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09D017" w14:textId="77777777" w:rsidR="00C724BE" w:rsidRPr="00020850" w:rsidRDefault="00C724BE">
      <w:pPr>
        <w:jc w:val="center"/>
        <w:rPr>
          <w:rFonts w:ascii="黑体" w:eastAsia="黑体" w:hAnsi="黑体" w:hint="eastAsia"/>
          <w:sz w:val="52"/>
          <w:szCs w:val="52"/>
        </w:rPr>
      </w:pPr>
      <w:bookmarkStart w:id="0" w:name="_Hlk19019864"/>
      <w:bookmarkStart w:id="1" w:name="_Hlk19020793"/>
    </w:p>
    <w:p w14:paraId="36A79BD4" w14:textId="2613AE13" w:rsidR="00C724BE" w:rsidRPr="00020850" w:rsidRDefault="00453442">
      <w:pPr>
        <w:jc w:val="center"/>
        <w:rPr>
          <w:rFonts w:ascii="黑体" w:eastAsia="黑体" w:hAnsi="黑体" w:hint="eastAsia"/>
          <w:sz w:val="52"/>
          <w:szCs w:val="52"/>
        </w:rPr>
      </w:pPr>
      <w:r w:rsidRPr="00020850">
        <w:rPr>
          <w:rFonts w:ascii="黑体" w:eastAsia="黑体" w:hAnsi="黑体" w:hint="eastAsia"/>
          <w:sz w:val="52"/>
          <w:szCs w:val="52"/>
        </w:rPr>
        <w:t>中日友好医院协同办公系统维护服务</w:t>
      </w:r>
    </w:p>
    <w:p w14:paraId="5B745143" w14:textId="0B1EC63C" w:rsidR="00D036BB" w:rsidRPr="00020850" w:rsidRDefault="00453442">
      <w:pPr>
        <w:jc w:val="center"/>
        <w:rPr>
          <w:rFonts w:ascii="宋体" w:hAnsi="宋体" w:hint="eastAsia"/>
          <w:b/>
          <w:sz w:val="52"/>
          <w:szCs w:val="52"/>
        </w:rPr>
      </w:pPr>
      <w:r w:rsidRPr="00020850">
        <w:rPr>
          <w:rFonts w:ascii="黑体" w:eastAsia="黑体" w:hAnsi="黑体" w:hint="eastAsia"/>
          <w:sz w:val="52"/>
          <w:szCs w:val="52"/>
        </w:rPr>
        <w:t>项目</w:t>
      </w:r>
    </w:p>
    <w:bookmarkEnd w:id="0"/>
    <w:p w14:paraId="185E4D36" w14:textId="77777777" w:rsidR="00D036BB" w:rsidRPr="00020850" w:rsidRDefault="00D036BB">
      <w:pPr>
        <w:pStyle w:val="af2"/>
        <w:pBdr>
          <w:bottom w:val="none" w:sz="0" w:space="0" w:color="auto"/>
        </w:pBdr>
        <w:spacing w:line="360" w:lineRule="auto"/>
        <w:jc w:val="both"/>
        <w:rPr>
          <w:rFonts w:ascii="宋体" w:hAnsi="宋体" w:hint="eastAsia"/>
          <w:b/>
          <w:sz w:val="52"/>
        </w:rPr>
      </w:pPr>
    </w:p>
    <w:p w14:paraId="74C4CA3C" w14:textId="77777777" w:rsidR="00D036BB" w:rsidRPr="00020850" w:rsidRDefault="00D036BB">
      <w:pPr>
        <w:pStyle w:val="af2"/>
        <w:pBdr>
          <w:bottom w:val="none" w:sz="0" w:space="0" w:color="auto"/>
        </w:pBdr>
        <w:spacing w:line="360" w:lineRule="auto"/>
        <w:jc w:val="both"/>
        <w:rPr>
          <w:rFonts w:ascii="宋体" w:hAnsi="宋体" w:hint="eastAsia"/>
          <w:b/>
          <w:sz w:val="52"/>
        </w:rPr>
      </w:pPr>
    </w:p>
    <w:p w14:paraId="3C8F53C9" w14:textId="77777777" w:rsidR="00D036BB" w:rsidRPr="00020850" w:rsidRDefault="00453442">
      <w:pPr>
        <w:pStyle w:val="af2"/>
        <w:pBdr>
          <w:bottom w:val="none" w:sz="0" w:space="0" w:color="auto"/>
        </w:pBdr>
        <w:spacing w:line="360" w:lineRule="auto"/>
        <w:rPr>
          <w:rFonts w:ascii="宋体" w:hAnsi="宋体" w:hint="eastAsia"/>
          <w:b/>
          <w:sz w:val="72"/>
          <w:szCs w:val="72"/>
        </w:rPr>
      </w:pPr>
      <w:r w:rsidRPr="00020850">
        <w:rPr>
          <w:rFonts w:ascii="宋体" w:hAnsi="宋体" w:hint="eastAsia"/>
          <w:b/>
          <w:sz w:val="72"/>
          <w:szCs w:val="72"/>
        </w:rPr>
        <w:t>单一来源采购</w:t>
      </w:r>
      <w:bookmarkEnd w:id="1"/>
      <w:r w:rsidRPr="00020850">
        <w:rPr>
          <w:rFonts w:ascii="宋体" w:hAnsi="宋体"/>
          <w:b/>
          <w:sz w:val="72"/>
          <w:szCs w:val="72"/>
        </w:rPr>
        <w:t>文件</w:t>
      </w:r>
    </w:p>
    <w:p w14:paraId="618E26C0" w14:textId="548466E8" w:rsidR="00D036BB" w:rsidRPr="00020850" w:rsidRDefault="00453442">
      <w:pPr>
        <w:pStyle w:val="af2"/>
        <w:pBdr>
          <w:bottom w:val="none" w:sz="0" w:space="0" w:color="auto"/>
        </w:pBdr>
        <w:spacing w:line="360" w:lineRule="auto"/>
        <w:rPr>
          <w:rFonts w:ascii="宋体" w:hAnsi="宋体" w:hint="eastAsia"/>
          <w:sz w:val="44"/>
          <w:szCs w:val="44"/>
        </w:rPr>
      </w:pPr>
      <w:r w:rsidRPr="00020850">
        <w:rPr>
          <w:rFonts w:ascii="宋体" w:hAnsi="宋体"/>
          <w:sz w:val="44"/>
          <w:szCs w:val="44"/>
        </w:rPr>
        <w:t>编号：</w:t>
      </w:r>
      <w:r w:rsidR="0050698A" w:rsidRPr="00D0784E">
        <w:rPr>
          <w:rFonts w:ascii="宋体" w:hAnsi="宋体"/>
          <w:sz w:val="44"/>
          <w:szCs w:val="44"/>
        </w:rPr>
        <w:t>TC240V9LR</w:t>
      </w:r>
      <w:r w:rsidRPr="00020850">
        <w:rPr>
          <w:rFonts w:ascii="宋体" w:hAnsi="宋体"/>
          <w:sz w:val="44"/>
          <w:szCs w:val="44"/>
        </w:rPr>
        <w:t xml:space="preserve">  </w:t>
      </w:r>
    </w:p>
    <w:p w14:paraId="257180B3" w14:textId="77777777" w:rsidR="00D036BB" w:rsidRPr="00020850" w:rsidRDefault="00D036BB">
      <w:pPr>
        <w:pStyle w:val="af2"/>
        <w:pBdr>
          <w:bottom w:val="none" w:sz="0" w:space="0" w:color="auto"/>
        </w:pBdr>
        <w:spacing w:line="360" w:lineRule="auto"/>
        <w:rPr>
          <w:rFonts w:ascii="宋体" w:hAnsi="宋体" w:hint="eastAsia"/>
          <w:sz w:val="52"/>
        </w:rPr>
      </w:pPr>
    </w:p>
    <w:p w14:paraId="0E630A8D" w14:textId="77777777" w:rsidR="00D036BB" w:rsidRPr="00020850" w:rsidRDefault="00D036BB">
      <w:pPr>
        <w:pStyle w:val="af2"/>
        <w:pBdr>
          <w:bottom w:val="none" w:sz="0" w:space="0" w:color="auto"/>
        </w:pBdr>
        <w:spacing w:line="360" w:lineRule="auto"/>
        <w:jc w:val="both"/>
        <w:rPr>
          <w:rFonts w:ascii="宋体" w:hAnsi="宋体" w:hint="eastAsia"/>
          <w:sz w:val="32"/>
        </w:rPr>
      </w:pPr>
    </w:p>
    <w:p w14:paraId="08988D8E" w14:textId="77777777" w:rsidR="00D036BB" w:rsidRPr="00020850" w:rsidRDefault="00D036BB">
      <w:pPr>
        <w:pStyle w:val="af2"/>
        <w:pBdr>
          <w:bottom w:val="none" w:sz="0" w:space="0" w:color="auto"/>
        </w:pBdr>
        <w:spacing w:line="360" w:lineRule="auto"/>
        <w:ind w:firstLineChars="300" w:firstLine="960"/>
        <w:jc w:val="both"/>
        <w:rPr>
          <w:rFonts w:ascii="宋体" w:hAnsi="宋体" w:hint="eastAsia"/>
          <w:sz w:val="32"/>
        </w:rPr>
      </w:pPr>
    </w:p>
    <w:p w14:paraId="5F7B3B41" w14:textId="77777777" w:rsidR="00D036BB" w:rsidRPr="00020850" w:rsidRDefault="00D036BB">
      <w:pPr>
        <w:pStyle w:val="af2"/>
        <w:pBdr>
          <w:bottom w:val="none" w:sz="0" w:space="0" w:color="auto"/>
        </w:pBdr>
        <w:spacing w:line="360" w:lineRule="auto"/>
        <w:ind w:firstLineChars="300" w:firstLine="960"/>
        <w:jc w:val="both"/>
        <w:rPr>
          <w:rFonts w:ascii="宋体" w:hAnsi="宋体" w:hint="eastAsia"/>
          <w:sz w:val="32"/>
        </w:rPr>
      </w:pPr>
    </w:p>
    <w:p w14:paraId="159D0F12" w14:textId="77777777" w:rsidR="00D036BB" w:rsidRPr="00020850" w:rsidRDefault="00453442">
      <w:pPr>
        <w:pStyle w:val="af2"/>
        <w:pBdr>
          <w:bottom w:val="none" w:sz="0" w:space="0" w:color="auto"/>
        </w:pBdr>
        <w:spacing w:line="360" w:lineRule="auto"/>
        <w:ind w:firstLineChars="300" w:firstLine="960"/>
        <w:jc w:val="both"/>
        <w:rPr>
          <w:rFonts w:ascii="宋体" w:hAnsi="宋体" w:hint="eastAsia"/>
          <w:sz w:val="32"/>
        </w:rPr>
      </w:pPr>
      <w:r w:rsidRPr="00020850">
        <w:rPr>
          <w:rFonts w:ascii="宋体" w:hAnsi="宋体"/>
          <w:sz w:val="32"/>
        </w:rPr>
        <w:t>采</w:t>
      </w:r>
      <w:r w:rsidRPr="00020850">
        <w:rPr>
          <w:rFonts w:ascii="宋体" w:hAnsi="宋体" w:hint="eastAsia"/>
          <w:sz w:val="32"/>
        </w:rPr>
        <w:t xml:space="preserve"> </w:t>
      </w:r>
      <w:r w:rsidRPr="00020850">
        <w:rPr>
          <w:rFonts w:ascii="宋体" w:hAnsi="宋体"/>
          <w:sz w:val="32"/>
        </w:rPr>
        <w:t xml:space="preserve">  购</w:t>
      </w:r>
      <w:r w:rsidRPr="00020850">
        <w:rPr>
          <w:rFonts w:ascii="宋体" w:hAnsi="宋体" w:hint="eastAsia"/>
          <w:sz w:val="32"/>
        </w:rPr>
        <w:t xml:space="preserve"> </w:t>
      </w:r>
      <w:r w:rsidRPr="00020850">
        <w:rPr>
          <w:rFonts w:ascii="宋体" w:hAnsi="宋体"/>
          <w:sz w:val="32"/>
        </w:rPr>
        <w:t xml:space="preserve">  人：</w:t>
      </w:r>
      <w:r w:rsidRPr="00020850">
        <w:rPr>
          <w:rFonts w:ascii="宋体" w:hAnsi="宋体" w:hint="eastAsia"/>
          <w:sz w:val="32"/>
        </w:rPr>
        <w:t>中日友好医院</w:t>
      </w:r>
    </w:p>
    <w:p w14:paraId="4557F2F1" w14:textId="77777777" w:rsidR="00D036BB" w:rsidRPr="00020850" w:rsidRDefault="00453442">
      <w:pPr>
        <w:pStyle w:val="af2"/>
        <w:pBdr>
          <w:bottom w:val="none" w:sz="0" w:space="0" w:color="auto"/>
        </w:pBdr>
        <w:spacing w:line="360" w:lineRule="auto"/>
        <w:ind w:firstLineChars="300" w:firstLine="960"/>
        <w:jc w:val="both"/>
        <w:rPr>
          <w:rFonts w:ascii="宋体" w:hAnsi="宋体" w:hint="eastAsia"/>
          <w:sz w:val="32"/>
        </w:rPr>
      </w:pPr>
      <w:r w:rsidRPr="00020850">
        <w:rPr>
          <w:rFonts w:ascii="宋体" w:hAnsi="宋体" w:hint="eastAsia"/>
          <w:sz w:val="32"/>
        </w:rPr>
        <w:t>采购代理机构</w:t>
      </w:r>
      <w:r w:rsidRPr="00020850">
        <w:rPr>
          <w:rFonts w:ascii="宋体" w:hAnsi="宋体"/>
          <w:sz w:val="32"/>
        </w:rPr>
        <w:t>：中招国际招标有限公司</w:t>
      </w:r>
    </w:p>
    <w:p w14:paraId="5A0FD360" w14:textId="77777777" w:rsidR="00D036BB" w:rsidRPr="00020850" w:rsidRDefault="00D036BB">
      <w:pPr>
        <w:pStyle w:val="af2"/>
        <w:pBdr>
          <w:bottom w:val="none" w:sz="0" w:space="0" w:color="auto"/>
        </w:pBdr>
        <w:spacing w:line="360" w:lineRule="auto"/>
        <w:rPr>
          <w:rFonts w:ascii="宋体" w:hAnsi="宋体" w:hint="eastAsia"/>
          <w:sz w:val="32"/>
        </w:rPr>
      </w:pPr>
    </w:p>
    <w:p w14:paraId="2C2D032F" w14:textId="77777777" w:rsidR="00D036BB" w:rsidRPr="00020850" w:rsidRDefault="00D036BB">
      <w:pPr>
        <w:pStyle w:val="af2"/>
        <w:pBdr>
          <w:bottom w:val="none" w:sz="0" w:space="0" w:color="auto"/>
        </w:pBdr>
        <w:spacing w:line="360" w:lineRule="auto"/>
        <w:rPr>
          <w:rFonts w:ascii="宋体" w:hAnsi="宋体" w:hint="eastAsia"/>
          <w:sz w:val="32"/>
        </w:rPr>
      </w:pPr>
    </w:p>
    <w:p w14:paraId="55DFFED6" w14:textId="77777777" w:rsidR="00D036BB" w:rsidRPr="00020850" w:rsidRDefault="00D036BB">
      <w:pPr>
        <w:pStyle w:val="af2"/>
        <w:pBdr>
          <w:bottom w:val="none" w:sz="0" w:space="0" w:color="auto"/>
        </w:pBdr>
        <w:spacing w:line="360" w:lineRule="auto"/>
        <w:rPr>
          <w:rFonts w:ascii="宋体" w:hAnsi="宋体" w:hint="eastAsia"/>
          <w:sz w:val="32"/>
        </w:rPr>
      </w:pPr>
    </w:p>
    <w:p w14:paraId="0D402CA4" w14:textId="13C63053" w:rsidR="00D036BB" w:rsidRPr="00020850" w:rsidRDefault="00453442">
      <w:pPr>
        <w:pStyle w:val="af2"/>
        <w:pBdr>
          <w:bottom w:val="none" w:sz="0" w:space="0" w:color="auto"/>
        </w:pBdr>
        <w:spacing w:line="360" w:lineRule="auto"/>
        <w:rPr>
          <w:rFonts w:ascii="宋体" w:hAnsi="宋体" w:hint="eastAsia"/>
        </w:rPr>
      </w:pPr>
      <w:r w:rsidRPr="00020850">
        <w:rPr>
          <w:rFonts w:ascii="宋体" w:hAnsi="宋体"/>
          <w:sz w:val="32"/>
        </w:rPr>
        <w:t xml:space="preserve">  </w:t>
      </w:r>
      <w:r w:rsidR="00C724BE" w:rsidRPr="00020850">
        <w:rPr>
          <w:rFonts w:ascii="宋体" w:hAnsi="宋体"/>
          <w:sz w:val="32"/>
        </w:rPr>
        <w:t>2024年</w:t>
      </w:r>
      <w:r w:rsidR="00C724BE" w:rsidRPr="00020850">
        <w:rPr>
          <w:rFonts w:ascii="宋体" w:hAnsi="宋体" w:hint="eastAsia"/>
          <w:sz w:val="32"/>
        </w:rPr>
        <w:t>7</w:t>
      </w:r>
      <w:r w:rsidRPr="00020850">
        <w:rPr>
          <w:rFonts w:ascii="宋体" w:hAnsi="宋体"/>
          <w:sz w:val="32"/>
        </w:rPr>
        <w:t>月</w:t>
      </w:r>
    </w:p>
    <w:p w14:paraId="71FD3B55" w14:textId="77777777" w:rsidR="00D036BB" w:rsidRPr="00020850" w:rsidRDefault="00453442">
      <w:pPr>
        <w:pStyle w:val="1"/>
        <w:spacing w:before="0" w:after="0" w:line="480" w:lineRule="exact"/>
        <w:rPr>
          <w:rFonts w:ascii="宋体" w:hAnsi="宋体" w:hint="eastAsia"/>
          <w:lang w:val="zh-CN"/>
        </w:rPr>
      </w:pPr>
      <w:bookmarkStart w:id="2" w:name="_Toc380479083"/>
      <w:bookmarkStart w:id="3" w:name="_Toc470496182"/>
      <w:bookmarkStart w:id="4" w:name="_Toc511641657"/>
      <w:r w:rsidRPr="00020850">
        <w:rPr>
          <w:rFonts w:ascii="宋体" w:hAnsi="宋体"/>
          <w:sz w:val="28"/>
          <w:szCs w:val="28"/>
        </w:rPr>
        <w:br w:type="page"/>
      </w:r>
      <w:r w:rsidRPr="00020850">
        <w:rPr>
          <w:rFonts w:ascii="宋体" w:hAnsi="宋体" w:hint="eastAsia"/>
          <w:sz w:val="28"/>
          <w:szCs w:val="28"/>
        </w:rPr>
        <w:lastRenderedPageBreak/>
        <w:t>目  录</w:t>
      </w:r>
      <w:bookmarkEnd w:id="2"/>
    </w:p>
    <w:p w14:paraId="1ADA2F15" w14:textId="77777777" w:rsidR="00D036BB" w:rsidRPr="00020850" w:rsidRDefault="00453442">
      <w:pPr>
        <w:pStyle w:val="TOC1"/>
        <w:tabs>
          <w:tab w:val="right" w:leader="dot" w:pos="9175"/>
        </w:tabs>
        <w:rPr>
          <w:rFonts w:ascii="宋体" w:hAnsi="宋体" w:hint="eastAsia"/>
          <w:b w:val="0"/>
          <w:caps w:val="0"/>
          <w:sz w:val="24"/>
          <w:szCs w:val="28"/>
        </w:rPr>
      </w:pPr>
      <w:r w:rsidRPr="00020850">
        <w:rPr>
          <w:rFonts w:ascii="宋体" w:hAnsi="宋体"/>
          <w:sz w:val="24"/>
          <w:szCs w:val="28"/>
        </w:rPr>
        <w:fldChar w:fldCharType="begin"/>
      </w:r>
      <w:r w:rsidRPr="00020850">
        <w:rPr>
          <w:rFonts w:ascii="宋体" w:hAnsi="宋体"/>
          <w:sz w:val="24"/>
          <w:szCs w:val="28"/>
        </w:rPr>
        <w:instrText xml:space="preserve"> TOC \o "1-3" \h \z \u </w:instrText>
      </w:r>
      <w:r w:rsidRPr="00020850">
        <w:rPr>
          <w:rFonts w:ascii="宋体" w:hAnsi="宋体"/>
          <w:sz w:val="24"/>
          <w:szCs w:val="28"/>
        </w:rPr>
        <w:fldChar w:fldCharType="separate"/>
      </w:r>
    </w:p>
    <w:p w14:paraId="3F4CEE34" w14:textId="77777777" w:rsidR="00D036BB" w:rsidRPr="00020850" w:rsidRDefault="00000000">
      <w:pPr>
        <w:pStyle w:val="TOC1"/>
        <w:tabs>
          <w:tab w:val="right" w:leader="dot" w:pos="9175"/>
        </w:tabs>
        <w:rPr>
          <w:rFonts w:ascii="宋体" w:hAnsi="宋体" w:hint="eastAsia"/>
          <w:b w:val="0"/>
          <w:caps w:val="0"/>
          <w:sz w:val="24"/>
          <w:szCs w:val="28"/>
        </w:rPr>
      </w:pPr>
      <w:hyperlink w:anchor="_Toc380479084" w:history="1">
        <w:r w:rsidR="00453442" w:rsidRPr="00020850">
          <w:rPr>
            <w:rStyle w:val="af8"/>
            <w:rFonts w:ascii="宋体" w:hAnsi="宋体" w:hint="eastAsia"/>
            <w:color w:val="auto"/>
            <w:sz w:val="24"/>
            <w:szCs w:val="28"/>
          </w:rPr>
          <w:t>第一章</w:t>
        </w:r>
        <w:r w:rsidR="00453442" w:rsidRPr="00020850">
          <w:rPr>
            <w:rStyle w:val="af8"/>
            <w:rFonts w:ascii="宋体" w:hAnsi="宋体"/>
            <w:color w:val="auto"/>
            <w:sz w:val="24"/>
            <w:szCs w:val="28"/>
          </w:rPr>
          <w:t xml:space="preserve">  </w:t>
        </w:r>
        <w:r w:rsidR="00453442" w:rsidRPr="00020850">
          <w:rPr>
            <w:rStyle w:val="af8"/>
            <w:rFonts w:ascii="宋体" w:hAnsi="宋体" w:hint="eastAsia"/>
            <w:color w:val="auto"/>
            <w:sz w:val="24"/>
            <w:szCs w:val="28"/>
          </w:rPr>
          <w:t>采购邀请</w:t>
        </w:r>
        <w:r w:rsidR="00453442" w:rsidRPr="00020850">
          <w:rPr>
            <w:rFonts w:ascii="宋体" w:hAnsi="宋体"/>
            <w:sz w:val="24"/>
            <w:szCs w:val="28"/>
          </w:rPr>
          <w:tab/>
        </w:r>
        <w:r w:rsidR="00453442" w:rsidRPr="00020850">
          <w:rPr>
            <w:rFonts w:ascii="宋体" w:hAnsi="宋体"/>
            <w:sz w:val="24"/>
            <w:szCs w:val="28"/>
          </w:rPr>
          <w:fldChar w:fldCharType="begin"/>
        </w:r>
        <w:r w:rsidR="00453442" w:rsidRPr="00020850">
          <w:rPr>
            <w:rFonts w:ascii="宋体" w:hAnsi="宋体"/>
            <w:sz w:val="24"/>
            <w:szCs w:val="28"/>
          </w:rPr>
          <w:instrText xml:space="preserve"> PAGEREF _Toc380479084 \h </w:instrText>
        </w:r>
        <w:r w:rsidR="00453442" w:rsidRPr="00020850">
          <w:rPr>
            <w:rFonts w:ascii="宋体" w:hAnsi="宋体"/>
            <w:sz w:val="24"/>
            <w:szCs w:val="28"/>
          </w:rPr>
        </w:r>
        <w:r w:rsidR="00453442" w:rsidRPr="00020850">
          <w:rPr>
            <w:rFonts w:ascii="宋体" w:hAnsi="宋体"/>
            <w:sz w:val="24"/>
            <w:szCs w:val="28"/>
          </w:rPr>
          <w:fldChar w:fldCharType="separate"/>
        </w:r>
        <w:r w:rsidR="00453442" w:rsidRPr="00020850">
          <w:rPr>
            <w:rFonts w:ascii="宋体" w:hAnsi="宋体"/>
            <w:sz w:val="24"/>
            <w:szCs w:val="28"/>
          </w:rPr>
          <w:t>3</w:t>
        </w:r>
        <w:r w:rsidR="00453442" w:rsidRPr="00020850">
          <w:rPr>
            <w:rFonts w:ascii="宋体" w:hAnsi="宋体"/>
            <w:sz w:val="24"/>
            <w:szCs w:val="28"/>
          </w:rPr>
          <w:fldChar w:fldCharType="end"/>
        </w:r>
      </w:hyperlink>
    </w:p>
    <w:p w14:paraId="055B15DD" w14:textId="77777777" w:rsidR="00D036BB" w:rsidRPr="00020850" w:rsidRDefault="00000000">
      <w:pPr>
        <w:pStyle w:val="TOC1"/>
        <w:tabs>
          <w:tab w:val="right" w:leader="dot" w:pos="9175"/>
        </w:tabs>
        <w:rPr>
          <w:rFonts w:ascii="宋体" w:hAnsi="宋体" w:hint="eastAsia"/>
          <w:b w:val="0"/>
          <w:caps w:val="0"/>
          <w:sz w:val="24"/>
          <w:szCs w:val="28"/>
        </w:rPr>
      </w:pPr>
      <w:hyperlink w:anchor="_Toc380479085" w:history="1">
        <w:r w:rsidR="00453442" w:rsidRPr="00020850">
          <w:rPr>
            <w:rStyle w:val="af8"/>
            <w:rFonts w:ascii="宋体" w:hAnsi="宋体" w:hint="eastAsia"/>
            <w:color w:val="auto"/>
            <w:sz w:val="24"/>
            <w:szCs w:val="28"/>
          </w:rPr>
          <w:t>第二章</w:t>
        </w:r>
        <w:r w:rsidR="00453442" w:rsidRPr="00020850">
          <w:rPr>
            <w:rStyle w:val="af8"/>
            <w:rFonts w:ascii="宋体" w:hAnsi="宋体"/>
            <w:color w:val="auto"/>
            <w:sz w:val="24"/>
            <w:szCs w:val="28"/>
          </w:rPr>
          <w:t xml:space="preserve">  </w:t>
        </w:r>
        <w:r w:rsidR="00453442" w:rsidRPr="00020850">
          <w:rPr>
            <w:rStyle w:val="af8"/>
            <w:rFonts w:ascii="宋体" w:hAnsi="宋体" w:hint="eastAsia"/>
            <w:color w:val="auto"/>
            <w:sz w:val="24"/>
            <w:szCs w:val="28"/>
          </w:rPr>
          <w:t>协商供应商须知</w:t>
        </w:r>
        <w:r w:rsidR="00453442" w:rsidRPr="00020850">
          <w:rPr>
            <w:rFonts w:ascii="宋体" w:hAnsi="宋体"/>
            <w:sz w:val="24"/>
            <w:szCs w:val="28"/>
          </w:rPr>
          <w:tab/>
        </w:r>
        <w:r w:rsidR="00453442" w:rsidRPr="00020850">
          <w:rPr>
            <w:rFonts w:ascii="宋体" w:hAnsi="宋体"/>
            <w:sz w:val="24"/>
            <w:szCs w:val="28"/>
          </w:rPr>
          <w:fldChar w:fldCharType="begin"/>
        </w:r>
        <w:r w:rsidR="00453442" w:rsidRPr="00020850">
          <w:rPr>
            <w:rFonts w:ascii="宋体" w:hAnsi="宋体"/>
            <w:sz w:val="24"/>
            <w:szCs w:val="28"/>
          </w:rPr>
          <w:instrText xml:space="preserve"> PAGEREF _Toc380479085 \h </w:instrText>
        </w:r>
        <w:r w:rsidR="00453442" w:rsidRPr="00020850">
          <w:rPr>
            <w:rFonts w:ascii="宋体" w:hAnsi="宋体"/>
            <w:sz w:val="24"/>
            <w:szCs w:val="28"/>
          </w:rPr>
        </w:r>
        <w:r w:rsidR="00453442" w:rsidRPr="00020850">
          <w:rPr>
            <w:rFonts w:ascii="宋体" w:hAnsi="宋体"/>
            <w:sz w:val="24"/>
            <w:szCs w:val="28"/>
          </w:rPr>
          <w:fldChar w:fldCharType="separate"/>
        </w:r>
        <w:r w:rsidR="00453442" w:rsidRPr="00020850">
          <w:rPr>
            <w:rFonts w:ascii="宋体" w:hAnsi="宋体"/>
            <w:sz w:val="24"/>
            <w:szCs w:val="28"/>
          </w:rPr>
          <w:t>5</w:t>
        </w:r>
        <w:r w:rsidR="00453442" w:rsidRPr="00020850">
          <w:rPr>
            <w:rFonts w:ascii="宋体" w:hAnsi="宋体"/>
            <w:sz w:val="24"/>
            <w:szCs w:val="28"/>
          </w:rPr>
          <w:fldChar w:fldCharType="end"/>
        </w:r>
      </w:hyperlink>
    </w:p>
    <w:p w14:paraId="12627204" w14:textId="77777777" w:rsidR="00D036BB" w:rsidRPr="00020850" w:rsidRDefault="00000000">
      <w:pPr>
        <w:pStyle w:val="TOC1"/>
        <w:tabs>
          <w:tab w:val="right" w:leader="dot" w:pos="9175"/>
        </w:tabs>
        <w:rPr>
          <w:rFonts w:ascii="宋体" w:hAnsi="宋体" w:hint="eastAsia"/>
          <w:b w:val="0"/>
          <w:caps w:val="0"/>
          <w:sz w:val="24"/>
          <w:szCs w:val="28"/>
        </w:rPr>
      </w:pPr>
      <w:hyperlink w:anchor="_Toc380479120" w:history="1">
        <w:r w:rsidR="00453442" w:rsidRPr="00020850">
          <w:rPr>
            <w:rStyle w:val="af8"/>
            <w:rFonts w:ascii="宋体" w:hAnsi="宋体" w:hint="eastAsia"/>
            <w:color w:val="auto"/>
            <w:sz w:val="24"/>
            <w:szCs w:val="28"/>
          </w:rPr>
          <w:t>第三章</w:t>
        </w:r>
        <w:r w:rsidR="00453442" w:rsidRPr="00020850">
          <w:rPr>
            <w:rStyle w:val="af8"/>
            <w:rFonts w:ascii="宋体" w:hAnsi="宋体"/>
            <w:color w:val="auto"/>
            <w:sz w:val="24"/>
            <w:szCs w:val="28"/>
          </w:rPr>
          <w:t xml:space="preserve">  </w:t>
        </w:r>
        <w:r w:rsidR="00453442" w:rsidRPr="00020850">
          <w:rPr>
            <w:rStyle w:val="af8"/>
            <w:rFonts w:ascii="宋体" w:hAnsi="宋体" w:hint="eastAsia"/>
            <w:color w:val="auto"/>
            <w:sz w:val="24"/>
            <w:szCs w:val="28"/>
          </w:rPr>
          <w:t>采购需求</w:t>
        </w:r>
        <w:r w:rsidR="00453442" w:rsidRPr="00020850">
          <w:rPr>
            <w:rFonts w:ascii="宋体" w:hAnsi="宋体"/>
            <w:sz w:val="24"/>
            <w:szCs w:val="28"/>
          </w:rPr>
          <w:tab/>
        </w:r>
        <w:r w:rsidR="00453442" w:rsidRPr="00020850">
          <w:rPr>
            <w:rFonts w:ascii="宋体" w:hAnsi="宋体"/>
            <w:sz w:val="24"/>
            <w:szCs w:val="28"/>
          </w:rPr>
          <w:fldChar w:fldCharType="begin"/>
        </w:r>
        <w:r w:rsidR="00453442" w:rsidRPr="00020850">
          <w:rPr>
            <w:rFonts w:ascii="宋体" w:hAnsi="宋体"/>
            <w:sz w:val="24"/>
            <w:szCs w:val="28"/>
          </w:rPr>
          <w:instrText xml:space="preserve"> PAGEREF _Toc380479120 \h </w:instrText>
        </w:r>
        <w:r w:rsidR="00453442" w:rsidRPr="00020850">
          <w:rPr>
            <w:rFonts w:ascii="宋体" w:hAnsi="宋体"/>
            <w:sz w:val="24"/>
            <w:szCs w:val="28"/>
          </w:rPr>
        </w:r>
        <w:r w:rsidR="00453442" w:rsidRPr="00020850">
          <w:rPr>
            <w:rFonts w:ascii="宋体" w:hAnsi="宋体"/>
            <w:sz w:val="24"/>
            <w:szCs w:val="28"/>
          </w:rPr>
          <w:fldChar w:fldCharType="separate"/>
        </w:r>
        <w:r w:rsidR="00453442" w:rsidRPr="00020850">
          <w:rPr>
            <w:rFonts w:ascii="宋体" w:hAnsi="宋体"/>
            <w:sz w:val="24"/>
            <w:szCs w:val="28"/>
          </w:rPr>
          <w:t>15</w:t>
        </w:r>
        <w:r w:rsidR="00453442" w:rsidRPr="00020850">
          <w:rPr>
            <w:rFonts w:ascii="宋体" w:hAnsi="宋体"/>
            <w:sz w:val="24"/>
            <w:szCs w:val="28"/>
          </w:rPr>
          <w:fldChar w:fldCharType="end"/>
        </w:r>
      </w:hyperlink>
    </w:p>
    <w:p w14:paraId="65BCB5CE" w14:textId="77777777" w:rsidR="00D036BB" w:rsidRPr="00020850" w:rsidRDefault="00000000">
      <w:pPr>
        <w:pStyle w:val="TOC1"/>
        <w:tabs>
          <w:tab w:val="right" w:leader="dot" w:pos="9175"/>
        </w:tabs>
        <w:rPr>
          <w:rFonts w:ascii="宋体" w:hAnsi="宋体" w:hint="eastAsia"/>
          <w:b w:val="0"/>
          <w:caps w:val="0"/>
          <w:sz w:val="24"/>
          <w:szCs w:val="28"/>
        </w:rPr>
      </w:pPr>
      <w:hyperlink w:anchor="_Toc380479121" w:history="1">
        <w:r w:rsidR="00453442" w:rsidRPr="00020850">
          <w:rPr>
            <w:rStyle w:val="af8"/>
            <w:rFonts w:ascii="宋体" w:hAnsi="宋体" w:hint="eastAsia"/>
            <w:color w:val="auto"/>
            <w:sz w:val="24"/>
            <w:szCs w:val="28"/>
          </w:rPr>
          <w:t>第四章</w:t>
        </w:r>
        <w:r w:rsidR="00453442" w:rsidRPr="00020850">
          <w:rPr>
            <w:rStyle w:val="af8"/>
            <w:rFonts w:ascii="宋体" w:hAnsi="宋体"/>
            <w:color w:val="auto"/>
            <w:sz w:val="24"/>
            <w:szCs w:val="28"/>
          </w:rPr>
          <w:t xml:space="preserve">  </w:t>
        </w:r>
        <w:r w:rsidR="00453442" w:rsidRPr="00020850">
          <w:rPr>
            <w:rStyle w:val="af8"/>
            <w:rFonts w:ascii="宋体" w:hAnsi="宋体" w:hint="eastAsia"/>
            <w:color w:val="auto"/>
            <w:sz w:val="24"/>
            <w:szCs w:val="28"/>
          </w:rPr>
          <w:t>合同条款</w:t>
        </w:r>
        <w:bookmarkStart w:id="5" w:name="_Hlt380479163"/>
        <w:bookmarkStart w:id="6" w:name="_Hlt380479164"/>
        <w:r w:rsidR="00453442" w:rsidRPr="00020850">
          <w:rPr>
            <w:rFonts w:ascii="宋体" w:hAnsi="宋体"/>
            <w:sz w:val="24"/>
            <w:szCs w:val="28"/>
          </w:rPr>
          <w:tab/>
        </w:r>
        <w:bookmarkEnd w:id="5"/>
        <w:bookmarkEnd w:id="6"/>
        <w:r w:rsidR="00453442" w:rsidRPr="00020850">
          <w:rPr>
            <w:rFonts w:ascii="宋体" w:hAnsi="宋体"/>
            <w:sz w:val="24"/>
            <w:szCs w:val="28"/>
          </w:rPr>
          <w:fldChar w:fldCharType="begin"/>
        </w:r>
        <w:r w:rsidR="00453442" w:rsidRPr="00020850">
          <w:rPr>
            <w:rFonts w:ascii="宋体" w:hAnsi="宋体"/>
            <w:sz w:val="24"/>
            <w:szCs w:val="28"/>
          </w:rPr>
          <w:instrText xml:space="preserve"> PAGEREF _Toc380479121 \h </w:instrText>
        </w:r>
        <w:r w:rsidR="00453442" w:rsidRPr="00020850">
          <w:rPr>
            <w:rFonts w:ascii="宋体" w:hAnsi="宋体"/>
            <w:sz w:val="24"/>
            <w:szCs w:val="28"/>
          </w:rPr>
        </w:r>
        <w:r w:rsidR="00453442" w:rsidRPr="00020850">
          <w:rPr>
            <w:rFonts w:ascii="宋体" w:hAnsi="宋体"/>
            <w:sz w:val="24"/>
            <w:szCs w:val="28"/>
          </w:rPr>
          <w:fldChar w:fldCharType="separate"/>
        </w:r>
        <w:r w:rsidR="00453442" w:rsidRPr="00020850">
          <w:rPr>
            <w:rFonts w:ascii="宋体" w:hAnsi="宋体"/>
            <w:sz w:val="24"/>
            <w:szCs w:val="28"/>
          </w:rPr>
          <w:t>17</w:t>
        </w:r>
        <w:r w:rsidR="00453442" w:rsidRPr="00020850">
          <w:rPr>
            <w:rFonts w:ascii="宋体" w:hAnsi="宋体"/>
            <w:sz w:val="24"/>
            <w:szCs w:val="28"/>
          </w:rPr>
          <w:fldChar w:fldCharType="end"/>
        </w:r>
      </w:hyperlink>
    </w:p>
    <w:p w14:paraId="13977C13" w14:textId="77777777" w:rsidR="00D036BB" w:rsidRPr="00020850" w:rsidRDefault="00000000">
      <w:pPr>
        <w:pStyle w:val="TOC1"/>
        <w:tabs>
          <w:tab w:val="right" w:leader="dot" w:pos="9175"/>
        </w:tabs>
        <w:rPr>
          <w:rFonts w:ascii="宋体" w:hAnsi="宋体" w:hint="eastAsia"/>
          <w:b w:val="0"/>
          <w:caps w:val="0"/>
          <w:sz w:val="24"/>
          <w:szCs w:val="28"/>
        </w:rPr>
      </w:pPr>
      <w:hyperlink w:anchor="_Toc380479151" w:history="1">
        <w:r w:rsidR="00453442" w:rsidRPr="00020850">
          <w:rPr>
            <w:rStyle w:val="af8"/>
            <w:rFonts w:ascii="宋体" w:hAnsi="宋体" w:hint="eastAsia"/>
            <w:color w:val="auto"/>
            <w:sz w:val="24"/>
            <w:szCs w:val="28"/>
          </w:rPr>
          <w:t>第五章</w:t>
        </w:r>
        <w:r w:rsidR="00453442" w:rsidRPr="00020850">
          <w:rPr>
            <w:rStyle w:val="af8"/>
            <w:rFonts w:ascii="宋体" w:hAnsi="宋体"/>
            <w:color w:val="auto"/>
            <w:sz w:val="24"/>
            <w:szCs w:val="28"/>
          </w:rPr>
          <w:t xml:space="preserve">  </w:t>
        </w:r>
        <w:r w:rsidR="00453442" w:rsidRPr="00020850">
          <w:rPr>
            <w:rStyle w:val="af8"/>
            <w:rFonts w:ascii="宋体" w:hAnsi="宋体" w:hint="eastAsia"/>
            <w:color w:val="auto"/>
            <w:sz w:val="24"/>
            <w:szCs w:val="28"/>
          </w:rPr>
          <w:t>附</w:t>
        </w:r>
        <w:r w:rsidR="00453442" w:rsidRPr="00020850">
          <w:rPr>
            <w:rStyle w:val="af8"/>
            <w:rFonts w:ascii="宋体" w:hAnsi="宋体"/>
            <w:color w:val="auto"/>
            <w:sz w:val="24"/>
            <w:szCs w:val="28"/>
          </w:rPr>
          <w:t xml:space="preserve">  </w:t>
        </w:r>
        <w:r w:rsidR="00453442" w:rsidRPr="00020850">
          <w:rPr>
            <w:rStyle w:val="af8"/>
            <w:rFonts w:ascii="宋体" w:hAnsi="宋体" w:hint="eastAsia"/>
            <w:color w:val="auto"/>
            <w:sz w:val="24"/>
            <w:szCs w:val="28"/>
          </w:rPr>
          <w:t>件</w:t>
        </w:r>
        <w:r w:rsidR="00453442" w:rsidRPr="00020850">
          <w:rPr>
            <w:rFonts w:ascii="宋体" w:hAnsi="宋体"/>
            <w:sz w:val="24"/>
            <w:szCs w:val="28"/>
          </w:rPr>
          <w:tab/>
        </w:r>
        <w:r w:rsidR="00453442" w:rsidRPr="00020850">
          <w:rPr>
            <w:rFonts w:ascii="宋体" w:hAnsi="宋体"/>
            <w:sz w:val="24"/>
            <w:szCs w:val="28"/>
          </w:rPr>
          <w:fldChar w:fldCharType="begin"/>
        </w:r>
        <w:r w:rsidR="00453442" w:rsidRPr="00020850">
          <w:rPr>
            <w:rFonts w:ascii="宋体" w:hAnsi="宋体"/>
            <w:sz w:val="24"/>
            <w:szCs w:val="28"/>
          </w:rPr>
          <w:instrText xml:space="preserve"> PAGEREF _Toc380479151 \h </w:instrText>
        </w:r>
        <w:r w:rsidR="00453442" w:rsidRPr="00020850">
          <w:rPr>
            <w:rFonts w:ascii="宋体" w:hAnsi="宋体"/>
            <w:sz w:val="24"/>
            <w:szCs w:val="28"/>
          </w:rPr>
        </w:r>
        <w:r w:rsidR="00453442" w:rsidRPr="00020850">
          <w:rPr>
            <w:rFonts w:ascii="宋体" w:hAnsi="宋体"/>
            <w:sz w:val="24"/>
            <w:szCs w:val="28"/>
          </w:rPr>
          <w:fldChar w:fldCharType="separate"/>
        </w:r>
        <w:r w:rsidR="00453442" w:rsidRPr="00020850">
          <w:rPr>
            <w:rFonts w:ascii="宋体" w:hAnsi="宋体"/>
            <w:sz w:val="24"/>
            <w:szCs w:val="28"/>
          </w:rPr>
          <w:t>23</w:t>
        </w:r>
        <w:r w:rsidR="00453442" w:rsidRPr="00020850">
          <w:rPr>
            <w:rFonts w:ascii="宋体" w:hAnsi="宋体"/>
            <w:sz w:val="24"/>
            <w:szCs w:val="28"/>
          </w:rPr>
          <w:fldChar w:fldCharType="end"/>
        </w:r>
      </w:hyperlink>
    </w:p>
    <w:p w14:paraId="357FAF62" w14:textId="77777777" w:rsidR="00D036BB" w:rsidRPr="00020850" w:rsidRDefault="00453442">
      <w:pPr>
        <w:jc w:val="left"/>
        <w:rPr>
          <w:rFonts w:ascii="宋体" w:hAnsi="宋体" w:hint="eastAsia"/>
        </w:rPr>
      </w:pPr>
      <w:r w:rsidRPr="00020850">
        <w:rPr>
          <w:rFonts w:ascii="宋体" w:hAnsi="宋体"/>
          <w:b/>
          <w:bCs/>
          <w:sz w:val="24"/>
          <w:szCs w:val="28"/>
          <w:lang w:val="zh-CN"/>
        </w:rPr>
        <w:fldChar w:fldCharType="end"/>
      </w:r>
    </w:p>
    <w:p w14:paraId="7E780B34" w14:textId="77777777" w:rsidR="00D036BB" w:rsidRPr="00020850" w:rsidRDefault="00453442">
      <w:pPr>
        <w:pStyle w:val="1"/>
        <w:spacing w:before="0" w:after="0" w:line="480" w:lineRule="exact"/>
        <w:rPr>
          <w:rFonts w:ascii="宋体" w:hAnsi="宋体" w:hint="eastAsia"/>
          <w:sz w:val="28"/>
        </w:rPr>
      </w:pPr>
      <w:r w:rsidRPr="00020850">
        <w:rPr>
          <w:rFonts w:ascii="宋体" w:hAnsi="宋体"/>
        </w:rPr>
        <w:br w:type="page"/>
      </w:r>
      <w:bookmarkStart w:id="7" w:name="_Toc380479084"/>
      <w:r w:rsidRPr="00020850">
        <w:rPr>
          <w:rFonts w:ascii="宋体" w:hAnsi="宋体"/>
          <w:sz w:val="28"/>
        </w:rPr>
        <w:lastRenderedPageBreak/>
        <w:t>第一章  采购邀请</w:t>
      </w:r>
      <w:bookmarkEnd w:id="3"/>
      <w:bookmarkEnd w:id="4"/>
      <w:bookmarkEnd w:id="7"/>
    </w:p>
    <w:p w14:paraId="5E52CA77" w14:textId="77777777" w:rsidR="00D036BB" w:rsidRPr="00020850" w:rsidRDefault="00D036BB">
      <w:pPr>
        <w:pStyle w:val="af2"/>
        <w:pBdr>
          <w:bottom w:val="none" w:sz="0" w:space="0" w:color="auto"/>
        </w:pBdr>
        <w:snapToGrid/>
        <w:spacing w:line="360" w:lineRule="auto"/>
        <w:jc w:val="both"/>
        <w:rPr>
          <w:rFonts w:ascii="宋体" w:hAnsi="宋体" w:hint="eastAsia"/>
          <w:sz w:val="24"/>
        </w:rPr>
      </w:pPr>
    </w:p>
    <w:p w14:paraId="292E2BBF" w14:textId="77777777" w:rsidR="00D036BB" w:rsidRPr="00020850" w:rsidRDefault="00453442">
      <w:pPr>
        <w:pStyle w:val="af2"/>
        <w:pBdr>
          <w:bottom w:val="none" w:sz="0" w:space="0" w:color="auto"/>
        </w:pBdr>
        <w:snapToGrid/>
        <w:spacing w:line="360" w:lineRule="auto"/>
        <w:jc w:val="both"/>
        <w:rPr>
          <w:rFonts w:ascii="宋体" w:hAnsi="宋体" w:hint="eastAsia"/>
          <w:sz w:val="24"/>
        </w:rPr>
      </w:pPr>
      <w:r w:rsidRPr="00020850">
        <w:rPr>
          <w:rFonts w:ascii="宋体" w:hAnsi="宋体" w:hint="eastAsia"/>
          <w:sz w:val="24"/>
        </w:rPr>
        <w:t>致</w:t>
      </w:r>
      <w:r w:rsidRPr="00020850">
        <w:rPr>
          <w:rFonts w:ascii="宋体" w:hAnsi="宋体"/>
          <w:sz w:val="24"/>
        </w:rPr>
        <w:t>：</w:t>
      </w:r>
      <w:r w:rsidRPr="00020850">
        <w:rPr>
          <w:rFonts w:ascii="宋体" w:hAnsi="宋体" w:hint="eastAsia"/>
          <w:sz w:val="24"/>
        </w:rPr>
        <w:t>北京致远互联软件股份有限公司</w:t>
      </w:r>
    </w:p>
    <w:p w14:paraId="6B51032B" w14:textId="77777777" w:rsidR="00D036BB" w:rsidRPr="00020850" w:rsidRDefault="00453442">
      <w:pPr>
        <w:pStyle w:val="af2"/>
        <w:pBdr>
          <w:bottom w:val="none" w:sz="0" w:space="0" w:color="auto"/>
        </w:pBdr>
        <w:snapToGrid/>
        <w:spacing w:line="360" w:lineRule="auto"/>
        <w:jc w:val="both"/>
        <w:rPr>
          <w:rFonts w:ascii="宋体" w:hAnsi="宋体" w:hint="eastAsia"/>
          <w:sz w:val="24"/>
        </w:rPr>
      </w:pPr>
      <w:r w:rsidRPr="00020850">
        <w:rPr>
          <w:rFonts w:ascii="宋体" w:hAnsi="宋体"/>
          <w:sz w:val="24"/>
        </w:rPr>
        <w:t xml:space="preserve">    中招国际招标有限公司受</w:t>
      </w:r>
      <w:r w:rsidRPr="00020850">
        <w:rPr>
          <w:rFonts w:ascii="宋体" w:hAnsi="宋体" w:hint="eastAsia"/>
          <w:sz w:val="24"/>
          <w:u w:val="single"/>
        </w:rPr>
        <w:t>中日友好医院</w:t>
      </w:r>
      <w:r w:rsidRPr="00020850">
        <w:rPr>
          <w:rFonts w:ascii="宋体" w:hAnsi="宋体"/>
          <w:sz w:val="24"/>
        </w:rPr>
        <w:t>的委托，对</w:t>
      </w:r>
      <w:r w:rsidRPr="00020850">
        <w:rPr>
          <w:rFonts w:ascii="宋体" w:hAnsi="宋体" w:hint="eastAsia"/>
          <w:sz w:val="24"/>
          <w:szCs w:val="22"/>
        </w:rPr>
        <w:t>“中日友好医院协同办公系统维护服务项目”</w:t>
      </w:r>
      <w:r w:rsidRPr="00020850">
        <w:rPr>
          <w:rFonts w:ascii="宋体" w:hAnsi="宋体"/>
          <w:sz w:val="24"/>
        </w:rPr>
        <w:t>按照</w:t>
      </w:r>
      <w:r w:rsidRPr="00020850">
        <w:rPr>
          <w:rFonts w:ascii="宋体" w:hAnsi="宋体" w:hint="eastAsia"/>
          <w:sz w:val="24"/>
        </w:rPr>
        <w:t>单一来源</w:t>
      </w:r>
      <w:r w:rsidRPr="00020850">
        <w:rPr>
          <w:rFonts w:ascii="宋体" w:hAnsi="宋体"/>
          <w:sz w:val="24"/>
        </w:rPr>
        <w:t>方式进行采购，</w:t>
      </w:r>
      <w:r w:rsidRPr="00020850">
        <w:rPr>
          <w:rFonts w:ascii="宋体" w:hAnsi="宋体" w:hint="eastAsia"/>
          <w:sz w:val="24"/>
        </w:rPr>
        <w:t>现</w:t>
      </w:r>
      <w:r w:rsidRPr="00020850">
        <w:rPr>
          <w:rFonts w:ascii="宋体" w:hAnsi="宋体"/>
          <w:sz w:val="24"/>
        </w:rPr>
        <w:t>邀请</w:t>
      </w:r>
      <w:r w:rsidRPr="00020850">
        <w:rPr>
          <w:rFonts w:ascii="宋体" w:hAnsi="宋体" w:hint="eastAsia"/>
          <w:sz w:val="24"/>
        </w:rPr>
        <w:t>贵</w:t>
      </w:r>
      <w:r w:rsidRPr="00020850">
        <w:rPr>
          <w:rFonts w:ascii="宋体" w:hAnsi="宋体"/>
          <w:sz w:val="24"/>
        </w:rPr>
        <w:t>公司</w:t>
      </w:r>
      <w:r w:rsidRPr="00020850">
        <w:rPr>
          <w:rFonts w:ascii="宋体" w:hAnsi="宋体" w:hint="eastAsia"/>
          <w:sz w:val="24"/>
        </w:rPr>
        <w:t>前来参</w:t>
      </w:r>
      <w:r w:rsidRPr="00020850">
        <w:rPr>
          <w:rFonts w:ascii="宋体" w:hAnsi="宋体"/>
          <w:sz w:val="24"/>
        </w:rPr>
        <w:t>加</w:t>
      </w:r>
      <w:r w:rsidRPr="00020850">
        <w:rPr>
          <w:rFonts w:ascii="宋体" w:hAnsi="宋体" w:hint="eastAsia"/>
          <w:sz w:val="24"/>
        </w:rPr>
        <w:t>单一来源协商</w:t>
      </w:r>
      <w:r w:rsidRPr="00020850">
        <w:rPr>
          <w:rFonts w:ascii="宋体" w:hAnsi="宋体"/>
          <w:sz w:val="24"/>
        </w:rPr>
        <w:t>会议。</w:t>
      </w:r>
    </w:p>
    <w:p w14:paraId="1DF37F16" w14:textId="77777777" w:rsidR="00D036BB" w:rsidRPr="00020850" w:rsidRDefault="00453442">
      <w:pPr>
        <w:pStyle w:val="af2"/>
        <w:numPr>
          <w:ilvl w:val="0"/>
          <w:numId w:val="1"/>
        </w:numPr>
        <w:pBdr>
          <w:bottom w:val="none" w:sz="0" w:space="0" w:color="auto"/>
        </w:pBdr>
        <w:tabs>
          <w:tab w:val="left" w:pos="945"/>
        </w:tabs>
        <w:snapToGrid/>
        <w:spacing w:line="360" w:lineRule="auto"/>
        <w:jc w:val="both"/>
        <w:rPr>
          <w:rFonts w:ascii="宋体" w:hAnsi="宋体" w:hint="eastAsia"/>
          <w:sz w:val="24"/>
        </w:rPr>
      </w:pPr>
      <w:r w:rsidRPr="00020850">
        <w:rPr>
          <w:rFonts w:ascii="宋体" w:hAnsi="宋体"/>
          <w:sz w:val="24"/>
        </w:rPr>
        <w:t>项目信息：</w:t>
      </w:r>
    </w:p>
    <w:p w14:paraId="215F2937" w14:textId="77777777" w:rsidR="00D036BB" w:rsidRPr="00020850" w:rsidRDefault="00453442">
      <w:pPr>
        <w:pStyle w:val="af2"/>
        <w:pBdr>
          <w:bottom w:val="none" w:sz="0" w:space="0" w:color="auto"/>
        </w:pBdr>
        <w:snapToGrid/>
        <w:spacing w:line="360" w:lineRule="auto"/>
        <w:ind w:left="945"/>
        <w:jc w:val="both"/>
        <w:rPr>
          <w:rFonts w:ascii="宋体" w:hAnsi="宋体" w:hint="eastAsia"/>
          <w:sz w:val="24"/>
          <w:szCs w:val="22"/>
          <w:u w:val="single"/>
        </w:rPr>
      </w:pPr>
      <w:r w:rsidRPr="00020850">
        <w:rPr>
          <w:rFonts w:ascii="宋体" w:hAnsi="宋体"/>
          <w:sz w:val="24"/>
        </w:rPr>
        <w:t>项目名称：</w:t>
      </w:r>
      <w:r w:rsidRPr="00020850">
        <w:rPr>
          <w:rFonts w:ascii="宋体" w:hAnsi="宋体" w:hint="eastAsia"/>
          <w:sz w:val="24"/>
          <w:szCs w:val="22"/>
        </w:rPr>
        <w:t>中日友好医院协同办公系统维护服务项目</w:t>
      </w:r>
    </w:p>
    <w:p w14:paraId="5ABCDBA0" w14:textId="52F7DA41" w:rsidR="00D036BB" w:rsidRPr="00020850" w:rsidRDefault="00453442">
      <w:pPr>
        <w:pStyle w:val="af2"/>
        <w:pBdr>
          <w:bottom w:val="none" w:sz="0" w:space="0" w:color="auto"/>
        </w:pBdr>
        <w:snapToGrid/>
        <w:spacing w:line="360" w:lineRule="auto"/>
        <w:ind w:left="945"/>
        <w:jc w:val="both"/>
        <w:rPr>
          <w:rFonts w:ascii="宋体" w:hAnsi="宋体" w:hint="eastAsia"/>
          <w:sz w:val="24"/>
          <w:u w:val="single"/>
        </w:rPr>
      </w:pPr>
      <w:r w:rsidRPr="00020850">
        <w:rPr>
          <w:rFonts w:ascii="宋体" w:hAnsi="宋体"/>
          <w:sz w:val="24"/>
        </w:rPr>
        <w:t>项目编号：</w:t>
      </w:r>
      <w:r w:rsidR="0050698A" w:rsidRPr="00D0784E">
        <w:rPr>
          <w:rFonts w:ascii="宋体" w:hAnsi="宋体"/>
          <w:sz w:val="24"/>
          <w:szCs w:val="22"/>
        </w:rPr>
        <w:t>TC240V9LR</w:t>
      </w:r>
      <w:r w:rsidRPr="00020850">
        <w:rPr>
          <w:rFonts w:hint="eastAsia"/>
          <w:sz w:val="24"/>
        </w:rPr>
        <w:t xml:space="preserve">      </w:t>
      </w:r>
    </w:p>
    <w:p w14:paraId="1A426F41" w14:textId="77777777" w:rsidR="00D036BB" w:rsidRPr="00020850" w:rsidRDefault="00453442">
      <w:pPr>
        <w:pStyle w:val="af2"/>
        <w:pBdr>
          <w:bottom w:val="none" w:sz="0" w:space="0" w:color="auto"/>
        </w:pBdr>
        <w:snapToGrid/>
        <w:spacing w:line="360" w:lineRule="auto"/>
        <w:ind w:left="945"/>
        <w:jc w:val="both"/>
        <w:rPr>
          <w:rFonts w:ascii="宋体" w:hAnsi="宋体" w:hint="eastAsia"/>
          <w:sz w:val="24"/>
        </w:rPr>
      </w:pPr>
      <w:r w:rsidRPr="00020850">
        <w:rPr>
          <w:rFonts w:ascii="宋体" w:hAnsi="宋体"/>
          <w:sz w:val="24"/>
        </w:rPr>
        <w:t>项目预算金额</w:t>
      </w:r>
      <w:r w:rsidRPr="00020850">
        <w:rPr>
          <w:rFonts w:ascii="宋体" w:hAnsi="宋体" w:hint="eastAsia"/>
          <w:sz w:val="24"/>
        </w:rPr>
        <w:t>：</w:t>
      </w:r>
      <w:r w:rsidRPr="00020850">
        <w:rPr>
          <w:rFonts w:ascii="宋体" w:hAnsi="宋体"/>
          <w:sz w:val="24"/>
        </w:rPr>
        <w:t>4.98万人民币</w:t>
      </w:r>
    </w:p>
    <w:p w14:paraId="01B2DA32" w14:textId="77777777" w:rsidR="00D036BB" w:rsidRPr="00020850" w:rsidRDefault="00453442">
      <w:pPr>
        <w:pStyle w:val="af2"/>
        <w:pBdr>
          <w:bottom w:val="none" w:sz="0" w:space="0" w:color="auto"/>
        </w:pBdr>
        <w:snapToGrid/>
        <w:spacing w:line="360" w:lineRule="auto"/>
        <w:ind w:left="945"/>
        <w:jc w:val="both"/>
        <w:rPr>
          <w:rFonts w:ascii="宋体" w:hAnsi="宋体" w:hint="eastAsia"/>
          <w:sz w:val="24"/>
        </w:rPr>
      </w:pPr>
      <w:r w:rsidRPr="00020850">
        <w:rPr>
          <w:rFonts w:ascii="宋体" w:hAnsi="宋体"/>
          <w:sz w:val="24"/>
        </w:rPr>
        <w:t>采购需求：详见第三章</w:t>
      </w:r>
    </w:p>
    <w:p w14:paraId="456971E0" w14:textId="77777777" w:rsidR="00D036BB" w:rsidRPr="00020850" w:rsidRDefault="00453442">
      <w:pPr>
        <w:pStyle w:val="af2"/>
        <w:numPr>
          <w:ilvl w:val="0"/>
          <w:numId w:val="1"/>
        </w:numPr>
        <w:pBdr>
          <w:bottom w:val="none" w:sz="0" w:space="0" w:color="auto"/>
        </w:pBdr>
        <w:tabs>
          <w:tab w:val="left" w:pos="945"/>
        </w:tabs>
        <w:snapToGrid/>
        <w:spacing w:line="360" w:lineRule="auto"/>
        <w:jc w:val="both"/>
        <w:rPr>
          <w:rFonts w:ascii="宋体" w:hAnsi="宋体" w:hint="eastAsia"/>
          <w:sz w:val="24"/>
        </w:rPr>
      </w:pPr>
      <w:r w:rsidRPr="00020850">
        <w:rPr>
          <w:rFonts w:ascii="宋体" w:hAnsi="宋体"/>
          <w:sz w:val="24"/>
        </w:rPr>
        <w:t>单一来源采购文件发售时间、地点、售价：</w:t>
      </w:r>
    </w:p>
    <w:p w14:paraId="794283AD" w14:textId="06D8C784" w:rsidR="00D036BB" w:rsidRPr="00020850" w:rsidRDefault="00453442">
      <w:pPr>
        <w:pStyle w:val="af2"/>
        <w:pBdr>
          <w:bottom w:val="none" w:sz="0" w:space="0" w:color="auto"/>
        </w:pBdr>
        <w:snapToGrid/>
        <w:spacing w:line="360" w:lineRule="auto"/>
        <w:ind w:left="945"/>
        <w:jc w:val="both"/>
        <w:rPr>
          <w:rFonts w:ascii="宋体" w:hAnsi="宋体" w:hint="eastAsia"/>
          <w:sz w:val="24"/>
          <w:u w:val="single"/>
        </w:rPr>
      </w:pPr>
      <w:r w:rsidRPr="00020850">
        <w:rPr>
          <w:rFonts w:ascii="宋体" w:hAnsi="宋体"/>
          <w:sz w:val="24"/>
        </w:rPr>
        <w:t>发售时间：</w:t>
      </w:r>
      <w:r w:rsidR="001A0755" w:rsidRPr="00020850">
        <w:rPr>
          <w:rFonts w:ascii="宋体" w:hAnsi="宋体"/>
          <w:sz w:val="24"/>
          <w:u w:val="single"/>
        </w:rPr>
        <w:t>2024</w:t>
      </w:r>
      <w:r w:rsidR="001A0755" w:rsidRPr="00020850">
        <w:rPr>
          <w:rFonts w:ascii="宋体" w:hAnsi="宋体" w:hint="eastAsia"/>
          <w:sz w:val="24"/>
          <w:u w:val="single"/>
        </w:rPr>
        <w:t>年</w:t>
      </w:r>
      <w:r w:rsidR="001A0755" w:rsidRPr="00020850">
        <w:rPr>
          <w:rFonts w:ascii="宋体" w:hAnsi="宋体"/>
          <w:sz w:val="24"/>
          <w:u w:val="single"/>
        </w:rPr>
        <w:t>7</w:t>
      </w:r>
      <w:r w:rsidR="001A0755" w:rsidRPr="00020850">
        <w:rPr>
          <w:rFonts w:ascii="宋体" w:hAnsi="宋体" w:hint="eastAsia"/>
          <w:sz w:val="24"/>
          <w:u w:val="single"/>
        </w:rPr>
        <w:t>月</w:t>
      </w:r>
      <w:r w:rsidR="001A0755">
        <w:rPr>
          <w:rFonts w:ascii="宋体" w:hAnsi="宋体" w:hint="eastAsia"/>
          <w:sz w:val="24"/>
          <w:u w:val="single"/>
        </w:rPr>
        <w:t>9</w:t>
      </w:r>
      <w:r w:rsidRPr="00020850">
        <w:rPr>
          <w:rFonts w:ascii="宋体" w:hAnsi="宋体" w:hint="eastAsia"/>
          <w:sz w:val="24"/>
          <w:u w:val="single"/>
        </w:rPr>
        <w:t>日至</w:t>
      </w:r>
      <w:r w:rsidR="001A0755" w:rsidRPr="00020850">
        <w:rPr>
          <w:rFonts w:ascii="宋体" w:hAnsi="宋体" w:hint="eastAsia"/>
          <w:sz w:val="24"/>
          <w:u w:val="single"/>
        </w:rPr>
        <w:t>20</w:t>
      </w:r>
      <w:r w:rsidR="001A0755" w:rsidRPr="00020850">
        <w:rPr>
          <w:rFonts w:ascii="宋体" w:hAnsi="宋体"/>
          <w:sz w:val="24"/>
          <w:u w:val="single"/>
        </w:rPr>
        <w:t>24</w:t>
      </w:r>
      <w:r w:rsidR="001A0755" w:rsidRPr="00020850">
        <w:rPr>
          <w:rFonts w:ascii="宋体" w:hAnsi="宋体" w:hint="eastAsia"/>
          <w:sz w:val="24"/>
          <w:u w:val="single"/>
        </w:rPr>
        <w:t>年7月</w:t>
      </w:r>
      <w:r w:rsidR="001A0755">
        <w:rPr>
          <w:rFonts w:ascii="宋体" w:hAnsi="宋体" w:hint="eastAsia"/>
          <w:sz w:val="24"/>
          <w:u w:val="single"/>
        </w:rPr>
        <w:t>18</w:t>
      </w:r>
      <w:r w:rsidRPr="00020850">
        <w:rPr>
          <w:rFonts w:ascii="宋体" w:hAnsi="宋体" w:hint="eastAsia"/>
          <w:sz w:val="24"/>
          <w:u w:val="single"/>
        </w:rPr>
        <w:t>日上午9:00</w:t>
      </w:r>
      <w:r w:rsidRPr="00020850">
        <w:rPr>
          <w:rFonts w:ascii="宋体" w:hAnsi="宋体"/>
          <w:sz w:val="24"/>
          <w:u w:val="single"/>
        </w:rPr>
        <w:t>-11</w:t>
      </w:r>
      <w:r w:rsidRPr="00020850">
        <w:rPr>
          <w:rFonts w:ascii="宋体" w:hAnsi="宋体" w:hint="eastAsia"/>
          <w:sz w:val="24"/>
          <w:u w:val="single"/>
        </w:rPr>
        <w:t>:00；下午1:30</w:t>
      </w:r>
      <w:r w:rsidRPr="00020850">
        <w:rPr>
          <w:rFonts w:ascii="宋体" w:hAnsi="宋体"/>
          <w:sz w:val="24"/>
          <w:u w:val="single"/>
        </w:rPr>
        <w:t>-4</w:t>
      </w:r>
      <w:r w:rsidRPr="00020850">
        <w:rPr>
          <w:rFonts w:ascii="宋体" w:hAnsi="宋体" w:hint="eastAsia"/>
          <w:sz w:val="24"/>
          <w:u w:val="single"/>
        </w:rPr>
        <w:t>:00（节假日</w:t>
      </w:r>
      <w:r w:rsidRPr="00020850">
        <w:rPr>
          <w:rFonts w:ascii="宋体" w:hAnsi="宋体"/>
          <w:sz w:val="24"/>
          <w:u w:val="single"/>
        </w:rPr>
        <w:t>除外</w:t>
      </w:r>
      <w:r w:rsidRPr="00020850">
        <w:rPr>
          <w:rFonts w:ascii="宋体" w:hAnsi="宋体" w:hint="eastAsia"/>
          <w:sz w:val="24"/>
          <w:u w:val="single"/>
        </w:rPr>
        <w:t>）</w:t>
      </w:r>
    </w:p>
    <w:p w14:paraId="07C28ADF" w14:textId="77777777" w:rsidR="00D036BB" w:rsidRPr="00020850" w:rsidRDefault="00453442">
      <w:pPr>
        <w:pStyle w:val="af2"/>
        <w:pBdr>
          <w:bottom w:val="none" w:sz="0" w:space="0" w:color="auto"/>
        </w:pBdr>
        <w:snapToGrid/>
        <w:spacing w:line="360" w:lineRule="auto"/>
        <w:ind w:left="945"/>
        <w:jc w:val="both"/>
        <w:rPr>
          <w:rFonts w:ascii="宋体" w:hAnsi="宋体" w:hint="eastAsia"/>
          <w:sz w:val="24"/>
        </w:rPr>
      </w:pPr>
      <w:r w:rsidRPr="00020850">
        <w:rPr>
          <w:rFonts w:ascii="宋体" w:hAnsi="宋体"/>
          <w:sz w:val="24"/>
        </w:rPr>
        <w:t>发售地点：</w:t>
      </w:r>
      <w:r w:rsidRPr="00020850">
        <w:rPr>
          <w:rFonts w:ascii="Arial" w:hAnsi="Arial" w:cs="Arial"/>
          <w:sz w:val="24"/>
          <w:szCs w:val="24"/>
        </w:rPr>
        <w:t>http://www.365trade.com.cn</w:t>
      </w:r>
      <w:r w:rsidRPr="00020850">
        <w:rPr>
          <w:rFonts w:ascii="Arial" w:hAnsi="Arial" w:cs="Arial" w:hint="eastAsia"/>
          <w:sz w:val="24"/>
          <w:szCs w:val="24"/>
        </w:rPr>
        <w:t xml:space="preserve"> </w:t>
      </w:r>
    </w:p>
    <w:p w14:paraId="4D564CC6" w14:textId="77777777" w:rsidR="00D036BB" w:rsidRPr="00020850" w:rsidRDefault="00453442">
      <w:pPr>
        <w:pStyle w:val="af2"/>
        <w:pBdr>
          <w:bottom w:val="none" w:sz="0" w:space="0" w:color="auto"/>
        </w:pBdr>
        <w:snapToGrid/>
        <w:spacing w:line="360" w:lineRule="auto"/>
        <w:ind w:leftChars="450" w:left="945"/>
        <w:jc w:val="both"/>
        <w:rPr>
          <w:rFonts w:ascii="宋体" w:hAnsi="宋体" w:hint="eastAsia"/>
          <w:sz w:val="24"/>
        </w:rPr>
      </w:pPr>
      <w:r w:rsidRPr="00020850">
        <w:rPr>
          <w:rFonts w:ascii="宋体" w:hAnsi="宋体"/>
          <w:sz w:val="24"/>
        </w:rPr>
        <w:t>售价：每套人民币</w:t>
      </w:r>
      <w:r w:rsidRPr="00020850">
        <w:rPr>
          <w:rFonts w:ascii="宋体" w:hAnsi="宋体"/>
          <w:sz w:val="24"/>
          <w:u w:val="single"/>
        </w:rPr>
        <w:t>200</w:t>
      </w:r>
      <w:r w:rsidRPr="00020850">
        <w:rPr>
          <w:rFonts w:ascii="宋体" w:hAnsi="宋体"/>
          <w:sz w:val="24"/>
        </w:rPr>
        <w:t>元</w:t>
      </w:r>
      <w:r w:rsidRPr="00020850">
        <w:rPr>
          <w:rFonts w:ascii="宋体" w:hAnsi="宋体" w:hint="eastAsia"/>
          <w:sz w:val="24"/>
        </w:rPr>
        <w:t>。</w:t>
      </w:r>
    </w:p>
    <w:p w14:paraId="02CC37E0" w14:textId="77777777" w:rsidR="00D036BB" w:rsidRPr="00020850" w:rsidRDefault="00453442">
      <w:pPr>
        <w:pStyle w:val="af2"/>
        <w:numPr>
          <w:ilvl w:val="0"/>
          <w:numId w:val="1"/>
        </w:numPr>
        <w:pBdr>
          <w:bottom w:val="none" w:sz="0" w:space="0" w:color="auto"/>
        </w:pBdr>
        <w:tabs>
          <w:tab w:val="left" w:pos="945"/>
        </w:tabs>
        <w:snapToGrid/>
        <w:spacing w:line="360" w:lineRule="auto"/>
        <w:jc w:val="both"/>
        <w:rPr>
          <w:rFonts w:ascii="宋体" w:hAnsi="宋体" w:hint="eastAsia"/>
          <w:sz w:val="24"/>
        </w:rPr>
      </w:pPr>
      <w:r w:rsidRPr="00020850">
        <w:rPr>
          <w:rFonts w:ascii="宋体" w:hAnsi="宋体" w:hint="eastAsia"/>
          <w:sz w:val="24"/>
        </w:rPr>
        <w:t>首次</w:t>
      </w:r>
      <w:r w:rsidRPr="00020850">
        <w:rPr>
          <w:rFonts w:ascii="宋体" w:hAnsi="宋体"/>
          <w:sz w:val="24"/>
        </w:rPr>
        <w:t>响应文件提交时间、截止时间及地点：</w:t>
      </w:r>
    </w:p>
    <w:p w14:paraId="6F884E16" w14:textId="7D84A9F1" w:rsidR="00D036BB" w:rsidRPr="00020850" w:rsidRDefault="00453442">
      <w:pPr>
        <w:pStyle w:val="af2"/>
        <w:pBdr>
          <w:bottom w:val="none" w:sz="0" w:space="0" w:color="auto"/>
        </w:pBdr>
        <w:snapToGrid/>
        <w:spacing w:line="360" w:lineRule="auto"/>
        <w:ind w:left="525" w:firstLine="420"/>
        <w:jc w:val="both"/>
        <w:rPr>
          <w:rFonts w:ascii="宋体" w:hAnsi="宋体" w:hint="eastAsia"/>
          <w:sz w:val="24"/>
          <w:u w:val="single"/>
        </w:rPr>
      </w:pPr>
      <w:r w:rsidRPr="00020850">
        <w:rPr>
          <w:rFonts w:ascii="宋体" w:hAnsi="宋体"/>
          <w:sz w:val="24"/>
        </w:rPr>
        <w:t>提交时间：</w:t>
      </w:r>
      <w:r w:rsidR="00D23D39" w:rsidRPr="00020850">
        <w:rPr>
          <w:rFonts w:ascii="宋体" w:hAnsi="宋体"/>
          <w:sz w:val="24"/>
          <w:u w:val="single"/>
        </w:rPr>
        <w:t>2024</w:t>
      </w:r>
      <w:r w:rsidR="00D23D39" w:rsidRPr="00020850">
        <w:rPr>
          <w:rFonts w:ascii="宋体" w:hAnsi="宋体"/>
          <w:sz w:val="24"/>
        </w:rPr>
        <w:t>年</w:t>
      </w:r>
      <w:r w:rsidR="00D23D39" w:rsidRPr="00020850">
        <w:rPr>
          <w:rFonts w:ascii="宋体" w:hAnsi="宋体"/>
          <w:sz w:val="24"/>
          <w:u w:val="single"/>
        </w:rPr>
        <w:t>7</w:t>
      </w:r>
      <w:r w:rsidRPr="00020850">
        <w:rPr>
          <w:rFonts w:ascii="宋体" w:hAnsi="宋体"/>
          <w:sz w:val="24"/>
        </w:rPr>
        <w:t>月</w:t>
      </w:r>
      <w:r w:rsidR="00CB1862">
        <w:rPr>
          <w:rFonts w:ascii="宋体" w:hAnsi="宋体" w:hint="eastAsia"/>
          <w:sz w:val="24"/>
          <w:u w:val="single"/>
        </w:rPr>
        <w:t>19</w:t>
      </w:r>
      <w:r w:rsidRPr="00020850">
        <w:rPr>
          <w:rFonts w:ascii="宋体" w:hAnsi="宋体"/>
          <w:sz w:val="24"/>
        </w:rPr>
        <w:t>日</w:t>
      </w:r>
      <w:r w:rsidR="00CB1862">
        <w:rPr>
          <w:rFonts w:ascii="宋体" w:hAnsi="宋体" w:hint="eastAsia"/>
          <w:sz w:val="24"/>
        </w:rPr>
        <w:t>09：00</w:t>
      </w:r>
      <w:r w:rsidRPr="00020850">
        <w:rPr>
          <w:rFonts w:ascii="宋体" w:hAnsi="宋体" w:hint="eastAsia"/>
          <w:sz w:val="24"/>
        </w:rPr>
        <w:t>（北京时间）</w:t>
      </w:r>
    </w:p>
    <w:p w14:paraId="5B28874C" w14:textId="29F4E349" w:rsidR="00D036BB" w:rsidRPr="00020850" w:rsidRDefault="00453442">
      <w:pPr>
        <w:pStyle w:val="af2"/>
        <w:pBdr>
          <w:bottom w:val="none" w:sz="0" w:space="0" w:color="auto"/>
        </w:pBdr>
        <w:snapToGrid/>
        <w:spacing w:line="360" w:lineRule="auto"/>
        <w:ind w:left="525" w:firstLineChars="200" w:firstLine="480"/>
        <w:jc w:val="both"/>
        <w:rPr>
          <w:rFonts w:ascii="宋体" w:hAnsi="宋体" w:hint="eastAsia"/>
          <w:sz w:val="24"/>
        </w:rPr>
      </w:pPr>
      <w:r w:rsidRPr="00020850">
        <w:rPr>
          <w:rFonts w:ascii="宋体" w:hAnsi="宋体"/>
          <w:sz w:val="24"/>
        </w:rPr>
        <w:t>截止时间：</w:t>
      </w:r>
      <w:r w:rsidR="00D23D39" w:rsidRPr="00020850">
        <w:rPr>
          <w:rFonts w:ascii="宋体" w:hAnsi="宋体"/>
          <w:sz w:val="24"/>
          <w:u w:val="single"/>
        </w:rPr>
        <w:t>2024</w:t>
      </w:r>
      <w:r w:rsidR="00D23D39" w:rsidRPr="00020850">
        <w:rPr>
          <w:rFonts w:ascii="宋体" w:hAnsi="宋体"/>
          <w:sz w:val="24"/>
        </w:rPr>
        <w:t>年</w:t>
      </w:r>
      <w:r w:rsidR="00D23D39" w:rsidRPr="00020850">
        <w:rPr>
          <w:rFonts w:ascii="宋体" w:hAnsi="宋体"/>
          <w:sz w:val="24"/>
          <w:u w:val="single"/>
        </w:rPr>
        <w:t>7</w:t>
      </w:r>
      <w:r w:rsidRPr="00020850">
        <w:rPr>
          <w:rFonts w:ascii="宋体" w:hAnsi="宋体"/>
          <w:sz w:val="24"/>
        </w:rPr>
        <w:t>月</w:t>
      </w:r>
      <w:r w:rsidR="00CB1862">
        <w:rPr>
          <w:rFonts w:ascii="宋体" w:hAnsi="宋体" w:hint="eastAsia"/>
          <w:sz w:val="24"/>
          <w:u w:val="single"/>
        </w:rPr>
        <w:t>19</w:t>
      </w:r>
      <w:r w:rsidRPr="00020850">
        <w:rPr>
          <w:rFonts w:ascii="宋体" w:hAnsi="宋体"/>
          <w:sz w:val="24"/>
        </w:rPr>
        <w:t>日</w:t>
      </w:r>
      <w:r w:rsidR="00CB1862">
        <w:rPr>
          <w:rFonts w:ascii="宋体" w:hAnsi="宋体" w:hint="eastAsia"/>
          <w:sz w:val="24"/>
        </w:rPr>
        <w:t>09：</w:t>
      </w:r>
      <w:r w:rsidR="002801B5">
        <w:rPr>
          <w:rFonts w:ascii="宋体" w:hAnsi="宋体" w:hint="eastAsia"/>
          <w:sz w:val="24"/>
        </w:rPr>
        <w:t>3</w:t>
      </w:r>
      <w:r w:rsidR="00CB1862">
        <w:rPr>
          <w:rFonts w:ascii="宋体" w:hAnsi="宋体" w:hint="eastAsia"/>
          <w:sz w:val="24"/>
        </w:rPr>
        <w:t>0</w:t>
      </w:r>
      <w:r w:rsidRPr="00020850">
        <w:rPr>
          <w:rFonts w:ascii="宋体" w:hAnsi="宋体" w:hint="eastAsia"/>
          <w:sz w:val="24"/>
        </w:rPr>
        <w:t>（北京时间）</w:t>
      </w:r>
    </w:p>
    <w:p w14:paraId="3CDB4F58" w14:textId="77777777" w:rsidR="00D036BB" w:rsidRPr="00020850" w:rsidRDefault="00453442">
      <w:pPr>
        <w:pStyle w:val="af2"/>
        <w:pBdr>
          <w:bottom w:val="none" w:sz="0" w:space="0" w:color="auto"/>
        </w:pBdr>
        <w:snapToGrid/>
        <w:spacing w:line="360" w:lineRule="auto"/>
        <w:ind w:left="945"/>
        <w:jc w:val="both"/>
        <w:rPr>
          <w:rFonts w:ascii="宋体" w:hAnsi="宋体" w:hint="eastAsia"/>
          <w:sz w:val="24"/>
        </w:rPr>
      </w:pPr>
      <w:r w:rsidRPr="00020850">
        <w:rPr>
          <w:rFonts w:ascii="宋体" w:hAnsi="宋体"/>
          <w:sz w:val="24"/>
        </w:rPr>
        <w:t>地点：中招国际招标有限公司六层会议室</w:t>
      </w:r>
    </w:p>
    <w:p w14:paraId="447FA98D" w14:textId="77777777" w:rsidR="00D036BB" w:rsidRPr="00020850" w:rsidRDefault="00453442">
      <w:pPr>
        <w:pStyle w:val="af2"/>
        <w:pBdr>
          <w:bottom w:val="none" w:sz="0" w:space="0" w:color="auto"/>
        </w:pBdr>
        <w:snapToGrid/>
        <w:spacing w:line="360" w:lineRule="auto"/>
        <w:ind w:left="525" w:firstLine="420"/>
        <w:jc w:val="both"/>
        <w:rPr>
          <w:rFonts w:ascii="宋体" w:hAnsi="宋体" w:hint="eastAsia"/>
          <w:sz w:val="24"/>
        </w:rPr>
      </w:pPr>
      <w:r w:rsidRPr="00020850">
        <w:rPr>
          <w:rFonts w:ascii="宋体" w:hAnsi="宋体"/>
          <w:sz w:val="24"/>
        </w:rPr>
        <w:t>在以上截止时间后送达到指定地点的响应文件为无效文件，该文件将被拒收。</w:t>
      </w:r>
    </w:p>
    <w:p w14:paraId="7098641B" w14:textId="77777777" w:rsidR="00D036BB" w:rsidRPr="00020850" w:rsidRDefault="00453442">
      <w:pPr>
        <w:pStyle w:val="af2"/>
        <w:numPr>
          <w:ilvl w:val="0"/>
          <w:numId w:val="1"/>
        </w:numPr>
        <w:pBdr>
          <w:bottom w:val="none" w:sz="0" w:space="0" w:color="auto"/>
        </w:pBdr>
        <w:tabs>
          <w:tab w:val="left" w:pos="945"/>
        </w:tabs>
        <w:snapToGrid/>
        <w:spacing w:line="360" w:lineRule="auto"/>
        <w:jc w:val="both"/>
        <w:rPr>
          <w:rFonts w:ascii="宋体" w:hAnsi="宋体" w:hint="eastAsia"/>
          <w:sz w:val="24"/>
        </w:rPr>
      </w:pPr>
      <w:r w:rsidRPr="00020850">
        <w:rPr>
          <w:rFonts w:ascii="宋体" w:hAnsi="宋体"/>
          <w:sz w:val="24"/>
        </w:rPr>
        <w:t>最后报价提交时间及地点：</w:t>
      </w:r>
    </w:p>
    <w:p w14:paraId="21455081" w14:textId="1DFB520D" w:rsidR="00D036BB" w:rsidRPr="00020850" w:rsidRDefault="00453442">
      <w:pPr>
        <w:pStyle w:val="af2"/>
        <w:pBdr>
          <w:bottom w:val="none" w:sz="0" w:space="0" w:color="auto"/>
        </w:pBdr>
        <w:snapToGrid/>
        <w:spacing w:line="360" w:lineRule="auto"/>
        <w:ind w:left="525" w:firstLine="420"/>
        <w:jc w:val="both"/>
        <w:rPr>
          <w:rFonts w:ascii="宋体" w:hAnsi="宋体" w:hint="eastAsia"/>
          <w:sz w:val="24"/>
        </w:rPr>
      </w:pPr>
      <w:r w:rsidRPr="00020850">
        <w:rPr>
          <w:rFonts w:ascii="宋体" w:hAnsi="宋体"/>
          <w:sz w:val="24"/>
        </w:rPr>
        <w:t>提交时间：预计为</w:t>
      </w:r>
      <w:r w:rsidR="00CB1862" w:rsidRPr="00020850">
        <w:rPr>
          <w:rFonts w:ascii="宋体" w:hAnsi="宋体"/>
          <w:sz w:val="24"/>
          <w:u w:val="single"/>
        </w:rPr>
        <w:t>2024</w:t>
      </w:r>
      <w:r w:rsidR="00CB1862" w:rsidRPr="00020850">
        <w:rPr>
          <w:rFonts w:ascii="宋体" w:hAnsi="宋体"/>
          <w:sz w:val="24"/>
        </w:rPr>
        <w:t>年</w:t>
      </w:r>
      <w:r w:rsidR="00CB1862" w:rsidRPr="00020850">
        <w:rPr>
          <w:rFonts w:ascii="宋体" w:hAnsi="宋体"/>
          <w:sz w:val="24"/>
          <w:u w:val="single"/>
        </w:rPr>
        <w:t>7</w:t>
      </w:r>
      <w:r w:rsidR="00CB1862" w:rsidRPr="00020850">
        <w:rPr>
          <w:rFonts w:ascii="宋体" w:hAnsi="宋体"/>
          <w:sz w:val="24"/>
        </w:rPr>
        <w:t>月</w:t>
      </w:r>
      <w:r w:rsidR="00CB1862">
        <w:rPr>
          <w:rFonts w:ascii="宋体" w:hAnsi="宋体" w:hint="eastAsia"/>
          <w:sz w:val="24"/>
          <w:u w:val="single"/>
        </w:rPr>
        <w:t>19</w:t>
      </w:r>
      <w:r w:rsidR="00CB1862" w:rsidRPr="00020850">
        <w:rPr>
          <w:rFonts w:ascii="宋体" w:hAnsi="宋体"/>
          <w:sz w:val="24"/>
        </w:rPr>
        <w:t>日</w:t>
      </w:r>
      <w:r w:rsidR="00CB1862">
        <w:rPr>
          <w:rFonts w:ascii="宋体" w:hAnsi="宋体" w:hint="eastAsia"/>
          <w:sz w:val="24"/>
        </w:rPr>
        <w:t>11：00</w:t>
      </w:r>
      <w:r w:rsidRPr="00020850">
        <w:rPr>
          <w:rFonts w:ascii="宋体" w:hAnsi="宋体"/>
          <w:sz w:val="24"/>
        </w:rPr>
        <w:t>，具体时间待协商后另行通知</w:t>
      </w:r>
    </w:p>
    <w:p w14:paraId="7B2E1F87" w14:textId="77777777" w:rsidR="00D036BB" w:rsidRPr="00020850" w:rsidRDefault="00453442">
      <w:pPr>
        <w:pStyle w:val="af2"/>
        <w:pBdr>
          <w:bottom w:val="none" w:sz="0" w:space="0" w:color="auto"/>
        </w:pBdr>
        <w:snapToGrid/>
        <w:spacing w:line="360" w:lineRule="auto"/>
        <w:ind w:leftChars="450" w:left="945"/>
        <w:jc w:val="both"/>
        <w:rPr>
          <w:rFonts w:ascii="宋体" w:hAnsi="宋体" w:hint="eastAsia"/>
          <w:sz w:val="24"/>
        </w:rPr>
      </w:pPr>
      <w:r w:rsidRPr="00020850">
        <w:rPr>
          <w:rFonts w:ascii="宋体" w:hAnsi="宋体"/>
          <w:sz w:val="24"/>
        </w:rPr>
        <w:t>地点：同响应文件提交地点</w:t>
      </w:r>
    </w:p>
    <w:p w14:paraId="337C86DD" w14:textId="77777777" w:rsidR="00D036BB" w:rsidRPr="00020850" w:rsidRDefault="00453442">
      <w:pPr>
        <w:spacing w:line="360" w:lineRule="auto"/>
        <w:ind w:left="945" w:hanging="420"/>
        <w:rPr>
          <w:rFonts w:ascii="宋体" w:hAnsi="宋体" w:hint="eastAsia"/>
          <w:sz w:val="24"/>
        </w:rPr>
      </w:pPr>
      <w:r w:rsidRPr="00020850">
        <w:rPr>
          <w:rFonts w:ascii="宋体" w:hAnsi="宋体"/>
          <w:sz w:val="24"/>
        </w:rPr>
        <w:t>5．凡对单一来源采购提出询问，请按下列内容与中招国际招标有限公司联系：</w:t>
      </w:r>
    </w:p>
    <w:p w14:paraId="4B4E99D6" w14:textId="77777777" w:rsidR="00D036BB" w:rsidRPr="00020850" w:rsidRDefault="00453442">
      <w:pPr>
        <w:spacing w:line="360" w:lineRule="auto"/>
        <w:ind w:left="945" w:hanging="420"/>
        <w:rPr>
          <w:rFonts w:ascii="宋体" w:hAnsi="宋体" w:hint="eastAsia"/>
          <w:sz w:val="24"/>
        </w:rPr>
      </w:pPr>
      <w:r w:rsidRPr="00020850">
        <w:rPr>
          <w:rFonts w:ascii="宋体" w:hAnsi="宋体"/>
          <w:sz w:val="24"/>
        </w:rPr>
        <w:t xml:space="preserve">   地    址：</w:t>
      </w:r>
      <w:r w:rsidRPr="00020850">
        <w:rPr>
          <w:rFonts w:ascii="宋体" w:hAnsi="宋体" w:hint="eastAsia"/>
          <w:sz w:val="24"/>
        </w:rPr>
        <w:t>北京市海淀区学院南路6</w:t>
      </w:r>
      <w:r w:rsidRPr="00020850">
        <w:rPr>
          <w:rFonts w:ascii="宋体" w:hAnsi="宋体"/>
          <w:sz w:val="24"/>
        </w:rPr>
        <w:t>2号</w:t>
      </w:r>
    </w:p>
    <w:p w14:paraId="21708082" w14:textId="77777777" w:rsidR="00D036BB" w:rsidRPr="00020850" w:rsidRDefault="00453442">
      <w:pPr>
        <w:spacing w:line="360" w:lineRule="auto"/>
        <w:ind w:left="945" w:hanging="420"/>
        <w:rPr>
          <w:rFonts w:ascii="宋体" w:hAnsi="宋体" w:hint="eastAsia"/>
          <w:sz w:val="24"/>
        </w:rPr>
      </w:pPr>
      <w:r w:rsidRPr="00020850">
        <w:rPr>
          <w:rFonts w:ascii="宋体" w:hAnsi="宋体"/>
          <w:sz w:val="24"/>
        </w:rPr>
        <w:t xml:space="preserve">   电    话：</w:t>
      </w:r>
      <w:r w:rsidRPr="00020850">
        <w:rPr>
          <w:rFonts w:ascii="宋体" w:hAnsi="宋体" w:hint="eastAsia"/>
          <w:sz w:val="24"/>
        </w:rPr>
        <w:t>010</w:t>
      </w:r>
      <w:r w:rsidRPr="00020850">
        <w:rPr>
          <w:rFonts w:ascii="宋体" w:hAnsi="宋体"/>
          <w:sz w:val="24"/>
        </w:rPr>
        <w:t>-62108274/8225</w:t>
      </w:r>
    </w:p>
    <w:p w14:paraId="73FEC5ED" w14:textId="77777777" w:rsidR="00D036BB" w:rsidRPr="00020850" w:rsidRDefault="00453442">
      <w:pPr>
        <w:spacing w:line="360" w:lineRule="auto"/>
        <w:ind w:left="945" w:hanging="420"/>
        <w:rPr>
          <w:rFonts w:ascii="宋体" w:hAnsi="宋体" w:hint="eastAsia"/>
          <w:sz w:val="24"/>
        </w:rPr>
      </w:pPr>
      <w:r w:rsidRPr="00020850">
        <w:rPr>
          <w:rFonts w:ascii="宋体" w:hAnsi="宋体"/>
          <w:sz w:val="24"/>
        </w:rPr>
        <w:t xml:space="preserve">   传    真：</w:t>
      </w:r>
      <w:r w:rsidRPr="00020850">
        <w:rPr>
          <w:rFonts w:ascii="宋体" w:hAnsi="宋体" w:hint="eastAsia"/>
          <w:sz w:val="24"/>
        </w:rPr>
        <w:t>010</w:t>
      </w:r>
      <w:r w:rsidRPr="00020850">
        <w:rPr>
          <w:rFonts w:ascii="宋体" w:hAnsi="宋体"/>
          <w:sz w:val="24"/>
        </w:rPr>
        <w:t>-62108074</w:t>
      </w:r>
    </w:p>
    <w:p w14:paraId="0FFC18FA" w14:textId="77777777" w:rsidR="00D036BB" w:rsidRPr="00020850" w:rsidRDefault="00453442">
      <w:pPr>
        <w:spacing w:line="360" w:lineRule="auto"/>
        <w:ind w:left="945" w:hanging="420"/>
        <w:rPr>
          <w:rFonts w:ascii="宋体" w:hAnsi="宋体" w:hint="eastAsia"/>
          <w:sz w:val="24"/>
        </w:rPr>
      </w:pPr>
      <w:r w:rsidRPr="00020850">
        <w:rPr>
          <w:rFonts w:ascii="宋体" w:hAnsi="宋体"/>
          <w:sz w:val="24"/>
        </w:rPr>
        <w:t xml:space="preserve">   E-mail：meijianwei@cntcitc.com.cn</w:t>
      </w:r>
    </w:p>
    <w:p w14:paraId="5556D64E" w14:textId="77777777" w:rsidR="00D036BB" w:rsidRPr="00020850" w:rsidRDefault="00453442">
      <w:pPr>
        <w:spacing w:line="360" w:lineRule="auto"/>
        <w:ind w:left="945" w:hanging="420"/>
        <w:rPr>
          <w:rFonts w:ascii="宋体" w:hAnsi="宋体" w:hint="eastAsia"/>
          <w:sz w:val="24"/>
        </w:rPr>
      </w:pPr>
      <w:r w:rsidRPr="00020850">
        <w:rPr>
          <w:rFonts w:ascii="宋体" w:hAnsi="宋体"/>
          <w:sz w:val="24"/>
        </w:rPr>
        <w:t xml:space="preserve">   邮政编码：100081</w:t>
      </w:r>
    </w:p>
    <w:p w14:paraId="7F6863F8" w14:textId="77777777" w:rsidR="00D036BB" w:rsidRPr="00020850" w:rsidRDefault="00453442">
      <w:pPr>
        <w:spacing w:line="360" w:lineRule="auto"/>
        <w:ind w:left="945" w:hanging="420"/>
        <w:rPr>
          <w:rFonts w:ascii="宋体" w:hAnsi="宋体" w:hint="eastAsia"/>
          <w:sz w:val="24"/>
        </w:rPr>
      </w:pPr>
      <w:r w:rsidRPr="00020850">
        <w:rPr>
          <w:rFonts w:ascii="宋体" w:hAnsi="宋体"/>
          <w:sz w:val="24"/>
        </w:rPr>
        <w:lastRenderedPageBreak/>
        <w:t xml:space="preserve">   联 系 人：</w:t>
      </w:r>
      <w:r w:rsidRPr="00020850">
        <w:rPr>
          <w:rFonts w:ascii="宋体" w:hAnsi="宋体" w:hint="eastAsia"/>
          <w:sz w:val="24"/>
        </w:rPr>
        <w:t>梅建伟</w:t>
      </w:r>
      <w:r w:rsidRPr="00020850">
        <w:rPr>
          <w:rFonts w:ascii="宋体" w:hAnsi="宋体"/>
          <w:sz w:val="24"/>
        </w:rPr>
        <w:t xml:space="preserve">、曹武宁   </w:t>
      </w:r>
    </w:p>
    <w:p w14:paraId="62D0280A" w14:textId="77777777" w:rsidR="00D036BB" w:rsidRPr="00020850" w:rsidRDefault="00453442">
      <w:pPr>
        <w:spacing w:line="360" w:lineRule="auto"/>
        <w:ind w:leftChars="50" w:left="105" w:firstLineChars="300" w:firstLine="720"/>
        <w:rPr>
          <w:rFonts w:ascii="宋体" w:hAnsi="宋体" w:hint="eastAsia"/>
          <w:sz w:val="24"/>
        </w:rPr>
      </w:pPr>
      <w:r w:rsidRPr="00020850">
        <w:rPr>
          <w:rFonts w:ascii="宋体" w:hAnsi="宋体"/>
          <w:sz w:val="24"/>
        </w:rPr>
        <w:t>开 户 行：中国工商银行北京海淀支行营业部</w:t>
      </w:r>
    </w:p>
    <w:p w14:paraId="669CE6B7" w14:textId="77777777" w:rsidR="00D036BB" w:rsidRPr="00020850" w:rsidRDefault="00453442">
      <w:pPr>
        <w:spacing w:line="360" w:lineRule="auto"/>
        <w:ind w:left="851" w:hanging="420"/>
        <w:rPr>
          <w:rFonts w:ascii="宋体" w:hAnsi="宋体" w:hint="eastAsia"/>
          <w:sz w:val="24"/>
        </w:rPr>
      </w:pPr>
      <w:r w:rsidRPr="00020850">
        <w:rPr>
          <w:rFonts w:ascii="宋体" w:hAnsi="宋体"/>
          <w:sz w:val="24"/>
        </w:rPr>
        <w:t xml:space="preserve">   户    名：中招国际招标有限公司</w:t>
      </w:r>
    </w:p>
    <w:p w14:paraId="2C4BE794" w14:textId="77777777" w:rsidR="00D036BB" w:rsidRPr="00020850" w:rsidRDefault="00453442">
      <w:pPr>
        <w:spacing w:line="360" w:lineRule="auto"/>
        <w:ind w:left="945" w:hanging="94"/>
        <w:rPr>
          <w:rFonts w:ascii="宋体" w:hAnsi="宋体" w:hint="eastAsia"/>
          <w:sz w:val="24"/>
        </w:rPr>
      </w:pPr>
      <w:r w:rsidRPr="00020850">
        <w:rPr>
          <w:rFonts w:ascii="宋体" w:hAnsi="宋体"/>
          <w:sz w:val="24"/>
        </w:rPr>
        <w:t>银行帐号：0200049619200362296</w:t>
      </w:r>
    </w:p>
    <w:p w14:paraId="76FFDE39" w14:textId="77777777" w:rsidR="00D036BB" w:rsidRPr="00020850" w:rsidRDefault="00453442">
      <w:pPr>
        <w:pStyle w:val="1"/>
        <w:spacing w:before="0" w:after="0" w:line="480" w:lineRule="exact"/>
        <w:rPr>
          <w:rFonts w:ascii="宋体" w:hAnsi="宋体" w:hint="eastAsia"/>
          <w:sz w:val="28"/>
        </w:rPr>
      </w:pPr>
      <w:r w:rsidRPr="00020850">
        <w:rPr>
          <w:rFonts w:ascii="宋体" w:hAnsi="宋体"/>
        </w:rPr>
        <w:br w:type="page"/>
      </w:r>
      <w:bookmarkStart w:id="8" w:name="_Toc511641658"/>
      <w:bookmarkStart w:id="9" w:name="_Toc470496183"/>
      <w:bookmarkStart w:id="10" w:name="_Toc380479085"/>
      <w:r w:rsidRPr="00020850">
        <w:rPr>
          <w:rFonts w:ascii="宋体" w:hAnsi="宋体"/>
          <w:sz w:val="28"/>
        </w:rPr>
        <w:lastRenderedPageBreak/>
        <w:t>第二章  协商供应商须知</w:t>
      </w:r>
      <w:bookmarkEnd w:id="8"/>
      <w:bookmarkEnd w:id="9"/>
      <w:bookmarkEnd w:id="10"/>
    </w:p>
    <w:p w14:paraId="50FD1928" w14:textId="77777777" w:rsidR="00D036BB" w:rsidRPr="00020850" w:rsidRDefault="00453442">
      <w:pPr>
        <w:pStyle w:val="1"/>
        <w:spacing w:before="0" w:after="0" w:line="480" w:lineRule="exact"/>
        <w:rPr>
          <w:rFonts w:ascii="宋体" w:hAnsi="宋体" w:hint="eastAsia"/>
          <w:b w:val="0"/>
          <w:sz w:val="24"/>
          <w:szCs w:val="24"/>
        </w:rPr>
      </w:pPr>
      <w:bookmarkStart w:id="11" w:name="_Toc380479086"/>
      <w:r w:rsidRPr="00020850">
        <w:rPr>
          <w:rFonts w:ascii="宋体" w:hAnsi="宋体"/>
          <w:sz w:val="24"/>
          <w:szCs w:val="24"/>
        </w:rPr>
        <w:t>协商供应商须知前附表</w:t>
      </w:r>
      <w:bookmarkEnd w:id="11"/>
    </w:p>
    <w:p w14:paraId="18BAF577" w14:textId="77777777" w:rsidR="00D036BB" w:rsidRPr="00020850" w:rsidRDefault="00453442">
      <w:pPr>
        <w:spacing w:line="480" w:lineRule="exact"/>
        <w:ind w:firstLineChars="150" w:firstLine="360"/>
        <w:rPr>
          <w:rFonts w:ascii="宋体" w:hAnsi="宋体" w:hint="eastAsia"/>
          <w:sz w:val="24"/>
          <w:szCs w:val="24"/>
        </w:rPr>
      </w:pPr>
      <w:r w:rsidRPr="00020850">
        <w:rPr>
          <w:rFonts w:ascii="宋体" w:hAnsi="宋体"/>
          <w:sz w:val="24"/>
          <w:szCs w:val="24"/>
        </w:rPr>
        <w:t xml:space="preserve"> 本表是关于要采购货物或服务的具体资料，是对协商供应商须知的具体补充和修改，如有矛盾，应以本表为准。</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72"/>
        <w:gridCol w:w="7414"/>
      </w:tblGrid>
      <w:tr w:rsidR="00020850" w:rsidRPr="00020850" w14:paraId="58C4EC5A" w14:textId="77777777">
        <w:trPr>
          <w:trHeight w:val="600"/>
        </w:trPr>
        <w:tc>
          <w:tcPr>
            <w:tcW w:w="1372" w:type="dxa"/>
            <w:vAlign w:val="center"/>
          </w:tcPr>
          <w:p w14:paraId="57679937" w14:textId="77777777" w:rsidR="00D036BB" w:rsidRPr="00020850" w:rsidRDefault="00453442">
            <w:pPr>
              <w:spacing w:line="480" w:lineRule="exact"/>
              <w:ind w:leftChars="-13" w:left="1081" w:hanging="1108"/>
              <w:jc w:val="center"/>
              <w:rPr>
                <w:rFonts w:ascii="宋体" w:hAnsi="宋体" w:hint="eastAsia"/>
                <w:sz w:val="24"/>
                <w:szCs w:val="24"/>
              </w:rPr>
            </w:pPr>
            <w:r w:rsidRPr="00020850">
              <w:rPr>
                <w:rFonts w:ascii="宋体" w:hAnsi="宋体"/>
                <w:sz w:val="24"/>
                <w:szCs w:val="24"/>
              </w:rPr>
              <w:t>条款号</w:t>
            </w:r>
          </w:p>
        </w:tc>
        <w:tc>
          <w:tcPr>
            <w:tcW w:w="7414" w:type="dxa"/>
            <w:vAlign w:val="center"/>
          </w:tcPr>
          <w:p w14:paraId="3C6DBBA8" w14:textId="77777777" w:rsidR="00D036BB" w:rsidRPr="00020850" w:rsidRDefault="00453442">
            <w:pPr>
              <w:spacing w:line="480" w:lineRule="exact"/>
              <w:ind w:left="1080" w:hanging="1080"/>
              <w:jc w:val="center"/>
              <w:rPr>
                <w:rFonts w:ascii="宋体" w:hAnsi="宋体" w:hint="eastAsia"/>
                <w:sz w:val="24"/>
                <w:szCs w:val="24"/>
              </w:rPr>
            </w:pPr>
            <w:r w:rsidRPr="00020850">
              <w:rPr>
                <w:rFonts w:ascii="宋体" w:hAnsi="宋体"/>
                <w:sz w:val="24"/>
                <w:szCs w:val="24"/>
              </w:rPr>
              <w:t>内      容</w:t>
            </w:r>
          </w:p>
        </w:tc>
      </w:tr>
      <w:tr w:rsidR="00020850" w:rsidRPr="00020850" w14:paraId="021A2757" w14:textId="77777777">
        <w:trPr>
          <w:trHeight w:val="805"/>
        </w:trPr>
        <w:tc>
          <w:tcPr>
            <w:tcW w:w="1372" w:type="dxa"/>
            <w:vAlign w:val="center"/>
          </w:tcPr>
          <w:p w14:paraId="15AC2E1C"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1.1</w:t>
            </w:r>
          </w:p>
        </w:tc>
        <w:tc>
          <w:tcPr>
            <w:tcW w:w="7414" w:type="dxa"/>
            <w:vAlign w:val="center"/>
          </w:tcPr>
          <w:p w14:paraId="0971B3DA" w14:textId="77777777" w:rsidR="00D036BB" w:rsidRPr="00020850" w:rsidRDefault="00453442">
            <w:pPr>
              <w:spacing w:line="480" w:lineRule="exact"/>
              <w:rPr>
                <w:rFonts w:ascii="宋体" w:hAnsi="宋体" w:hint="eastAsia"/>
                <w:sz w:val="24"/>
                <w:szCs w:val="24"/>
                <w:u w:val="single"/>
              </w:rPr>
            </w:pPr>
            <w:r w:rsidRPr="00020850">
              <w:rPr>
                <w:rFonts w:ascii="宋体" w:hAnsi="宋体"/>
                <w:sz w:val="24"/>
                <w:szCs w:val="24"/>
              </w:rPr>
              <w:t>采购人：</w:t>
            </w:r>
            <w:r w:rsidRPr="00020850">
              <w:rPr>
                <w:rFonts w:ascii="宋体" w:hAnsi="宋体" w:hint="eastAsia"/>
                <w:sz w:val="24"/>
                <w:szCs w:val="24"/>
              </w:rPr>
              <w:t>中日友好医院</w:t>
            </w:r>
          </w:p>
          <w:p w14:paraId="6A0D7734"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地  址：</w:t>
            </w:r>
            <w:r w:rsidRPr="00020850">
              <w:rPr>
                <w:rFonts w:ascii="宋体" w:hAnsi="宋体" w:hint="eastAsia"/>
                <w:sz w:val="24"/>
                <w:szCs w:val="24"/>
              </w:rPr>
              <w:t>北京市朝阳区樱花东街2号</w:t>
            </w:r>
          </w:p>
          <w:p w14:paraId="21A2EAE5"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联系方式：</w:t>
            </w:r>
            <w:r w:rsidRPr="00020850">
              <w:rPr>
                <w:rFonts w:ascii="Arial" w:hAnsi="Arial" w:cs="Arial"/>
                <w:sz w:val="24"/>
                <w:szCs w:val="24"/>
              </w:rPr>
              <w:t>010-84206087</w:t>
            </w:r>
          </w:p>
        </w:tc>
      </w:tr>
      <w:tr w:rsidR="00020850" w:rsidRPr="00020850" w14:paraId="56CEA459" w14:textId="77777777">
        <w:trPr>
          <w:trHeight w:val="301"/>
        </w:trPr>
        <w:tc>
          <w:tcPr>
            <w:tcW w:w="1372" w:type="dxa"/>
            <w:vAlign w:val="center"/>
          </w:tcPr>
          <w:p w14:paraId="4063E768"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2.</w:t>
            </w:r>
            <w:r w:rsidRPr="00020850">
              <w:rPr>
                <w:rFonts w:ascii="宋体" w:hAnsi="宋体" w:hint="eastAsia"/>
                <w:sz w:val="24"/>
                <w:szCs w:val="24"/>
              </w:rPr>
              <w:t>1（</w:t>
            </w:r>
            <w:r w:rsidRPr="00020850">
              <w:rPr>
                <w:rFonts w:ascii="宋体" w:hAnsi="宋体"/>
                <w:sz w:val="24"/>
                <w:szCs w:val="24"/>
              </w:rPr>
              <w:t>4</w:t>
            </w:r>
            <w:r w:rsidRPr="00020850">
              <w:rPr>
                <w:rFonts w:ascii="宋体" w:hAnsi="宋体" w:hint="eastAsia"/>
                <w:sz w:val="24"/>
                <w:szCs w:val="24"/>
              </w:rPr>
              <w:t>）</w:t>
            </w:r>
          </w:p>
        </w:tc>
        <w:tc>
          <w:tcPr>
            <w:tcW w:w="7414" w:type="dxa"/>
            <w:vAlign w:val="center"/>
          </w:tcPr>
          <w:p w14:paraId="53B16077"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合格供应商资格条件其他要求：</w:t>
            </w:r>
            <w:r w:rsidRPr="00020850">
              <w:rPr>
                <w:rFonts w:ascii="宋体" w:hAnsi="宋体" w:hint="eastAsia"/>
                <w:sz w:val="24"/>
                <w:szCs w:val="24"/>
              </w:rPr>
              <w:t>无</w:t>
            </w:r>
          </w:p>
        </w:tc>
      </w:tr>
      <w:tr w:rsidR="00020850" w:rsidRPr="00020850" w14:paraId="547B1089" w14:textId="77777777">
        <w:trPr>
          <w:trHeight w:val="301"/>
        </w:trPr>
        <w:tc>
          <w:tcPr>
            <w:tcW w:w="1372" w:type="dxa"/>
            <w:vAlign w:val="center"/>
          </w:tcPr>
          <w:p w14:paraId="5083D27B"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2.</w:t>
            </w:r>
            <w:r w:rsidRPr="00020850">
              <w:rPr>
                <w:rFonts w:ascii="宋体" w:hAnsi="宋体" w:hint="eastAsia"/>
                <w:sz w:val="24"/>
                <w:szCs w:val="24"/>
              </w:rPr>
              <w:t>1（</w:t>
            </w:r>
            <w:r w:rsidRPr="00020850">
              <w:rPr>
                <w:rFonts w:ascii="宋体" w:hAnsi="宋体"/>
                <w:sz w:val="24"/>
                <w:szCs w:val="24"/>
              </w:rPr>
              <w:t>6</w:t>
            </w:r>
            <w:r w:rsidRPr="00020850">
              <w:rPr>
                <w:rFonts w:ascii="宋体" w:hAnsi="宋体" w:hint="eastAsia"/>
                <w:sz w:val="24"/>
                <w:szCs w:val="24"/>
              </w:rPr>
              <w:t>）</w:t>
            </w:r>
          </w:p>
        </w:tc>
        <w:tc>
          <w:tcPr>
            <w:tcW w:w="7414" w:type="dxa"/>
            <w:vAlign w:val="center"/>
          </w:tcPr>
          <w:p w14:paraId="6C2EA4F4" w14:textId="77777777" w:rsidR="00D036BB" w:rsidRPr="00020850" w:rsidRDefault="00453442">
            <w:pPr>
              <w:spacing w:line="480" w:lineRule="exact"/>
              <w:rPr>
                <w:rFonts w:ascii="宋体" w:hAnsi="宋体" w:hint="eastAsia"/>
                <w:sz w:val="24"/>
                <w:szCs w:val="24"/>
                <w:u w:val="single"/>
              </w:rPr>
            </w:pPr>
            <w:r w:rsidRPr="00020850">
              <w:rPr>
                <w:rFonts w:ascii="宋体" w:hAnsi="宋体"/>
                <w:sz w:val="24"/>
                <w:szCs w:val="24"/>
              </w:rPr>
              <w:t>是否专门面向中小企业采购：</w:t>
            </w:r>
            <w:r w:rsidRPr="00020850">
              <w:rPr>
                <w:rFonts w:ascii="宋体" w:hAnsi="宋体" w:hint="eastAsia"/>
                <w:sz w:val="24"/>
                <w:szCs w:val="24"/>
                <w:u w:val="single"/>
              </w:rPr>
              <w:t>否</w:t>
            </w:r>
          </w:p>
        </w:tc>
      </w:tr>
      <w:tr w:rsidR="00020850" w:rsidRPr="00020850" w14:paraId="319CCCDF" w14:textId="77777777">
        <w:trPr>
          <w:trHeight w:val="301"/>
        </w:trPr>
        <w:tc>
          <w:tcPr>
            <w:tcW w:w="1372" w:type="dxa"/>
            <w:vAlign w:val="center"/>
          </w:tcPr>
          <w:p w14:paraId="10364731"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2.</w:t>
            </w:r>
            <w:r w:rsidRPr="00020850">
              <w:rPr>
                <w:rFonts w:ascii="宋体" w:hAnsi="宋体" w:hint="eastAsia"/>
                <w:sz w:val="24"/>
                <w:szCs w:val="24"/>
              </w:rPr>
              <w:t>2</w:t>
            </w:r>
          </w:p>
        </w:tc>
        <w:tc>
          <w:tcPr>
            <w:tcW w:w="7414" w:type="dxa"/>
            <w:vAlign w:val="center"/>
          </w:tcPr>
          <w:p w14:paraId="0D55DA1A"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是否允许联合体参加谈判：</w:t>
            </w:r>
            <w:r w:rsidRPr="00020850">
              <w:rPr>
                <w:rFonts w:ascii="宋体" w:hAnsi="宋体" w:hint="eastAsia"/>
                <w:sz w:val="24"/>
                <w:szCs w:val="24"/>
                <w:u w:val="single"/>
              </w:rPr>
              <w:t>否</w:t>
            </w:r>
          </w:p>
        </w:tc>
      </w:tr>
      <w:tr w:rsidR="00020850" w:rsidRPr="00020850" w14:paraId="7309B77B" w14:textId="77777777">
        <w:trPr>
          <w:trHeight w:val="301"/>
        </w:trPr>
        <w:tc>
          <w:tcPr>
            <w:tcW w:w="1372" w:type="dxa"/>
            <w:vAlign w:val="center"/>
          </w:tcPr>
          <w:p w14:paraId="676C4E0B"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2.</w:t>
            </w:r>
            <w:r w:rsidRPr="00020850">
              <w:rPr>
                <w:rFonts w:ascii="宋体" w:hAnsi="宋体" w:hint="eastAsia"/>
                <w:sz w:val="24"/>
                <w:szCs w:val="24"/>
              </w:rPr>
              <w:t>2（</w:t>
            </w:r>
            <w:r w:rsidRPr="00020850">
              <w:rPr>
                <w:rFonts w:ascii="宋体" w:hAnsi="宋体"/>
                <w:sz w:val="24"/>
                <w:szCs w:val="24"/>
              </w:rPr>
              <w:t>8</w:t>
            </w:r>
            <w:r w:rsidRPr="00020850">
              <w:rPr>
                <w:rFonts w:ascii="宋体" w:hAnsi="宋体" w:hint="eastAsia"/>
                <w:sz w:val="24"/>
                <w:szCs w:val="24"/>
              </w:rPr>
              <w:t>）</w:t>
            </w:r>
          </w:p>
        </w:tc>
        <w:tc>
          <w:tcPr>
            <w:tcW w:w="7414" w:type="dxa"/>
            <w:vAlign w:val="center"/>
          </w:tcPr>
          <w:p w14:paraId="40FADD54"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对联合体的其他资格要求：</w:t>
            </w:r>
            <w:r w:rsidRPr="00020850">
              <w:rPr>
                <w:rFonts w:ascii="宋体" w:hAnsi="宋体" w:hint="eastAsia"/>
                <w:sz w:val="24"/>
                <w:szCs w:val="24"/>
              </w:rPr>
              <w:t>无</w:t>
            </w:r>
          </w:p>
        </w:tc>
      </w:tr>
      <w:tr w:rsidR="00020850" w:rsidRPr="00020850" w14:paraId="65BCFD2D" w14:textId="77777777">
        <w:trPr>
          <w:trHeight w:val="301"/>
        </w:trPr>
        <w:tc>
          <w:tcPr>
            <w:tcW w:w="1372" w:type="dxa"/>
            <w:vAlign w:val="center"/>
          </w:tcPr>
          <w:p w14:paraId="56D0CCF6"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6.</w:t>
            </w:r>
            <w:r w:rsidRPr="00020850">
              <w:rPr>
                <w:rFonts w:ascii="宋体" w:hAnsi="宋体" w:hint="eastAsia"/>
                <w:sz w:val="24"/>
                <w:szCs w:val="24"/>
              </w:rPr>
              <w:t>1（3）</w:t>
            </w:r>
          </w:p>
        </w:tc>
        <w:tc>
          <w:tcPr>
            <w:tcW w:w="7414" w:type="dxa"/>
            <w:vAlign w:val="center"/>
          </w:tcPr>
          <w:p w14:paraId="2353ED22"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采购需求响应文件内容要求：</w:t>
            </w:r>
            <w:r w:rsidRPr="00020850">
              <w:rPr>
                <w:rFonts w:ascii="宋体" w:hAnsi="宋体" w:hint="eastAsia"/>
                <w:sz w:val="24"/>
                <w:szCs w:val="24"/>
              </w:rPr>
              <w:t>根据第</w:t>
            </w:r>
            <w:r w:rsidRPr="00020850">
              <w:rPr>
                <w:rFonts w:ascii="宋体" w:hAnsi="宋体"/>
                <w:sz w:val="24"/>
                <w:szCs w:val="24"/>
              </w:rPr>
              <w:t>三章采购需</w:t>
            </w:r>
            <w:r w:rsidRPr="00020850">
              <w:rPr>
                <w:rFonts w:ascii="宋体" w:hAnsi="宋体" w:hint="eastAsia"/>
                <w:sz w:val="24"/>
                <w:szCs w:val="24"/>
              </w:rPr>
              <w:t>求提供详细的采购</w:t>
            </w:r>
            <w:r w:rsidRPr="00020850">
              <w:rPr>
                <w:rFonts w:ascii="宋体" w:hAnsi="宋体"/>
                <w:sz w:val="24"/>
                <w:szCs w:val="24"/>
              </w:rPr>
              <w:t>需求</w:t>
            </w:r>
            <w:r w:rsidRPr="00020850">
              <w:rPr>
                <w:rFonts w:ascii="宋体" w:hAnsi="宋体" w:hint="eastAsia"/>
                <w:sz w:val="24"/>
                <w:szCs w:val="24"/>
              </w:rPr>
              <w:t>应答。</w:t>
            </w:r>
          </w:p>
        </w:tc>
      </w:tr>
      <w:tr w:rsidR="00020850" w:rsidRPr="00020850" w14:paraId="60D3B3F0" w14:textId="77777777">
        <w:trPr>
          <w:trHeight w:val="600"/>
        </w:trPr>
        <w:tc>
          <w:tcPr>
            <w:tcW w:w="1372" w:type="dxa"/>
            <w:vAlign w:val="center"/>
          </w:tcPr>
          <w:p w14:paraId="1E49A0A9"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6.</w:t>
            </w:r>
            <w:r w:rsidRPr="00020850">
              <w:rPr>
                <w:rFonts w:ascii="宋体" w:hAnsi="宋体" w:hint="eastAsia"/>
                <w:sz w:val="24"/>
                <w:szCs w:val="24"/>
              </w:rPr>
              <w:t>1（</w:t>
            </w:r>
            <w:r w:rsidRPr="00020850">
              <w:rPr>
                <w:rFonts w:ascii="宋体" w:hAnsi="宋体"/>
                <w:sz w:val="24"/>
                <w:szCs w:val="24"/>
              </w:rPr>
              <w:t>5</w:t>
            </w:r>
            <w:r w:rsidRPr="00020850">
              <w:rPr>
                <w:rFonts w:ascii="宋体" w:hAnsi="宋体" w:hint="eastAsia"/>
                <w:sz w:val="24"/>
                <w:szCs w:val="24"/>
              </w:rPr>
              <w:t>）</w:t>
            </w:r>
          </w:p>
        </w:tc>
        <w:tc>
          <w:tcPr>
            <w:tcW w:w="7414" w:type="dxa"/>
            <w:vAlign w:val="center"/>
          </w:tcPr>
          <w:p w14:paraId="09A529CC" w14:textId="77777777" w:rsidR="00D036BB" w:rsidRPr="00020850" w:rsidRDefault="00453442">
            <w:pPr>
              <w:spacing w:line="480" w:lineRule="exact"/>
              <w:ind w:hanging="50"/>
              <w:jc w:val="left"/>
              <w:rPr>
                <w:rFonts w:ascii="宋体" w:hAnsi="宋体" w:hint="eastAsia"/>
                <w:sz w:val="24"/>
                <w:szCs w:val="24"/>
              </w:rPr>
            </w:pPr>
            <w:r w:rsidRPr="00020850">
              <w:rPr>
                <w:rFonts w:ascii="宋体" w:hAnsi="宋体"/>
                <w:sz w:val="24"/>
                <w:szCs w:val="24"/>
              </w:rPr>
              <w:t>资格证明文件：（</w:t>
            </w:r>
            <w:r w:rsidRPr="00020850">
              <w:rPr>
                <w:rFonts w:ascii="宋体" w:hAnsi="宋体" w:hint="eastAsia"/>
                <w:sz w:val="24"/>
                <w:szCs w:val="24"/>
              </w:rPr>
              <w:t>如果是联合体参加谈判，联合体各方均需提供资格证明文件并提供</w:t>
            </w:r>
            <w:r w:rsidRPr="00020850">
              <w:rPr>
                <w:rFonts w:ascii="宋体" w:hAnsi="宋体"/>
                <w:sz w:val="24"/>
                <w:szCs w:val="24"/>
              </w:rPr>
              <w:t>共同谈判协议）</w:t>
            </w:r>
          </w:p>
          <w:p w14:paraId="204125A4" w14:textId="77777777" w:rsidR="00D036BB" w:rsidRPr="00020850" w:rsidRDefault="00453442">
            <w:pPr>
              <w:spacing w:line="480" w:lineRule="exact"/>
              <w:jc w:val="left"/>
              <w:rPr>
                <w:rFonts w:ascii="宋体" w:hAnsi="宋体" w:hint="eastAsia"/>
                <w:sz w:val="24"/>
                <w:szCs w:val="24"/>
              </w:rPr>
            </w:pPr>
            <w:r w:rsidRPr="00020850">
              <w:rPr>
                <w:rFonts w:ascii="宋体" w:hAnsi="宋体"/>
                <w:sz w:val="24"/>
                <w:szCs w:val="24"/>
              </w:rPr>
              <w:t>1、法定代表人授权书（原件，加盖公章，供应商为自然人的无须提供）</w:t>
            </w:r>
            <w:r w:rsidRPr="00020850">
              <w:rPr>
                <w:rFonts w:ascii="宋体" w:hAnsi="宋体" w:hint="eastAsia"/>
                <w:sz w:val="24"/>
                <w:szCs w:val="24"/>
              </w:rPr>
              <w:t>；</w:t>
            </w:r>
          </w:p>
          <w:p w14:paraId="7E4DD6B2"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2、协商供应商情况表（原件，加盖公章</w:t>
            </w:r>
            <w:r w:rsidRPr="00020850">
              <w:rPr>
                <w:rFonts w:ascii="宋体" w:hAnsi="宋体" w:hint="eastAsia"/>
                <w:sz w:val="24"/>
                <w:szCs w:val="24"/>
              </w:rPr>
              <w:t>，</w:t>
            </w:r>
            <w:r w:rsidRPr="00020850">
              <w:rPr>
                <w:rFonts w:ascii="宋体" w:hAnsi="宋体"/>
                <w:sz w:val="24"/>
                <w:szCs w:val="24"/>
              </w:rPr>
              <w:t>供应商为自然人的无须提供）</w:t>
            </w:r>
            <w:r w:rsidRPr="00020850">
              <w:rPr>
                <w:rFonts w:ascii="宋体" w:hAnsi="宋体" w:hint="eastAsia"/>
                <w:sz w:val="24"/>
                <w:szCs w:val="24"/>
              </w:rPr>
              <w:t>；</w:t>
            </w:r>
          </w:p>
          <w:p w14:paraId="0B326DDE"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3、经最新年检的营业执照（副本复印件，加盖公章）或事业单位法人证书（副本复印件，加盖公章）或自然人身份证明（身份证复印件）</w:t>
            </w:r>
            <w:r w:rsidRPr="00020850">
              <w:rPr>
                <w:rFonts w:ascii="宋体" w:hAnsi="宋体" w:hint="eastAsia"/>
                <w:sz w:val="24"/>
                <w:szCs w:val="24"/>
              </w:rPr>
              <w:t>；</w:t>
            </w:r>
          </w:p>
          <w:p w14:paraId="28AD9339"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4、</w:t>
            </w:r>
            <w:r w:rsidRPr="00020850">
              <w:rPr>
                <w:rFonts w:ascii="Arial" w:hAnsi="Arial" w:cs="Arial" w:hint="eastAsia"/>
                <w:sz w:val="24"/>
              </w:rPr>
              <w:t>《投标人资格声明书》原件；</w:t>
            </w:r>
          </w:p>
          <w:p w14:paraId="25F5C6AD"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5</w:t>
            </w:r>
            <w:r w:rsidRPr="00020850">
              <w:rPr>
                <w:rFonts w:ascii="宋体" w:hAnsi="宋体" w:hint="eastAsia"/>
                <w:sz w:val="24"/>
                <w:szCs w:val="24"/>
              </w:rPr>
              <w:t>、符合协商供应商须知前附表第2.1（4）款、第2.2（8）款（如有）。</w:t>
            </w:r>
          </w:p>
        </w:tc>
      </w:tr>
      <w:tr w:rsidR="00020850" w:rsidRPr="00020850" w14:paraId="2B8E2103" w14:textId="77777777">
        <w:trPr>
          <w:trHeight w:val="600"/>
        </w:trPr>
        <w:tc>
          <w:tcPr>
            <w:tcW w:w="1372" w:type="dxa"/>
            <w:vAlign w:val="center"/>
          </w:tcPr>
          <w:p w14:paraId="34AAD6E7"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6.</w:t>
            </w:r>
            <w:r w:rsidRPr="00020850">
              <w:rPr>
                <w:rFonts w:ascii="宋体" w:hAnsi="宋体" w:hint="eastAsia"/>
                <w:sz w:val="24"/>
                <w:szCs w:val="24"/>
              </w:rPr>
              <w:t>1（7）</w:t>
            </w:r>
          </w:p>
        </w:tc>
        <w:tc>
          <w:tcPr>
            <w:tcW w:w="7414" w:type="dxa"/>
            <w:vAlign w:val="center"/>
          </w:tcPr>
          <w:p w14:paraId="19033828" w14:textId="77777777" w:rsidR="00D036BB" w:rsidRPr="00020850" w:rsidRDefault="00453442">
            <w:pPr>
              <w:spacing w:line="480" w:lineRule="exact"/>
              <w:ind w:hanging="50"/>
              <w:jc w:val="left"/>
              <w:rPr>
                <w:rFonts w:ascii="宋体" w:hAnsi="宋体" w:hint="eastAsia"/>
                <w:sz w:val="24"/>
                <w:szCs w:val="24"/>
              </w:rPr>
            </w:pPr>
            <w:r w:rsidRPr="00020850">
              <w:rPr>
                <w:rFonts w:ascii="宋体" w:hAnsi="宋体"/>
                <w:sz w:val="24"/>
                <w:szCs w:val="24"/>
              </w:rPr>
              <w:t>响应文件其他内容：</w:t>
            </w:r>
            <w:r w:rsidRPr="00020850">
              <w:rPr>
                <w:rFonts w:ascii="宋体" w:hAnsi="宋体" w:hint="eastAsia"/>
                <w:sz w:val="24"/>
                <w:szCs w:val="24"/>
              </w:rPr>
              <w:t>无</w:t>
            </w:r>
          </w:p>
        </w:tc>
      </w:tr>
      <w:tr w:rsidR="00020850" w:rsidRPr="00020850" w14:paraId="73EF2BE3" w14:textId="77777777">
        <w:trPr>
          <w:trHeight w:val="600"/>
        </w:trPr>
        <w:tc>
          <w:tcPr>
            <w:tcW w:w="1372" w:type="dxa"/>
            <w:vAlign w:val="center"/>
          </w:tcPr>
          <w:p w14:paraId="069538B3"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8</w:t>
            </w:r>
            <w:r w:rsidRPr="00020850">
              <w:rPr>
                <w:rFonts w:ascii="宋体" w:hAnsi="宋体" w:hint="eastAsia"/>
                <w:sz w:val="24"/>
                <w:szCs w:val="24"/>
              </w:rPr>
              <w:t>.1</w:t>
            </w:r>
          </w:p>
        </w:tc>
        <w:tc>
          <w:tcPr>
            <w:tcW w:w="7414" w:type="dxa"/>
            <w:vAlign w:val="center"/>
          </w:tcPr>
          <w:p w14:paraId="25ACDEE1" w14:textId="77777777" w:rsidR="00D036BB" w:rsidRPr="00020850" w:rsidRDefault="00453442">
            <w:pPr>
              <w:spacing w:line="480" w:lineRule="exact"/>
              <w:ind w:hanging="50"/>
              <w:jc w:val="left"/>
              <w:rPr>
                <w:rFonts w:ascii="宋体" w:hAnsi="宋体" w:hint="eastAsia"/>
                <w:sz w:val="24"/>
                <w:szCs w:val="24"/>
                <w:u w:val="single"/>
              </w:rPr>
            </w:pPr>
            <w:r w:rsidRPr="00020850">
              <w:rPr>
                <w:rFonts w:ascii="宋体" w:hAnsi="宋体"/>
                <w:sz w:val="24"/>
                <w:szCs w:val="24"/>
              </w:rPr>
              <w:t>响应文件有效期：</w:t>
            </w:r>
            <w:r w:rsidRPr="00020850">
              <w:rPr>
                <w:rFonts w:ascii="宋体" w:hAnsi="宋体"/>
                <w:sz w:val="24"/>
                <w:szCs w:val="24"/>
                <w:u w:val="single"/>
              </w:rPr>
              <w:t>90</w:t>
            </w:r>
            <w:r w:rsidRPr="00020850">
              <w:rPr>
                <w:rFonts w:ascii="宋体" w:hAnsi="宋体"/>
                <w:sz w:val="24"/>
                <w:szCs w:val="24"/>
              </w:rPr>
              <w:t>日历天</w:t>
            </w:r>
          </w:p>
        </w:tc>
      </w:tr>
      <w:tr w:rsidR="00020850" w:rsidRPr="00020850" w14:paraId="2182F406" w14:textId="77777777">
        <w:trPr>
          <w:trHeight w:val="450"/>
        </w:trPr>
        <w:tc>
          <w:tcPr>
            <w:tcW w:w="1372" w:type="dxa"/>
            <w:vAlign w:val="center"/>
          </w:tcPr>
          <w:p w14:paraId="39738E9D"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9.1</w:t>
            </w:r>
          </w:p>
        </w:tc>
        <w:tc>
          <w:tcPr>
            <w:tcW w:w="7414" w:type="dxa"/>
            <w:vAlign w:val="center"/>
          </w:tcPr>
          <w:p w14:paraId="2132ED49"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响应文件数量：</w:t>
            </w:r>
          </w:p>
          <w:p w14:paraId="39C5D19A"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正本：</w:t>
            </w:r>
            <w:r w:rsidRPr="00020850">
              <w:rPr>
                <w:rFonts w:ascii="宋体" w:hAnsi="宋体"/>
                <w:sz w:val="24"/>
                <w:szCs w:val="24"/>
                <w:u w:val="single"/>
              </w:rPr>
              <w:t>1</w:t>
            </w:r>
            <w:r w:rsidRPr="00020850">
              <w:rPr>
                <w:rFonts w:ascii="宋体" w:hAnsi="宋体"/>
                <w:sz w:val="24"/>
                <w:szCs w:val="24"/>
              </w:rPr>
              <w:t>份、副本：</w:t>
            </w:r>
            <w:r w:rsidRPr="00020850">
              <w:rPr>
                <w:rFonts w:ascii="宋体" w:hAnsi="宋体"/>
                <w:sz w:val="24"/>
                <w:szCs w:val="24"/>
                <w:u w:val="single"/>
              </w:rPr>
              <w:t>2</w:t>
            </w:r>
            <w:r w:rsidRPr="00020850">
              <w:rPr>
                <w:rFonts w:ascii="宋体" w:hAnsi="宋体"/>
                <w:sz w:val="24"/>
                <w:szCs w:val="24"/>
              </w:rPr>
              <w:t>份</w:t>
            </w:r>
          </w:p>
          <w:p w14:paraId="7506D0BE" w14:textId="77777777" w:rsidR="00D036BB" w:rsidRPr="00020850" w:rsidRDefault="00453442">
            <w:pPr>
              <w:spacing w:line="480" w:lineRule="exact"/>
              <w:rPr>
                <w:rFonts w:ascii="宋体" w:hAnsi="宋体" w:hint="eastAsia"/>
                <w:sz w:val="24"/>
                <w:szCs w:val="24"/>
                <w:u w:val="single"/>
              </w:rPr>
            </w:pPr>
            <w:r w:rsidRPr="00020850">
              <w:rPr>
                <w:rFonts w:ascii="宋体" w:hAnsi="宋体"/>
                <w:sz w:val="24"/>
                <w:szCs w:val="24"/>
              </w:rPr>
              <w:lastRenderedPageBreak/>
              <w:t>电子文档：</w:t>
            </w:r>
            <w:r w:rsidRPr="00020850">
              <w:rPr>
                <w:rFonts w:ascii="宋体" w:hAnsi="宋体"/>
                <w:sz w:val="24"/>
                <w:szCs w:val="24"/>
                <w:u w:val="single"/>
              </w:rPr>
              <w:t>1</w:t>
            </w:r>
            <w:r w:rsidRPr="00020850">
              <w:rPr>
                <w:rFonts w:ascii="宋体" w:hAnsi="宋体"/>
                <w:sz w:val="24"/>
                <w:szCs w:val="24"/>
              </w:rPr>
              <w:t>份（其中正本</w:t>
            </w:r>
            <w:r w:rsidRPr="00020850">
              <w:rPr>
                <w:rFonts w:ascii="宋体" w:hAnsi="宋体" w:hint="eastAsia"/>
                <w:sz w:val="24"/>
                <w:szCs w:val="24"/>
              </w:rPr>
              <w:t>扫描件电子文档</w:t>
            </w:r>
            <w:r w:rsidRPr="00020850">
              <w:rPr>
                <w:rFonts w:ascii="宋体" w:hAnsi="宋体"/>
                <w:sz w:val="24"/>
                <w:szCs w:val="24"/>
                <w:u w:val="single"/>
              </w:rPr>
              <w:t>1</w:t>
            </w:r>
            <w:r w:rsidRPr="00020850">
              <w:rPr>
                <w:rFonts w:ascii="宋体" w:hAnsi="宋体"/>
                <w:sz w:val="24"/>
                <w:szCs w:val="24"/>
              </w:rPr>
              <w:t>份）</w:t>
            </w:r>
          </w:p>
        </w:tc>
      </w:tr>
      <w:tr w:rsidR="00020850" w:rsidRPr="00020850" w14:paraId="239B45F7" w14:textId="77777777">
        <w:trPr>
          <w:trHeight w:val="270"/>
        </w:trPr>
        <w:tc>
          <w:tcPr>
            <w:tcW w:w="1372" w:type="dxa"/>
            <w:vAlign w:val="center"/>
          </w:tcPr>
          <w:p w14:paraId="37D84C58"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lastRenderedPageBreak/>
              <w:t>11</w:t>
            </w:r>
            <w:r w:rsidRPr="00020850">
              <w:rPr>
                <w:rFonts w:ascii="宋体" w:hAnsi="宋体" w:hint="eastAsia"/>
                <w:sz w:val="24"/>
                <w:szCs w:val="24"/>
              </w:rPr>
              <w:t>.1</w:t>
            </w:r>
          </w:p>
        </w:tc>
        <w:tc>
          <w:tcPr>
            <w:tcW w:w="7414" w:type="dxa"/>
            <w:vAlign w:val="center"/>
          </w:tcPr>
          <w:p w14:paraId="7FF58E5A" w14:textId="77777777" w:rsidR="00D036BB" w:rsidRPr="00020850" w:rsidRDefault="00453442">
            <w:pPr>
              <w:spacing w:line="360" w:lineRule="auto"/>
              <w:jc w:val="left"/>
              <w:rPr>
                <w:rFonts w:ascii="Arial" w:hAnsi="Arial" w:cs="Arial"/>
                <w:sz w:val="24"/>
              </w:rPr>
            </w:pPr>
            <w:r w:rsidRPr="00020850">
              <w:rPr>
                <w:rFonts w:ascii="Arial" w:hAnsi="Arial" w:cs="Arial"/>
                <w:sz w:val="24"/>
              </w:rPr>
              <w:t>保证金形式：电汇或银行转账、支票、汇票、本票、保函等非现金形式</w:t>
            </w:r>
            <w:r w:rsidRPr="00020850">
              <w:rPr>
                <w:rFonts w:ascii="Arial" w:hAnsi="Arial" w:cs="Arial"/>
                <w:sz w:val="24"/>
              </w:rPr>
              <w:t xml:space="preserve"> </w:t>
            </w:r>
          </w:p>
          <w:p w14:paraId="0A63105B" w14:textId="27C903B3" w:rsidR="00D036BB" w:rsidRPr="00020850" w:rsidRDefault="00453442">
            <w:pPr>
              <w:spacing w:line="360" w:lineRule="auto"/>
              <w:jc w:val="left"/>
              <w:rPr>
                <w:rFonts w:ascii="Arial" w:hAnsi="Arial" w:cs="Arial"/>
                <w:sz w:val="24"/>
              </w:rPr>
            </w:pPr>
            <w:r w:rsidRPr="00020850">
              <w:rPr>
                <w:rFonts w:ascii="Arial" w:hAnsi="Arial" w:cs="Arial"/>
                <w:sz w:val="24"/>
              </w:rPr>
              <w:t>保证金数额：</w:t>
            </w:r>
            <w:r w:rsidRPr="00020850">
              <w:rPr>
                <w:rFonts w:ascii="Arial" w:hAnsi="Arial" w:cs="Arial" w:hint="eastAsia"/>
                <w:sz w:val="24"/>
              </w:rPr>
              <w:t>0.</w:t>
            </w:r>
            <w:r w:rsidR="00C724BE" w:rsidRPr="00020850">
              <w:rPr>
                <w:rFonts w:ascii="Arial" w:hAnsi="Arial" w:cs="Arial" w:hint="eastAsia"/>
                <w:sz w:val="24"/>
              </w:rPr>
              <w:t>08</w:t>
            </w:r>
            <w:r w:rsidRPr="00020850">
              <w:rPr>
                <w:rFonts w:ascii="Arial" w:hAnsi="Arial" w:cs="Arial" w:hint="eastAsia"/>
                <w:sz w:val="24"/>
              </w:rPr>
              <w:t>万元</w:t>
            </w:r>
          </w:p>
          <w:p w14:paraId="157717B4" w14:textId="77777777" w:rsidR="00D036BB" w:rsidRPr="00020850" w:rsidRDefault="00453442">
            <w:pPr>
              <w:spacing w:line="360" w:lineRule="auto"/>
              <w:jc w:val="left"/>
              <w:rPr>
                <w:rFonts w:ascii="Arial" w:hAnsi="Arial" w:cs="Arial"/>
                <w:sz w:val="24"/>
              </w:rPr>
            </w:pPr>
            <w:r w:rsidRPr="00020850">
              <w:rPr>
                <w:rFonts w:ascii="Arial" w:hAnsi="Arial" w:cs="Arial" w:hint="eastAsia"/>
                <w:sz w:val="24"/>
              </w:rPr>
              <w:t>线上缴纳：</w:t>
            </w:r>
          </w:p>
          <w:p w14:paraId="14D5010D" w14:textId="77777777" w:rsidR="00D036BB" w:rsidRPr="00020850" w:rsidRDefault="00453442">
            <w:pPr>
              <w:spacing w:line="360" w:lineRule="auto"/>
              <w:rPr>
                <w:rFonts w:ascii="Arial" w:hAnsi="Arial" w:cs="Arial"/>
                <w:sz w:val="24"/>
              </w:rPr>
            </w:pPr>
            <w:r w:rsidRPr="00020850">
              <w:rPr>
                <w:rFonts w:ascii="Arial" w:hAnsi="Arial" w:cs="Arial" w:hint="eastAsia"/>
                <w:sz w:val="24"/>
              </w:rPr>
              <w:t>在线购买电子版招标文件的投标人，在线支付标书款并下载招标文件后，进入中招联合电子招标采购平台“缴纳保证金”功能模块，填写相关信息后通过平台自动获取保证金收款账户信息。请投标人按此信息将保证金电汇或银行转账至指定账户（该账号为虚拟账号，仅针对本投标人本项目分包有效，对于其他投标人、其他项目或分包无效）。</w:t>
            </w:r>
          </w:p>
          <w:p w14:paraId="4A960D17" w14:textId="77777777" w:rsidR="00D036BB" w:rsidRPr="00020850" w:rsidRDefault="00453442">
            <w:pPr>
              <w:spacing w:line="360" w:lineRule="auto"/>
              <w:rPr>
                <w:rFonts w:ascii="Arial" w:hAnsi="Arial" w:cs="Arial"/>
                <w:sz w:val="24"/>
              </w:rPr>
            </w:pPr>
            <w:r w:rsidRPr="00020850">
              <w:rPr>
                <w:rFonts w:ascii="Arial" w:hAnsi="Arial" w:cs="Arial" w:hint="eastAsia"/>
                <w:sz w:val="24"/>
              </w:rPr>
              <w:t>中招国际招标有限公司委托中招联合信息股份有限公司及平安银行股份有限公司北京分行办理投标保证金收、退、转及结账、结算等相关业务。保证金办理相关问题请咨询中招联合（</w:t>
            </w:r>
            <w:r w:rsidRPr="00020850">
              <w:rPr>
                <w:rFonts w:ascii="Arial" w:hAnsi="Arial" w:cs="Arial" w:hint="eastAsia"/>
                <w:sz w:val="24"/>
              </w:rPr>
              <w:t>010-86397110</w:t>
            </w:r>
            <w:r w:rsidRPr="00020850">
              <w:rPr>
                <w:rFonts w:ascii="Arial" w:hAnsi="Arial" w:cs="Arial" w:hint="eastAsia"/>
                <w:sz w:val="24"/>
              </w:rPr>
              <w:t>）</w:t>
            </w:r>
          </w:p>
          <w:p w14:paraId="7980FC20" w14:textId="77777777" w:rsidR="00D036BB" w:rsidRPr="00020850" w:rsidRDefault="00453442">
            <w:pPr>
              <w:spacing w:line="360" w:lineRule="auto"/>
              <w:rPr>
                <w:rFonts w:ascii="Arial" w:hAnsi="Arial" w:cs="Arial"/>
                <w:sz w:val="24"/>
              </w:rPr>
            </w:pPr>
            <w:r w:rsidRPr="00020850">
              <w:rPr>
                <w:rFonts w:ascii="Arial" w:hAnsi="Arial" w:cs="Arial" w:hint="eastAsia"/>
                <w:sz w:val="24"/>
              </w:rPr>
              <w:t>注：采用线上电汇形式提交投标保证金的，一般可以实时入账。</w:t>
            </w:r>
          </w:p>
          <w:p w14:paraId="6455507C" w14:textId="77777777" w:rsidR="00D036BB" w:rsidRPr="00020850" w:rsidRDefault="00453442">
            <w:pPr>
              <w:pBdr>
                <w:bottom w:val="single" w:sz="4" w:space="1" w:color="auto"/>
              </w:pBdr>
              <w:spacing w:line="480" w:lineRule="exact"/>
              <w:rPr>
                <w:rFonts w:ascii="宋体" w:hAnsi="宋体" w:hint="eastAsia"/>
                <w:sz w:val="24"/>
                <w:szCs w:val="24"/>
                <w:u w:val="single"/>
              </w:rPr>
            </w:pPr>
            <w:r w:rsidRPr="00020850">
              <w:rPr>
                <w:rFonts w:ascii="Arial" w:hAnsi="Arial" w:cs="Arial" w:hint="eastAsia"/>
                <w:sz w:val="24"/>
              </w:rPr>
              <w:t>采用支票形式的，投标人则应充分考虑支票入账时间，以确保投标保证金在投标截止时间前进入指定账户。根据银行信息交换和付款时间，支票从递交至实际入账一般需要</w:t>
            </w:r>
            <w:r w:rsidRPr="00020850">
              <w:rPr>
                <w:rFonts w:ascii="Arial" w:hAnsi="Arial" w:cs="Arial" w:hint="eastAsia"/>
                <w:sz w:val="24"/>
              </w:rPr>
              <w:t>4-5</w:t>
            </w:r>
            <w:r w:rsidRPr="00020850">
              <w:rPr>
                <w:rFonts w:ascii="Arial" w:hAnsi="Arial" w:cs="Arial" w:hint="eastAsia"/>
                <w:sz w:val="24"/>
              </w:rPr>
              <w:t>个工作日。如投标人未及时提交支票或支票不符合银行委托收款要求（如污损、折叠、胶装等），导致投标保证金不能按时进入指定账户的，将按照招标文件的第</w:t>
            </w:r>
            <w:r w:rsidRPr="00020850">
              <w:rPr>
                <w:rFonts w:ascii="Arial" w:hAnsi="Arial" w:cs="Arial" w:hint="eastAsia"/>
                <w:sz w:val="24"/>
              </w:rPr>
              <w:t>22.2</w:t>
            </w:r>
            <w:r w:rsidRPr="00020850">
              <w:rPr>
                <w:rFonts w:ascii="Arial" w:hAnsi="Arial" w:cs="Arial" w:hint="eastAsia"/>
                <w:sz w:val="24"/>
              </w:rPr>
              <w:t>条相关规定处理。</w:t>
            </w:r>
          </w:p>
          <w:p w14:paraId="37FD7E70" w14:textId="77777777" w:rsidR="00D036BB" w:rsidRPr="00020850" w:rsidRDefault="00453442">
            <w:pPr>
              <w:adjustRightInd w:val="0"/>
              <w:snapToGrid w:val="0"/>
              <w:spacing w:line="480" w:lineRule="exact"/>
              <w:rPr>
                <w:rFonts w:ascii="宋体" w:hAnsi="宋体" w:cs="Arial" w:hint="eastAsia"/>
                <w:sz w:val="24"/>
                <w:szCs w:val="24"/>
              </w:rPr>
            </w:pPr>
            <w:r w:rsidRPr="00020850">
              <w:rPr>
                <w:rFonts w:ascii="宋体" w:hAnsi="宋体" w:cs="Arial" w:hint="eastAsia"/>
                <w:sz w:val="24"/>
                <w:szCs w:val="24"/>
              </w:rPr>
              <w:t>如本项目为政府采购信用担保试点范围内的项目，协商供应商可采用以下担保机构出具的担保函，按下述方式联系：</w:t>
            </w:r>
          </w:p>
          <w:p w14:paraId="12E85CEA"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政府采购信用担保机构：</w:t>
            </w:r>
          </w:p>
          <w:p w14:paraId="774148C2"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所有政府采购项目的信用担保专业的担保公司</w:t>
            </w:r>
          </w:p>
          <w:p w14:paraId="1E912CD2"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中国投资担保有限公司</w:t>
            </w:r>
          </w:p>
          <w:p w14:paraId="42712EF5"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地址:北京市海淀区西三环北路100号光耀东方写字楼9层</w:t>
            </w:r>
          </w:p>
          <w:p w14:paraId="0B234F77"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联系人：边志伟                   手机：13810789199</w:t>
            </w:r>
          </w:p>
          <w:p w14:paraId="64AC2F44"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联系电话：010-88822573      传真：010-68437040/68472315</w:t>
            </w:r>
          </w:p>
          <w:p w14:paraId="3C9E35E5"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电子邮箱：bianzw@guaranty.com.cn</w:t>
            </w:r>
          </w:p>
          <w:p w14:paraId="1C866524"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lastRenderedPageBreak/>
              <w:t>北京市政府采购项目增加的信用担保公司</w:t>
            </w:r>
          </w:p>
          <w:p w14:paraId="6AE2CC79"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1.北京首创投资担保有限责任公司</w:t>
            </w:r>
          </w:p>
          <w:p w14:paraId="19CB3937"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地址:北京市西城区闹市口大街一号长安兴融中心四号楼三层</w:t>
            </w:r>
          </w:p>
          <w:p w14:paraId="245EC52E" w14:textId="77777777" w:rsidR="00D036BB" w:rsidRPr="00020850" w:rsidRDefault="00453442">
            <w:pPr>
              <w:adjustRightInd w:val="0"/>
              <w:snapToGrid w:val="0"/>
              <w:spacing w:line="480" w:lineRule="exact"/>
              <w:ind w:left="4920" w:hangingChars="2050" w:hanging="4920"/>
              <w:rPr>
                <w:rFonts w:ascii="宋体" w:hAnsi="宋体" w:hint="eastAsia"/>
                <w:sz w:val="24"/>
                <w:szCs w:val="24"/>
              </w:rPr>
            </w:pPr>
            <w:r w:rsidRPr="00020850">
              <w:rPr>
                <w:rFonts w:ascii="宋体" w:hAnsi="宋体"/>
                <w:sz w:val="24"/>
                <w:szCs w:val="24"/>
              </w:rPr>
              <w:t>联系人： 杨阳   陈浩然</w:t>
            </w:r>
          </w:p>
          <w:p w14:paraId="62BF3326" w14:textId="77777777" w:rsidR="00D036BB" w:rsidRPr="00020850" w:rsidRDefault="00453442">
            <w:pPr>
              <w:adjustRightInd w:val="0"/>
              <w:snapToGrid w:val="0"/>
              <w:spacing w:line="480" w:lineRule="exact"/>
              <w:ind w:left="4920" w:hangingChars="2050" w:hanging="4920"/>
              <w:rPr>
                <w:rFonts w:ascii="宋体" w:hAnsi="宋体" w:hint="eastAsia"/>
                <w:sz w:val="24"/>
                <w:szCs w:val="24"/>
              </w:rPr>
            </w:pPr>
            <w:r w:rsidRPr="00020850">
              <w:rPr>
                <w:rFonts w:ascii="宋体" w:hAnsi="宋体"/>
                <w:sz w:val="24"/>
                <w:szCs w:val="24"/>
              </w:rPr>
              <w:t>手机：13488752033  18910210850</w:t>
            </w:r>
          </w:p>
          <w:p w14:paraId="5C1A36E8"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联系电话： 58528750 58528760  传真：58528757</w:t>
            </w:r>
          </w:p>
          <w:p w14:paraId="74B95704"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电子邮箱：</w:t>
            </w:r>
            <w:hyperlink r:id="rId7" w:history="1">
              <w:r w:rsidRPr="00020850">
                <w:rPr>
                  <w:rFonts w:ascii="宋体" w:hAnsi="宋体"/>
                  <w:sz w:val="24"/>
                  <w:szCs w:val="24"/>
                </w:rPr>
                <w:t>yangyang@scdb.com.cn</w:t>
              </w:r>
            </w:hyperlink>
            <w:r w:rsidRPr="00020850">
              <w:rPr>
                <w:rFonts w:ascii="宋体" w:hAnsi="宋体"/>
                <w:sz w:val="24"/>
                <w:szCs w:val="24"/>
              </w:rPr>
              <w:t>; chenhaoran@scdb.com.cn</w:t>
            </w:r>
          </w:p>
          <w:p w14:paraId="054C3482"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2.北京中关村科技担保有限公司</w:t>
            </w:r>
          </w:p>
          <w:p w14:paraId="57872309"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地址:北京市海淀区中关村南大街乙12号天作国际大厦A座28层</w:t>
            </w:r>
          </w:p>
          <w:p w14:paraId="7657F8DE"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联系人：     李玉春                 手机：13910831169</w:t>
            </w:r>
          </w:p>
          <w:p w14:paraId="27F34C5E" w14:textId="77777777" w:rsidR="00D036BB" w:rsidRPr="00020850" w:rsidRDefault="00453442">
            <w:pPr>
              <w:adjustRightInd w:val="0"/>
              <w:snapToGrid w:val="0"/>
              <w:spacing w:line="480" w:lineRule="exact"/>
              <w:rPr>
                <w:rFonts w:ascii="宋体" w:hAnsi="宋体" w:hint="eastAsia"/>
                <w:sz w:val="24"/>
                <w:szCs w:val="24"/>
              </w:rPr>
            </w:pPr>
            <w:r w:rsidRPr="00020850">
              <w:rPr>
                <w:rFonts w:ascii="宋体" w:hAnsi="宋体"/>
                <w:sz w:val="24"/>
                <w:szCs w:val="24"/>
              </w:rPr>
              <w:t>联系电话：   59705232              传真：59705606</w:t>
            </w:r>
          </w:p>
          <w:p w14:paraId="3BC58565" w14:textId="77777777" w:rsidR="00D036BB" w:rsidRPr="00020850" w:rsidRDefault="00453442">
            <w:pPr>
              <w:spacing w:line="480" w:lineRule="exact"/>
              <w:rPr>
                <w:rFonts w:ascii="宋体" w:hAnsi="宋体" w:hint="eastAsia"/>
                <w:sz w:val="24"/>
                <w:szCs w:val="24"/>
                <w:u w:val="single"/>
              </w:rPr>
            </w:pPr>
            <w:r w:rsidRPr="00020850">
              <w:rPr>
                <w:rFonts w:ascii="宋体" w:hAnsi="宋体"/>
                <w:sz w:val="24"/>
                <w:szCs w:val="24"/>
              </w:rPr>
              <w:t>电子邮箱：   li_yuchu@126.com</w:t>
            </w:r>
          </w:p>
        </w:tc>
      </w:tr>
      <w:tr w:rsidR="00020850" w:rsidRPr="00020850" w14:paraId="45DB5A89" w14:textId="77777777">
        <w:trPr>
          <w:trHeight w:val="270"/>
        </w:trPr>
        <w:tc>
          <w:tcPr>
            <w:tcW w:w="1372" w:type="dxa"/>
            <w:vAlign w:val="center"/>
          </w:tcPr>
          <w:p w14:paraId="16D7D925" w14:textId="77777777" w:rsidR="00D036BB" w:rsidRPr="00020850" w:rsidRDefault="00453442">
            <w:pPr>
              <w:spacing w:line="480" w:lineRule="exact"/>
              <w:ind w:leftChars="121" w:left="1078" w:hanging="824"/>
              <w:jc w:val="left"/>
              <w:rPr>
                <w:rFonts w:ascii="宋体" w:hAnsi="宋体" w:hint="eastAsia"/>
                <w:sz w:val="24"/>
                <w:szCs w:val="24"/>
              </w:rPr>
            </w:pPr>
            <w:r w:rsidRPr="00020850">
              <w:rPr>
                <w:rFonts w:ascii="宋体" w:hAnsi="宋体" w:hint="eastAsia"/>
                <w:sz w:val="24"/>
                <w:szCs w:val="24"/>
              </w:rPr>
              <w:lastRenderedPageBreak/>
              <w:t>12.（3）</w:t>
            </w:r>
          </w:p>
        </w:tc>
        <w:tc>
          <w:tcPr>
            <w:tcW w:w="7414" w:type="dxa"/>
            <w:vAlign w:val="center"/>
          </w:tcPr>
          <w:p w14:paraId="71B20DB2" w14:textId="77777777" w:rsidR="00D036BB" w:rsidRPr="00020850" w:rsidRDefault="00453442">
            <w:pPr>
              <w:spacing w:line="480" w:lineRule="exact"/>
              <w:rPr>
                <w:rFonts w:ascii="宋体" w:hAnsi="宋体" w:hint="eastAsia"/>
                <w:sz w:val="24"/>
                <w:szCs w:val="24"/>
              </w:rPr>
            </w:pPr>
            <w:r w:rsidRPr="00020850">
              <w:rPr>
                <w:rFonts w:ascii="宋体" w:hAnsi="宋体" w:hint="eastAsia"/>
                <w:sz w:val="24"/>
                <w:szCs w:val="24"/>
              </w:rPr>
              <w:t>采购人认可的情形：</w:t>
            </w:r>
          </w:p>
          <w:p w14:paraId="56C45AC7" w14:textId="77777777" w:rsidR="00D036BB" w:rsidRPr="00020850" w:rsidRDefault="00453442">
            <w:pPr>
              <w:numPr>
                <w:ilvl w:val="0"/>
                <w:numId w:val="2"/>
              </w:numPr>
              <w:spacing w:line="480" w:lineRule="exact"/>
              <w:rPr>
                <w:rFonts w:ascii="宋体" w:hAnsi="宋体" w:hint="eastAsia"/>
                <w:sz w:val="24"/>
                <w:szCs w:val="24"/>
              </w:rPr>
            </w:pPr>
            <w:r w:rsidRPr="00020850">
              <w:rPr>
                <w:rFonts w:ascii="宋体" w:hAnsi="宋体" w:hint="eastAsia"/>
                <w:sz w:val="24"/>
                <w:szCs w:val="24"/>
              </w:rPr>
              <w:t>出现本章第21条的情况，采购活动终止的；</w:t>
            </w:r>
          </w:p>
        </w:tc>
      </w:tr>
      <w:tr w:rsidR="00020850" w:rsidRPr="00020850" w14:paraId="326374BF" w14:textId="77777777">
        <w:trPr>
          <w:trHeight w:val="270"/>
        </w:trPr>
        <w:tc>
          <w:tcPr>
            <w:tcW w:w="1372" w:type="dxa"/>
            <w:vAlign w:val="center"/>
          </w:tcPr>
          <w:p w14:paraId="0B2D163C"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1</w:t>
            </w:r>
            <w:r w:rsidRPr="00020850">
              <w:rPr>
                <w:rFonts w:ascii="宋体" w:hAnsi="宋体" w:hint="eastAsia"/>
                <w:sz w:val="24"/>
                <w:szCs w:val="24"/>
              </w:rPr>
              <w:t>3.1</w:t>
            </w:r>
          </w:p>
        </w:tc>
        <w:tc>
          <w:tcPr>
            <w:tcW w:w="7414" w:type="dxa"/>
            <w:vAlign w:val="center"/>
          </w:tcPr>
          <w:p w14:paraId="5BBAB4D1"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认可的情形：</w:t>
            </w:r>
          </w:p>
          <w:p w14:paraId="24B79889" w14:textId="77777777" w:rsidR="00D036BB" w:rsidRPr="00020850" w:rsidRDefault="00453442">
            <w:pPr>
              <w:spacing w:line="480" w:lineRule="exact"/>
              <w:rPr>
                <w:rFonts w:ascii="宋体" w:hAnsi="宋体" w:hint="eastAsia"/>
                <w:sz w:val="24"/>
                <w:szCs w:val="24"/>
              </w:rPr>
            </w:pPr>
            <w:r w:rsidRPr="00020850">
              <w:rPr>
                <w:rFonts w:ascii="宋体" w:hAnsi="宋体" w:hint="eastAsia"/>
                <w:sz w:val="24"/>
                <w:szCs w:val="24"/>
              </w:rPr>
              <w:t>1、协商小组对单一来源采购文件进行修改变动后，供应商不能实质性响应的。</w:t>
            </w:r>
          </w:p>
        </w:tc>
      </w:tr>
      <w:tr w:rsidR="00020850" w:rsidRPr="00020850" w14:paraId="370AF7E3" w14:textId="77777777">
        <w:trPr>
          <w:trHeight w:val="270"/>
        </w:trPr>
        <w:tc>
          <w:tcPr>
            <w:tcW w:w="1372" w:type="dxa"/>
            <w:vAlign w:val="center"/>
          </w:tcPr>
          <w:p w14:paraId="2C8286F9" w14:textId="77777777" w:rsidR="00D036BB" w:rsidRPr="00020850" w:rsidRDefault="00453442">
            <w:pPr>
              <w:spacing w:line="480" w:lineRule="exact"/>
              <w:ind w:leftChars="128" w:left="269"/>
              <w:jc w:val="left"/>
              <w:rPr>
                <w:rFonts w:ascii="宋体" w:hAnsi="宋体" w:hint="eastAsia"/>
                <w:sz w:val="24"/>
                <w:szCs w:val="24"/>
              </w:rPr>
            </w:pPr>
            <w:r w:rsidRPr="00020850">
              <w:rPr>
                <w:rFonts w:ascii="宋体" w:hAnsi="宋体" w:hint="eastAsia"/>
                <w:sz w:val="24"/>
                <w:szCs w:val="24"/>
              </w:rPr>
              <w:t>15.2（2）</w:t>
            </w:r>
          </w:p>
        </w:tc>
        <w:tc>
          <w:tcPr>
            <w:tcW w:w="7414" w:type="dxa"/>
            <w:vAlign w:val="center"/>
          </w:tcPr>
          <w:p w14:paraId="2680D227" w14:textId="77777777" w:rsidR="00D036BB" w:rsidRPr="00020850" w:rsidRDefault="00453442">
            <w:pPr>
              <w:spacing w:line="480" w:lineRule="exact"/>
              <w:rPr>
                <w:rFonts w:ascii="宋体" w:hAnsi="宋体" w:hint="eastAsia"/>
                <w:sz w:val="24"/>
                <w:szCs w:val="24"/>
              </w:rPr>
            </w:pPr>
            <w:r w:rsidRPr="00020850">
              <w:rPr>
                <w:rFonts w:ascii="宋体" w:hAnsi="宋体" w:hint="eastAsia"/>
                <w:sz w:val="24"/>
                <w:szCs w:val="24"/>
              </w:rPr>
              <w:t>单一来源采购文件可以修改变动的内容：</w:t>
            </w:r>
            <w:r w:rsidRPr="00020850">
              <w:rPr>
                <w:rFonts w:ascii="宋体" w:hAnsi="宋体" w:hint="eastAsia"/>
                <w:sz w:val="24"/>
                <w:szCs w:val="24"/>
                <w:u w:val="single"/>
              </w:rPr>
              <w:t>技术、服务要求以及合同草案条款</w:t>
            </w:r>
          </w:p>
        </w:tc>
      </w:tr>
      <w:tr w:rsidR="00020850" w:rsidRPr="00020850" w14:paraId="743D50CC" w14:textId="77777777">
        <w:trPr>
          <w:trHeight w:val="220"/>
        </w:trPr>
        <w:tc>
          <w:tcPr>
            <w:tcW w:w="1372" w:type="dxa"/>
            <w:vAlign w:val="center"/>
          </w:tcPr>
          <w:p w14:paraId="3AD49183"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22</w:t>
            </w:r>
            <w:r w:rsidRPr="00020850">
              <w:rPr>
                <w:rFonts w:ascii="宋体" w:hAnsi="宋体" w:hint="eastAsia"/>
                <w:sz w:val="24"/>
                <w:szCs w:val="24"/>
              </w:rPr>
              <w:t>.1</w:t>
            </w:r>
          </w:p>
        </w:tc>
        <w:tc>
          <w:tcPr>
            <w:tcW w:w="7414" w:type="dxa"/>
            <w:vAlign w:val="center"/>
          </w:tcPr>
          <w:p w14:paraId="07DF2476" w14:textId="77777777" w:rsidR="00D036BB" w:rsidRPr="00020850" w:rsidRDefault="00453442">
            <w:pPr>
              <w:spacing w:line="360" w:lineRule="auto"/>
              <w:ind w:left="900" w:hangingChars="375" w:hanging="900"/>
              <w:rPr>
                <w:rFonts w:ascii="Arial" w:hAnsi="Arial" w:cs="Arial"/>
                <w:sz w:val="24"/>
              </w:rPr>
            </w:pPr>
            <w:r w:rsidRPr="00020850">
              <w:rPr>
                <w:rFonts w:ascii="Arial" w:hAnsi="Arial" w:cs="Arial"/>
                <w:sz w:val="24"/>
              </w:rPr>
              <w:t>是否由</w:t>
            </w:r>
            <w:r w:rsidRPr="00020850">
              <w:rPr>
                <w:rFonts w:ascii="Arial" w:hAnsi="Arial" w:cs="Arial" w:hint="eastAsia"/>
                <w:sz w:val="24"/>
              </w:rPr>
              <w:t>成交</w:t>
            </w:r>
            <w:r w:rsidRPr="00020850">
              <w:rPr>
                <w:rFonts w:ascii="Arial" w:hAnsi="Arial" w:cs="Arial"/>
                <w:sz w:val="24"/>
              </w:rPr>
              <w:t>人缴纳招标代理费：</w:t>
            </w:r>
            <w:r w:rsidRPr="00020850">
              <w:rPr>
                <w:rFonts w:ascii="Arial" w:hAnsi="Arial" w:cs="Arial"/>
                <w:i/>
                <w:sz w:val="24"/>
              </w:rPr>
              <w:t>是</w:t>
            </w:r>
          </w:p>
          <w:p w14:paraId="16867C7D" w14:textId="77777777" w:rsidR="00D036BB" w:rsidRPr="00020850" w:rsidRDefault="00453442">
            <w:pPr>
              <w:spacing w:line="360" w:lineRule="auto"/>
              <w:ind w:left="89" w:hangingChars="37" w:hanging="89"/>
              <w:rPr>
                <w:rFonts w:ascii="Arial" w:hAnsi="Arial" w:cs="Arial"/>
                <w:sz w:val="24"/>
              </w:rPr>
            </w:pPr>
            <w:r w:rsidRPr="00020850">
              <w:rPr>
                <w:rFonts w:ascii="Arial" w:hAnsi="Arial" w:cs="Arial"/>
                <w:sz w:val="24"/>
              </w:rPr>
              <w:t>招标代理费：</w:t>
            </w:r>
            <w:r w:rsidRPr="00020850">
              <w:rPr>
                <w:rFonts w:ascii="Arial" w:hAnsi="Arial" w:cs="Arial"/>
                <w:sz w:val="40"/>
              </w:rPr>
              <w:t>√</w:t>
            </w:r>
            <w:r w:rsidRPr="00020850">
              <w:rPr>
                <w:rFonts w:ascii="Arial" w:hAnsi="Arial" w:cs="Arial" w:hint="eastAsia"/>
                <w:sz w:val="24"/>
              </w:rPr>
              <w:t>参照原国家计委计价格【</w:t>
            </w:r>
            <w:r w:rsidRPr="00020850">
              <w:rPr>
                <w:rFonts w:ascii="Arial" w:hAnsi="Arial" w:cs="Arial" w:hint="eastAsia"/>
                <w:sz w:val="24"/>
              </w:rPr>
              <w:t>2002</w:t>
            </w:r>
            <w:r w:rsidRPr="00020850">
              <w:rPr>
                <w:rFonts w:ascii="Arial" w:hAnsi="Arial" w:cs="Arial" w:hint="eastAsia"/>
                <w:sz w:val="24"/>
              </w:rPr>
              <w:t>】</w:t>
            </w:r>
            <w:r w:rsidRPr="00020850">
              <w:rPr>
                <w:rFonts w:ascii="Arial" w:hAnsi="Arial" w:cs="Arial" w:hint="eastAsia"/>
                <w:sz w:val="24"/>
              </w:rPr>
              <w:t>1980</w:t>
            </w:r>
            <w:r w:rsidRPr="00020850">
              <w:rPr>
                <w:rFonts w:ascii="Arial" w:hAnsi="Arial" w:cs="Arial" w:hint="eastAsia"/>
                <w:sz w:val="24"/>
              </w:rPr>
              <w:t>号文和国家发改委发改办价格【</w:t>
            </w:r>
            <w:r w:rsidRPr="00020850">
              <w:rPr>
                <w:rFonts w:ascii="Arial" w:hAnsi="Arial" w:cs="Arial" w:hint="eastAsia"/>
                <w:sz w:val="24"/>
              </w:rPr>
              <w:t>2003</w:t>
            </w:r>
            <w:r w:rsidRPr="00020850">
              <w:rPr>
                <w:rFonts w:ascii="Arial" w:hAnsi="Arial" w:cs="Arial" w:hint="eastAsia"/>
                <w:sz w:val="24"/>
              </w:rPr>
              <w:t>】</w:t>
            </w:r>
            <w:r w:rsidRPr="00020850">
              <w:rPr>
                <w:rFonts w:ascii="Arial" w:hAnsi="Arial" w:cs="Arial" w:hint="eastAsia"/>
                <w:sz w:val="24"/>
              </w:rPr>
              <w:t>857</w:t>
            </w:r>
            <w:r w:rsidRPr="00020850">
              <w:rPr>
                <w:rFonts w:ascii="Arial" w:hAnsi="Arial" w:cs="Arial" w:hint="eastAsia"/>
                <w:sz w:val="24"/>
              </w:rPr>
              <w:t>号文的计算方法收取招标代理服务费。</w:t>
            </w:r>
          </w:p>
          <w:p w14:paraId="40629509" w14:textId="77777777" w:rsidR="00D036BB" w:rsidRPr="00020850" w:rsidRDefault="00453442">
            <w:pPr>
              <w:spacing w:line="360" w:lineRule="auto"/>
              <w:rPr>
                <w:rFonts w:ascii="Arial" w:hAnsi="Arial" w:cs="Arial"/>
                <w:sz w:val="24"/>
              </w:rPr>
            </w:pPr>
            <w:r w:rsidRPr="00020850">
              <w:rPr>
                <w:rFonts w:ascii="Arial" w:hAnsi="Arial" w:cs="Arial"/>
                <w:sz w:val="40"/>
              </w:rPr>
              <w:t>□</w:t>
            </w:r>
            <w:r w:rsidRPr="00020850">
              <w:rPr>
                <w:rFonts w:ascii="Arial" w:hAnsi="Arial" w:cs="Arial"/>
                <w:sz w:val="40"/>
                <w:u w:val="single"/>
              </w:rPr>
              <w:t xml:space="preserve"> </w:t>
            </w:r>
            <w:r w:rsidRPr="00020850">
              <w:rPr>
                <w:rFonts w:ascii="Arial" w:hAnsi="Arial" w:cs="Arial"/>
                <w:sz w:val="24"/>
                <w:u w:val="single"/>
              </w:rPr>
              <w:t xml:space="preserve">   </w:t>
            </w:r>
            <w:r w:rsidRPr="00020850">
              <w:rPr>
                <w:rFonts w:ascii="Arial" w:hAnsi="Arial" w:cs="Arial"/>
                <w:sz w:val="24"/>
              </w:rPr>
              <w:t>万元</w:t>
            </w:r>
          </w:p>
          <w:p w14:paraId="20FC5B01" w14:textId="77777777" w:rsidR="00D036BB" w:rsidRPr="00020850" w:rsidRDefault="00453442">
            <w:pPr>
              <w:spacing w:line="360" w:lineRule="auto"/>
              <w:ind w:left="900" w:hangingChars="375" w:hanging="900"/>
              <w:rPr>
                <w:rFonts w:ascii="Arial" w:hAnsi="Arial" w:cs="Arial"/>
                <w:sz w:val="24"/>
                <w:u w:val="single"/>
              </w:rPr>
            </w:pPr>
            <w:r w:rsidRPr="00020850">
              <w:rPr>
                <w:rFonts w:ascii="Arial" w:hAnsi="Arial" w:cs="Arial"/>
                <w:sz w:val="24"/>
              </w:rPr>
              <w:t>支付形式：</w:t>
            </w:r>
            <w:r w:rsidRPr="00020850">
              <w:rPr>
                <w:rFonts w:ascii="Arial" w:hAnsi="Arial" w:cs="Arial" w:hint="eastAsia"/>
                <w:sz w:val="24"/>
                <w:u w:val="single"/>
              </w:rPr>
              <w:t>支票、电汇</w:t>
            </w:r>
            <w:r w:rsidRPr="00020850">
              <w:rPr>
                <w:rFonts w:ascii="Arial" w:hAnsi="Arial" w:cs="Arial"/>
                <w:sz w:val="24"/>
                <w:u w:val="single"/>
              </w:rPr>
              <w:t xml:space="preserve"> </w:t>
            </w:r>
          </w:p>
          <w:p w14:paraId="0C3BFBF3" w14:textId="77777777" w:rsidR="00D036BB" w:rsidRPr="00020850" w:rsidRDefault="00453442">
            <w:pPr>
              <w:spacing w:line="480" w:lineRule="exact"/>
              <w:rPr>
                <w:rFonts w:ascii="宋体" w:hAnsi="宋体" w:hint="eastAsia"/>
                <w:sz w:val="24"/>
                <w:szCs w:val="24"/>
              </w:rPr>
            </w:pPr>
            <w:r w:rsidRPr="00020850">
              <w:rPr>
                <w:rFonts w:ascii="Arial" w:hAnsi="Arial" w:cs="Arial"/>
                <w:sz w:val="24"/>
              </w:rPr>
              <w:t>支付时间：</w:t>
            </w:r>
            <w:r w:rsidRPr="00020850">
              <w:rPr>
                <w:rFonts w:ascii="Arial" w:hAnsi="Arial" w:cs="Arial" w:hint="eastAsia"/>
                <w:sz w:val="24"/>
                <w:u w:val="single"/>
              </w:rPr>
              <w:t>领取中标通知书同时支付</w:t>
            </w:r>
          </w:p>
        </w:tc>
      </w:tr>
      <w:tr w:rsidR="00020850" w:rsidRPr="00020850" w14:paraId="2779A382"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611"/>
        </w:trPr>
        <w:tc>
          <w:tcPr>
            <w:tcW w:w="8786" w:type="dxa"/>
            <w:gridSpan w:val="2"/>
            <w:tcBorders>
              <w:top w:val="single" w:sz="12" w:space="0" w:color="auto"/>
              <w:left w:val="single" w:sz="12" w:space="0" w:color="auto"/>
              <w:bottom w:val="single" w:sz="12" w:space="0" w:color="auto"/>
              <w:right w:val="single" w:sz="12" w:space="0" w:color="auto"/>
            </w:tcBorders>
            <w:vAlign w:val="center"/>
          </w:tcPr>
          <w:p w14:paraId="6F5192CD" w14:textId="77777777" w:rsidR="00D036BB" w:rsidRPr="00020850" w:rsidRDefault="00453442">
            <w:pPr>
              <w:spacing w:line="480" w:lineRule="exact"/>
              <w:ind w:leftChars="257" w:left="1080" w:hanging="540"/>
              <w:rPr>
                <w:rFonts w:ascii="宋体" w:hAnsi="宋体" w:hint="eastAsia"/>
                <w:sz w:val="24"/>
                <w:szCs w:val="24"/>
              </w:rPr>
            </w:pPr>
            <w:r w:rsidRPr="00020850">
              <w:rPr>
                <w:rFonts w:ascii="宋体" w:hAnsi="宋体"/>
                <w:sz w:val="24"/>
                <w:szCs w:val="24"/>
              </w:rPr>
              <w:t>适用于协商供应商须知的额外增加的变动：</w:t>
            </w:r>
          </w:p>
        </w:tc>
      </w:tr>
    </w:tbl>
    <w:p w14:paraId="00826E66" w14:textId="77777777" w:rsidR="00D036BB" w:rsidRPr="00020850" w:rsidRDefault="00453442">
      <w:pPr>
        <w:pStyle w:val="1"/>
        <w:spacing w:before="0" w:after="0" w:line="480" w:lineRule="exact"/>
        <w:rPr>
          <w:rFonts w:ascii="宋体" w:hAnsi="宋体" w:hint="eastAsia"/>
          <w:sz w:val="28"/>
          <w:szCs w:val="28"/>
        </w:rPr>
      </w:pPr>
      <w:r w:rsidRPr="00020850">
        <w:rPr>
          <w:rFonts w:ascii="宋体" w:hAnsi="宋体"/>
        </w:rPr>
        <w:br w:type="page"/>
      </w:r>
      <w:bookmarkStart w:id="12" w:name="_Toc380479087"/>
      <w:r w:rsidRPr="00020850">
        <w:rPr>
          <w:rFonts w:ascii="宋体" w:hAnsi="宋体"/>
          <w:sz w:val="28"/>
          <w:szCs w:val="28"/>
        </w:rPr>
        <w:lastRenderedPageBreak/>
        <w:t>一  总 则</w:t>
      </w:r>
      <w:bookmarkEnd w:id="12"/>
    </w:p>
    <w:p w14:paraId="26D1ED10" w14:textId="77777777" w:rsidR="00D036BB" w:rsidRPr="00020850" w:rsidRDefault="00453442">
      <w:pPr>
        <w:pStyle w:val="1"/>
        <w:spacing w:before="0" w:after="0" w:line="480" w:lineRule="exact"/>
        <w:jc w:val="left"/>
        <w:rPr>
          <w:rFonts w:ascii="宋体" w:hAnsi="宋体" w:hint="eastAsia"/>
          <w:sz w:val="24"/>
          <w:szCs w:val="24"/>
        </w:rPr>
      </w:pPr>
      <w:bookmarkStart w:id="13" w:name="_Toc380479088"/>
      <w:r w:rsidRPr="00020850">
        <w:rPr>
          <w:rFonts w:ascii="宋体" w:hAnsi="宋体"/>
          <w:sz w:val="24"/>
          <w:szCs w:val="24"/>
        </w:rPr>
        <w:t>1．项目简介</w:t>
      </w:r>
      <w:bookmarkEnd w:id="13"/>
    </w:p>
    <w:p w14:paraId="5E804685"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sz w:val="24"/>
          <w:szCs w:val="24"/>
        </w:rPr>
        <w:t>1.1 采购人名称、地址及联系方式：见</w:t>
      </w:r>
      <w:r w:rsidRPr="00020850">
        <w:rPr>
          <w:rFonts w:ascii="宋体" w:hAnsi="宋体"/>
          <w:sz w:val="24"/>
          <w:szCs w:val="24"/>
          <w:u w:val="single"/>
        </w:rPr>
        <w:t>前附表</w:t>
      </w:r>
      <w:r w:rsidRPr="00020850">
        <w:rPr>
          <w:rFonts w:ascii="宋体" w:hAnsi="宋体"/>
          <w:sz w:val="24"/>
          <w:szCs w:val="24"/>
        </w:rPr>
        <w:t>。</w:t>
      </w:r>
    </w:p>
    <w:p w14:paraId="7A1E3B23"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sz w:val="24"/>
          <w:szCs w:val="24"/>
        </w:rPr>
        <w:t>1.2 项目名称</w:t>
      </w:r>
      <w:r w:rsidRPr="00020850">
        <w:rPr>
          <w:rFonts w:ascii="宋体" w:hAnsi="宋体" w:hint="eastAsia"/>
          <w:sz w:val="24"/>
          <w:szCs w:val="24"/>
        </w:rPr>
        <w:t>、项目编号</w:t>
      </w:r>
      <w:r w:rsidRPr="00020850">
        <w:rPr>
          <w:rFonts w:ascii="宋体" w:hAnsi="宋体"/>
          <w:sz w:val="24"/>
          <w:szCs w:val="24"/>
        </w:rPr>
        <w:t>：见</w:t>
      </w:r>
      <w:r w:rsidRPr="00020850">
        <w:rPr>
          <w:rFonts w:ascii="宋体" w:hAnsi="宋体" w:hint="eastAsia"/>
          <w:sz w:val="24"/>
          <w:szCs w:val="24"/>
        </w:rPr>
        <w:t>第一章</w:t>
      </w:r>
      <w:r w:rsidRPr="00020850">
        <w:rPr>
          <w:rFonts w:ascii="宋体" w:hAnsi="宋体"/>
          <w:sz w:val="24"/>
          <w:szCs w:val="24"/>
        </w:rPr>
        <w:t>。</w:t>
      </w:r>
    </w:p>
    <w:p w14:paraId="74CF9590"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sz w:val="24"/>
          <w:szCs w:val="24"/>
        </w:rPr>
        <w:t>1.</w:t>
      </w:r>
      <w:r w:rsidRPr="00020850">
        <w:rPr>
          <w:rFonts w:ascii="宋体" w:hAnsi="宋体" w:hint="eastAsia"/>
          <w:sz w:val="24"/>
          <w:szCs w:val="24"/>
        </w:rPr>
        <w:t>3</w:t>
      </w:r>
      <w:r w:rsidRPr="00020850">
        <w:rPr>
          <w:rFonts w:ascii="宋体" w:hAnsi="宋体"/>
          <w:sz w:val="24"/>
          <w:szCs w:val="24"/>
        </w:rPr>
        <w:t xml:space="preserve"> 采购方式：</w:t>
      </w:r>
      <w:r w:rsidRPr="00020850">
        <w:rPr>
          <w:rFonts w:ascii="宋体" w:hAnsi="宋体" w:hint="eastAsia"/>
          <w:sz w:val="24"/>
          <w:szCs w:val="24"/>
        </w:rPr>
        <w:t>单一来源</w:t>
      </w:r>
      <w:r w:rsidRPr="00020850">
        <w:rPr>
          <w:rFonts w:ascii="宋体" w:hAnsi="宋体"/>
          <w:sz w:val="24"/>
          <w:szCs w:val="24"/>
        </w:rPr>
        <w:t>采购。</w:t>
      </w:r>
    </w:p>
    <w:p w14:paraId="5AA9AC39"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sz w:val="24"/>
          <w:szCs w:val="24"/>
        </w:rPr>
        <w:t>1.</w:t>
      </w:r>
      <w:r w:rsidRPr="00020850">
        <w:rPr>
          <w:rFonts w:ascii="宋体" w:hAnsi="宋体" w:hint="eastAsia"/>
          <w:sz w:val="24"/>
          <w:szCs w:val="24"/>
        </w:rPr>
        <w:t>4</w:t>
      </w:r>
      <w:r w:rsidRPr="00020850">
        <w:rPr>
          <w:rFonts w:ascii="宋体" w:hAnsi="宋体"/>
          <w:sz w:val="24"/>
          <w:szCs w:val="24"/>
        </w:rPr>
        <w:t xml:space="preserve"> </w:t>
      </w:r>
      <w:r w:rsidRPr="00020850">
        <w:rPr>
          <w:rFonts w:ascii="宋体" w:hAnsi="宋体" w:hint="eastAsia"/>
          <w:sz w:val="24"/>
          <w:szCs w:val="24"/>
        </w:rPr>
        <w:t>采购代理机构名称：中招国际招标有限公司（以下简称“中招公司”）。</w:t>
      </w:r>
    </w:p>
    <w:p w14:paraId="3A40EABD"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1.5 采购代理机构</w:t>
      </w:r>
      <w:r w:rsidRPr="00020850">
        <w:rPr>
          <w:rFonts w:ascii="宋体" w:hAnsi="宋体"/>
          <w:sz w:val="24"/>
          <w:szCs w:val="24"/>
        </w:rPr>
        <w:t>地址及联系方式：</w:t>
      </w:r>
      <w:r w:rsidRPr="00020850">
        <w:rPr>
          <w:rFonts w:ascii="宋体" w:hAnsi="宋体" w:hint="eastAsia"/>
          <w:sz w:val="24"/>
          <w:szCs w:val="24"/>
        </w:rPr>
        <w:t>见第一章</w:t>
      </w:r>
      <w:r w:rsidRPr="00020850">
        <w:rPr>
          <w:rFonts w:ascii="宋体" w:hAnsi="宋体"/>
          <w:sz w:val="24"/>
          <w:szCs w:val="24"/>
        </w:rPr>
        <w:t>。</w:t>
      </w:r>
    </w:p>
    <w:p w14:paraId="677A1AF1"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sz w:val="24"/>
          <w:szCs w:val="24"/>
        </w:rPr>
        <w:t>1.</w:t>
      </w:r>
      <w:r w:rsidRPr="00020850">
        <w:rPr>
          <w:rFonts w:ascii="宋体" w:hAnsi="宋体" w:hint="eastAsia"/>
          <w:sz w:val="24"/>
          <w:szCs w:val="24"/>
        </w:rPr>
        <w:t>6</w:t>
      </w:r>
      <w:r w:rsidRPr="00020850">
        <w:rPr>
          <w:rFonts w:ascii="宋体" w:hAnsi="宋体"/>
          <w:sz w:val="24"/>
          <w:szCs w:val="24"/>
        </w:rPr>
        <w:t xml:space="preserve"> 采购预算：见</w:t>
      </w:r>
      <w:r w:rsidRPr="00020850">
        <w:rPr>
          <w:rFonts w:ascii="宋体" w:hAnsi="宋体" w:hint="eastAsia"/>
          <w:sz w:val="24"/>
          <w:szCs w:val="24"/>
        </w:rPr>
        <w:t>第一章</w:t>
      </w:r>
      <w:r w:rsidRPr="00020850">
        <w:rPr>
          <w:rFonts w:ascii="宋体" w:hAnsi="宋体"/>
          <w:sz w:val="24"/>
          <w:szCs w:val="24"/>
        </w:rPr>
        <w:t>。</w:t>
      </w:r>
    </w:p>
    <w:p w14:paraId="526877ED" w14:textId="77777777" w:rsidR="00D036BB" w:rsidRPr="00020850" w:rsidRDefault="00453442">
      <w:pPr>
        <w:pStyle w:val="1"/>
        <w:spacing w:before="0" w:after="0" w:line="480" w:lineRule="exact"/>
        <w:jc w:val="left"/>
        <w:rPr>
          <w:rFonts w:ascii="宋体" w:hAnsi="宋体" w:hint="eastAsia"/>
          <w:sz w:val="24"/>
          <w:szCs w:val="24"/>
        </w:rPr>
      </w:pPr>
      <w:bookmarkStart w:id="14" w:name="_Toc380479089"/>
      <w:r w:rsidRPr="00020850">
        <w:rPr>
          <w:rFonts w:ascii="宋体" w:hAnsi="宋体"/>
          <w:sz w:val="24"/>
          <w:szCs w:val="24"/>
        </w:rPr>
        <w:t>2．合格供应商资格条件</w:t>
      </w:r>
      <w:bookmarkEnd w:id="14"/>
    </w:p>
    <w:p w14:paraId="0CCD99EA"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 xml:space="preserve">2.1 </w:t>
      </w:r>
      <w:r w:rsidRPr="00020850">
        <w:rPr>
          <w:rFonts w:ascii="宋体" w:hAnsi="宋体"/>
          <w:sz w:val="24"/>
          <w:szCs w:val="24"/>
        </w:rPr>
        <w:t>满足以下条件的供应商是合格的协商供应商，可以参加本次</w:t>
      </w:r>
      <w:r w:rsidRPr="00020850">
        <w:rPr>
          <w:rFonts w:ascii="宋体" w:hAnsi="宋体" w:hint="eastAsia"/>
          <w:sz w:val="24"/>
          <w:szCs w:val="24"/>
        </w:rPr>
        <w:t>单一来源</w:t>
      </w:r>
      <w:r w:rsidRPr="00020850">
        <w:rPr>
          <w:rFonts w:ascii="宋体" w:hAnsi="宋体"/>
          <w:sz w:val="24"/>
          <w:szCs w:val="24"/>
        </w:rPr>
        <w:t>协商：</w:t>
      </w:r>
    </w:p>
    <w:p w14:paraId="46965F2E"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（1）</w:t>
      </w:r>
      <w:r w:rsidRPr="00020850">
        <w:rPr>
          <w:rFonts w:ascii="宋体" w:hAnsi="宋体"/>
          <w:sz w:val="24"/>
          <w:szCs w:val="24"/>
        </w:rPr>
        <w:t>在中华人民共和国境内注册，能够独立承担民事责任，有生产或供应能力的本国供应商，包括企业法人、其他组织、自然人或者联合体。</w:t>
      </w:r>
    </w:p>
    <w:p w14:paraId="11CE31E5"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（2）</w:t>
      </w:r>
      <w:r w:rsidRPr="00020850">
        <w:rPr>
          <w:rFonts w:ascii="宋体" w:hAnsi="宋体"/>
          <w:sz w:val="24"/>
          <w:szCs w:val="24"/>
        </w:rPr>
        <w:t>具备《中华人民共和国政府采购法》第二十二条关于供应商条件的规定，</w:t>
      </w:r>
      <w:r w:rsidRPr="00020850">
        <w:rPr>
          <w:rFonts w:ascii="宋体" w:hAnsi="宋体" w:hint="eastAsia"/>
          <w:sz w:val="24"/>
          <w:szCs w:val="24"/>
        </w:rPr>
        <w:t>具备其它法规规定的本项目供应商应当具备的资格条件。</w:t>
      </w:r>
      <w:r w:rsidRPr="00020850">
        <w:rPr>
          <w:rFonts w:ascii="宋体" w:hAnsi="宋体"/>
          <w:sz w:val="24"/>
          <w:szCs w:val="24"/>
        </w:rPr>
        <w:t>遵守国家有关法规和政府采购的有关规定。</w:t>
      </w:r>
    </w:p>
    <w:p w14:paraId="2E5CCAED"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（3）</w:t>
      </w:r>
      <w:r w:rsidRPr="00020850">
        <w:rPr>
          <w:rFonts w:ascii="宋体" w:hAnsi="宋体"/>
          <w:sz w:val="24"/>
          <w:szCs w:val="24"/>
        </w:rPr>
        <w:t>从中招公司正式获得了本项目的单一来源采购文件。</w:t>
      </w:r>
    </w:p>
    <w:p w14:paraId="38E1AA6F"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（4）</w:t>
      </w:r>
      <w:r w:rsidRPr="00020850">
        <w:rPr>
          <w:rFonts w:ascii="宋体" w:hAnsi="宋体"/>
          <w:sz w:val="24"/>
          <w:szCs w:val="24"/>
        </w:rPr>
        <w:t>符合</w:t>
      </w:r>
      <w:r w:rsidRPr="00020850">
        <w:rPr>
          <w:rFonts w:ascii="宋体" w:hAnsi="宋体"/>
          <w:sz w:val="24"/>
          <w:szCs w:val="24"/>
          <w:u w:val="single"/>
        </w:rPr>
        <w:t>前附表</w:t>
      </w:r>
      <w:r w:rsidRPr="00020850">
        <w:rPr>
          <w:rFonts w:ascii="宋体" w:hAnsi="宋体"/>
          <w:sz w:val="24"/>
          <w:szCs w:val="24"/>
        </w:rPr>
        <w:t>中规定的其他要求。</w:t>
      </w:r>
    </w:p>
    <w:p w14:paraId="445430FA"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 xml:space="preserve">2.2 </w:t>
      </w:r>
      <w:r w:rsidRPr="00020850">
        <w:rPr>
          <w:rFonts w:ascii="宋体" w:hAnsi="宋体"/>
          <w:sz w:val="24"/>
          <w:szCs w:val="24"/>
        </w:rPr>
        <w:t>如</w:t>
      </w:r>
      <w:r w:rsidRPr="00020850">
        <w:rPr>
          <w:rFonts w:ascii="宋体" w:hAnsi="宋体"/>
          <w:sz w:val="24"/>
          <w:szCs w:val="24"/>
          <w:u w:val="single"/>
        </w:rPr>
        <w:t>前附表</w:t>
      </w:r>
      <w:r w:rsidRPr="00020850">
        <w:rPr>
          <w:rFonts w:ascii="宋体" w:hAnsi="宋体"/>
          <w:sz w:val="24"/>
          <w:szCs w:val="24"/>
        </w:rPr>
        <w:t>中允许联合体参加协商，对联合体规定如下：</w:t>
      </w:r>
    </w:p>
    <w:p w14:paraId="6CE7B9B0"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（1）</w:t>
      </w:r>
      <w:r w:rsidRPr="00020850">
        <w:rPr>
          <w:rFonts w:ascii="宋体" w:hAnsi="宋体"/>
          <w:sz w:val="24"/>
          <w:szCs w:val="24"/>
        </w:rPr>
        <w:t>两个以上供应商可以组成一个联合体，以一个供应商的身份</w:t>
      </w:r>
      <w:r w:rsidRPr="00020850">
        <w:rPr>
          <w:rFonts w:ascii="宋体" w:hAnsi="宋体" w:hint="eastAsia"/>
          <w:sz w:val="24"/>
          <w:szCs w:val="24"/>
        </w:rPr>
        <w:t>参加</w:t>
      </w:r>
      <w:r w:rsidRPr="00020850">
        <w:rPr>
          <w:rFonts w:ascii="宋体" w:hAnsi="宋体"/>
          <w:sz w:val="24"/>
          <w:szCs w:val="24"/>
        </w:rPr>
        <w:t>协商。</w:t>
      </w:r>
    </w:p>
    <w:p w14:paraId="10CB9119"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（2）</w:t>
      </w:r>
      <w:r w:rsidRPr="00020850">
        <w:rPr>
          <w:rFonts w:ascii="宋体" w:hAnsi="宋体"/>
          <w:sz w:val="24"/>
          <w:szCs w:val="24"/>
        </w:rPr>
        <w:t>联合体各方均应符合《中华人民共和国政府采购法》第二十二条规定的条件。</w:t>
      </w:r>
    </w:p>
    <w:p w14:paraId="6C8A1ECE"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（3）</w:t>
      </w:r>
      <w:r w:rsidRPr="00020850">
        <w:rPr>
          <w:rFonts w:ascii="宋体" w:hAnsi="宋体"/>
          <w:sz w:val="24"/>
          <w:szCs w:val="24"/>
        </w:rPr>
        <w:t>采购人根据采购项目对供应商的特殊要求，联合体中至少应当有一方符合其规定。</w:t>
      </w:r>
    </w:p>
    <w:p w14:paraId="09CCC3EB"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（4）</w:t>
      </w:r>
      <w:r w:rsidRPr="00020850">
        <w:rPr>
          <w:rFonts w:ascii="宋体" w:hAnsi="宋体"/>
          <w:sz w:val="24"/>
          <w:szCs w:val="24"/>
        </w:rPr>
        <w:t>联合体各方应签订共同协商协议，明确约定联合体各方承担的工作和相应的责任，并将共同协商协议连同响应文件一并提交。</w:t>
      </w:r>
    </w:p>
    <w:p w14:paraId="0F84C43F" w14:textId="77777777" w:rsidR="00D036BB" w:rsidRPr="00020850" w:rsidRDefault="00453442">
      <w:pPr>
        <w:pStyle w:val="aa"/>
        <w:spacing w:line="480" w:lineRule="exact"/>
        <w:ind w:firstLine="0"/>
        <w:rPr>
          <w:rFonts w:ascii="宋体" w:hAnsi="宋体" w:hint="eastAsia"/>
          <w:sz w:val="24"/>
          <w:szCs w:val="24"/>
        </w:rPr>
      </w:pPr>
      <w:r w:rsidRPr="00020850">
        <w:rPr>
          <w:rFonts w:ascii="宋体" w:hAnsi="宋体" w:hint="eastAsia"/>
          <w:sz w:val="24"/>
          <w:szCs w:val="24"/>
        </w:rPr>
        <w:t>（</w:t>
      </w:r>
      <w:r w:rsidRPr="00020850">
        <w:rPr>
          <w:rFonts w:ascii="宋体" w:hAnsi="宋体"/>
          <w:sz w:val="24"/>
          <w:szCs w:val="24"/>
        </w:rPr>
        <w:t>5</w:t>
      </w:r>
      <w:r w:rsidRPr="00020850">
        <w:rPr>
          <w:rFonts w:ascii="宋体" w:hAnsi="宋体" w:hint="eastAsia"/>
          <w:sz w:val="24"/>
          <w:szCs w:val="24"/>
        </w:rPr>
        <w:t>）</w:t>
      </w:r>
      <w:r w:rsidRPr="00020850">
        <w:rPr>
          <w:rFonts w:ascii="宋体" w:hAnsi="宋体"/>
          <w:sz w:val="24"/>
          <w:szCs w:val="24"/>
        </w:rPr>
        <w:t>对联合体的其他资格要求见</w:t>
      </w:r>
      <w:r w:rsidRPr="00020850">
        <w:rPr>
          <w:rFonts w:ascii="宋体" w:hAnsi="宋体"/>
          <w:sz w:val="24"/>
          <w:szCs w:val="24"/>
          <w:u w:val="single"/>
        </w:rPr>
        <w:t>前附表</w:t>
      </w:r>
      <w:r w:rsidRPr="00020850">
        <w:rPr>
          <w:rFonts w:ascii="宋体" w:hAnsi="宋体"/>
          <w:sz w:val="24"/>
          <w:szCs w:val="24"/>
        </w:rPr>
        <w:t>。</w:t>
      </w:r>
    </w:p>
    <w:p w14:paraId="73696F5D" w14:textId="77777777" w:rsidR="00D036BB" w:rsidRPr="00020850" w:rsidRDefault="00453442">
      <w:pPr>
        <w:pStyle w:val="1"/>
        <w:spacing w:before="0" w:after="0" w:line="480" w:lineRule="exact"/>
        <w:jc w:val="left"/>
        <w:rPr>
          <w:rFonts w:ascii="宋体" w:hAnsi="宋体" w:hint="eastAsia"/>
          <w:sz w:val="24"/>
          <w:szCs w:val="28"/>
        </w:rPr>
      </w:pPr>
      <w:bookmarkStart w:id="15" w:name="_Toc380479090"/>
      <w:r w:rsidRPr="00020850">
        <w:rPr>
          <w:rFonts w:ascii="宋体" w:hAnsi="宋体"/>
          <w:sz w:val="24"/>
          <w:szCs w:val="28"/>
        </w:rPr>
        <w:t>3．</w:t>
      </w:r>
      <w:r w:rsidRPr="00020850">
        <w:rPr>
          <w:rFonts w:ascii="宋体" w:hAnsi="宋体" w:hint="eastAsia"/>
          <w:sz w:val="24"/>
          <w:szCs w:val="28"/>
        </w:rPr>
        <w:t>适用法律和</w:t>
      </w:r>
      <w:r w:rsidRPr="00020850">
        <w:rPr>
          <w:rFonts w:ascii="宋体" w:hAnsi="宋体"/>
          <w:sz w:val="24"/>
          <w:szCs w:val="28"/>
        </w:rPr>
        <w:t>协商费用</w:t>
      </w:r>
      <w:bookmarkEnd w:id="15"/>
    </w:p>
    <w:p w14:paraId="2EE231C1" w14:textId="77777777" w:rsidR="00D036BB" w:rsidRPr="00020850" w:rsidRDefault="00453442">
      <w:pPr>
        <w:pStyle w:val="aa"/>
        <w:spacing w:line="480" w:lineRule="exact"/>
        <w:ind w:firstLine="0"/>
        <w:rPr>
          <w:rFonts w:ascii="宋体" w:hAnsi="宋体" w:hint="eastAsia"/>
          <w:sz w:val="24"/>
        </w:rPr>
      </w:pPr>
      <w:r w:rsidRPr="00020850">
        <w:rPr>
          <w:rFonts w:ascii="宋体" w:hAnsi="宋体" w:hint="eastAsia"/>
          <w:sz w:val="24"/>
        </w:rPr>
        <w:t>3.1 本次采购活动及由此产生的合同受《中华人民共和国政府采购法》及其他有关的法律法规制约和保护。</w:t>
      </w:r>
    </w:p>
    <w:p w14:paraId="369B9367" w14:textId="77777777" w:rsidR="00D036BB" w:rsidRPr="00020850" w:rsidRDefault="00453442">
      <w:pPr>
        <w:pStyle w:val="aa"/>
        <w:spacing w:line="480" w:lineRule="exact"/>
        <w:ind w:firstLine="0"/>
        <w:rPr>
          <w:rFonts w:ascii="宋体" w:hAnsi="宋体" w:hint="eastAsia"/>
          <w:sz w:val="24"/>
        </w:rPr>
      </w:pPr>
      <w:r w:rsidRPr="00020850">
        <w:rPr>
          <w:rFonts w:ascii="宋体" w:hAnsi="宋体" w:hint="eastAsia"/>
          <w:sz w:val="24"/>
        </w:rPr>
        <w:t xml:space="preserve">3.2 </w:t>
      </w:r>
      <w:r w:rsidRPr="00020850">
        <w:rPr>
          <w:rFonts w:ascii="宋体" w:hAnsi="宋体"/>
          <w:sz w:val="24"/>
        </w:rPr>
        <w:t>协商供应商应承担自身所有与协商活动有关的费用，不论</w:t>
      </w:r>
      <w:r w:rsidRPr="00020850">
        <w:rPr>
          <w:rFonts w:ascii="宋体" w:hAnsi="宋体" w:hint="eastAsia"/>
          <w:sz w:val="24"/>
        </w:rPr>
        <w:t>协商</w:t>
      </w:r>
      <w:r w:rsidRPr="00020850">
        <w:rPr>
          <w:rFonts w:ascii="宋体" w:hAnsi="宋体"/>
          <w:sz w:val="24"/>
        </w:rPr>
        <w:t>的结果如何，在任何情况下</w:t>
      </w:r>
      <w:r w:rsidRPr="00020850">
        <w:rPr>
          <w:rFonts w:ascii="宋体" w:hAnsi="宋体" w:hint="eastAsia"/>
          <w:sz w:val="24"/>
        </w:rPr>
        <w:t>协商</w:t>
      </w:r>
      <w:r w:rsidRPr="00020850">
        <w:rPr>
          <w:rFonts w:ascii="宋体" w:hAnsi="宋体"/>
          <w:sz w:val="24"/>
        </w:rPr>
        <w:t>组织者均无义务和责任承担这些费用。</w:t>
      </w:r>
    </w:p>
    <w:p w14:paraId="0972AB8A" w14:textId="77777777" w:rsidR="00D036BB" w:rsidRPr="00020850" w:rsidRDefault="00D036BB">
      <w:pPr>
        <w:pStyle w:val="aa"/>
        <w:spacing w:line="480" w:lineRule="exact"/>
        <w:rPr>
          <w:rFonts w:ascii="宋体" w:hAnsi="宋体" w:hint="eastAsia"/>
        </w:rPr>
      </w:pPr>
    </w:p>
    <w:p w14:paraId="0F2B8DCD" w14:textId="77777777" w:rsidR="00D036BB" w:rsidRPr="00020850" w:rsidRDefault="00453442">
      <w:pPr>
        <w:pStyle w:val="1"/>
        <w:spacing w:before="0" w:after="0" w:line="480" w:lineRule="exact"/>
        <w:rPr>
          <w:rFonts w:ascii="宋体" w:hAnsi="宋体" w:hint="eastAsia"/>
          <w:sz w:val="24"/>
          <w:szCs w:val="28"/>
        </w:rPr>
      </w:pPr>
      <w:bookmarkStart w:id="16" w:name="_Toc380479091"/>
      <w:r w:rsidRPr="00020850">
        <w:rPr>
          <w:rFonts w:ascii="宋体" w:hAnsi="宋体"/>
          <w:sz w:val="24"/>
          <w:szCs w:val="28"/>
        </w:rPr>
        <w:t>二  单一来源采购文件</w:t>
      </w:r>
      <w:bookmarkEnd w:id="16"/>
    </w:p>
    <w:p w14:paraId="14EB9B96" w14:textId="77777777" w:rsidR="00D036BB" w:rsidRPr="00020850" w:rsidRDefault="00453442">
      <w:pPr>
        <w:pStyle w:val="1"/>
        <w:spacing w:before="0" w:after="0" w:line="480" w:lineRule="exact"/>
        <w:jc w:val="left"/>
        <w:rPr>
          <w:rFonts w:ascii="宋体" w:hAnsi="宋体" w:hint="eastAsia"/>
          <w:sz w:val="24"/>
          <w:szCs w:val="28"/>
        </w:rPr>
      </w:pPr>
      <w:bookmarkStart w:id="17" w:name="_Toc380479092"/>
      <w:r w:rsidRPr="00020850">
        <w:rPr>
          <w:rFonts w:ascii="宋体" w:hAnsi="宋体"/>
          <w:sz w:val="24"/>
          <w:szCs w:val="28"/>
        </w:rPr>
        <w:t>4．单一来源采购文件构成</w:t>
      </w:r>
      <w:bookmarkEnd w:id="17"/>
    </w:p>
    <w:p w14:paraId="2DBC801E" w14:textId="77777777" w:rsidR="00D036BB" w:rsidRPr="00020850" w:rsidRDefault="00453442">
      <w:pPr>
        <w:spacing w:line="480" w:lineRule="exact"/>
        <w:rPr>
          <w:rFonts w:ascii="宋体" w:hAnsi="宋体" w:hint="eastAsia"/>
          <w:b/>
          <w:sz w:val="24"/>
        </w:rPr>
      </w:pPr>
      <w:r w:rsidRPr="00020850">
        <w:rPr>
          <w:rFonts w:ascii="宋体" w:hAnsi="宋体"/>
          <w:bCs/>
          <w:sz w:val="24"/>
        </w:rPr>
        <w:t xml:space="preserve">4.1 </w:t>
      </w:r>
      <w:r w:rsidRPr="00020850">
        <w:rPr>
          <w:rFonts w:ascii="宋体" w:hAnsi="宋体"/>
          <w:sz w:val="24"/>
        </w:rPr>
        <w:t>单一来源采购文件包括：采购邀请、协商供应商须知、采购需求、合同条款、附件。</w:t>
      </w:r>
    </w:p>
    <w:p w14:paraId="338BC256" w14:textId="77777777" w:rsidR="00D036BB" w:rsidRPr="00020850" w:rsidRDefault="00453442">
      <w:pPr>
        <w:spacing w:line="480" w:lineRule="exact"/>
        <w:rPr>
          <w:rFonts w:ascii="宋体" w:hAnsi="宋体" w:hint="eastAsia"/>
          <w:b/>
          <w:sz w:val="24"/>
        </w:rPr>
      </w:pPr>
      <w:r w:rsidRPr="00020850">
        <w:rPr>
          <w:rFonts w:ascii="宋体" w:hAnsi="宋体"/>
          <w:bCs/>
          <w:sz w:val="24"/>
        </w:rPr>
        <w:t xml:space="preserve">4.2 </w:t>
      </w:r>
      <w:r w:rsidRPr="00020850">
        <w:rPr>
          <w:rFonts w:ascii="宋体" w:hAnsi="宋体"/>
          <w:sz w:val="24"/>
        </w:rPr>
        <w:t>协商供应商应认真阅读单一来源采购文件中各有关事项、格式、条款和规范等，按要求编制响应文件，并对其提交的响应文件的真实性、合法性承担法律责任。如果协商供应商没有按照单一来源采购文件的要求对单一来源采购文件做出实质性响应，该响应文件将有可能被拒绝。</w:t>
      </w:r>
    </w:p>
    <w:p w14:paraId="13AB2301" w14:textId="77777777" w:rsidR="00D036BB" w:rsidRPr="00020850" w:rsidRDefault="00453442">
      <w:pPr>
        <w:pStyle w:val="1"/>
        <w:spacing w:before="0" w:after="0" w:line="480" w:lineRule="exact"/>
        <w:jc w:val="left"/>
        <w:rPr>
          <w:rFonts w:ascii="宋体" w:hAnsi="宋体" w:hint="eastAsia"/>
          <w:sz w:val="24"/>
          <w:szCs w:val="28"/>
        </w:rPr>
      </w:pPr>
      <w:bookmarkStart w:id="18" w:name="_Toc380479093"/>
      <w:r w:rsidRPr="00020850">
        <w:rPr>
          <w:rFonts w:ascii="宋体" w:hAnsi="宋体"/>
          <w:sz w:val="24"/>
          <w:szCs w:val="28"/>
        </w:rPr>
        <w:t>5．单一来源采购文件的澄清或者修改</w:t>
      </w:r>
      <w:bookmarkEnd w:id="18"/>
    </w:p>
    <w:p w14:paraId="276A94F6" w14:textId="77777777" w:rsidR="00D036BB" w:rsidRPr="00020850" w:rsidRDefault="00453442">
      <w:pPr>
        <w:spacing w:line="480" w:lineRule="exact"/>
        <w:rPr>
          <w:rFonts w:ascii="宋体" w:hAnsi="宋体" w:hint="eastAsia"/>
          <w:b/>
          <w:sz w:val="24"/>
        </w:rPr>
      </w:pPr>
      <w:r w:rsidRPr="00020850">
        <w:rPr>
          <w:rFonts w:ascii="宋体" w:hAnsi="宋体"/>
          <w:sz w:val="24"/>
        </w:rPr>
        <w:t>5.1</w:t>
      </w:r>
      <w:r w:rsidRPr="00020850">
        <w:rPr>
          <w:rFonts w:ascii="宋体" w:hAnsi="宋体" w:hint="eastAsia"/>
          <w:sz w:val="24"/>
        </w:rPr>
        <w:t xml:space="preserve"> </w:t>
      </w:r>
      <w:r w:rsidRPr="00020850">
        <w:rPr>
          <w:rFonts w:ascii="宋体" w:hAnsi="宋体"/>
          <w:sz w:val="24"/>
        </w:rPr>
        <w:t>在首次提交响应文件截止时间前，</w:t>
      </w:r>
      <w:r w:rsidRPr="00020850">
        <w:rPr>
          <w:rFonts w:ascii="宋体" w:hAnsi="宋体"/>
          <w:kern w:val="0"/>
          <w:sz w:val="24"/>
          <w:szCs w:val="21"/>
        </w:rPr>
        <w:t>采购人、中招公司或者协商小组可以对已发出的单一来源采购文件进行必要的澄清或者修改，</w:t>
      </w:r>
      <w:r w:rsidRPr="00020850">
        <w:rPr>
          <w:rFonts w:ascii="宋体" w:hAnsi="宋体" w:hint="eastAsia"/>
          <w:kern w:val="0"/>
          <w:sz w:val="24"/>
          <w:szCs w:val="21"/>
        </w:rPr>
        <w:t>并由中招公司发出。</w:t>
      </w:r>
      <w:r w:rsidRPr="00020850">
        <w:rPr>
          <w:rFonts w:ascii="宋体" w:hAnsi="宋体"/>
          <w:kern w:val="0"/>
          <w:sz w:val="24"/>
          <w:szCs w:val="21"/>
        </w:rPr>
        <w:t>澄清或者修改的内容作为单一来源采购文件的组成部分。</w:t>
      </w:r>
      <w:r w:rsidRPr="00020850">
        <w:rPr>
          <w:rFonts w:ascii="宋体" w:hAnsi="宋体"/>
          <w:sz w:val="24"/>
        </w:rPr>
        <w:t>对单一来源采购文件的修改，将以书面形式通知已获取单一来源采购文件的协商供应商。</w:t>
      </w:r>
    </w:p>
    <w:p w14:paraId="3EE172AA" w14:textId="77777777" w:rsidR="00D036BB" w:rsidRPr="00020850" w:rsidRDefault="00453442">
      <w:pPr>
        <w:spacing w:line="480" w:lineRule="exact"/>
        <w:rPr>
          <w:rFonts w:ascii="宋体" w:hAnsi="宋体" w:hint="eastAsia"/>
          <w:sz w:val="24"/>
        </w:rPr>
      </w:pPr>
      <w:r w:rsidRPr="00020850">
        <w:rPr>
          <w:rFonts w:ascii="宋体" w:hAnsi="宋体"/>
          <w:sz w:val="24"/>
        </w:rPr>
        <w:t>5.2 澄清或者修改的内容可能影响响应文件编制的，中招公司将在提交首次响应文件截止之日3个工作日前通知，不足3个工作日的，将相应顺延提交首次响应文件截止时间。</w:t>
      </w:r>
    </w:p>
    <w:p w14:paraId="69F8C0AB" w14:textId="77777777" w:rsidR="00D036BB" w:rsidRPr="00020850" w:rsidRDefault="00453442">
      <w:pPr>
        <w:spacing w:line="480" w:lineRule="exact"/>
        <w:rPr>
          <w:rFonts w:ascii="宋体" w:hAnsi="宋体" w:hint="eastAsia"/>
          <w:sz w:val="24"/>
        </w:rPr>
      </w:pPr>
      <w:r w:rsidRPr="00020850">
        <w:rPr>
          <w:rFonts w:ascii="宋体" w:hAnsi="宋体"/>
          <w:sz w:val="24"/>
        </w:rPr>
        <w:t>5.3 在协商过程中，协商小组根据与供应商协商情况，可能对采购需求中的技术、服务要求以及合同草案条款等内容作出实质性变动。对单一来源采购文件作出的实质性变动是单一来源采购文件的有效组成部分，协商小组将以书面形式同时通知</w:t>
      </w:r>
      <w:r w:rsidRPr="00020850">
        <w:rPr>
          <w:rFonts w:ascii="宋体" w:hAnsi="宋体" w:hint="eastAsia"/>
          <w:sz w:val="24"/>
        </w:rPr>
        <w:t>参加协商</w:t>
      </w:r>
      <w:r w:rsidRPr="00020850">
        <w:rPr>
          <w:rFonts w:ascii="宋体" w:hAnsi="宋体"/>
          <w:sz w:val="24"/>
        </w:rPr>
        <w:t>的供应商。供应商应当按照单一来源采购文件的变动情况和协商小组的要求重新提交响应文件。</w:t>
      </w:r>
    </w:p>
    <w:p w14:paraId="070442F5" w14:textId="77777777" w:rsidR="00D036BB" w:rsidRPr="00020850" w:rsidRDefault="00D036BB">
      <w:pPr>
        <w:spacing w:line="480" w:lineRule="exact"/>
        <w:ind w:firstLineChars="200" w:firstLine="562"/>
        <w:rPr>
          <w:rFonts w:ascii="宋体" w:hAnsi="宋体" w:hint="eastAsia"/>
          <w:b/>
          <w:sz w:val="28"/>
        </w:rPr>
      </w:pPr>
    </w:p>
    <w:p w14:paraId="49895485" w14:textId="77777777" w:rsidR="00D036BB" w:rsidRPr="00020850" w:rsidRDefault="00453442">
      <w:pPr>
        <w:pStyle w:val="1"/>
        <w:spacing w:before="0" w:after="0" w:line="480" w:lineRule="exact"/>
        <w:rPr>
          <w:rFonts w:ascii="宋体" w:hAnsi="宋体" w:hint="eastAsia"/>
          <w:sz w:val="24"/>
          <w:szCs w:val="28"/>
        </w:rPr>
      </w:pPr>
      <w:bookmarkStart w:id="19" w:name="_Toc380479094"/>
      <w:r w:rsidRPr="00020850">
        <w:rPr>
          <w:rFonts w:ascii="宋体" w:hAnsi="宋体"/>
          <w:sz w:val="24"/>
          <w:szCs w:val="28"/>
        </w:rPr>
        <w:t>三  响应文件的编制</w:t>
      </w:r>
      <w:bookmarkEnd w:id="19"/>
    </w:p>
    <w:p w14:paraId="347C4FE7" w14:textId="77777777" w:rsidR="00D036BB" w:rsidRPr="00020850" w:rsidRDefault="00453442">
      <w:pPr>
        <w:pStyle w:val="1"/>
        <w:spacing w:before="0" w:after="0" w:line="480" w:lineRule="exact"/>
        <w:jc w:val="left"/>
        <w:rPr>
          <w:rFonts w:ascii="宋体" w:hAnsi="宋体" w:hint="eastAsia"/>
          <w:sz w:val="24"/>
          <w:szCs w:val="28"/>
        </w:rPr>
      </w:pPr>
      <w:bookmarkStart w:id="20" w:name="_Toc380479095"/>
      <w:r w:rsidRPr="00020850">
        <w:rPr>
          <w:rFonts w:ascii="宋体" w:hAnsi="宋体"/>
          <w:sz w:val="24"/>
          <w:szCs w:val="28"/>
        </w:rPr>
        <w:t>6．响应文件的构成</w:t>
      </w:r>
      <w:bookmarkEnd w:id="20"/>
    </w:p>
    <w:p w14:paraId="201225BD" w14:textId="77777777" w:rsidR="00D036BB" w:rsidRPr="00020850" w:rsidRDefault="00453442">
      <w:pPr>
        <w:pStyle w:val="ac"/>
        <w:spacing w:line="480" w:lineRule="exact"/>
        <w:rPr>
          <w:rFonts w:ascii="宋体" w:hAnsi="宋体" w:hint="eastAsia"/>
          <w:sz w:val="24"/>
        </w:rPr>
      </w:pPr>
      <w:r w:rsidRPr="00020850">
        <w:rPr>
          <w:rFonts w:ascii="宋体" w:hAnsi="宋体" w:hint="eastAsia"/>
          <w:sz w:val="24"/>
        </w:rPr>
        <w:t xml:space="preserve">6.1 </w:t>
      </w:r>
      <w:r w:rsidRPr="00020850">
        <w:rPr>
          <w:rFonts w:ascii="宋体" w:hAnsi="宋体"/>
          <w:sz w:val="24"/>
        </w:rPr>
        <w:t>按照单一来源采购文件的要求，协商供应商编制的首次响应文件具体构成如下</w:t>
      </w:r>
      <w:r w:rsidRPr="00020850">
        <w:rPr>
          <w:rFonts w:ascii="宋体" w:hAnsi="宋体" w:hint="eastAsia"/>
          <w:sz w:val="24"/>
        </w:rPr>
        <w:t>：</w:t>
      </w:r>
    </w:p>
    <w:p w14:paraId="733E8ECF" w14:textId="77777777" w:rsidR="00D036BB" w:rsidRPr="00020850" w:rsidRDefault="00453442">
      <w:pPr>
        <w:spacing w:line="480" w:lineRule="exact"/>
        <w:rPr>
          <w:rFonts w:ascii="宋体" w:hAnsi="宋体" w:hint="eastAsia"/>
          <w:sz w:val="24"/>
        </w:rPr>
      </w:pPr>
      <w:r w:rsidRPr="00020850">
        <w:rPr>
          <w:rFonts w:ascii="宋体" w:hAnsi="宋体" w:hint="eastAsia"/>
          <w:sz w:val="24"/>
        </w:rPr>
        <w:t>（</w:t>
      </w:r>
      <w:r w:rsidRPr="00020850">
        <w:rPr>
          <w:rFonts w:ascii="宋体" w:hAnsi="宋体"/>
          <w:sz w:val="24"/>
        </w:rPr>
        <w:t>1</w:t>
      </w:r>
      <w:r w:rsidRPr="00020850">
        <w:rPr>
          <w:rFonts w:ascii="宋体" w:hAnsi="宋体" w:hint="eastAsia"/>
          <w:sz w:val="24"/>
        </w:rPr>
        <w:t>）</w:t>
      </w:r>
      <w:r w:rsidRPr="00020850">
        <w:rPr>
          <w:rFonts w:ascii="宋体" w:hAnsi="宋体"/>
          <w:sz w:val="24"/>
        </w:rPr>
        <w:t>报价函；</w:t>
      </w:r>
    </w:p>
    <w:p w14:paraId="41F9A285" w14:textId="77777777" w:rsidR="00D036BB" w:rsidRPr="00020850" w:rsidRDefault="00453442">
      <w:pPr>
        <w:spacing w:line="480" w:lineRule="exact"/>
        <w:rPr>
          <w:rFonts w:ascii="宋体" w:hAnsi="宋体" w:hint="eastAsia"/>
          <w:sz w:val="24"/>
        </w:rPr>
      </w:pPr>
      <w:r w:rsidRPr="00020850">
        <w:rPr>
          <w:rFonts w:ascii="宋体" w:hAnsi="宋体" w:hint="eastAsia"/>
          <w:sz w:val="24"/>
        </w:rPr>
        <w:t>（</w:t>
      </w:r>
      <w:r w:rsidRPr="00020850">
        <w:rPr>
          <w:rFonts w:ascii="宋体" w:hAnsi="宋体"/>
          <w:sz w:val="24"/>
        </w:rPr>
        <w:t>2</w:t>
      </w:r>
      <w:r w:rsidRPr="00020850">
        <w:rPr>
          <w:rFonts w:ascii="宋体" w:hAnsi="宋体" w:hint="eastAsia"/>
          <w:sz w:val="24"/>
        </w:rPr>
        <w:t>）</w:t>
      </w:r>
      <w:r w:rsidRPr="00020850">
        <w:rPr>
          <w:rFonts w:ascii="宋体" w:hAnsi="宋体"/>
          <w:sz w:val="24"/>
        </w:rPr>
        <w:t>参考报价表；</w:t>
      </w:r>
    </w:p>
    <w:p w14:paraId="20DCA3F5" w14:textId="77777777" w:rsidR="00D036BB" w:rsidRPr="00020850" w:rsidRDefault="00453442">
      <w:pPr>
        <w:spacing w:line="480" w:lineRule="exact"/>
        <w:rPr>
          <w:rFonts w:ascii="宋体" w:hAnsi="宋体" w:hint="eastAsia"/>
          <w:sz w:val="24"/>
        </w:rPr>
      </w:pPr>
      <w:r w:rsidRPr="00020850">
        <w:rPr>
          <w:rFonts w:ascii="宋体" w:hAnsi="宋体" w:hint="eastAsia"/>
          <w:sz w:val="24"/>
        </w:rPr>
        <w:t>（3）</w:t>
      </w:r>
      <w:r w:rsidRPr="00020850">
        <w:rPr>
          <w:rFonts w:ascii="宋体" w:hAnsi="宋体"/>
          <w:sz w:val="24"/>
        </w:rPr>
        <w:t>采购需求响应文件：见</w:t>
      </w:r>
      <w:r w:rsidRPr="00020850">
        <w:rPr>
          <w:rFonts w:ascii="宋体" w:hAnsi="宋体"/>
          <w:sz w:val="24"/>
          <w:u w:val="single"/>
        </w:rPr>
        <w:t>前附表</w:t>
      </w:r>
      <w:r w:rsidRPr="00020850">
        <w:rPr>
          <w:rFonts w:ascii="宋体" w:hAnsi="宋体"/>
          <w:sz w:val="24"/>
        </w:rPr>
        <w:t>要求；</w:t>
      </w:r>
    </w:p>
    <w:p w14:paraId="4B8AA719" w14:textId="77777777" w:rsidR="00D036BB" w:rsidRPr="00020850" w:rsidRDefault="00453442">
      <w:pPr>
        <w:spacing w:line="480" w:lineRule="exact"/>
        <w:rPr>
          <w:rFonts w:ascii="宋体" w:hAnsi="宋体" w:hint="eastAsia"/>
          <w:sz w:val="24"/>
        </w:rPr>
      </w:pPr>
      <w:r w:rsidRPr="00020850">
        <w:rPr>
          <w:rFonts w:ascii="宋体" w:hAnsi="宋体" w:hint="eastAsia"/>
          <w:sz w:val="24"/>
        </w:rPr>
        <w:t>（</w:t>
      </w:r>
      <w:r w:rsidRPr="00020850">
        <w:rPr>
          <w:rFonts w:ascii="宋体" w:hAnsi="宋体"/>
          <w:sz w:val="24"/>
        </w:rPr>
        <w:t>4</w:t>
      </w:r>
      <w:r w:rsidRPr="00020850">
        <w:rPr>
          <w:rFonts w:ascii="宋体" w:hAnsi="宋体" w:hint="eastAsia"/>
          <w:sz w:val="24"/>
        </w:rPr>
        <w:t>）</w:t>
      </w:r>
      <w:r w:rsidRPr="00020850">
        <w:rPr>
          <w:rFonts w:ascii="宋体" w:hAnsi="宋体"/>
          <w:sz w:val="24"/>
        </w:rPr>
        <w:t>合同条款</w:t>
      </w:r>
      <w:r w:rsidRPr="00020850">
        <w:rPr>
          <w:rFonts w:ascii="宋体" w:hAnsi="宋体" w:hint="eastAsia"/>
          <w:sz w:val="24"/>
        </w:rPr>
        <w:t>应答</w:t>
      </w:r>
      <w:r w:rsidRPr="00020850">
        <w:rPr>
          <w:rFonts w:ascii="宋体" w:hAnsi="宋体"/>
          <w:sz w:val="24"/>
        </w:rPr>
        <w:t>表；</w:t>
      </w:r>
    </w:p>
    <w:p w14:paraId="213953A8" w14:textId="77777777" w:rsidR="00D036BB" w:rsidRPr="00020850" w:rsidRDefault="00453442">
      <w:pPr>
        <w:spacing w:line="480" w:lineRule="exact"/>
        <w:rPr>
          <w:rFonts w:ascii="宋体" w:hAnsi="宋体" w:hint="eastAsia"/>
          <w:kern w:val="0"/>
          <w:sz w:val="24"/>
          <w:szCs w:val="21"/>
        </w:rPr>
      </w:pPr>
      <w:r w:rsidRPr="00020850">
        <w:rPr>
          <w:rFonts w:ascii="宋体" w:hAnsi="宋体" w:hint="eastAsia"/>
          <w:sz w:val="24"/>
        </w:rPr>
        <w:t>（5）</w:t>
      </w:r>
      <w:r w:rsidRPr="00020850">
        <w:rPr>
          <w:rFonts w:ascii="宋体" w:hAnsi="宋体"/>
          <w:sz w:val="24"/>
        </w:rPr>
        <w:t>资格证明文件：见</w:t>
      </w:r>
      <w:r w:rsidRPr="00020850">
        <w:rPr>
          <w:rFonts w:ascii="宋体" w:hAnsi="宋体"/>
          <w:kern w:val="0"/>
          <w:sz w:val="24"/>
          <w:szCs w:val="21"/>
          <w:u w:val="single"/>
        </w:rPr>
        <w:t>前附表</w:t>
      </w:r>
      <w:r w:rsidRPr="00020850">
        <w:rPr>
          <w:rFonts w:ascii="宋体" w:hAnsi="宋体"/>
          <w:kern w:val="0"/>
          <w:sz w:val="24"/>
          <w:szCs w:val="21"/>
        </w:rPr>
        <w:t>要求；</w:t>
      </w:r>
    </w:p>
    <w:p w14:paraId="2F4B2B40" w14:textId="77777777" w:rsidR="00D036BB" w:rsidRPr="00020850" w:rsidRDefault="00453442">
      <w:pPr>
        <w:spacing w:line="480" w:lineRule="exact"/>
        <w:rPr>
          <w:rFonts w:ascii="宋体" w:hAnsi="宋体" w:hint="eastAsia"/>
          <w:sz w:val="24"/>
        </w:rPr>
      </w:pPr>
      <w:r w:rsidRPr="00020850">
        <w:rPr>
          <w:rFonts w:ascii="宋体" w:hAnsi="宋体" w:hint="eastAsia"/>
          <w:sz w:val="24"/>
        </w:rPr>
        <w:t>（6）</w:t>
      </w:r>
      <w:r w:rsidRPr="00020850">
        <w:rPr>
          <w:rFonts w:ascii="宋体" w:hAnsi="宋体"/>
          <w:sz w:val="24"/>
        </w:rPr>
        <w:t>保证金：单独递交，见本章第五条要求；</w:t>
      </w:r>
    </w:p>
    <w:p w14:paraId="71C6FA35" w14:textId="77777777" w:rsidR="00D036BB" w:rsidRPr="00020850" w:rsidRDefault="00453442">
      <w:pPr>
        <w:spacing w:line="480" w:lineRule="exact"/>
        <w:rPr>
          <w:rFonts w:ascii="宋体" w:hAnsi="宋体" w:hint="eastAsia"/>
          <w:sz w:val="24"/>
        </w:rPr>
      </w:pPr>
      <w:r w:rsidRPr="00020850">
        <w:rPr>
          <w:rFonts w:ascii="宋体" w:hAnsi="宋体" w:hint="eastAsia"/>
          <w:sz w:val="24"/>
        </w:rPr>
        <w:lastRenderedPageBreak/>
        <w:t>（7）</w:t>
      </w:r>
      <w:r w:rsidRPr="00020850">
        <w:rPr>
          <w:rFonts w:ascii="宋体" w:hAnsi="宋体"/>
          <w:sz w:val="24"/>
          <w:u w:val="single"/>
        </w:rPr>
        <w:t>前附表</w:t>
      </w:r>
      <w:r w:rsidRPr="00020850">
        <w:rPr>
          <w:rFonts w:ascii="宋体" w:hAnsi="宋体"/>
          <w:sz w:val="24"/>
        </w:rPr>
        <w:t>要求的其他内容。</w:t>
      </w:r>
    </w:p>
    <w:p w14:paraId="7979B9CA" w14:textId="77777777" w:rsidR="00D036BB" w:rsidRPr="00020850" w:rsidRDefault="00453442">
      <w:pPr>
        <w:pStyle w:val="1"/>
        <w:spacing w:before="0" w:after="0" w:line="480" w:lineRule="exact"/>
        <w:jc w:val="left"/>
        <w:rPr>
          <w:rFonts w:ascii="宋体" w:hAnsi="宋体" w:hint="eastAsia"/>
          <w:sz w:val="24"/>
          <w:szCs w:val="28"/>
        </w:rPr>
      </w:pPr>
      <w:bookmarkStart w:id="21" w:name="_Toc380479096"/>
      <w:r w:rsidRPr="00020850">
        <w:rPr>
          <w:rFonts w:ascii="宋体" w:hAnsi="宋体"/>
          <w:sz w:val="24"/>
          <w:szCs w:val="28"/>
        </w:rPr>
        <w:t>7．报价</w:t>
      </w:r>
      <w:bookmarkEnd w:id="21"/>
    </w:p>
    <w:p w14:paraId="4DD96202" w14:textId="77777777" w:rsidR="00D036BB" w:rsidRPr="00020850" w:rsidRDefault="00453442">
      <w:pPr>
        <w:spacing w:line="480" w:lineRule="exact"/>
        <w:rPr>
          <w:rFonts w:ascii="宋体" w:hAnsi="宋体" w:hint="eastAsia"/>
          <w:sz w:val="24"/>
        </w:rPr>
      </w:pPr>
      <w:r w:rsidRPr="00020850">
        <w:rPr>
          <w:rFonts w:ascii="宋体" w:hAnsi="宋体" w:hint="eastAsia"/>
          <w:sz w:val="24"/>
        </w:rPr>
        <w:t xml:space="preserve">7.1 </w:t>
      </w:r>
      <w:r w:rsidRPr="00020850">
        <w:rPr>
          <w:rFonts w:ascii="宋体" w:hAnsi="宋体"/>
          <w:sz w:val="24"/>
        </w:rPr>
        <w:t>在提交响应文件时，供应商要按照单一来源采购文件给出的格式提供报价函和参考报价表；在</w:t>
      </w:r>
      <w:r w:rsidRPr="00020850">
        <w:rPr>
          <w:rFonts w:ascii="宋体" w:hAnsi="宋体" w:hint="eastAsia"/>
          <w:sz w:val="24"/>
        </w:rPr>
        <w:t>协商</w:t>
      </w:r>
      <w:r w:rsidRPr="00020850">
        <w:rPr>
          <w:rFonts w:ascii="宋体" w:hAnsi="宋体"/>
          <w:sz w:val="24"/>
        </w:rPr>
        <w:t>结束后，供应商按照协商小组的要求及单一来源采购文件给出的格式提供报价函和最</w:t>
      </w:r>
      <w:r w:rsidRPr="00020850">
        <w:rPr>
          <w:rFonts w:ascii="宋体" w:hAnsi="宋体" w:hint="eastAsia"/>
          <w:sz w:val="24"/>
        </w:rPr>
        <w:t>后</w:t>
      </w:r>
      <w:r w:rsidRPr="00020850">
        <w:rPr>
          <w:rFonts w:ascii="宋体" w:hAnsi="宋体"/>
          <w:sz w:val="24"/>
        </w:rPr>
        <w:t>报价表。报价货币应为人民币。</w:t>
      </w:r>
    </w:p>
    <w:p w14:paraId="2791C8A9" w14:textId="77777777" w:rsidR="00D036BB" w:rsidRPr="00020850" w:rsidRDefault="00453442">
      <w:pPr>
        <w:spacing w:line="480" w:lineRule="exact"/>
        <w:rPr>
          <w:rFonts w:ascii="宋体" w:hAnsi="宋体" w:hint="eastAsia"/>
          <w:sz w:val="24"/>
        </w:rPr>
      </w:pPr>
      <w:r w:rsidRPr="00020850">
        <w:rPr>
          <w:rFonts w:ascii="宋体" w:hAnsi="宋体" w:hint="eastAsia"/>
          <w:sz w:val="24"/>
        </w:rPr>
        <w:t>7.</w:t>
      </w:r>
      <w:r w:rsidRPr="00020850">
        <w:rPr>
          <w:rFonts w:ascii="宋体" w:hAnsi="宋体"/>
          <w:sz w:val="24"/>
        </w:rPr>
        <w:t>2</w:t>
      </w:r>
      <w:r w:rsidRPr="00020850">
        <w:rPr>
          <w:rFonts w:ascii="宋体" w:hAnsi="宋体" w:hint="eastAsia"/>
          <w:sz w:val="24"/>
        </w:rPr>
        <w:t xml:space="preserve"> 每种货物</w:t>
      </w:r>
      <w:r w:rsidRPr="00020850">
        <w:rPr>
          <w:rFonts w:ascii="宋体" w:hAnsi="宋体"/>
          <w:sz w:val="24"/>
        </w:rPr>
        <w:t>或</w:t>
      </w:r>
      <w:r w:rsidRPr="00020850">
        <w:rPr>
          <w:rFonts w:ascii="宋体" w:hAnsi="宋体" w:hint="eastAsia"/>
          <w:sz w:val="24"/>
        </w:rPr>
        <w:t>服务只能有一个报价，不接受具有附加条件的报价，否则其响应文件将作为无效处理。</w:t>
      </w:r>
    </w:p>
    <w:p w14:paraId="1ECBBE62" w14:textId="77777777" w:rsidR="00D036BB" w:rsidRPr="00020850" w:rsidRDefault="00453442">
      <w:pPr>
        <w:pStyle w:val="1"/>
        <w:spacing w:before="0" w:after="0" w:line="480" w:lineRule="exact"/>
        <w:jc w:val="left"/>
        <w:rPr>
          <w:rFonts w:ascii="宋体" w:hAnsi="宋体" w:hint="eastAsia"/>
          <w:sz w:val="24"/>
          <w:szCs w:val="28"/>
        </w:rPr>
      </w:pPr>
      <w:bookmarkStart w:id="22" w:name="_Toc380479097"/>
      <w:r w:rsidRPr="00020850">
        <w:rPr>
          <w:rFonts w:ascii="宋体" w:hAnsi="宋体"/>
          <w:sz w:val="24"/>
          <w:szCs w:val="28"/>
        </w:rPr>
        <w:t>8. 响应文件有效期</w:t>
      </w:r>
      <w:bookmarkEnd w:id="22"/>
    </w:p>
    <w:p w14:paraId="095377EB" w14:textId="77777777" w:rsidR="00D036BB" w:rsidRPr="00020850" w:rsidRDefault="00453442">
      <w:pPr>
        <w:spacing w:line="480" w:lineRule="exact"/>
        <w:rPr>
          <w:rFonts w:ascii="宋体" w:hAnsi="宋体" w:hint="eastAsia"/>
          <w:sz w:val="24"/>
        </w:rPr>
      </w:pPr>
      <w:r w:rsidRPr="00020850">
        <w:rPr>
          <w:rFonts w:ascii="宋体" w:hAnsi="宋体" w:hint="eastAsia"/>
          <w:sz w:val="24"/>
        </w:rPr>
        <w:t xml:space="preserve">8.1 </w:t>
      </w:r>
      <w:r w:rsidRPr="00020850">
        <w:rPr>
          <w:rFonts w:ascii="宋体" w:hAnsi="宋体"/>
          <w:sz w:val="24"/>
        </w:rPr>
        <w:t>响应文件应自首次提交之日起，按照</w:t>
      </w:r>
      <w:r w:rsidRPr="00020850">
        <w:rPr>
          <w:rFonts w:ascii="宋体" w:hAnsi="宋体"/>
          <w:sz w:val="24"/>
          <w:u w:val="single"/>
        </w:rPr>
        <w:t>前附表</w:t>
      </w:r>
      <w:r w:rsidRPr="00020850">
        <w:rPr>
          <w:rFonts w:ascii="宋体" w:hAnsi="宋体"/>
          <w:sz w:val="24"/>
        </w:rPr>
        <w:t>中规定时间内保持有效，有效期短于要求的响应文件将按无效处理。</w:t>
      </w:r>
    </w:p>
    <w:p w14:paraId="622C1C54" w14:textId="77777777" w:rsidR="00D036BB" w:rsidRPr="00020850" w:rsidRDefault="00D036BB">
      <w:pPr>
        <w:spacing w:line="480" w:lineRule="exact"/>
        <w:rPr>
          <w:rFonts w:ascii="宋体" w:hAnsi="宋体" w:hint="eastAsia"/>
          <w:sz w:val="28"/>
        </w:rPr>
      </w:pPr>
    </w:p>
    <w:p w14:paraId="5147B7ED" w14:textId="77777777" w:rsidR="00D036BB" w:rsidRPr="00020850" w:rsidRDefault="00453442">
      <w:pPr>
        <w:pStyle w:val="1"/>
        <w:spacing w:before="0" w:after="0" w:line="480" w:lineRule="exact"/>
        <w:rPr>
          <w:rFonts w:ascii="宋体" w:hAnsi="宋体" w:hint="eastAsia"/>
          <w:b w:val="0"/>
          <w:sz w:val="24"/>
        </w:rPr>
      </w:pPr>
      <w:bookmarkStart w:id="23" w:name="_Toc380479098"/>
      <w:r w:rsidRPr="00020850">
        <w:rPr>
          <w:rFonts w:ascii="宋体" w:hAnsi="宋体"/>
          <w:sz w:val="24"/>
          <w:szCs w:val="28"/>
        </w:rPr>
        <w:t>四  响应文件的</w:t>
      </w:r>
      <w:r w:rsidRPr="00020850">
        <w:rPr>
          <w:rFonts w:ascii="宋体" w:hAnsi="宋体" w:hint="eastAsia"/>
          <w:sz w:val="24"/>
          <w:szCs w:val="28"/>
        </w:rPr>
        <w:t>签署规定和</w:t>
      </w:r>
      <w:r w:rsidRPr="00020850">
        <w:rPr>
          <w:rFonts w:ascii="宋体" w:hAnsi="宋体"/>
          <w:sz w:val="24"/>
          <w:szCs w:val="28"/>
        </w:rPr>
        <w:t>递交</w:t>
      </w:r>
      <w:bookmarkEnd w:id="23"/>
    </w:p>
    <w:p w14:paraId="4767F123" w14:textId="77777777" w:rsidR="00D036BB" w:rsidRPr="00020850" w:rsidRDefault="00453442">
      <w:pPr>
        <w:pStyle w:val="1"/>
        <w:spacing w:before="0" w:after="0" w:line="480" w:lineRule="exact"/>
        <w:jc w:val="left"/>
        <w:rPr>
          <w:rFonts w:ascii="宋体" w:hAnsi="宋体" w:hint="eastAsia"/>
          <w:sz w:val="24"/>
          <w:szCs w:val="28"/>
        </w:rPr>
      </w:pPr>
      <w:bookmarkStart w:id="24" w:name="_Toc380479099"/>
      <w:r w:rsidRPr="00020850">
        <w:rPr>
          <w:rFonts w:ascii="宋体" w:hAnsi="宋体"/>
          <w:sz w:val="24"/>
          <w:szCs w:val="28"/>
        </w:rPr>
        <w:t>9．响应文件签署及规定</w:t>
      </w:r>
      <w:bookmarkEnd w:id="24"/>
    </w:p>
    <w:p w14:paraId="799AB715" w14:textId="77777777" w:rsidR="00D036BB" w:rsidRPr="00020850" w:rsidRDefault="00453442">
      <w:pPr>
        <w:tabs>
          <w:tab w:val="left" w:pos="995"/>
        </w:tabs>
        <w:spacing w:line="480" w:lineRule="exact"/>
        <w:rPr>
          <w:rFonts w:ascii="宋体" w:hAnsi="宋体" w:hint="eastAsia"/>
          <w:sz w:val="24"/>
        </w:rPr>
      </w:pPr>
      <w:r w:rsidRPr="00020850">
        <w:rPr>
          <w:rFonts w:ascii="宋体" w:hAnsi="宋体"/>
          <w:sz w:val="24"/>
        </w:rPr>
        <w:t>9.1 协商供应商应按</w:t>
      </w:r>
      <w:r w:rsidRPr="00020850">
        <w:rPr>
          <w:rFonts w:ascii="宋体" w:hAnsi="宋体"/>
          <w:sz w:val="24"/>
          <w:u w:val="single"/>
        </w:rPr>
        <w:t>前附表</w:t>
      </w:r>
      <w:r w:rsidRPr="00020850">
        <w:rPr>
          <w:rFonts w:ascii="宋体" w:hAnsi="宋体"/>
          <w:sz w:val="24"/>
        </w:rPr>
        <w:t>中的规定准备和递交响应文件正本、副本和电子文档，纸质响应文件封面应注明“正本”或“副本”字样，副本可以是正本的复印件，当正本和副本之间出现差异时，以正本为准。</w:t>
      </w:r>
    </w:p>
    <w:p w14:paraId="3F6EABFF" w14:textId="77777777" w:rsidR="00D036BB" w:rsidRPr="00020850" w:rsidRDefault="00453442">
      <w:pPr>
        <w:tabs>
          <w:tab w:val="left" w:pos="995"/>
        </w:tabs>
        <w:spacing w:line="480" w:lineRule="exact"/>
        <w:rPr>
          <w:rFonts w:ascii="宋体" w:hAnsi="宋体" w:hint="eastAsia"/>
          <w:sz w:val="24"/>
        </w:rPr>
      </w:pPr>
      <w:r w:rsidRPr="00020850">
        <w:rPr>
          <w:rFonts w:ascii="宋体" w:hAnsi="宋体"/>
          <w:sz w:val="24"/>
        </w:rPr>
        <w:t>9.2</w:t>
      </w:r>
      <w:r w:rsidRPr="00020850">
        <w:rPr>
          <w:rFonts w:ascii="宋体" w:hAnsi="宋体" w:hint="eastAsia"/>
          <w:sz w:val="24"/>
        </w:rPr>
        <w:t xml:space="preserve"> </w:t>
      </w:r>
      <w:r w:rsidRPr="00020850">
        <w:rPr>
          <w:rFonts w:ascii="宋体" w:hAnsi="宋体"/>
          <w:sz w:val="24"/>
        </w:rPr>
        <w:t>响应文件的正本需打印或用不褪色墨水书写，并由协商供应商的法定代表人或经其正式授权的代表按单一来源采购文件规定签字或者加盖公章。由授权代表签字的，应附法定代表人授权书。供应商为自然人的，应当由本人签字并附身份证明。</w:t>
      </w:r>
    </w:p>
    <w:p w14:paraId="13C929C9" w14:textId="77777777" w:rsidR="00D036BB" w:rsidRPr="00020850" w:rsidRDefault="00453442">
      <w:pPr>
        <w:tabs>
          <w:tab w:val="left" w:pos="995"/>
        </w:tabs>
        <w:spacing w:line="480" w:lineRule="exact"/>
        <w:rPr>
          <w:rFonts w:ascii="宋体" w:hAnsi="宋体" w:hint="eastAsia"/>
          <w:sz w:val="24"/>
        </w:rPr>
      </w:pPr>
      <w:r w:rsidRPr="00020850">
        <w:rPr>
          <w:rFonts w:ascii="宋体" w:hAnsi="宋体"/>
          <w:sz w:val="24"/>
        </w:rPr>
        <w:t>9.3 供应商在提交响应文件截止时间前，可以对所提交的响应文件进行补充、修改或者撤回，并书面通知中招公司。补充、修改的内容作为响应文件的组成部分。补充、修改的内容与响应文件不一致的，以补充、修改的内容为准。</w:t>
      </w:r>
    </w:p>
    <w:p w14:paraId="2754B6D3" w14:textId="77777777" w:rsidR="00D036BB" w:rsidRPr="00020850" w:rsidRDefault="00453442">
      <w:pPr>
        <w:tabs>
          <w:tab w:val="left" w:pos="995"/>
        </w:tabs>
        <w:spacing w:line="480" w:lineRule="exact"/>
        <w:rPr>
          <w:rFonts w:ascii="宋体" w:hAnsi="宋体" w:hint="eastAsia"/>
          <w:sz w:val="24"/>
        </w:rPr>
      </w:pPr>
      <w:r w:rsidRPr="00020850">
        <w:rPr>
          <w:rFonts w:ascii="宋体" w:hAnsi="宋体"/>
          <w:sz w:val="24"/>
        </w:rPr>
        <w:t>9.4 供应商</w:t>
      </w:r>
      <w:r w:rsidRPr="00020850">
        <w:rPr>
          <w:rFonts w:ascii="宋体" w:hAnsi="宋体" w:hint="eastAsia"/>
          <w:sz w:val="24"/>
        </w:rPr>
        <w:t>根据</w:t>
      </w:r>
      <w:r w:rsidRPr="00020850">
        <w:rPr>
          <w:rFonts w:ascii="宋体" w:hAnsi="宋体"/>
          <w:sz w:val="24"/>
        </w:rPr>
        <w:t>协商小组</w:t>
      </w:r>
      <w:r w:rsidRPr="00020850">
        <w:rPr>
          <w:rFonts w:ascii="宋体" w:hAnsi="宋体" w:hint="eastAsia"/>
          <w:sz w:val="24"/>
        </w:rPr>
        <w:t>的要求</w:t>
      </w:r>
      <w:r w:rsidRPr="00020850">
        <w:rPr>
          <w:rFonts w:ascii="宋体" w:hAnsi="宋体"/>
          <w:sz w:val="24"/>
        </w:rPr>
        <w:t>对响应文件中含义不明确、同类问题表述不一致或者有明显文字和计算错误的内容等做出的澄清、说明或者更正，</w:t>
      </w:r>
      <w:r w:rsidRPr="00020850">
        <w:rPr>
          <w:rFonts w:ascii="宋体" w:hAnsi="宋体" w:hint="eastAsia"/>
          <w:sz w:val="24"/>
        </w:rPr>
        <w:t>以及协商中根据单一来源采购文件实质性变动重新提交的响应文件，其签署规定同9.2款要求。</w:t>
      </w:r>
    </w:p>
    <w:p w14:paraId="77F675F8" w14:textId="77777777" w:rsidR="00D036BB" w:rsidRPr="00020850" w:rsidRDefault="00453442">
      <w:pPr>
        <w:pStyle w:val="1"/>
        <w:spacing w:before="0" w:after="0" w:line="480" w:lineRule="exact"/>
        <w:jc w:val="left"/>
        <w:rPr>
          <w:rFonts w:ascii="宋体" w:hAnsi="宋体" w:hint="eastAsia"/>
          <w:sz w:val="24"/>
          <w:szCs w:val="28"/>
        </w:rPr>
      </w:pPr>
      <w:bookmarkStart w:id="25" w:name="_Toc380479100"/>
      <w:r w:rsidRPr="00020850">
        <w:rPr>
          <w:rFonts w:ascii="宋体" w:hAnsi="宋体"/>
          <w:sz w:val="24"/>
          <w:szCs w:val="28"/>
        </w:rPr>
        <w:t>10．响应文件的递交</w:t>
      </w:r>
      <w:bookmarkEnd w:id="25"/>
    </w:p>
    <w:p w14:paraId="4518A993" w14:textId="77777777" w:rsidR="00D036BB" w:rsidRPr="00020850" w:rsidRDefault="00453442">
      <w:pPr>
        <w:spacing w:line="480" w:lineRule="exact"/>
        <w:rPr>
          <w:rFonts w:ascii="宋体" w:hAnsi="宋体" w:hint="eastAsia"/>
          <w:kern w:val="0"/>
          <w:sz w:val="24"/>
          <w:szCs w:val="21"/>
        </w:rPr>
      </w:pPr>
      <w:r w:rsidRPr="00020850">
        <w:rPr>
          <w:rFonts w:ascii="宋体" w:hAnsi="宋体" w:hint="eastAsia"/>
          <w:sz w:val="24"/>
        </w:rPr>
        <w:t xml:space="preserve">10.1 </w:t>
      </w:r>
      <w:r w:rsidRPr="00020850">
        <w:rPr>
          <w:rFonts w:ascii="宋体" w:hAnsi="宋体"/>
          <w:sz w:val="24"/>
        </w:rPr>
        <w:t>响应文件及电子版应密封递交，封套上注明协商供应商名称、项目编号及项目名称。</w:t>
      </w:r>
      <w:r w:rsidRPr="00020850">
        <w:rPr>
          <w:rFonts w:ascii="宋体" w:hAnsi="宋体" w:hint="eastAsia"/>
          <w:sz w:val="24"/>
        </w:rPr>
        <w:t>首次提交的</w:t>
      </w:r>
      <w:r w:rsidRPr="00020850">
        <w:rPr>
          <w:rFonts w:ascii="宋体" w:hAnsi="宋体"/>
          <w:sz w:val="24"/>
        </w:rPr>
        <w:t>响应文件必须</w:t>
      </w:r>
      <w:r w:rsidRPr="00020850">
        <w:rPr>
          <w:rFonts w:ascii="宋体" w:hAnsi="宋体"/>
          <w:kern w:val="0"/>
          <w:sz w:val="24"/>
          <w:szCs w:val="21"/>
        </w:rPr>
        <w:t>在</w:t>
      </w:r>
      <w:r w:rsidRPr="00020850">
        <w:rPr>
          <w:rFonts w:ascii="宋体" w:hAnsi="宋体" w:hint="eastAsia"/>
          <w:kern w:val="0"/>
          <w:sz w:val="24"/>
          <w:szCs w:val="21"/>
        </w:rPr>
        <w:t>第一章</w:t>
      </w:r>
      <w:r w:rsidRPr="00020850">
        <w:rPr>
          <w:rFonts w:ascii="宋体" w:hAnsi="宋体"/>
          <w:kern w:val="0"/>
          <w:sz w:val="24"/>
          <w:szCs w:val="21"/>
        </w:rPr>
        <w:t>规定的截止时间前密封送达到指定地点。在截止时间后送达的响应文件为无效文件</w:t>
      </w:r>
      <w:r w:rsidRPr="00020850">
        <w:rPr>
          <w:rFonts w:ascii="宋体" w:hAnsi="宋体" w:hint="eastAsia"/>
          <w:kern w:val="0"/>
          <w:sz w:val="24"/>
          <w:szCs w:val="21"/>
        </w:rPr>
        <w:t>，</w:t>
      </w:r>
      <w:r w:rsidRPr="00020850">
        <w:rPr>
          <w:rFonts w:ascii="宋体" w:hAnsi="宋体"/>
          <w:kern w:val="0"/>
          <w:sz w:val="24"/>
          <w:szCs w:val="21"/>
        </w:rPr>
        <w:t>中招公司</w:t>
      </w:r>
      <w:r w:rsidRPr="00020850">
        <w:rPr>
          <w:rFonts w:ascii="宋体" w:hAnsi="宋体" w:hint="eastAsia"/>
          <w:kern w:val="0"/>
          <w:sz w:val="24"/>
          <w:szCs w:val="21"/>
        </w:rPr>
        <w:t>将</w:t>
      </w:r>
      <w:r w:rsidRPr="00020850">
        <w:rPr>
          <w:rFonts w:ascii="宋体" w:hAnsi="宋体"/>
          <w:kern w:val="0"/>
          <w:sz w:val="24"/>
          <w:szCs w:val="21"/>
        </w:rPr>
        <w:t>拒收。</w:t>
      </w:r>
    </w:p>
    <w:p w14:paraId="5E2E3741" w14:textId="77777777" w:rsidR="00D036BB" w:rsidRPr="00020850" w:rsidRDefault="00D036BB">
      <w:pPr>
        <w:spacing w:line="480" w:lineRule="exact"/>
        <w:ind w:firstLine="570"/>
        <w:rPr>
          <w:rFonts w:ascii="宋体" w:hAnsi="宋体" w:hint="eastAsia"/>
          <w:kern w:val="0"/>
          <w:sz w:val="28"/>
          <w:szCs w:val="21"/>
        </w:rPr>
      </w:pPr>
    </w:p>
    <w:p w14:paraId="2E0AA410" w14:textId="77777777" w:rsidR="00D036BB" w:rsidRPr="00020850" w:rsidRDefault="00453442">
      <w:pPr>
        <w:pStyle w:val="1"/>
        <w:spacing w:before="0" w:after="0" w:line="480" w:lineRule="exact"/>
        <w:rPr>
          <w:rFonts w:ascii="宋体" w:hAnsi="宋体" w:hint="eastAsia"/>
          <w:b w:val="0"/>
          <w:sz w:val="24"/>
        </w:rPr>
      </w:pPr>
      <w:bookmarkStart w:id="26" w:name="_Toc380479101"/>
      <w:r w:rsidRPr="00020850">
        <w:rPr>
          <w:rFonts w:ascii="宋体" w:hAnsi="宋体"/>
          <w:sz w:val="24"/>
          <w:szCs w:val="28"/>
        </w:rPr>
        <w:t>五  保证金</w:t>
      </w:r>
      <w:bookmarkEnd w:id="26"/>
    </w:p>
    <w:p w14:paraId="6944BF6B" w14:textId="77777777" w:rsidR="00D036BB" w:rsidRPr="00020850" w:rsidRDefault="00453442">
      <w:pPr>
        <w:pStyle w:val="1"/>
        <w:spacing w:before="0" w:after="0" w:line="480" w:lineRule="exact"/>
        <w:jc w:val="left"/>
        <w:rPr>
          <w:rFonts w:ascii="宋体" w:hAnsi="宋体" w:hint="eastAsia"/>
          <w:sz w:val="24"/>
          <w:szCs w:val="28"/>
        </w:rPr>
      </w:pPr>
      <w:bookmarkStart w:id="27" w:name="_Toc380479102"/>
      <w:r w:rsidRPr="00020850">
        <w:rPr>
          <w:rFonts w:ascii="宋体" w:hAnsi="宋体"/>
          <w:sz w:val="24"/>
          <w:szCs w:val="28"/>
        </w:rPr>
        <w:t>11．保证金的提交</w:t>
      </w:r>
      <w:bookmarkEnd w:id="27"/>
    </w:p>
    <w:p w14:paraId="0D706243" w14:textId="77777777" w:rsidR="00D036BB" w:rsidRPr="00020850" w:rsidRDefault="00453442">
      <w:pPr>
        <w:spacing w:line="480" w:lineRule="exact"/>
        <w:rPr>
          <w:rFonts w:ascii="宋体" w:hAnsi="宋体" w:hint="eastAsia"/>
          <w:sz w:val="24"/>
        </w:rPr>
      </w:pPr>
      <w:r w:rsidRPr="00020850">
        <w:rPr>
          <w:rFonts w:ascii="宋体" w:hAnsi="宋体" w:hint="eastAsia"/>
          <w:sz w:val="24"/>
        </w:rPr>
        <w:t xml:space="preserve">11.1 </w:t>
      </w:r>
      <w:r w:rsidRPr="00020850">
        <w:rPr>
          <w:rFonts w:ascii="宋体" w:hAnsi="宋体"/>
          <w:sz w:val="24"/>
        </w:rPr>
        <w:t>协商供应商在提交响应文件的同时，向中招公司提交保证金，保证金的形式和数额见</w:t>
      </w:r>
      <w:r w:rsidRPr="00020850">
        <w:rPr>
          <w:rFonts w:ascii="宋体" w:hAnsi="宋体"/>
          <w:sz w:val="24"/>
          <w:u w:val="single"/>
        </w:rPr>
        <w:t>前附表</w:t>
      </w:r>
      <w:r w:rsidRPr="00020850">
        <w:rPr>
          <w:rFonts w:ascii="宋体" w:hAnsi="宋体"/>
          <w:sz w:val="24"/>
        </w:rPr>
        <w:t>要求。供应商为联合体的，可以由联合体中的一方或者多方共同交纳保证金，其交纳的保证金对联合体各方均具有约束力。</w:t>
      </w:r>
    </w:p>
    <w:p w14:paraId="2B765784" w14:textId="77777777" w:rsidR="00D036BB" w:rsidRPr="00020850" w:rsidRDefault="00453442">
      <w:pPr>
        <w:pStyle w:val="1"/>
        <w:spacing w:before="0" w:after="0" w:line="480" w:lineRule="exact"/>
        <w:jc w:val="left"/>
        <w:rPr>
          <w:rFonts w:ascii="宋体" w:hAnsi="宋体" w:hint="eastAsia"/>
          <w:sz w:val="24"/>
          <w:szCs w:val="28"/>
        </w:rPr>
      </w:pPr>
      <w:bookmarkStart w:id="28" w:name="_Toc380479103"/>
      <w:r w:rsidRPr="00020850">
        <w:rPr>
          <w:rFonts w:ascii="宋体" w:hAnsi="宋体"/>
          <w:sz w:val="24"/>
          <w:szCs w:val="28"/>
        </w:rPr>
        <w:t>12．</w:t>
      </w:r>
      <w:r w:rsidRPr="00020850">
        <w:rPr>
          <w:rFonts w:ascii="宋体" w:hAnsi="宋体" w:hint="eastAsia"/>
          <w:sz w:val="24"/>
          <w:szCs w:val="28"/>
        </w:rPr>
        <w:t>保证金的没收</w:t>
      </w:r>
      <w:bookmarkEnd w:id="28"/>
    </w:p>
    <w:p w14:paraId="76083F1D" w14:textId="77777777" w:rsidR="00D036BB" w:rsidRPr="00020850" w:rsidRDefault="00453442">
      <w:pPr>
        <w:spacing w:line="480" w:lineRule="exact"/>
        <w:rPr>
          <w:rFonts w:ascii="宋体" w:hAnsi="宋体" w:hint="eastAsia"/>
          <w:sz w:val="24"/>
        </w:rPr>
      </w:pPr>
      <w:r w:rsidRPr="00020850">
        <w:rPr>
          <w:rFonts w:ascii="宋体" w:hAnsi="宋体" w:hint="eastAsia"/>
          <w:sz w:val="24"/>
        </w:rPr>
        <w:t xml:space="preserve">12.1 </w:t>
      </w:r>
      <w:r w:rsidRPr="00020850">
        <w:rPr>
          <w:rFonts w:ascii="宋体" w:hAnsi="宋体"/>
          <w:sz w:val="24"/>
        </w:rPr>
        <w:t>发生下列情况之一，保证金将被没收：</w:t>
      </w:r>
    </w:p>
    <w:p w14:paraId="356A2569" w14:textId="77777777" w:rsidR="00D036BB" w:rsidRPr="00020850" w:rsidRDefault="00453442">
      <w:pPr>
        <w:widowControl/>
        <w:snapToGrid w:val="0"/>
        <w:spacing w:line="480" w:lineRule="exact"/>
        <w:jc w:val="left"/>
        <w:rPr>
          <w:rFonts w:ascii="宋体" w:hAnsi="宋体" w:hint="eastAsia"/>
          <w:sz w:val="24"/>
        </w:rPr>
      </w:pPr>
      <w:r w:rsidRPr="00020850">
        <w:rPr>
          <w:rFonts w:ascii="宋体" w:hAnsi="宋体" w:hint="eastAsia"/>
          <w:sz w:val="24"/>
        </w:rPr>
        <w:t>（</w:t>
      </w:r>
      <w:r w:rsidRPr="00020850">
        <w:rPr>
          <w:rFonts w:ascii="宋体" w:hAnsi="宋体"/>
          <w:sz w:val="24"/>
        </w:rPr>
        <w:t>1</w:t>
      </w:r>
      <w:r w:rsidRPr="00020850">
        <w:rPr>
          <w:rFonts w:ascii="宋体" w:hAnsi="宋体" w:hint="eastAsia"/>
          <w:sz w:val="24"/>
        </w:rPr>
        <w:t>）</w:t>
      </w:r>
      <w:r w:rsidRPr="00020850">
        <w:rPr>
          <w:rFonts w:ascii="宋体" w:hAnsi="宋体"/>
          <w:sz w:val="24"/>
        </w:rPr>
        <w:t>供应商在提交响应文件截止时间后撤回响应文件的；</w:t>
      </w:r>
    </w:p>
    <w:p w14:paraId="4429F9F2" w14:textId="77777777" w:rsidR="00D036BB" w:rsidRPr="00020850" w:rsidRDefault="00453442">
      <w:pPr>
        <w:widowControl/>
        <w:snapToGrid w:val="0"/>
        <w:spacing w:line="480" w:lineRule="exact"/>
        <w:jc w:val="left"/>
        <w:rPr>
          <w:rFonts w:ascii="宋体" w:hAnsi="宋体" w:hint="eastAsia"/>
          <w:sz w:val="24"/>
        </w:rPr>
      </w:pPr>
      <w:r w:rsidRPr="00020850">
        <w:rPr>
          <w:rFonts w:ascii="宋体" w:hAnsi="宋体" w:hint="eastAsia"/>
          <w:sz w:val="24"/>
        </w:rPr>
        <w:t>（</w:t>
      </w:r>
      <w:r w:rsidRPr="00020850">
        <w:rPr>
          <w:rFonts w:ascii="宋体" w:hAnsi="宋体"/>
          <w:sz w:val="24"/>
        </w:rPr>
        <w:t>2</w:t>
      </w:r>
      <w:r w:rsidRPr="00020850">
        <w:rPr>
          <w:rFonts w:ascii="宋体" w:hAnsi="宋体" w:hint="eastAsia"/>
          <w:sz w:val="24"/>
        </w:rPr>
        <w:t>）</w:t>
      </w:r>
      <w:r w:rsidRPr="00020850">
        <w:rPr>
          <w:rFonts w:ascii="宋体" w:hAnsi="宋体"/>
          <w:sz w:val="24"/>
        </w:rPr>
        <w:t>供应商在响应文件中提供虚假材料的；</w:t>
      </w:r>
    </w:p>
    <w:p w14:paraId="196699B9" w14:textId="77777777" w:rsidR="00D036BB" w:rsidRPr="00020850" w:rsidRDefault="00453442">
      <w:pPr>
        <w:widowControl/>
        <w:snapToGrid w:val="0"/>
        <w:spacing w:line="480" w:lineRule="exact"/>
        <w:jc w:val="left"/>
        <w:rPr>
          <w:rFonts w:ascii="宋体" w:hAnsi="宋体" w:hint="eastAsia"/>
          <w:sz w:val="24"/>
        </w:rPr>
      </w:pPr>
      <w:r w:rsidRPr="00020850">
        <w:rPr>
          <w:rFonts w:ascii="宋体" w:hAnsi="宋体" w:hint="eastAsia"/>
          <w:sz w:val="24"/>
        </w:rPr>
        <w:t>（</w:t>
      </w:r>
      <w:r w:rsidRPr="00020850">
        <w:rPr>
          <w:rFonts w:ascii="宋体" w:hAnsi="宋体"/>
          <w:sz w:val="24"/>
        </w:rPr>
        <w:t>3</w:t>
      </w:r>
      <w:r w:rsidRPr="00020850">
        <w:rPr>
          <w:rFonts w:ascii="宋体" w:hAnsi="宋体" w:hint="eastAsia"/>
          <w:sz w:val="24"/>
        </w:rPr>
        <w:t>）</w:t>
      </w:r>
      <w:r w:rsidRPr="00020850">
        <w:rPr>
          <w:rFonts w:ascii="宋体" w:hAnsi="宋体"/>
          <w:sz w:val="24"/>
        </w:rPr>
        <w:t>除因不可抗力或</w:t>
      </w:r>
      <w:r w:rsidRPr="00020850">
        <w:rPr>
          <w:rFonts w:ascii="宋体" w:hAnsi="宋体"/>
          <w:sz w:val="24"/>
          <w:u w:val="single"/>
        </w:rPr>
        <w:t>前附表</w:t>
      </w:r>
      <w:r w:rsidRPr="00020850">
        <w:rPr>
          <w:rFonts w:ascii="宋体" w:hAnsi="宋体"/>
          <w:sz w:val="24"/>
        </w:rPr>
        <w:t>认可的情形以外，成交供应商不与采购人签订合同的；</w:t>
      </w:r>
    </w:p>
    <w:p w14:paraId="10241BC3" w14:textId="77777777" w:rsidR="00D036BB" w:rsidRPr="00020850" w:rsidRDefault="00453442">
      <w:pPr>
        <w:widowControl/>
        <w:snapToGrid w:val="0"/>
        <w:spacing w:line="480" w:lineRule="exact"/>
        <w:jc w:val="left"/>
        <w:rPr>
          <w:rFonts w:ascii="宋体" w:hAnsi="宋体" w:hint="eastAsia"/>
          <w:sz w:val="24"/>
        </w:rPr>
      </w:pPr>
      <w:r w:rsidRPr="00020850">
        <w:rPr>
          <w:rFonts w:ascii="宋体" w:hAnsi="宋体" w:hint="eastAsia"/>
          <w:sz w:val="24"/>
        </w:rPr>
        <w:t>（4）</w:t>
      </w:r>
      <w:r w:rsidRPr="00020850">
        <w:rPr>
          <w:rFonts w:ascii="宋体" w:hAnsi="宋体"/>
          <w:sz w:val="24"/>
        </w:rPr>
        <w:t>供应商与采购人、其他供应商或者中招公司</w:t>
      </w:r>
      <w:r w:rsidRPr="00020850">
        <w:rPr>
          <w:rFonts w:ascii="宋体" w:hAnsi="宋体" w:hint="eastAsia"/>
          <w:sz w:val="24"/>
        </w:rPr>
        <w:t>工作人员</w:t>
      </w:r>
      <w:r w:rsidRPr="00020850">
        <w:rPr>
          <w:rFonts w:ascii="宋体" w:hAnsi="宋体"/>
          <w:sz w:val="24"/>
        </w:rPr>
        <w:t>恶意串通的；</w:t>
      </w:r>
    </w:p>
    <w:p w14:paraId="5449BB3D" w14:textId="77777777" w:rsidR="00D036BB" w:rsidRPr="00020850" w:rsidRDefault="00453442">
      <w:pPr>
        <w:widowControl/>
        <w:snapToGrid w:val="0"/>
        <w:spacing w:line="480" w:lineRule="exact"/>
        <w:jc w:val="left"/>
        <w:rPr>
          <w:rFonts w:ascii="宋体" w:hAnsi="宋体" w:hint="eastAsia"/>
          <w:sz w:val="24"/>
        </w:rPr>
      </w:pPr>
      <w:r w:rsidRPr="00020850">
        <w:rPr>
          <w:rFonts w:ascii="宋体" w:hAnsi="宋体" w:hint="eastAsia"/>
          <w:sz w:val="24"/>
        </w:rPr>
        <w:t>（</w:t>
      </w:r>
      <w:r w:rsidRPr="00020850">
        <w:rPr>
          <w:rFonts w:ascii="宋体" w:hAnsi="宋体"/>
          <w:sz w:val="24"/>
        </w:rPr>
        <w:t>5</w:t>
      </w:r>
      <w:r w:rsidRPr="00020850">
        <w:rPr>
          <w:rFonts w:ascii="宋体" w:hAnsi="宋体" w:hint="eastAsia"/>
          <w:sz w:val="24"/>
        </w:rPr>
        <w:t>）</w:t>
      </w:r>
      <w:r w:rsidRPr="00020850">
        <w:rPr>
          <w:rFonts w:ascii="宋体" w:hAnsi="宋体"/>
          <w:sz w:val="24"/>
        </w:rPr>
        <w:t>成交供应商签订合同后不向中招公司支付中介服务费。</w:t>
      </w:r>
    </w:p>
    <w:p w14:paraId="2BA1043A" w14:textId="77777777" w:rsidR="00D036BB" w:rsidRPr="00020850" w:rsidRDefault="00453442">
      <w:pPr>
        <w:pStyle w:val="1"/>
        <w:spacing w:before="0" w:after="0" w:line="480" w:lineRule="exact"/>
        <w:jc w:val="left"/>
        <w:rPr>
          <w:rFonts w:ascii="宋体" w:hAnsi="宋体" w:hint="eastAsia"/>
          <w:sz w:val="24"/>
          <w:szCs w:val="28"/>
        </w:rPr>
      </w:pPr>
      <w:bookmarkStart w:id="29" w:name="_Toc380479104"/>
      <w:r w:rsidRPr="00020850">
        <w:rPr>
          <w:rFonts w:ascii="宋体" w:hAnsi="宋体"/>
          <w:sz w:val="24"/>
          <w:szCs w:val="28"/>
        </w:rPr>
        <w:t>13．保证金的退还</w:t>
      </w:r>
      <w:bookmarkEnd w:id="29"/>
    </w:p>
    <w:p w14:paraId="5B2C0294" w14:textId="77777777" w:rsidR="00D036BB" w:rsidRPr="00020850" w:rsidRDefault="00453442">
      <w:pPr>
        <w:spacing w:line="480" w:lineRule="exact"/>
        <w:rPr>
          <w:rFonts w:ascii="宋体" w:hAnsi="宋体" w:hint="eastAsia"/>
          <w:sz w:val="24"/>
        </w:rPr>
      </w:pPr>
      <w:r w:rsidRPr="00020850">
        <w:rPr>
          <w:rFonts w:ascii="宋体" w:hAnsi="宋体" w:hint="eastAsia"/>
          <w:sz w:val="24"/>
        </w:rPr>
        <w:t xml:space="preserve">13.1 </w:t>
      </w:r>
      <w:r w:rsidRPr="00020850">
        <w:rPr>
          <w:rFonts w:ascii="宋体" w:hAnsi="宋体"/>
          <w:sz w:val="24"/>
        </w:rPr>
        <w:t>已提交响应文件的供应商</w:t>
      </w:r>
      <w:r w:rsidRPr="00020850">
        <w:rPr>
          <w:rFonts w:ascii="宋体" w:hAnsi="宋体" w:hint="eastAsia"/>
          <w:sz w:val="24"/>
        </w:rPr>
        <w:t>属于</w:t>
      </w:r>
      <w:r w:rsidRPr="00020850">
        <w:rPr>
          <w:rFonts w:ascii="宋体" w:hAnsi="宋体" w:hint="eastAsia"/>
          <w:sz w:val="24"/>
          <w:u w:val="single"/>
        </w:rPr>
        <w:t>前附表</w:t>
      </w:r>
      <w:r w:rsidRPr="00020850">
        <w:rPr>
          <w:rFonts w:ascii="宋体" w:hAnsi="宋体" w:hint="eastAsia"/>
          <w:sz w:val="24"/>
        </w:rPr>
        <w:t>认可的情形的，</w:t>
      </w:r>
      <w:r w:rsidRPr="00020850">
        <w:rPr>
          <w:rFonts w:ascii="宋体" w:hAnsi="宋体"/>
          <w:sz w:val="24"/>
        </w:rPr>
        <w:t>在提交最后报价之前</w:t>
      </w:r>
      <w:r w:rsidRPr="00020850">
        <w:rPr>
          <w:rFonts w:ascii="宋体" w:hAnsi="宋体" w:hint="eastAsia"/>
          <w:sz w:val="24"/>
        </w:rPr>
        <w:t>根据协商情况</w:t>
      </w:r>
      <w:r w:rsidRPr="00020850">
        <w:rPr>
          <w:rFonts w:ascii="宋体" w:hAnsi="宋体"/>
          <w:sz w:val="24"/>
        </w:rPr>
        <w:t>退出协商</w:t>
      </w:r>
      <w:r w:rsidRPr="00020850">
        <w:rPr>
          <w:rFonts w:ascii="宋体" w:hAnsi="宋体" w:hint="eastAsia"/>
          <w:sz w:val="24"/>
        </w:rPr>
        <w:t>，</w:t>
      </w:r>
      <w:r w:rsidRPr="00020850">
        <w:rPr>
          <w:rFonts w:ascii="宋体" w:hAnsi="宋体"/>
          <w:sz w:val="24"/>
        </w:rPr>
        <w:t>保证金将</w:t>
      </w:r>
      <w:r w:rsidRPr="00020850">
        <w:rPr>
          <w:rFonts w:ascii="宋体" w:hAnsi="宋体" w:hint="eastAsia"/>
          <w:sz w:val="24"/>
        </w:rPr>
        <w:t>及时</w:t>
      </w:r>
      <w:r w:rsidRPr="00020850">
        <w:rPr>
          <w:rFonts w:ascii="宋体" w:hAnsi="宋体"/>
          <w:sz w:val="24"/>
        </w:rPr>
        <w:t>予以退还。</w:t>
      </w:r>
    </w:p>
    <w:p w14:paraId="426BDBFB" w14:textId="77777777" w:rsidR="00D036BB" w:rsidRPr="00020850" w:rsidRDefault="00453442">
      <w:pPr>
        <w:spacing w:line="480" w:lineRule="exact"/>
        <w:rPr>
          <w:rFonts w:ascii="宋体" w:hAnsi="宋体" w:hint="eastAsia"/>
          <w:sz w:val="24"/>
        </w:rPr>
      </w:pPr>
      <w:r w:rsidRPr="00020850">
        <w:rPr>
          <w:rFonts w:ascii="宋体" w:hAnsi="宋体" w:hint="eastAsia"/>
          <w:sz w:val="24"/>
        </w:rPr>
        <w:t>13.2中标供应商应在与采购人签订合同之日</w:t>
      </w:r>
      <w:r w:rsidRPr="00020850">
        <w:rPr>
          <w:rFonts w:ascii="宋体" w:hAnsi="宋体"/>
          <w:sz w:val="24"/>
        </w:rPr>
        <w:t>起</w:t>
      </w:r>
      <w:r w:rsidRPr="00020850">
        <w:rPr>
          <w:rFonts w:ascii="宋体" w:hAnsi="宋体" w:hint="eastAsia"/>
          <w:sz w:val="24"/>
        </w:rPr>
        <w:t>5个工作日内及时</w:t>
      </w:r>
      <w:r w:rsidRPr="00020850">
        <w:rPr>
          <w:rFonts w:ascii="宋体" w:hAnsi="宋体"/>
          <w:sz w:val="24"/>
        </w:rPr>
        <w:t>联系</w:t>
      </w:r>
      <w:r w:rsidRPr="00020850">
        <w:rPr>
          <w:rFonts w:ascii="宋体" w:hAnsi="宋体" w:hint="eastAsia"/>
          <w:sz w:val="24"/>
        </w:rPr>
        <w:t>中招</w:t>
      </w:r>
      <w:r w:rsidRPr="00020850">
        <w:rPr>
          <w:rFonts w:ascii="宋体" w:hAnsi="宋体"/>
          <w:sz w:val="24"/>
        </w:rPr>
        <w:t>公司</w:t>
      </w:r>
      <w:r w:rsidRPr="00020850">
        <w:rPr>
          <w:rFonts w:ascii="宋体" w:hAnsi="宋体" w:hint="eastAsia"/>
          <w:sz w:val="24"/>
        </w:rPr>
        <w:t>办理投标保证金无息退还手续。</w:t>
      </w:r>
    </w:p>
    <w:p w14:paraId="3EE2FB75" w14:textId="77777777" w:rsidR="00D036BB" w:rsidRPr="00020850" w:rsidRDefault="00453442">
      <w:pPr>
        <w:spacing w:line="480" w:lineRule="exact"/>
        <w:rPr>
          <w:rFonts w:ascii="宋体" w:hAnsi="宋体" w:hint="eastAsia"/>
          <w:sz w:val="24"/>
        </w:rPr>
      </w:pPr>
      <w:r w:rsidRPr="00020850">
        <w:rPr>
          <w:rFonts w:ascii="宋体" w:hAnsi="宋体"/>
          <w:sz w:val="24"/>
        </w:rPr>
        <w:t>13.3</w:t>
      </w:r>
      <w:r w:rsidRPr="00020850">
        <w:rPr>
          <w:rFonts w:ascii="宋体" w:hAnsi="宋体" w:hint="eastAsia"/>
          <w:sz w:val="24"/>
        </w:rPr>
        <w:t>未中标投标人的投标保证金将在中标通知书发出之日暨中标结果公告公布之日起5个工作日内无息退还，投标人应在中标结果公告公布后</w:t>
      </w:r>
      <w:r w:rsidRPr="00020850">
        <w:rPr>
          <w:rFonts w:ascii="宋体" w:hAnsi="宋体"/>
          <w:sz w:val="24"/>
        </w:rPr>
        <w:t>及时联系</w:t>
      </w:r>
      <w:r w:rsidRPr="00020850">
        <w:rPr>
          <w:rFonts w:ascii="宋体" w:hAnsi="宋体" w:hint="eastAsia"/>
          <w:sz w:val="24"/>
        </w:rPr>
        <w:t>中招</w:t>
      </w:r>
      <w:r w:rsidRPr="00020850">
        <w:rPr>
          <w:rFonts w:ascii="宋体" w:hAnsi="宋体"/>
          <w:sz w:val="24"/>
        </w:rPr>
        <w:t>公司</w:t>
      </w:r>
      <w:r w:rsidRPr="00020850">
        <w:rPr>
          <w:rFonts w:ascii="宋体" w:hAnsi="宋体" w:hint="eastAsia"/>
          <w:sz w:val="24"/>
        </w:rPr>
        <w:t>办理投标保证金退还手续。</w:t>
      </w:r>
    </w:p>
    <w:p w14:paraId="24D59817" w14:textId="77777777" w:rsidR="00D036BB" w:rsidRPr="00020850" w:rsidRDefault="00453442">
      <w:pPr>
        <w:spacing w:line="480" w:lineRule="exact"/>
        <w:rPr>
          <w:rFonts w:ascii="宋体" w:hAnsi="宋体" w:hint="eastAsia"/>
          <w:sz w:val="24"/>
        </w:rPr>
      </w:pPr>
      <w:r w:rsidRPr="00020850">
        <w:rPr>
          <w:rFonts w:ascii="宋体" w:hAnsi="宋体"/>
          <w:sz w:val="24"/>
        </w:rPr>
        <w:t>13.4</w:t>
      </w:r>
      <w:r w:rsidRPr="00020850">
        <w:rPr>
          <w:rFonts w:ascii="宋体" w:hAnsi="宋体" w:hint="eastAsia"/>
          <w:sz w:val="24"/>
        </w:rPr>
        <w:t>政府采购投标信用担保函正本不予退回。</w:t>
      </w:r>
    </w:p>
    <w:p w14:paraId="31386301" w14:textId="77777777" w:rsidR="00D036BB" w:rsidRPr="00020850" w:rsidRDefault="00D036BB">
      <w:pPr>
        <w:spacing w:line="480" w:lineRule="exact"/>
        <w:ind w:firstLine="570"/>
        <w:rPr>
          <w:rFonts w:ascii="宋体" w:hAnsi="宋体" w:hint="eastAsia"/>
          <w:b/>
          <w:sz w:val="24"/>
        </w:rPr>
      </w:pPr>
    </w:p>
    <w:p w14:paraId="5B3ADD20" w14:textId="77777777" w:rsidR="00D036BB" w:rsidRPr="00020850" w:rsidRDefault="00453442">
      <w:pPr>
        <w:pStyle w:val="1"/>
        <w:spacing w:before="0" w:after="0" w:line="480" w:lineRule="exact"/>
        <w:rPr>
          <w:rFonts w:ascii="宋体" w:hAnsi="宋体" w:hint="eastAsia"/>
          <w:b w:val="0"/>
          <w:sz w:val="24"/>
        </w:rPr>
      </w:pPr>
      <w:bookmarkStart w:id="30" w:name="_Toc380479105"/>
      <w:r w:rsidRPr="00020850">
        <w:rPr>
          <w:rFonts w:ascii="宋体" w:hAnsi="宋体" w:hint="eastAsia"/>
          <w:sz w:val="24"/>
          <w:szCs w:val="28"/>
        </w:rPr>
        <w:t>六  评审和</w:t>
      </w:r>
      <w:bookmarkEnd w:id="30"/>
      <w:r w:rsidRPr="00020850">
        <w:rPr>
          <w:rFonts w:ascii="宋体" w:hAnsi="宋体" w:hint="eastAsia"/>
          <w:sz w:val="24"/>
          <w:szCs w:val="28"/>
        </w:rPr>
        <w:t>协商</w:t>
      </w:r>
    </w:p>
    <w:p w14:paraId="7C420491" w14:textId="77777777" w:rsidR="00D036BB" w:rsidRPr="00020850" w:rsidRDefault="00453442">
      <w:pPr>
        <w:pStyle w:val="1"/>
        <w:spacing w:before="0" w:after="0" w:line="360" w:lineRule="auto"/>
        <w:jc w:val="left"/>
        <w:rPr>
          <w:rFonts w:ascii="宋体" w:hAnsi="宋体" w:hint="eastAsia"/>
          <w:sz w:val="24"/>
          <w:szCs w:val="28"/>
        </w:rPr>
      </w:pPr>
      <w:bookmarkStart w:id="31" w:name="_Toc380479106"/>
      <w:r w:rsidRPr="00020850">
        <w:rPr>
          <w:rFonts w:ascii="宋体" w:hAnsi="宋体" w:hint="eastAsia"/>
          <w:sz w:val="24"/>
          <w:szCs w:val="28"/>
        </w:rPr>
        <w:t>14．响应文件的评审与澄清</w:t>
      </w:r>
      <w:bookmarkEnd w:id="31"/>
    </w:p>
    <w:p w14:paraId="0BB616C1" w14:textId="77777777" w:rsidR="00D036BB" w:rsidRPr="00020850" w:rsidRDefault="00453442">
      <w:pPr>
        <w:widowControl/>
        <w:snapToGrid w:val="0"/>
        <w:spacing w:line="360" w:lineRule="auto"/>
        <w:jc w:val="left"/>
        <w:rPr>
          <w:rFonts w:ascii="宋体" w:hAnsi="宋体" w:hint="eastAsia"/>
          <w:sz w:val="24"/>
        </w:rPr>
      </w:pPr>
      <w:r w:rsidRPr="00020850">
        <w:rPr>
          <w:rFonts w:ascii="宋体" w:hAnsi="宋体" w:hint="eastAsia"/>
          <w:sz w:val="24"/>
        </w:rPr>
        <w:t>14.1</w:t>
      </w:r>
      <w:r w:rsidRPr="00020850">
        <w:rPr>
          <w:rFonts w:ascii="宋体" w:hAnsi="宋体"/>
          <w:sz w:val="24"/>
        </w:rPr>
        <w:t>协商小组</w:t>
      </w:r>
      <w:r w:rsidRPr="00020850">
        <w:rPr>
          <w:rFonts w:ascii="宋体" w:hAnsi="宋体" w:hint="eastAsia"/>
          <w:sz w:val="24"/>
        </w:rPr>
        <w:t>按照单一来源采购文件规定的资格条件</w:t>
      </w:r>
      <w:r w:rsidRPr="00020850">
        <w:rPr>
          <w:rFonts w:ascii="宋体" w:hAnsi="宋体"/>
          <w:sz w:val="24"/>
        </w:rPr>
        <w:t>对</w:t>
      </w:r>
      <w:r w:rsidRPr="00020850">
        <w:rPr>
          <w:rFonts w:ascii="宋体" w:hAnsi="宋体" w:hint="eastAsia"/>
          <w:sz w:val="24"/>
        </w:rPr>
        <w:t>供应商进行资格审查，符合资格条件的供应商将被认定为参加协商的供应商。</w:t>
      </w:r>
    </w:p>
    <w:p w14:paraId="6393A920" w14:textId="77777777" w:rsidR="00D036BB" w:rsidRPr="00020850" w:rsidRDefault="00453442">
      <w:pPr>
        <w:widowControl/>
        <w:snapToGrid w:val="0"/>
        <w:spacing w:line="360" w:lineRule="auto"/>
        <w:jc w:val="left"/>
        <w:rPr>
          <w:rFonts w:ascii="宋体" w:hAnsi="宋体" w:hint="eastAsia"/>
          <w:sz w:val="24"/>
        </w:rPr>
      </w:pPr>
      <w:r w:rsidRPr="00020850">
        <w:rPr>
          <w:rFonts w:ascii="宋体" w:hAnsi="宋体" w:hint="eastAsia"/>
          <w:sz w:val="24"/>
        </w:rPr>
        <w:lastRenderedPageBreak/>
        <w:t>14.2</w:t>
      </w:r>
      <w:r w:rsidRPr="00020850">
        <w:rPr>
          <w:rFonts w:ascii="宋体" w:hAnsi="宋体"/>
          <w:sz w:val="24"/>
        </w:rPr>
        <w:t>协商小组</w:t>
      </w:r>
      <w:r w:rsidRPr="00020850">
        <w:rPr>
          <w:rFonts w:ascii="宋体" w:hAnsi="宋体" w:hint="eastAsia"/>
          <w:sz w:val="24"/>
        </w:rPr>
        <w:t>按照单一来源采购文件规定的除资格条件外的其它实质性条款，对参加协商的供应商进行</w:t>
      </w:r>
      <w:r w:rsidRPr="00020850">
        <w:rPr>
          <w:rFonts w:ascii="宋体" w:hAnsi="宋体"/>
          <w:sz w:val="24"/>
        </w:rPr>
        <w:t>有效性、完整性和响应程度</w:t>
      </w:r>
      <w:r w:rsidRPr="00020850">
        <w:rPr>
          <w:rFonts w:ascii="宋体" w:hAnsi="宋体" w:hint="eastAsia"/>
          <w:sz w:val="24"/>
        </w:rPr>
        <w:t>的</w:t>
      </w:r>
      <w:r w:rsidRPr="00020850">
        <w:rPr>
          <w:rFonts w:ascii="宋体" w:hAnsi="宋体"/>
          <w:sz w:val="24"/>
        </w:rPr>
        <w:t>审查</w:t>
      </w:r>
      <w:r w:rsidRPr="00020850">
        <w:rPr>
          <w:rFonts w:ascii="宋体" w:hAnsi="宋体" w:hint="eastAsia"/>
          <w:sz w:val="24"/>
        </w:rPr>
        <w:t>。</w:t>
      </w:r>
      <w:r w:rsidRPr="00020850">
        <w:rPr>
          <w:rFonts w:ascii="宋体" w:hAnsi="宋体"/>
          <w:sz w:val="24"/>
        </w:rPr>
        <w:t>未实质性响应单一来源采购文件的</w:t>
      </w:r>
      <w:r w:rsidRPr="00020850">
        <w:rPr>
          <w:rFonts w:ascii="宋体" w:hAnsi="宋体" w:hint="eastAsia"/>
          <w:sz w:val="24"/>
        </w:rPr>
        <w:t>供应商将</w:t>
      </w:r>
      <w:r w:rsidRPr="00020850">
        <w:rPr>
          <w:rFonts w:ascii="宋体" w:hAnsi="宋体"/>
          <w:sz w:val="24"/>
        </w:rPr>
        <w:t>按无效处理</w:t>
      </w:r>
      <w:r w:rsidRPr="00020850">
        <w:rPr>
          <w:rFonts w:ascii="宋体" w:hAnsi="宋体" w:hint="eastAsia"/>
          <w:sz w:val="24"/>
        </w:rPr>
        <w:t>。</w:t>
      </w:r>
    </w:p>
    <w:p w14:paraId="32CC279D" w14:textId="77777777" w:rsidR="00D036BB" w:rsidRPr="00020850" w:rsidRDefault="00453442">
      <w:pPr>
        <w:spacing w:line="360" w:lineRule="auto"/>
        <w:ind w:firstLine="4"/>
        <w:rPr>
          <w:rFonts w:ascii="宋体" w:hAnsi="宋体" w:hint="eastAsia"/>
          <w:sz w:val="24"/>
        </w:rPr>
      </w:pPr>
      <w:r w:rsidRPr="00020850">
        <w:rPr>
          <w:rFonts w:ascii="宋体" w:hAnsi="宋体"/>
          <w:sz w:val="24"/>
        </w:rPr>
        <w:t>14.3</w:t>
      </w:r>
      <w:r w:rsidRPr="00020850">
        <w:rPr>
          <w:rFonts w:ascii="宋体" w:hAnsi="宋体" w:hint="eastAsia"/>
          <w:sz w:val="24"/>
        </w:rPr>
        <w:t>招标采购单位将在截止</w:t>
      </w:r>
      <w:r w:rsidRPr="00020850">
        <w:rPr>
          <w:rFonts w:ascii="宋体" w:hAnsi="宋体"/>
          <w:sz w:val="24"/>
        </w:rPr>
        <w:t>递交响应</w:t>
      </w:r>
      <w:r w:rsidRPr="00020850">
        <w:rPr>
          <w:rFonts w:ascii="宋体" w:hAnsi="宋体" w:hint="eastAsia"/>
          <w:sz w:val="24"/>
        </w:rPr>
        <w:t>文件</w:t>
      </w:r>
      <w:r w:rsidRPr="00020850">
        <w:rPr>
          <w:rFonts w:ascii="宋体" w:hAnsi="宋体"/>
          <w:sz w:val="24"/>
        </w:rPr>
        <w:t>前一天至</w:t>
      </w:r>
      <w:r w:rsidRPr="00020850">
        <w:rPr>
          <w:rFonts w:ascii="宋体" w:hAnsi="宋体" w:hint="eastAsia"/>
          <w:sz w:val="24"/>
        </w:rPr>
        <w:t>截止</w:t>
      </w:r>
      <w:r w:rsidRPr="00020850">
        <w:rPr>
          <w:rFonts w:ascii="宋体" w:hAnsi="宋体"/>
          <w:sz w:val="24"/>
        </w:rPr>
        <w:t>递交响应</w:t>
      </w:r>
      <w:r w:rsidRPr="00020850">
        <w:rPr>
          <w:rFonts w:ascii="宋体" w:hAnsi="宋体" w:hint="eastAsia"/>
          <w:sz w:val="24"/>
        </w:rPr>
        <w:t>文件</w:t>
      </w:r>
      <w:r w:rsidRPr="00020850">
        <w:rPr>
          <w:rFonts w:ascii="宋体" w:hAnsi="宋体"/>
          <w:sz w:val="24"/>
        </w:rPr>
        <w:t>后</w:t>
      </w:r>
      <w:r w:rsidRPr="00020850">
        <w:rPr>
          <w:rFonts w:ascii="宋体" w:hAnsi="宋体" w:hint="eastAsia"/>
          <w:sz w:val="24"/>
        </w:rPr>
        <w:t>一小时期间查询供应商的信用记录，供应商存在不良信用记录的，其响应将按无效处理。</w:t>
      </w:r>
    </w:p>
    <w:p w14:paraId="5D187698" w14:textId="77777777" w:rsidR="00D036BB" w:rsidRPr="00020850" w:rsidRDefault="00453442">
      <w:pPr>
        <w:spacing w:line="360" w:lineRule="auto"/>
        <w:ind w:firstLine="4"/>
        <w:rPr>
          <w:rFonts w:ascii="宋体" w:hAnsi="宋体" w:hint="eastAsia"/>
          <w:sz w:val="24"/>
        </w:rPr>
      </w:pPr>
      <w:r w:rsidRPr="00020850">
        <w:rPr>
          <w:rFonts w:ascii="宋体" w:hAnsi="宋体"/>
          <w:sz w:val="24"/>
        </w:rPr>
        <w:t>14.3.1</w:t>
      </w:r>
      <w:r w:rsidRPr="00020850">
        <w:rPr>
          <w:rFonts w:ascii="宋体" w:hAnsi="宋体" w:hint="eastAsia"/>
          <w:sz w:val="24"/>
        </w:rPr>
        <w:t>不良信用记录指：供应商在“信用中国”网站（www.creditchina.gov.cn）被列入失信被执行人和重大税收违法案件当事人名单</w:t>
      </w:r>
      <w:r w:rsidRPr="00020850">
        <w:rPr>
          <w:rFonts w:ascii="宋体" w:hAnsi="宋体"/>
          <w:sz w:val="24"/>
        </w:rPr>
        <w:t>或</w:t>
      </w:r>
      <w:r w:rsidRPr="00020850">
        <w:rPr>
          <w:rFonts w:ascii="宋体" w:hAnsi="宋体" w:hint="eastAsia"/>
          <w:sz w:val="24"/>
        </w:rPr>
        <w:t>存在《中华人民共和国政府采购法实施条例》第</w:t>
      </w:r>
      <w:r w:rsidRPr="00020850">
        <w:rPr>
          <w:rFonts w:ascii="宋体" w:hAnsi="宋体"/>
          <w:sz w:val="24"/>
        </w:rPr>
        <w:t>十九</w:t>
      </w:r>
      <w:r w:rsidRPr="00020850">
        <w:rPr>
          <w:rFonts w:ascii="宋体" w:hAnsi="宋体" w:hint="eastAsia"/>
          <w:sz w:val="24"/>
        </w:rPr>
        <w:t>条规定的行政处罚记录（三万元以上（含三万）罚款金额视为较大数额罚款），</w:t>
      </w:r>
      <w:r w:rsidRPr="00020850">
        <w:rPr>
          <w:rFonts w:ascii="宋体" w:hAnsi="宋体"/>
          <w:sz w:val="24"/>
        </w:rPr>
        <w:t>或</w:t>
      </w:r>
      <w:r w:rsidRPr="00020850">
        <w:rPr>
          <w:rFonts w:ascii="宋体" w:hAnsi="宋体" w:hint="eastAsia"/>
          <w:sz w:val="24"/>
        </w:rPr>
        <w:t>在中国政府采购网（www.ccgp.gov.cn）被列入政府采购严重违法失信行为记录名单。</w:t>
      </w:r>
    </w:p>
    <w:p w14:paraId="0E8A86C7" w14:textId="77777777" w:rsidR="00D036BB" w:rsidRPr="00020850" w:rsidRDefault="00453442">
      <w:pPr>
        <w:spacing w:line="360" w:lineRule="auto"/>
        <w:ind w:firstLineChars="200" w:firstLine="480"/>
        <w:rPr>
          <w:rFonts w:ascii="宋体" w:hAnsi="宋体" w:hint="eastAsia"/>
          <w:sz w:val="24"/>
        </w:rPr>
      </w:pPr>
      <w:r w:rsidRPr="00020850">
        <w:rPr>
          <w:rFonts w:ascii="宋体" w:hAnsi="宋体" w:hint="eastAsia"/>
          <w:sz w:val="24"/>
        </w:rPr>
        <w:t>联合体响应的，联合体成员存在以上不良信用记录的，视同联合体存在不良信用记录。</w:t>
      </w:r>
    </w:p>
    <w:p w14:paraId="736146CC" w14:textId="77777777" w:rsidR="00D036BB" w:rsidRPr="00020850" w:rsidRDefault="00453442">
      <w:pPr>
        <w:spacing w:line="360" w:lineRule="auto"/>
        <w:ind w:firstLine="4"/>
        <w:rPr>
          <w:rFonts w:ascii="宋体" w:hAnsi="宋体" w:hint="eastAsia"/>
          <w:sz w:val="24"/>
        </w:rPr>
      </w:pPr>
      <w:r w:rsidRPr="00020850">
        <w:rPr>
          <w:rFonts w:ascii="宋体" w:hAnsi="宋体"/>
          <w:sz w:val="24"/>
        </w:rPr>
        <w:t>14.3.2</w:t>
      </w:r>
      <w:r w:rsidRPr="00020850">
        <w:rPr>
          <w:rFonts w:ascii="宋体" w:hAnsi="宋体" w:hint="eastAsia"/>
          <w:sz w:val="24"/>
        </w:rPr>
        <w:t>查询及记录方式：招标采购单位经办人和监督人员将查询网页打印、签字并存档备查。供应商不良信用记录以招标采购单位查询结果为准，招标采购单位查询之后，网站信息发生的任何变更均不再作为评标依据，供应商自行提供的与网站信息不一致的其他证明材料亦不作为评标依据。</w:t>
      </w:r>
    </w:p>
    <w:p w14:paraId="75E5FD63" w14:textId="77777777" w:rsidR="00D036BB" w:rsidRPr="00020850" w:rsidRDefault="00453442">
      <w:pPr>
        <w:spacing w:line="360" w:lineRule="auto"/>
        <w:rPr>
          <w:rFonts w:ascii="宋体" w:hAnsi="宋体" w:hint="eastAsia"/>
          <w:sz w:val="24"/>
        </w:rPr>
      </w:pPr>
      <w:r w:rsidRPr="00020850">
        <w:rPr>
          <w:rFonts w:ascii="宋体" w:hAnsi="宋体" w:hint="eastAsia"/>
          <w:sz w:val="24"/>
        </w:rPr>
        <w:t>14.</w:t>
      </w:r>
      <w:r w:rsidRPr="00020850">
        <w:rPr>
          <w:rFonts w:ascii="宋体" w:hAnsi="宋体"/>
          <w:sz w:val="24"/>
        </w:rPr>
        <w:t>4</w:t>
      </w:r>
      <w:r w:rsidRPr="00020850">
        <w:rPr>
          <w:rFonts w:ascii="宋体" w:hAnsi="宋体" w:hint="eastAsia"/>
          <w:sz w:val="24"/>
        </w:rPr>
        <w:t xml:space="preserve"> 出现下列情形之一的，将被认定为未实质性响应单一来源采购文件：</w:t>
      </w:r>
    </w:p>
    <w:p w14:paraId="1336B3C8" w14:textId="77777777" w:rsidR="00D036BB" w:rsidRPr="00020850" w:rsidRDefault="00453442">
      <w:pPr>
        <w:spacing w:line="360" w:lineRule="auto"/>
        <w:rPr>
          <w:rFonts w:ascii="宋体" w:hAnsi="宋体" w:hint="eastAsia"/>
          <w:sz w:val="24"/>
        </w:rPr>
      </w:pPr>
      <w:r w:rsidRPr="00020850">
        <w:rPr>
          <w:rFonts w:ascii="宋体" w:hAnsi="宋体" w:hint="eastAsia"/>
          <w:sz w:val="24"/>
        </w:rPr>
        <w:t>（1）未按要求交纳保证金的；</w:t>
      </w:r>
    </w:p>
    <w:p w14:paraId="349BBA07" w14:textId="77777777" w:rsidR="00D036BB" w:rsidRPr="00020850" w:rsidRDefault="00453442">
      <w:pPr>
        <w:spacing w:line="360" w:lineRule="auto"/>
        <w:rPr>
          <w:rFonts w:ascii="宋体" w:hAnsi="宋体" w:hint="eastAsia"/>
          <w:sz w:val="24"/>
        </w:rPr>
      </w:pPr>
      <w:r w:rsidRPr="00020850">
        <w:rPr>
          <w:rFonts w:ascii="宋体" w:hAnsi="宋体" w:hint="eastAsia"/>
          <w:sz w:val="24"/>
        </w:rPr>
        <w:t>（2）未按照单一来源采购文件规定要求密封、签署、盖章的；</w:t>
      </w:r>
    </w:p>
    <w:p w14:paraId="553C6520" w14:textId="77777777" w:rsidR="00D036BB" w:rsidRPr="00020850" w:rsidRDefault="00453442">
      <w:pPr>
        <w:spacing w:line="360" w:lineRule="auto"/>
        <w:rPr>
          <w:rFonts w:ascii="宋体" w:hAnsi="宋体" w:hint="eastAsia"/>
          <w:sz w:val="24"/>
        </w:rPr>
      </w:pPr>
      <w:r w:rsidRPr="00020850">
        <w:rPr>
          <w:rFonts w:ascii="宋体" w:hAnsi="宋体" w:hint="eastAsia"/>
          <w:sz w:val="24"/>
        </w:rPr>
        <w:t>（3）供应商在报价时采用选择性报价；</w:t>
      </w:r>
    </w:p>
    <w:p w14:paraId="09005A84" w14:textId="77777777" w:rsidR="00D036BB" w:rsidRPr="00020850" w:rsidRDefault="00453442">
      <w:pPr>
        <w:spacing w:line="360" w:lineRule="auto"/>
        <w:rPr>
          <w:rFonts w:ascii="宋体" w:hAnsi="宋体" w:hint="eastAsia"/>
          <w:sz w:val="24"/>
        </w:rPr>
      </w:pPr>
      <w:r w:rsidRPr="00020850">
        <w:rPr>
          <w:rFonts w:ascii="宋体" w:hAnsi="宋体" w:hint="eastAsia"/>
          <w:sz w:val="24"/>
        </w:rPr>
        <w:t>（4）供应商不具备单一来源采购文件中规定资格要求的；</w:t>
      </w:r>
    </w:p>
    <w:p w14:paraId="6D9D1DEB" w14:textId="77777777" w:rsidR="00D036BB" w:rsidRPr="00020850" w:rsidRDefault="00453442">
      <w:pPr>
        <w:spacing w:line="360" w:lineRule="auto"/>
        <w:rPr>
          <w:rFonts w:ascii="宋体" w:hAnsi="宋体" w:hint="eastAsia"/>
          <w:sz w:val="24"/>
        </w:rPr>
      </w:pPr>
      <w:r w:rsidRPr="00020850">
        <w:rPr>
          <w:rFonts w:ascii="宋体" w:hAnsi="宋体" w:hint="eastAsia"/>
          <w:sz w:val="24"/>
        </w:rPr>
        <w:t>（5）不符合法律、法规和单一来源采购文件中规定的其他实质性要求的（本单一来源采购文件中用*、★、※等标明为实质性要求和条件）；</w:t>
      </w:r>
    </w:p>
    <w:p w14:paraId="3F91A167" w14:textId="77777777" w:rsidR="00D036BB" w:rsidRPr="00020850" w:rsidRDefault="00453442">
      <w:pPr>
        <w:spacing w:line="360" w:lineRule="auto"/>
        <w:ind w:left="120" w:hangingChars="50" w:hanging="120"/>
        <w:rPr>
          <w:rFonts w:ascii="宋体" w:hAnsi="宋体" w:hint="eastAsia"/>
          <w:sz w:val="24"/>
        </w:rPr>
      </w:pPr>
      <w:r w:rsidRPr="00020850">
        <w:rPr>
          <w:rFonts w:ascii="宋体" w:hAnsi="宋体" w:hint="eastAsia"/>
          <w:sz w:val="24"/>
        </w:rPr>
        <w:t>（6）其他法律、法规及本单一来源采购文件规定的属于按无效处理的响应文件的情形。</w:t>
      </w:r>
    </w:p>
    <w:p w14:paraId="50E9CEF3" w14:textId="77777777" w:rsidR="00D036BB" w:rsidRPr="00020850" w:rsidRDefault="00453442">
      <w:pPr>
        <w:spacing w:line="480" w:lineRule="exact"/>
        <w:rPr>
          <w:rFonts w:ascii="宋体" w:hAnsi="宋体" w:hint="eastAsia"/>
          <w:sz w:val="24"/>
        </w:rPr>
      </w:pPr>
      <w:r w:rsidRPr="00020850">
        <w:rPr>
          <w:rFonts w:ascii="宋体" w:hAnsi="宋体" w:hint="eastAsia"/>
          <w:sz w:val="24"/>
        </w:rPr>
        <w:t>14.</w:t>
      </w:r>
      <w:r w:rsidRPr="00020850">
        <w:rPr>
          <w:rFonts w:ascii="宋体" w:hAnsi="宋体"/>
          <w:sz w:val="24"/>
        </w:rPr>
        <w:t>5</w:t>
      </w:r>
      <w:r w:rsidRPr="00020850">
        <w:rPr>
          <w:rFonts w:ascii="宋体" w:hAnsi="宋体" w:hint="eastAsia"/>
          <w:sz w:val="24"/>
        </w:rPr>
        <w:t xml:space="preserve"> 如果响应文件实质上没有响应单一来源采购文件的要求或未在协商</w:t>
      </w:r>
      <w:r w:rsidRPr="00020850">
        <w:rPr>
          <w:rFonts w:ascii="宋体" w:hAnsi="宋体"/>
          <w:sz w:val="24"/>
        </w:rPr>
        <w:t>小组规定时间</w:t>
      </w:r>
      <w:r w:rsidRPr="00020850">
        <w:rPr>
          <w:rFonts w:ascii="宋体" w:hAnsi="宋体" w:hint="eastAsia"/>
          <w:sz w:val="24"/>
        </w:rPr>
        <w:t>内提交</w:t>
      </w:r>
      <w:r w:rsidRPr="00020850">
        <w:rPr>
          <w:rFonts w:ascii="宋体" w:hAnsi="宋体"/>
          <w:sz w:val="24"/>
        </w:rPr>
        <w:t>补充文件</w:t>
      </w:r>
      <w:r w:rsidRPr="00020850">
        <w:rPr>
          <w:rFonts w:ascii="宋体" w:hAnsi="宋体" w:hint="eastAsia"/>
          <w:sz w:val="24"/>
        </w:rPr>
        <w:t>的，其响应</w:t>
      </w:r>
      <w:r w:rsidRPr="00020850">
        <w:rPr>
          <w:rFonts w:ascii="宋体" w:hAnsi="宋体"/>
          <w:sz w:val="24"/>
        </w:rPr>
        <w:t>文件</w:t>
      </w:r>
      <w:r w:rsidRPr="00020850">
        <w:rPr>
          <w:rFonts w:ascii="宋体" w:hAnsi="宋体" w:hint="eastAsia"/>
          <w:sz w:val="24"/>
        </w:rPr>
        <w:t>协商小组将予以拒绝。</w:t>
      </w:r>
    </w:p>
    <w:p w14:paraId="34B514A6" w14:textId="77777777" w:rsidR="00D036BB" w:rsidRPr="00020850" w:rsidRDefault="00453442">
      <w:pPr>
        <w:pStyle w:val="1"/>
        <w:spacing w:before="0" w:after="0" w:line="480" w:lineRule="exact"/>
        <w:jc w:val="left"/>
        <w:rPr>
          <w:rFonts w:ascii="宋体" w:hAnsi="宋体" w:hint="eastAsia"/>
          <w:sz w:val="24"/>
          <w:szCs w:val="28"/>
        </w:rPr>
      </w:pPr>
      <w:bookmarkStart w:id="32" w:name="_Toc380479107"/>
      <w:r w:rsidRPr="00020850">
        <w:rPr>
          <w:rFonts w:ascii="宋体" w:hAnsi="宋体"/>
          <w:sz w:val="24"/>
          <w:szCs w:val="28"/>
        </w:rPr>
        <w:t>15．</w:t>
      </w:r>
      <w:bookmarkEnd w:id="32"/>
      <w:r w:rsidRPr="00020850">
        <w:rPr>
          <w:rFonts w:ascii="宋体" w:hAnsi="宋体" w:hint="eastAsia"/>
          <w:sz w:val="24"/>
          <w:szCs w:val="28"/>
        </w:rPr>
        <w:t>协商</w:t>
      </w:r>
    </w:p>
    <w:p w14:paraId="21E5EC03" w14:textId="77777777" w:rsidR="00D036BB" w:rsidRPr="00020850" w:rsidRDefault="00453442">
      <w:pPr>
        <w:widowControl/>
        <w:snapToGrid w:val="0"/>
        <w:spacing w:line="480" w:lineRule="exact"/>
        <w:jc w:val="left"/>
        <w:rPr>
          <w:rFonts w:ascii="宋体" w:hAnsi="宋体" w:hint="eastAsia"/>
          <w:sz w:val="24"/>
        </w:rPr>
      </w:pPr>
      <w:r w:rsidRPr="00020850">
        <w:rPr>
          <w:rFonts w:ascii="宋体" w:hAnsi="宋体" w:hint="eastAsia"/>
          <w:sz w:val="24"/>
        </w:rPr>
        <w:t>15.1</w:t>
      </w:r>
      <w:r w:rsidRPr="00020850">
        <w:rPr>
          <w:rFonts w:ascii="宋体" w:hAnsi="宋体"/>
          <w:sz w:val="24"/>
        </w:rPr>
        <w:t xml:space="preserve"> </w:t>
      </w:r>
      <w:r w:rsidRPr="00020850">
        <w:rPr>
          <w:rFonts w:ascii="宋体" w:hAnsi="宋体" w:hint="eastAsia"/>
          <w:sz w:val="24"/>
        </w:rPr>
        <w:t>采购</w:t>
      </w:r>
      <w:r w:rsidRPr="00020850">
        <w:rPr>
          <w:rFonts w:ascii="宋体" w:hAnsi="宋体"/>
          <w:sz w:val="24"/>
        </w:rPr>
        <w:t>人、</w:t>
      </w:r>
      <w:r w:rsidRPr="00020850">
        <w:rPr>
          <w:rFonts w:ascii="宋体" w:hAnsi="宋体" w:hint="eastAsia"/>
          <w:sz w:val="24"/>
        </w:rPr>
        <w:t>中招</w:t>
      </w:r>
      <w:r w:rsidRPr="00020850">
        <w:rPr>
          <w:rFonts w:ascii="宋体" w:hAnsi="宋体"/>
          <w:sz w:val="24"/>
        </w:rPr>
        <w:t>公司将组织有相关经验的专业人员依据单一来源采购文件的要求和供应商响应文件的应答情况，</w:t>
      </w:r>
      <w:r w:rsidRPr="00020850">
        <w:rPr>
          <w:rFonts w:ascii="宋体" w:hAnsi="宋体" w:hint="eastAsia"/>
          <w:sz w:val="24"/>
        </w:rPr>
        <w:t>商定</w:t>
      </w:r>
      <w:r w:rsidRPr="00020850">
        <w:rPr>
          <w:rFonts w:ascii="宋体" w:hAnsi="宋体"/>
          <w:sz w:val="24"/>
        </w:rPr>
        <w:t>合理的成交价格并保证采购项目的质量。</w:t>
      </w:r>
    </w:p>
    <w:p w14:paraId="0C9C026A" w14:textId="77777777" w:rsidR="00D036BB" w:rsidRPr="00020850" w:rsidRDefault="00453442">
      <w:pPr>
        <w:widowControl/>
        <w:snapToGrid w:val="0"/>
        <w:spacing w:line="480" w:lineRule="exact"/>
        <w:jc w:val="left"/>
        <w:rPr>
          <w:rFonts w:ascii="宋体" w:hAnsi="宋体" w:hint="eastAsia"/>
          <w:sz w:val="24"/>
        </w:rPr>
      </w:pPr>
      <w:r w:rsidRPr="00020850">
        <w:rPr>
          <w:rFonts w:ascii="宋体" w:hAnsi="宋体" w:hint="eastAsia"/>
          <w:sz w:val="24"/>
        </w:rPr>
        <w:lastRenderedPageBreak/>
        <w:t>15.2 协商</w:t>
      </w:r>
      <w:r w:rsidRPr="00020850">
        <w:rPr>
          <w:rFonts w:ascii="宋体" w:hAnsi="宋体"/>
          <w:sz w:val="24"/>
        </w:rPr>
        <w:t>包括但不限于以下内容：</w:t>
      </w:r>
    </w:p>
    <w:p w14:paraId="58154F62" w14:textId="77777777" w:rsidR="00D036BB" w:rsidRPr="00020850" w:rsidRDefault="00453442">
      <w:pPr>
        <w:widowControl/>
        <w:snapToGrid w:val="0"/>
        <w:spacing w:line="480" w:lineRule="exact"/>
        <w:jc w:val="left"/>
        <w:rPr>
          <w:rFonts w:ascii="宋体" w:hAnsi="宋体" w:hint="eastAsia"/>
          <w:sz w:val="24"/>
        </w:rPr>
      </w:pPr>
      <w:r w:rsidRPr="00020850">
        <w:rPr>
          <w:rFonts w:ascii="宋体" w:hAnsi="宋体" w:hint="eastAsia"/>
          <w:sz w:val="24"/>
        </w:rPr>
        <w:t>（</w:t>
      </w:r>
      <w:r w:rsidRPr="00020850">
        <w:rPr>
          <w:rFonts w:ascii="宋体" w:hAnsi="宋体"/>
          <w:sz w:val="24"/>
        </w:rPr>
        <w:t>1</w:t>
      </w:r>
      <w:r w:rsidRPr="00020850">
        <w:rPr>
          <w:rFonts w:ascii="宋体" w:hAnsi="宋体" w:hint="eastAsia"/>
          <w:sz w:val="24"/>
        </w:rPr>
        <w:t>）</w:t>
      </w:r>
      <w:r w:rsidRPr="00020850">
        <w:rPr>
          <w:rFonts w:ascii="宋体" w:hAnsi="宋体"/>
          <w:sz w:val="24"/>
        </w:rPr>
        <w:t>协商小组根据单一来源采购文件要求，对照各协商供应商提交的响应文件中技术、服务以及合同草案条款等应答情况，进行确认或者询问</w:t>
      </w:r>
      <w:r w:rsidRPr="00020850">
        <w:rPr>
          <w:rFonts w:ascii="宋体" w:hAnsi="宋体" w:hint="eastAsia"/>
          <w:sz w:val="24"/>
        </w:rPr>
        <w:t>；</w:t>
      </w:r>
    </w:p>
    <w:p w14:paraId="44934941" w14:textId="77777777" w:rsidR="00D036BB" w:rsidRPr="00020850" w:rsidRDefault="00453442">
      <w:pPr>
        <w:widowControl/>
        <w:snapToGrid w:val="0"/>
        <w:spacing w:line="480" w:lineRule="exact"/>
        <w:jc w:val="left"/>
        <w:rPr>
          <w:rFonts w:ascii="宋体" w:hAnsi="宋体" w:hint="eastAsia"/>
          <w:sz w:val="24"/>
        </w:rPr>
      </w:pPr>
      <w:r w:rsidRPr="00020850">
        <w:rPr>
          <w:rFonts w:ascii="宋体" w:hAnsi="宋体" w:hint="eastAsia"/>
          <w:sz w:val="24"/>
        </w:rPr>
        <w:t>（</w:t>
      </w:r>
      <w:r w:rsidRPr="00020850">
        <w:rPr>
          <w:rFonts w:ascii="宋体" w:hAnsi="宋体"/>
          <w:sz w:val="24"/>
        </w:rPr>
        <w:t>2</w:t>
      </w:r>
      <w:r w:rsidRPr="00020850">
        <w:rPr>
          <w:rFonts w:ascii="宋体" w:hAnsi="宋体" w:hint="eastAsia"/>
          <w:sz w:val="24"/>
        </w:rPr>
        <w:t>）按</w:t>
      </w:r>
      <w:r w:rsidRPr="00020850">
        <w:rPr>
          <w:rFonts w:ascii="宋体" w:hAnsi="宋体" w:hint="eastAsia"/>
          <w:sz w:val="24"/>
          <w:u w:val="single"/>
        </w:rPr>
        <w:t>前附表</w:t>
      </w:r>
      <w:r w:rsidRPr="00020850">
        <w:rPr>
          <w:rFonts w:ascii="宋体" w:hAnsi="宋体" w:hint="eastAsia"/>
          <w:sz w:val="24"/>
        </w:rPr>
        <w:t>修改变动</w:t>
      </w:r>
      <w:r w:rsidRPr="00020850">
        <w:rPr>
          <w:rFonts w:ascii="宋体" w:hAnsi="宋体"/>
          <w:sz w:val="24"/>
        </w:rPr>
        <w:t>单一来源采购文件，并及时以书面形式同时通知</w:t>
      </w:r>
      <w:r w:rsidRPr="00020850">
        <w:rPr>
          <w:rFonts w:ascii="宋体" w:hAnsi="宋体" w:hint="eastAsia"/>
          <w:sz w:val="24"/>
        </w:rPr>
        <w:t>参加</w:t>
      </w:r>
      <w:r w:rsidRPr="00020850">
        <w:rPr>
          <w:rFonts w:ascii="宋体" w:hAnsi="宋体"/>
          <w:sz w:val="24"/>
        </w:rPr>
        <w:t>本项目的协商供应商</w:t>
      </w:r>
      <w:r w:rsidRPr="00020850">
        <w:rPr>
          <w:rFonts w:ascii="宋体" w:hAnsi="宋体" w:hint="eastAsia"/>
          <w:sz w:val="24"/>
        </w:rPr>
        <w:t>；</w:t>
      </w:r>
    </w:p>
    <w:p w14:paraId="616E169B" w14:textId="77777777" w:rsidR="00D036BB" w:rsidRPr="00020850" w:rsidRDefault="00453442">
      <w:pPr>
        <w:pStyle w:val="1"/>
        <w:spacing w:before="0" w:after="0" w:line="480" w:lineRule="exact"/>
        <w:jc w:val="left"/>
        <w:rPr>
          <w:rFonts w:ascii="宋体" w:hAnsi="宋体" w:hint="eastAsia"/>
          <w:sz w:val="24"/>
          <w:szCs w:val="28"/>
        </w:rPr>
      </w:pPr>
      <w:bookmarkStart w:id="33" w:name="_Toc380479108"/>
      <w:r w:rsidRPr="00020850">
        <w:rPr>
          <w:rFonts w:ascii="宋体" w:hAnsi="宋体"/>
          <w:sz w:val="24"/>
          <w:szCs w:val="28"/>
        </w:rPr>
        <w:t>1</w:t>
      </w:r>
      <w:r w:rsidRPr="00020850">
        <w:rPr>
          <w:rFonts w:ascii="宋体" w:hAnsi="宋体" w:hint="eastAsia"/>
          <w:sz w:val="24"/>
          <w:szCs w:val="28"/>
        </w:rPr>
        <w:t>6</w:t>
      </w:r>
      <w:r w:rsidRPr="00020850">
        <w:rPr>
          <w:rFonts w:ascii="宋体" w:hAnsi="宋体"/>
          <w:sz w:val="24"/>
          <w:szCs w:val="28"/>
        </w:rPr>
        <w:t>．</w:t>
      </w:r>
      <w:r w:rsidRPr="00020850">
        <w:rPr>
          <w:rFonts w:ascii="宋体" w:hAnsi="宋体" w:hint="eastAsia"/>
          <w:sz w:val="24"/>
          <w:szCs w:val="28"/>
        </w:rPr>
        <w:t>保密原则</w:t>
      </w:r>
      <w:bookmarkEnd w:id="33"/>
    </w:p>
    <w:p w14:paraId="576629E6" w14:textId="77777777" w:rsidR="00D036BB" w:rsidRPr="00020850" w:rsidRDefault="00453442">
      <w:pPr>
        <w:snapToGrid w:val="0"/>
        <w:spacing w:line="480" w:lineRule="exact"/>
        <w:rPr>
          <w:rFonts w:ascii="宋体" w:hAnsi="宋体" w:hint="eastAsia"/>
          <w:sz w:val="24"/>
        </w:rPr>
      </w:pPr>
      <w:r w:rsidRPr="00020850">
        <w:rPr>
          <w:rFonts w:ascii="宋体" w:hAnsi="宋体" w:hint="eastAsia"/>
          <w:sz w:val="24"/>
        </w:rPr>
        <w:t xml:space="preserve">16.1 </w:t>
      </w:r>
      <w:r w:rsidRPr="00020850">
        <w:rPr>
          <w:rFonts w:ascii="宋体" w:hAnsi="宋体"/>
          <w:sz w:val="24"/>
        </w:rPr>
        <w:t>协商小组成员以及与</w:t>
      </w:r>
      <w:r w:rsidRPr="00020850">
        <w:rPr>
          <w:rFonts w:ascii="宋体" w:hAnsi="宋体" w:hint="eastAsia"/>
          <w:sz w:val="24"/>
        </w:rPr>
        <w:t>协商</w:t>
      </w:r>
      <w:r w:rsidRPr="00020850">
        <w:rPr>
          <w:rFonts w:ascii="宋体" w:hAnsi="宋体"/>
          <w:sz w:val="24"/>
        </w:rPr>
        <w:t>工作有关的人员不得泄露</w:t>
      </w:r>
      <w:r w:rsidRPr="00020850">
        <w:rPr>
          <w:rFonts w:ascii="宋体" w:hAnsi="宋体" w:hint="eastAsia"/>
          <w:sz w:val="24"/>
        </w:rPr>
        <w:t>评审和协商过程</w:t>
      </w:r>
      <w:r w:rsidRPr="00020850">
        <w:rPr>
          <w:rFonts w:ascii="宋体" w:hAnsi="宋体"/>
          <w:sz w:val="24"/>
        </w:rPr>
        <w:t>中获悉的国家秘密、商业秘密</w:t>
      </w:r>
      <w:r w:rsidRPr="00020850">
        <w:rPr>
          <w:rFonts w:ascii="宋体" w:hAnsi="宋体" w:hint="eastAsia"/>
          <w:sz w:val="24"/>
        </w:rPr>
        <w:t>，</w:t>
      </w:r>
      <w:r w:rsidRPr="00020850">
        <w:rPr>
          <w:rFonts w:ascii="宋体" w:hAnsi="宋体"/>
          <w:sz w:val="24"/>
        </w:rPr>
        <w:t>不得</w:t>
      </w:r>
      <w:r w:rsidRPr="00020850">
        <w:rPr>
          <w:rFonts w:ascii="宋体" w:hAnsi="宋体" w:hint="eastAsia"/>
          <w:sz w:val="24"/>
        </w:rPr>
        <w:t>超越法规的规定向无关人员告知评审和协商</w:t>
      </w:r>
      <w:r w:rsidRPr="00020850">
        <w:rPr>
          <w:rFonts w:ascii="宋体" w:hAnsi="宋体"/>
          <w:sz w:val="24"/>
        </w:rPr>
        <w:t>情况</w:t>
      </w:r>
      <w:r w:rsidRPr="00020850">
        <w:rPr>
          <w:rFonts w:ascii="宋体" w:hAnsi="宋体" w:hint="eastAsia"/>
          <w:sz w:val="24"/>
        </w:rPr>
        <w:t>。</w:t>
      </w:r>
    </w:p>
    <w:p w14:paraId="0562447C" w14:textId="77777777" w:rsidR="00D036BB" w:rsidRPr="00020850" w:rsidRDefault="00D036BB">
      <w:pPr>
        <w:snapToGrid w:val="0"/>
        <w:spacing w:line="480" w:lineRule="exact"/>
        <w:ind w:firstLineChars="200" w:firstLine="560"/>
        <w:rPr>
          <w:rFonts w:ascii="宋体" w:hAnsi="宋体" w:hint="eastAsia"/>
          <w:sz w:val="28"/>
        </w:rPr>
      </w:pPr>
    </w:p>
    <w:p w14:paraId="25E9FA0D" w14:textId="77777777" w:rsidR="00D036BB" w:rsidRPr="00020850" w:rsidRDefault="00453442">
      <w:pPr>
        <w:pStyle w:val="1"/>
        <w:spacing w:before="0" w:after="0" w:line="480" w:lineRule="exact"/>
        <w:rPr>
          <w:rFonts w:ascii="宋体" w:hAnsi="宋体" w:hint="eastAsia"/>
          <w:b w:val="0"/>
          <w:sz w:val="24"/>
        </w:rPr>
      </w:pPr>
      <w:bookmarkStart w:id="34" w:name="_Toc380479109"/>
      <w:r w:rsidRPr="00020850">
        <w:rPr>
          <w:rFonts w:ascii="宋体" w:hAnsi="宋体"/>
          <w:sz w:val="24"/>
          <w:szCs w:val="28"/>
        </w:rPr>
        <w:t>七  最后报价</w:t>
      </w:r>
      <w:bookmarkEnd w:id="34"/>
    </w:p>
    <w:p w14:paraId="1C2A969F" w14:textId="77777777" w:rsidR="00D036BB" w:rsidRPr="00020850" w:rsidRDefault="00453442">
      <w:pPr>
        <w:pStyle w:val="1"/>
        <w:spacing w:before="0" w:after="0" w:line="480" w:lineRule="exact"/>
        <w:jc w:val="left"/>
        <w:rPr>
          <w:rFonts w:ascii="宋体" w:hAnsi="宋体" w:hint="eastAsia"/>
          <w:sz w:val="24"/>
          <w:szCs w:val="28"/>
        </w:rPr>
      </w:pPr>
      <w:bookmarkStart w:id="35" w:name="_Toc380479110"/>
      <w:r w:rsidRPr="00020850">
        <w:rPr>
          <w:rFonts w:ascii="宋体" w:hAnsi="宋体"/>
          <w:sz w:val="24"/>
          <w:szCs w:val="28"/>
        </w:rPr>
        <w:t>17．最后报价的提交</w:t>
      </w:r>
      <w:bookmarkEnd w:id="35"/>
    </w:p>
    <w:p w14:paraId="28E119B2" w14:textId="77777777" w:rsidR="00D036BB" w:rsidRPr="00020850" w:rsidRDefault="00453442">
      <w:pPr>
        <w:spacing w:line="480" w:lineRule="exact"/>
        <w:rPr>
          <w:rFonts w:ascii="宋体" w:hAnsi="宋体" w:hint="eastAsia"/>
          <w:sz w:val="24"/>
        </w:rPr>
      </w:pPr>
      <w:r w:rsidRPr="00020850">
        <w:rPr>
          <w:rFonts w:ascii="宋体" w:hAnsi="宋体"/>
          <w:sz w:val="24"/>
        </w:rPr>
        <w:t xml:space="preserve">17.1 </w:t>
      </w:r>
      <w:r w:rsidRPr="00020850">
        <w:rPr>
          <w:rFonts w:ascii="宋体" w:hAnsi="宋体" w:hint="eastAsia"/>
          <w:sz w:val="24"/>
        </w:rPr>
        <w:t>协商</w:t>
      </w:r>
      <w:r w:rsidRPr="00020850">
        <w:rPr>
          <w:rFonts w:ascii="宋体" w:hAnsi="宋体"/>
          <w:sz w:val="24"/>
        </w:rPr>
        <w:t>结束后，</w:t>
      </w:r>
      <w:r w:rsidRPr="00020850">
        <w:rPr>
          <w:rFonts w:ascii="宋体" w:hAnsi="宋体" w:hint="eastAsia"/>
          <w:sz w:val="24"/>
        </w:rPr>
        <w:t>参加</w:t>
      </w:r>
      <w:r w:rsidRPr="00020850">
        <w:rPr>
          <w:rFonts w:ascii="宋体" w:hAnsi="宋体"/>
          <w:sz w:val="24"/>
        </w:rPr>
        <w:t>协商的供应商应在协商小组规定时间内提交最后报价</w:t>
      </w:r>
      <w:r w:rsidRPr="00020850">
        <w:rPr>
          <w:rFonts w:ascii="宋体" w:hAnsi="宋体"/>
          <w:kern w:val="0"/>
          <w:sz w:val="24"/>
          <w:szCs w:val="21"/>
        </w:rPr>
        <w:t>。</w:t>
      </w:r>
    </w:p>
    <w:p w14:paraId="5EA38386" w14:textId="77777777" w:rsidR="00D036BB" w:rsidRPr="00020850" w:rsidRDefault="00453442">
      <w:pPr>
        <w:spacing w:line="480" w:lineRule="exact"/>
        <w:rPr>
          <w:rFonts w:ascii="宋体" w:hAnsi="宋体" w:hint="eastAsia"/>
          <w:sz w:val="24"/>
        </w:rPr>
      </w:pPr>
      <w:r w:rsidRPr="00020850">
        <w:rPr>
          <w:rFonts w:ascii="宋体" w:hAnsi="宋体"/>
          <w:sz w:val="24"/>
        </w:rPr>
        <w:t>17.2 最后报价是供应商响应文件的有效组成部分。</w:t>
      </w:r>
    </w:p>
    <w:p w14:paraId="41F99EEB" w14:textId="77777777" w:rsidR="00D036BB" w:rsidRPr="00020850" w:rsidRDefault="00453442">
      <w:pPr>
        <w:pStyle w:val="1"/>
        <w:spacing w:before="0" w:after="0" w:line="480" w:lineRule="exact"/>
        <w:jc w:val="left"/>
        <w:rPr>
          <w:rFonts w:ascii="宋体" w:hAnsi="宋体" w:hint="eastAsia"/>
          <w:sz w:val="24"/>
          <w:szCs w:val="28"/>
        </w:rPr>
      </w:pPr>
      <w:bookmarkStart w:id="36" w:name="_Toc380479111"/>
      <w:r w:rsidRPr="00020850">
        <w:rPr>
          <w:rFonts w:ascii="宋体" w:hAnsi="宋体"/>
          <w:sz w:val="24"/>
          <w:szCs w:val="28"/>
        </w:rPr>
        <w:t>18．逾期提交的最后报价</w:t>
      </w:r>
      <w:bookmarkEnd w:id="36"/>
    </w:p>
    <w:p w14:paraId="20528526" w14:textId="77777777" w:rsidR="00D036BB" w:rsidRPr="00020850" w:rsidRDefault="00453442">
      <w:pPr>
        <w:spacing w:line="480" w:lineRule="exact"/>
        <w:rPr>
          <w:rFonts w:ascii="宋体" w:hAnsi="宋体" w:hint="eastAsia"/>
          <w:sz w:val="24"/>
        </w:rPr>
      </w:pPr>
      <w:r w:rsidRPr="00020850">
        <w:rPr>
          <w:rFonts w:ascii="宋体" w:hAnsi="宋体" w:hint="eastAsia"/>
          <w:sz w:val="24"/>
        </w:rPr>
        <w:t xml:space="preserve">18.1 </w:t>
      </w:r>
      <w:r w:rsidRPr="00020850">
        <w:rPr>
          <w:rFonts w:ascii="宋体" w:hAnsi="宋体"/>
          <w:sz w:val="24"/>
        </w:rPr>
        <w:t>最后报价须在协商小组规定的时间内送达指定地点。逾期提交最后报价的协商供应商将被取消授予合同的资格。</w:t>
      </w:r>
    </w:p>
    <w:p w14:paraId="18CACC3D" w14:textId="77777777" w:rsidR="00D036BB" w:rsidRPr="00020850" w:rsidRDefault="00D036BB">
      <w:pPr>
        <w:spacing w:line="480" w:lineRule="exact"/>
        <w:rPr>
          <w:rFonts w:ascii="宋体" w:hAnsi="宋体" w:hint="eastAsia"/>
          <w:b/>
          <w:sz w:val="28"/>
        </w:rPr>
      </w:pPr>
    </w:p>
    <w:p w14:paraId="3709F3F0" w14:textId="77777777" w:rsidR="00D036BB" w:rsidRPr="00020850" w:rsidRDefault="00453442">
      <w:pPr>
        <w:pStyle w:val="1"/>
        <w:spacing w:before="0" w:after="0" w:line="480" w:lineRule="exact"/>
        <w:rPr>
          <w:rFonts w:ascii="宋体" w:hAnsi="宋体" w:hint="eastAsia"/>
          <w:b w:val="0"/>
          <w:sz w:val="24"/>
        </w:rPr>
      </w:pPr>
      <w:bookmarkStart w:id="37" w:name="_Toc380479112"/>
      <w:r w:rsidRPr="00020850">
        <w:rPr>
          <w:rFonts w:ascii="宋体" w:hAnsi="宋体"/>
          <w:sz w:val="24"/>
          <w:szCs w:val="28"/>
        </w:rPr>
        <w:t>八  确定成交供应商</w:t>
      </w:r>
      <w:bookmarkEnd w:id="37"/>
    </w:p>
    <w:p w14:paraId="13E0055F" w14:textId="77777777" w:rsidR="00D036BB" w:rsidRPr="00020850" w:rsidRDefault="00453442">
      <w:pPr>
        <w:pStyle w:val="1"/>
        <w:spacing w:before="0" w:after="0" w:line="480" w:lineRule="exact"/>
        <w:jc w:val="left"/>
        <w:rPr>
          <w:rFonts w:ascii="宋体" w:hAnsi="宋体" w:hint="eastAsia"/>
          <w:sz w:val="24"/>
          <w:szCs w:val="28"/>
        </w:rPr>
      </w:pPr>
      <w:bookmarkStart w:id="38" w:name="_Toc380479113"/>
      <w:r w:rsidRPr="00020850">
        <w:rPr>
          <w:rFonts w:ascii="宋体" w:hAnsi="宋体" w:hint="eastAsia"/>
          <w:sz w:val="24"/>
          <w:szCs w:val="28"/>
        </w:rPr>
        <w:t>19</w:t>
      </w:r>
      <w:r w:rsidRPr="00020850">
        <w:rPr>
          <w:rFonts w:ascii="宋体" w:hAnsi="宋体"/>
          <w:sz w:val="24"/>
          <w:szCs w:val="28"/>
        </w:rPr>
        <w:t>．确定成交供应商原则</w:t>
      </w:r>
      <w:bookmarkEnd w:id="38"/>
    </w:p>
    <w:p w14:paraId="143AD66C" w14:textId="77777777" w:rsidR="00D036BB" w:rsidRPr="00020850" w:rsidRDefault="00453442">
      <w:pPr>
        <w:spacing w:line="480" w:lineRule="exact"/>
        <w:rPr>
          <w:rFonts w:ascii="宋体" w:hAnsi="宋体" w:hint="eastAsia"/>
          <w:kern w:val="0"/>
          <w:sz w:val="24"/>
          <w:szCs w:val="21"/>
        </w:rPr>
      </w:pPr>
      <w:r w:rsidRPr="00020850">
        <w:rPr>
          <w:rFonts w:ascii="宋体" w:hAnsi="宋体" w:hint="eastAsia"/>
          <w:kern w:val="0"/>
          <w:sz w:val="24"/>
          <w:szCs w:val="21"/>
        </w:rPr>
        <w:t xml:space="preserve">19.1 </w:t>
      </w:r>
      <w:r w:rsidRPr="00020850">
        <w:rPr>
          <w:rFonts w:ascii="宋体" w:hAnsi="宋体"/>
          <w:kern w:val="0"/>
          <w:sz w:val="24"/>
          <w:szCs w:val="21"/>
        </w:rPr>
        <w:t>在质量和服务均能满足采购文件实质性响应要求，</w:t>
      </w:r>
      <w:r w:rsidRPr="00020850">
        <w:rPr>
          <w:rFonts w:ascii="宋体" w:hAnsi="宋体" w:hint="eastAsia"/>
          <w:kern w:val="0"/>
          <w:sz w:val="24"/>
          <w:szCs w:val="21"/>
        </w:rPr>
        <w:t>并在</w:t>
      </w:r>
      <w:r w:rsidRPr="00020850">
        <w:rPr>
          <w:rFonts w:ascii="宋体" w:hAnsi="宋体"/>
          <w:kern w:val="0"/>
          <w:sz w:val="24"/>
          <w:szCs w:val="21"/>
        </w:rPr>
        <w:t>规定时间内</w:t>
      </w:r>
      <w:r w:rsidRPr="00020850">
        <w:rPr>
          <w:rFonts w:ascii="宋体" w:hAnsi="宋体" w:hint="eastAsia"/>
          <w:kern w:val="0"/>
          <w:sz w:val="24"/>
          <w:szCs w:val="21"/>
        </w:rPr>
        <w:t>递交</w:t>
      </w:r>
      <w:r w:rsidRPr="00020850">
        <w:rPr>
          <w:rFonts w:ascii="宋体" w:hAnsi="宋体"/>
          <w:kern w:val="0"/>
          <w:sz w:val="24"/>
          <w:szCs w:val="21"/>
        </w:rPr>
        <w:t>了</w:t>
      </w:r>
      <w:r w:rsidRPr="00020850">
        <w:rPr>
          <w:rFonts w:ascii="宋体" w:hAnsi="宋体" w:hint="eastAsia"/>
          <w:kern w:val="0"/>
          <w:sz w:val="24"/>
          <w:szCs w:val="21"/>
        </w:rPr>
        <w:t>最后</w:t>
      </w:r>
      <w:r w:rsidRPr="00020850">
        <w:rPr>
          <w:rFonts w:ascii="宋体" w:hAnsi="宋体"/>
          <w:kern w:val="0"/>
          <w:sz w:val="24"/>
          <w:szCs w:val="21"/>
        </w:rPr>
        <w:t>的报价</w:t>
      </w:r>
      <w:r w:rsidRPr="00020850">
        <w:rPr>
          <w:rFonts w:ascii="宋体" w:hAnsi="宋体" w:hint="eastAsia"/>
          <w:kern w:val="0"/>
          <w:sz w:val="24"/>
          <w:szCs w:val="21"/>
        </w:rPr>
        <w:t>，</w:t>
      </w:r>
      <w:r w:rsidRPr="00020850">
        <w:rPr>
          <w:rFonts w:ascii="宋体" w:hAnsi="宋体"/>
          <w:kern w:val="0"/>
          <w:sz w:val="24"/>
          <w:szCs w:val="21"/>
        </w:rPr>
        <w:t>且报价合理</w:t>
      </w:r>
      <w:r w:rsidRPr="00020850">
        <w:rPr>
          <w:rFonts w:ascii="宋体" w:hAnsi="宋体" w:hint="eastAsia"/>
          <w:kern w:val="0"/>
          <w:sz w:val="24"/>
          <w:szCs w:val="21"/>
        </w:rPr>
        <w:t>（最后报价应不高于本项目采购预算）。</w:t>
      </w:r>
    </w:p>
    <w:p w14:paraId="30409699" w14:textId="77777777" w:rsidR="00D036BB" w:rsidRPr="00020850" w:rsidRDefault="00453442">
      <w:pPr>
        <w:pStyle w:val="1"/>
        <w:spacing w:before="0" w:after="0" w:line="480" w:lineRule="exact"/>
        <w:jc w:val="left"/>
        <w:rPr>
          <w:rFonts w:ascii="宋体" w:hAnsi="宋体" w:hint="eastAsia"/>
          <w:sz w:val="24"/>
          <w:szCs w:val="28"/>
        </w:rPr>
      </w:pPr>
      <w:bookmarkStart w:id="39" w:name="_Toc380479116"/>
      <w:r w:rsidRPr="00020850">
        <w:rPr>
          <w:rFonts w:ascii="宋体" w:hAnsi="宋体"/>
          <w:sz w:val="24"/>
          <w:szCs w:val="28"/>
        </w:rPr>
        <w:t>2</w:t>
      </w:r>
      <w:r w:rsidRPr="00020850">
        <w:rPr>
          <w:rFonts w:ascii="宋体" w:hAnsi="宋体" w:hint="eastAsia"/>
          <w:sz w:val="24"/>
          <w:szCs w:val="28"/>
        </w:rPr>
        <w:t>0</w:t>
      </w:r>
      <w:r w:rsidRPr="00020850">
        <w:rPr>
          <w:rFonts w:ascii="宋体" w:hAnsi="宋体"/>
          <w:sz w:val="24"/>
          <w:szCs w:val="28"/>
        </w:rPr>
        <w:t>．签订合同</w:t>
      </w:r>
      <w:bookmarkEnd w:id="39"/>
    </w:p>
    <w:p w14:paraId="38DE2940" w14:textId="77777777" w:rsidR="00D036BB" w:rsidRPr="00020850" w:rsidRDefault="00453442">
      <w:pPr>
        <w:spacing w:line="480" w:lineRule="exact"/>
        <w:rPr>
          <w:rFonts w:ascii="宋体" w:hAnsi="宋体" w:hint="eastAsia"/>
          <w:sz w:val="24"/>
        </w:rPr>
      </w:pPr>
      <w:r w:rsidRPr="00020850">
        <w:rPr>
          <w:rFonts w:ascii="宋体" w:hAnsi="宋体"/>
          <w:sz w:val="24"/>
        </w:rPr>
        <w:t>20.1 中招公司将以书面形式向成交供应商发出结果通知。</w:t>
      </w:r>
    </w:p>
    <w:p w14:paraId="3DE14288" w14:textId="77777777" w:rsidR="00D036BB" w:rsidRPr="00020850" w:rsidRDefault="00453442">
      <w:pPr>
        <w:spacing w:line="480" w:lineRule="exact"/>
        <w:rPr>
          <w:rFonts w:ascii="宋体" w:hAnsi="宋体" w:hint="eastAsia"/>
          <w:sz w:val="24"/>
        </w:rPr>
      </w:pPr>
      <w:r w:rsidRPr="00020850">
        <w:rPr>
          <w:rFonts w:ascii="宋体" w:hAnsi="宋体"/>
          <w:sz w:val="24"/>
        </w:rPr>
        <w:t>20.2 成交结果通知书发出后，采购人将与成交供应商签订合同。</w:t>
      </w:r>
    </w:p>
    <w:p w14:paraId="05C243C9" w14:textId="77777777" w:rsidR="00D036BB" w:rsidRPr="00020850" w:rsidRDefault="00453442">
      <w:pPr>
        <w:pStyle w:val="1"/>
        <w:spacing w:before="0" w:after="0" w:line="480" w:lineRule="exact"/>
        <w:jc w:val="left"/>
        <w:rPr>
          <w:rFonts w:ascii="宋体" w:hAnsi="宋体" w:hint="eastAsia"/>
          <w:sz w:val="24"/>
          <w:szCs w:val="28"/>
        </w:rPr>
      </w:pPr>
      <w:bookmarkStart w:id="40" w:name="_Toc380479117"/>
      <w:r w:rsidRPr="00020850">
        <w:rPr>
          <w:rFonts w:ascii="宋体" w:hAnsi="宋体"/>
          <w:sz w:val="24"/>
          <w:szCs w:val="28"/>
        </w:rPr>
        <w:t>2</w:t>
      </w:r>
      <w:r w:rsidRPr="00020850">
        <w:rPr>
          <w:rFonts w:ascii="宋体" w:hAnsi="宋体" w:hint="eastAsia"/>
          <w:sz w:val="24"/>
          <w:szCs w:val="28"/>
        </w:rPr>
        <w:t>1</w:t>
      </w:r>
      <w:r w:rsidRPr="00020850">
        <w:rPr>
          <w:rFonts w:ascii="宋体" w:hAnsi="宋体"/>
          <w:sz w:val="24"/>
          <w:szCs w:val="28"/>
        </w:rPr>
        <w:t>. 采购终止</w:t>
      </w:r>
      <w:bookmarkEnd w:id="40"/>
    </w:p>
    <w:p w14:paraId="08AF2A79" w14:textId="77777777" w:rsidR="00D036BB" w:rsidRPr="00020850" w:rsidRDefault="00453442">
      <w:pPr>
        <w:spacing w:line="480" w:lineRule="exact"/>
        <w:rPr>
          <w:rFonts w:ascii="宋体" w:hAnsi="宋体" w:hint="eastAsia"/>
          <w:sz w:val="24"/>
        </w:rPr>
      </w:pPr>
      <w:r w:rsidRPr="00020850">
        <w:rPr>
          <w:rFonts w:ascii="宋体" w:hAnsi="宋体" w:hint="eastAsia"/>
          <w:sz w:val="24"/>
        </w:rPr>
        <w:t>2</w:t>
      </w:r>
      <w:r w:rsidRPr="00020850">
        <w:rPr>
          <w:rFonts w:ascii="宋体" w:hAnsi="宋体"/>
          <w:sz w:val="24"/>
        </w:rPr>
        <w:t>1</w:t>
      </w:r>
      <w:r w:rsidRPr="00020850">
        <w:rPr>
          <w:rFonts w:ascii="宋体" w:hAnsi="宋体" w:hint="eastAsia"/>
          <w:sz w:val="24"/>
        </w:rPr>
        <w:t>.1出现下列情形之一的，采购人或者中招</w:t>
      </w:r>
      <w:r w:rsidRPr="00020850">
        <w:rPr>
          <w:rFonts w:ascii="宋体" w:hAnsi="宋体"/>
          <w:sz w:val="24"/>
        </w:rPr>
        <w:t>公司</w:t>
      </w:r>
      <w:r w:rsidRPr="00020850">
        <w:rPr>
          <w:rFonts w:ascii="宋体" w:hAnsi="宋体" w:hint="eastAsia"/>
          <w:sz w:val="24"/>
        </w:rPr>
        <w:t>将终止采购活动，发布项目终止公告并说明原因，重新开展采购活动</w:t>
      </w:r>
      <w:r w:rsidRPr="00020850">
        <w:rPr>
          <w:rFonts w:ascii="宋体" w:hAnsi="宋体"/>
          <w:sz w:val="24"/>
        </w:rPr>
        <w:t>：</w:t>
      </w:r>
    </w:p>
    <w:p w14:paraId="42FD1D21" w14:textId="77777777" w:rsidR="00D036BB" w:rsidRPr="00020850" w:rsidRDefault="00453442">
      <w:pPr>
        <w:spacing w:line="480" w:lineRule="exact"/>
        <w:rPr>
          <w:rFonts w:ascii="宋体" w:hAnsi="宋体" w:hint="eastAsia"/>
          <w:kern w:val="0"/>
          <w:sz w:val="24"/>
          <w:szCs w:val="21"/>
        </w:rPr>
      </w:pPr>
      <w:r w:rsidRPr="00020850">
        <w:rPr>
          <w:rFonts w:ascii="宋体" w:hAnsi="宋体" w:hint="eastAsia"/>
          <w:kern w:val="0"/>
          <w:sz w:val="24"/>
          <w:szCs w:val="21"/>
        </w:rPr>
        <w:t>（1）因情况变化，不再符合规定的单一来源采购方式适用情形的；</w:t>
      </w:r>
    </w:p>
    <w:p w14:paraId="0353452C" w14:textId="77777777" w:rsidR="00D036BB" w:rsidRPr="00020850" w:rsidRDefault="00453442">
      <w:pPr>
        <w:spacing w:line="480" w:lineRule="exact"/>
        <w:rPr>
          <w:rFonts w:ascii="宋体" w:hAnsi="宋体" w:hint="eastAsia"/>
          <w:kern w:val="0"/>
          <w:sz w:val="24"/>
          <w:szCs w:val="21"/>
        </w:rPr>
      </w:pPr>
      <w:r w:rsidRPr="00020850">
        <w:rPr>
          <w:rFonts w:ascii="宋体" w:hAnsi="宋体" w:hint="eastAsia"/>
          <w:kern w:val="0"/>
          <w:sz w:val="24"/>
          <w:szCs w:val="21"/>
        </w:rPr>
        <w:t>（2）出现影响采购公正的违法、违规行为的</w:t>
      </w:r>
      <w:r w:rsidRPr="00020850">
        <w:rPr>
          <w:rFonts w:ascii="宋体" w:hAnsi="宋体"/>
          <w:kern w:val="0"/>
          <w:sz w:val="24"/>
          <w:szCs w:val="21"/>
        </w:rPr>
        <w:t>；</w:t>
      </w:r>
    </w:p>
    <w:p w14:paraId="2C9155B8" w14:textId="77777777" w:rsidR="00D036BB" w:rsidRPr="00020850" w:rsidRDefault="00453442">
      <w:pPr>
        <w:spacing w:line="480" w:lineRule="exact"/>
        <w:rPr>
          <w:rFonts w:ascii="宋体" w:hAnsi="宋体" w:hint="eastAsia"/>
          <w:kern w:val="0"/>
          <w:sz w:val="24"/>
          <w:szCs w:val="21"/>
        </w:rPr>
      </w:pPr>
      <w:r w:rsidRPr="00020850">
        <w:rPr>
          <w:rFonts w:ascii="宋体" w:hAnsi="宋体" w:hint="eastAsia"/>
          <w:kern w:val="0"/>
          <w:sz w:val="24"/>
          <w:szCs w:val="21"/>
        </w:rPr>
        <w:lastRenderedPageBreak/>
        <w:t>（3）报价超过采购预算的</w:t>
      </w:r>
      <w:r w:rsidRPr="00020850">
        <w:rPr>
          <w:rFonts w:ascii="宋体" w:hAnsi="宋体"/>
          <w:kern w:val="0"/>
          <w:sz w:val="24"/>
          <w:szCs w:val="21"/>
        </w:rPr>
        <w:t>；</w:t>
      </w:r>
    </w:p>
    <w:p w14:paraId="5E92382E" w14:textId="77777777" w:rsidR="00D036BB" w:rsidRPr="00020850" w:rsidRDefault="00D036BB">
      <w:pPr>
        <w:spacing w:line="480" w:lineRule="exact"/>
        <w:ind w:left="435"/>
        <w:rPr>
          <w:rFonts w:ascii="宋体" w:hAnsi="宋体" w:hint="eastAsia"/>
          <w:kern w:val="0"/>
          <w:sz w:val="24"/>
          <w:szCs w:val="21"/>
        </w:rPr>
      </w:pPr>
    </w:p>
    <w:p w14:paraId="2A82205E" w14:textId="77777777" w:rsidR="00D036BB" w:rsidRPr="00020850" w:rsidRDefault="00453442">
      <w:pPr>
        <w:pStyle w:val="1"/>
        <w:spacing w:before="0" w:after="0" w:line="480" w:lineRule="exact"/>
        <w:rPr>
          <w:rFonts w:ascii="宋体" w:hAnsi="宋体" w:hint="eastAsia"/>
          <w:b w:val="0"/>
          <w:sz w:val="24"/>
        </w:rPr>
      </w:pPr>
      <w:bookmarkStart w:id="41" w:name="_Toc380479118"/>
      <w:r w:rsidRPr="00020850">
        <w:rPr>
          <w:rFonts w:ascii="宋体" w:hAnsi="宋体"/>
          <w:sz w:val="24"/>
          <w:szCs w:val="28"/>
        </w:rPr>
        <w:t>九  中介服务费</w:t>
      </w:r>
      <w:bookmarkEnd w:id="41"/>
    </w:p>
    <w:p w14:paraId="5D207FF4" w14:textId="77777777" w:rsidR="00D036BB" w:rsidRPr="00020850" w:rsidRDefault="00453442">
      <w:pPr>
        <w:pStyle w:val="1"/>
        <w:spacing w:before="0" w:after="0" w:line="480" w:lineRule="exact"/>
        <w:jc w:val="left"/>
        <w:rPr>
          <w:rFonts w:ascii="宋体" w:hAnsi="宋体" w:hint="eastAsia"/>
          <w:sz w:val="24"/>
          <w:szCs w:val="28"/>
        </w:rPr>
      </w:pPr>
      <w:bookmarkStart w:id="42" w:name="_Toc380479119"/>
      <w:r w:rsidRPr="00020850">
        <w:rPr>
          <w:rFonts w:ascii="宋体" w:hAnsi="宋体"/>
          <w:sz w:val="24"/>
          <w:szCs w:val="28"/>
        </w:rPr>
        <w:t>2</w:t>
      </w:r>
      <w:r w:rsidRPr="00020850">
        <w:rPr>
          <w:rFonts w:ascii="宋体" w:hAnsi="宋体" w:hint="eastAsia"/>
          <w:sz w:val="24"/>
          <w:szCs w:val="28"/>
        </w:rPr>
        <w:t>2</w:t>
      </w:r>
      <w:r w:rsidRPr="00020850">
        <w:rPr>
          <w:rFonts w:ascii="宋体" w:hAnsi="宋体"/>
          <w:sz w:val="24"/>
          <w:szCs w:val="28"/>
        </w:rPr>
        <w:t>. 中介服务费</w:t>
      </w:r>
      <w:bookmarkEnd w:id="42"/>
    </w:p>
    <w:p w14:paraId="42D98A42" w14:textId="77777777" w:rsidR="00D036BB" w:rsidRPr="00020850" w:rsidRDefault="00453442">
      <w:pPr>
        <w:spacing w:line="480" w:lineRule="exact"/>
        <w:rPr>
          <w:rFonts w:ascii="宋体" w:hAnsi="宋体" w:hint="eastAsia"/>
          <w:sz w:val="24"/>
        </w:rPr>
      </w:pPr>
      <w:r w:rsidRPr="00020850">
        <w:rPr>
          <w:rFonts w:ascii="宋体" w:hAnsi="宋体" w:hint="eastAsia"/>
          <w:sz w:val="24"/>
        </w:rPr>
        <w:t xml:space="preserve">22.1 </w:t>
      </w:r>
      <w:r w:rsidRPr="00020850">
        <w:rPr>
          <w:rFonts w:ascii="宋体" w:hAnsi="宋体"/>
          <w:sz w:val="24"/>
        </w:rPr>
        <w:t>成交供应商与采购人签订合同后，中招公司将参照原国家计委关于《招标代理服务收费管理暂行办法》的通知（计价格[2002]1980号）及《国家发展改革委办公厅关于招标代理服务费有关问题的通知》（发改办价格［2003］857号）规定的标准，按照差额定率累进法向成交供应商收取中介服务费，收取费率见</w:t>
      </w:r>
      <w:r w:rsidRPr="00020850">
        <w:rPr>
          <w:rFonts w:ascii="宋体" w:hAnsi="宋体"/>
          <w:sz w:val="24"/>
          <w:u w:val="single"/>
        </w:rPr>
        <w:t>前附表</w:t>
      </w:r>
      <w:r w:rsidRPr="00020850">
        <w:rPr>
          <w:rFonts w:ascii="宋体" w:hAnsi="宋体"/>
          <w:sz w:val="24"/>
        </w:rPr>
        <w:t>。</w:t>
      </w:r>
    </w:p>
    <w:p w14:paraId="2E99DEEB" w14:textId="77777777" w:rsidR="00D036BB" w:rsidRPr="00020850" w:rsidRDefault="00D036BB">
      <w:pPr>
        <w:spacing w:line="480" w:lineRule="exact"/>
        <w:rPr>
          <w:rFonts w:ascii="宋体" w:hAnsi="宋体" w:hint="eastAsia"/>
          <w:sz w:val="28"/>
        </w:rPr>
      </w:pPr>
    </w:p>
    <w:p w14:paraId="6009A826" w14:textId="77777777" w:rsidR="00D036BB" w:rsidRPr="00020850" w:rsidRDefault="00453442">
      <w:pPr>
        <w:pStyle w:val="1"/>
        <w:spacing w:before="0" w:after="0" w:line="480" w:lineRule="exact"/>
        <w:rPr>
          <w:rFonts w:ascii="宋体" w:hAnsi="宋体" w:hint="eastAsia"/>
          <w:bCs/>
          <w:sz w:val="24"/>
          <w:szCs w:val="24"/>
        </w:rPr>
      </w:pPr>
      <w:r w:rsidRPr="00020850">
        <w:rPr>
          <w:rFonts w:ascii="宋体" w:hAnsi="宋体"/>
          <w:sz w:val="28"/>
        </w:rPr>
        <w:br w:type="page"/>
      </w:r>
      <w:bookmarkStart w:id="43" w:name="_Toc380479120"/>
      <w:r w:rsidRPr="00020850">
        <w:rPr>
          <w:rFonts w:ascii="宋体" w:hAnsi="宋体"/>
          <w:sz w:val="28"/>
        </w:rPr>
        <w:lastRenderedPageBreak/>
        <w:t xml:space="preserve">第三章  </w:t>
      </w:r>
      <w:r w:rsidRPr="00020850">
        <w:rPr>
          <w:rFonts w:ascii="宋体" w:hAnsi="宋体" w:hint="eastAsia"/>
          <w:sz w:val="28"/>
        </w:rPr>
        <w:t>采购</w:t>
      </w:r>
      <w:r w:rsidRPr="00020850">
        <w:rPr>
          <w:rFonts w:ascii="宋体" w:hAnsi="宋体"/>
          <w:sz w:val="28"/>
        </w:rPr>
        <w:t>需求</w:t>
      </w:r>
      <w:bookmarkEnd w:id="43"/>
    </w:p>
    <w:p w14:paraId="6D849E48" w14:textId="77777777" w:rsidR="00D036BB" w:rsidRPr="00020850" w:rsidRDefault="00D036BB">
      <w:pPr>
        <w:spacing w:line="360" w:lineRule="auto"/>
        <w:jc w:val="center"/>
        <w:rPr>
          <w:rFonts w:ascii="宋体" w:hAnsi="宋体" w:hint="eastAsia"/>
          <w:b/>
          <w:bCs/>
          <w:sz w:val="28"/>
          <w:szCs w:val="28"/>
        </w:rPr>
      </w:pPr>
      <w:bookmarkStart w:id="44" w:name="_Hlk115360831"/>
    </w:p>
    <w:p w14:paraId="13B92041" w14:textId="77777777" w:rsidR="00D036BB" w:rsidRPr="00020850" w:rsidRDefault="00453442">
      <w:pPr>
        <w:spacing w:line="360" w:lineRule="auto"/>
        <w:jc w:val="center"/>
        <w:rPr>
          <w:rFonts w:ascii="宋体" w:hAnsi="宋体" w:hint="eastAsia"/>
          <w:b/>
          <w:bCs/>
          <w:sz w:val="28"/>
          <w:szCs w:val="28"/>
        </w:rPr>
      </w:pPr>
      <w:r w:rsidRPr="00020850">
        <w:rPr>
          <w:rFonts w:ascii="宋体" w:hAnsi="宋体" w:hint="eastAsia"/>
          <w:b/>
          <w:bCs/>
          <w:sz w:val="28"/>
          <w:szCs w:val="28"/>
        </w:rPr>
        <w:t>中日友好医院协同办公系统维护服务项目</w:t>
      </w:r>
    </w:p>
    <w:p w14:paraId="401706E6" w14:textId="77777777" w:rsidR="00D036BB" w:rsidRPr="00020850" w:rsidRDefault="00453442">
      <w:pPr>
        <w:spacing w:line="360" w:lineRule="auto"/>
        <w:jc w:val="center"/>
        <w:rPr>
          <w:rFonts w:ascii="宋体" w:hAnsi="宋体" w:hint="eastAsia"/>
          <w:b/>
          <w:bCs/>
          <w:sz w:val="28"/>
          <w:szCs w:val="28"/>
        </w:rPr>
      </w:pPr>
      <w:r w:rsidRPr="00020850">
        <w:rPr>
          <w:rFonts w:ascii="宋体" w:hAnsi="宋体" w:hint="eastAsia"/>
          <w:b/>
          <w:bCs/>
          <w:sz w:val="28"/>
          <w:szCs w:val="28"/>
        </w:rPr>
        <w:t>单一来源采购技术</w:t>
      </w:r>
      <w:r w:rsidRPr="00020850">
        <w:rPr>
          <w:rFonts w:ascii="宋体" w:hAnsi="宋体"/>
          <w:b/>
          <w:bCs/>
          <w:sz w:val="28"/>
          <w:szCs w:val="28"/>
        </w:rPr>
        <w:t>要求</w:t>
      </w:r>
    </w:p>
    <w:p w14:paraId="4E70829D" w14:textId="77777777" w:rsidR="00D036BB" w:rsidRPr="00020850" w:rsidRDefault="00453442">
      <w:pPr>
        <w:keepNext/>
        <w:keepLines/>
        <w:numPr>
          <w:ilvl w:val="0"/>
          <w:numId w:val="3"/>
        </w:numPr>
        <w:spacing w:before="200" w:after="200" w:line="360" w:lineRule="auto"/>
        <w:ind w:left="431" w:hanging="431"/>
        <w:outlineLvl w:val="0"/>
        <w:rPr>
          <w:rFonts w:ascii="宋体" w:hAnsi="宋体" w:hint="eastAsia"/>
          <w:b/>
          <w:bCs/>
          <w:kern w:val="44"/>
          <w:sz w:val="28"/>
          <w:szCs w:val="28"/>
        </w:rPr>
      </w:pPr>
      <w:r w:rsidRPr="00020850">
        <w:rPr>
          <w:rFonts w:ascii="宋体" w:hAnsi="宋体" w:hint="eastAsia"/>
          <w:b/>
          <w:bCs/>
          <w:kern w:val="44"/>
          <w:sz w:val="28"/>
          <w:szCs w:val="28"/>
        </w:rPr>
        <w:t>项目简介：</w:t>
      </w:r>
    </w:p>
    <w:p w14:paraId="4D4FB1CD" w14:textId="77777777" w:rsidR="00D036BB" w:rsidRPr="00020850" w:rsidRDefault="00453442">
      <w:pPr>
        <w:adjustRightInd w:val="0"/>
        <w:snapToGrid w:val="0"/>
        <w:spacing w:line="360" w:lineRule="auto"/>
        <w:ind w:firstLineChars="200" w:firstLine="480"/>
        <w:rPr>
          <w:rFonts w:ascii="宋体" w:hAnsi="宋体" w:hint="eastAsia"/>
          <w:sz w:val="24"/>
        </w:rPr>
      </w:pPr>
      <w:r w:rsidRPr="00020850">
        <w:rPr>
          <w:rFonts w:ascii="宋体" w:hAnsi="宋体" w:hint="eastAsia"/>
          <w:sz w:val="24"/>
          <w:lang w:eastAsia="zh-Hans"/>
        </w:rPr>
        <w:t>协同OA办公系统主要应用于我院日常工作当中的流程审批</w:t>
      </w:r>
      <w:r w:rsidRPr="00020850">
        <w:rPr>
          <w:rFonts w:ascii="宋体" w:hAnsi="宋体"/>
          <w:sz w:val="24"/>
          <w:lang w:eastAsia="zh-Hans"/>
        </w:rPr>
        <w:t>、</w:t>
      </w:r>
      <w:r w:rsidRPr="00020850">
        <w:rPr>
          <w:rFonts w:ascii="宋体" w:hAnsi="宋体" w:hint="eastAsia"/>
          <w:sz w:val="24"/>
          <w:lang w:eastAsia="zh-Hans"/>
        </w:rPr>
        <w:t>新闻公告的发布</w:t>
      </w:r>
      <w:r w:rsidRPr="00020850">
        <w:rPr>
          <w:rFonts w:ascii="宋体" w:hAnsi="宋体"/>
          <w:sz w:val="24"/>
          <w:lang w:eastAsia="zh-Hans"/>
        </w:rPr>
        <w:t>、</w:t>
      </w:r>
      <w:r w:rsidRPr="00020850">
        <w:rPr>
          <w:rFonts w:ascii="宋体" w:hAnsi="宋体" w:hint="eastAsia"/>
          <w:sz w:val="24"/>
          <w:lang w:eastAsia="zh-Hans"/>
        </w:rPr>
        <w:t>移动在线审批等</w:t>
      </w:r>
      <w:r w:rsidRPr="00020850">
        <w:rPr>
          <w:rFonts w:ascii="宋体" w:hAnsi="宋体"/>
          <w:sz w:val="24"/>
          <w:lang w:eastAsia="zh-Hans"/>
        </w:rPr>
        <w:t>，</w:t>
      </w:r>
      <w:r w:rsidRPr="00020850">
        <w:rPr>
          <w:rFonts w:ascii="宋体" w:hAnsi="宋体" w:hint="eastAsia"/>
          <w:sz w:val="24"/>
          <w:lang w:eastAsia="zh-Hans"/>
        </w:rPr>
        <w:t>实现了我院对于日常事物性审批的线上电子化</w:t>
      </w:r>
      <w:r w:rsidRPr="00020850">
        <w:rPr>
          <w:rFonts w:ascii="宋体" w:hAnsi="宋体"/>
          <w:sz w:val="24"/>
          <w:lang w:eastAsia="zh-Hans"/>
        </w:rPr>
        <w:t>、</w:t>
      </w:r>
      <w:r w:rsidRPr="00020850">
        <w:rPr>
          <w:rFonts w:ascii="宋体" w:hAnsi="宋体" w:hint="eastAsia"/>
          <w:sz w:val="24"/>
          <w:lang w:eastAsia="zh-Hans"/>
        </w:rPr>
        <w:t>自动化</w:t>
      </w:r>
      <w:r w:rsidRPr="00020850">
        <w:rPr>
          <w:rFonts w:ascii="宋体" w:hAnsi="宋体"/>
          <w:sz w:val="24"/>
          <w:lang w:eastAsia="zh-Hans"/>
        </w:rPr>
        <w:t>，</w:t>
      </w:r>
      <w:r w:rsidRPr="00020850">
        <w:rPr>
          <w:rFonts w:ascii="宋体" w:hAnsi="宋体" w:hint="eastAsia"/>
          <w:sz w:val="24"/>
          <w:lang w:eastAsia="zh-Hans"/>
        </w:rPr>
        <w:t>从而提升了我院的整体工作效率</w:t>
      </w:r>
      <w:r w:rsidRPr="00020850">
        <w:rPr>
          <w:rFonts w:ascii="宋体" w:hAnsi="宋体"/>
          <w:sz w:val="24"/>
          <w:lang w:eastAsia="zh-Hans"/>
        </w:rPr>
        <w:t>。</w:t>
      </w:r>
      <w:r w:rsidRPr="00020850">
        <w:rPr>
          <w:rFonts w:ascii="宋体" w:hAnsi="宋体" w:hint="eastAsia"/>
          <w:sz w:val="24"/>
          <w:lang w:eastAsia="zh-Hans"/>
        </w:rPr>
        <w:t>同时通过与其他异构系统进行统一整合</w:t>
      </w:r>
      <w:r w:rsidRPr="00020850">
        <w:rPr>
          <w:rFonts w:ascii="宋体" w:hAnsi="宋体"/>
          <w:sz w:val="24"/>
          <w:lang w:eastAsia="zh-Hans"/>
        </w:rPr>
        <w:t>，</w:t>
      </w:r>
      <w:r w:rsidRPr="00020850">
        <w:rPr>
          <w:rFonts w:ascii="宋体" w:hAnsi="宋体" w:hint="eastAsia"/>
          <w:sz w:val="24"/>
          <w:lang w:eastAsia="zh-Hans"/>
        </w:rPr>
        <w:t>形成整体的信息化门户展现</w:t>
      </w:r>
      <w:r w:rsidRPr="00020850">
        <w:rPr>
          <w:rFonts w:ascii="宋体" w:hAnsi="宋体"/>
          <w:sz w:val="24"/>
          <w:lang w:eastAsia="zh-Hans"/>
        </w:rPr>
        <w:t>。</w:t>
      </w:r>
    </w:p>
    <w:p w14:paraId="0564ED7A" w14:textId="77777777" w:rsidR="00D036BB" w:rsidRPr="00020850" w:rsidRDefault="00453442">
      <w:pPr>
        <w:spacing w:line="312" w:lineRule="auto"/>
        <w:rPr>
          <w:rFonts w:ascii="宋体" w:hAnsi="宋体" w:hint="eastAsia"/>
          <w:b/>
          <w:sz w:val="28"/>
        </w:rPr>
      </w:pPr>
      <w:r w:rsidRPr="00020850">
        <w:rPr>
          <w:rFonts w:ascii="宋体" w:hAnsi="宋体" w:hint="eastAsia"/>
          <w:b/>
          <w:sz w:val="24"/>
        </w:rPr>
        <w:t>项目建设内容</w:t>
      </w:r>
    </w:p>
    <w:tbl>
      <w:tblPr>
        <w:tblW w:w="91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8187"/>
      </w:tblGrid>
      <w:tr w:rsidR="00020850" w:rsidRPr="00020850" w14:paraId="21922006" w14:textId="77777777">
        <w:trPr>
          <w:trHeight w:val="596"/>
          <w:jc w:val="center"/>
        </w:trPr>
        <w:tc>
          <w:tcPr>
            <w:tcW w:w="9146" w:type="dxa"/>
            <w:gridSpan w:val="2"/>
            <w:shd w:val="clear" w:color="auto" w:fill="F2F2F2"/>
            <w:vAlign w:val="center"/>
          </w:tcPr>
          <w:p w14:paraId="0BF7194C" w14:textId="77777777" w:rsidR="00D036BB" w:rsidRPr="006643CD" w:rsidRDefault="00453442">
            <w:pPr>
              <w:spacing w:line="312" w:lineRule="auto"/>
              <w:rPr>
                <w:rFonts w:ascii="宋体" w:hAnsi="宋体" w:hint="eastAsia"/>
                <w:b/>
                <w:sz w:val="24"/>
              </w:rPr>
            </w:pPr>
            <w:r w:rsidRPr="00020850">
              <w:rPr>
                <w:rFonts w:ascii="宋体" w:hAnsi="宋体" w:hint="eastAsia"/>
                <w:sz w:val="24"/>
              </w:rPr>
              <w:t>中日友好医院</w:t>
            </w:r>
            <w:r w:rsidRPr="00020850">
              <w:rPr>
                <w:rFonts w:ascii="宋体" w:hAnsi="宋体" w:hint="eastAsia"/>
                <w:sz w:val="24"/>
                <w:lang w:eastAsia="zh-Hans"/>
              </w:rPr>
              <w:t>协同OA</w:t>
            </w:r>
            <w:r w:rsidRPr="00020850">
              <w:rPr>
                <w:rFonts w:ascii="宋体" w:hAnsi="宋体" w:hint="eastAsia"/>
                <w:sz w:val="24"/>
              </w:rPr>
              <w:t>系统建设项目</w:t>
            </w:r>
          </w:p>
        </w:tc>
      </w:tr>
      <w:tr w:rsidR="00020850" w:rsidRPr="00020850" w14:paraId="7B9CD762" w14:textId="77777777">
        <w:trPr>
          <w:jc w:val="center"/>
        </w:trPr>
        <w:tc>
          <w:tcPr>
            <w:tcW w:w="959" w:type="dxa"/>
            <w:vAlign w:val="center"/>
          </w:tcPr>
          <w:p w14:paraId="7DE34E7B" w14:textId="77777777" w:rsidR="00D036BB" w:rsidRPr="00020850" w:rsidRDefault="00453442">
            <w:pPr>
              <w:spacing w:line="312" w:lineRule="auto"/>
              <w:jc w:val="center"/>
              <w:rPr>
                <w:rFonts w:ascii="宋体" w:hAnsi="宋体" w:hint="eastAsia"/>
                <w:sz w:val="24"/>
              </w:rPr>
            </w:pPr>
            <w:r w:rsidRPr="00020850">
              <w:rPr>
                <w:rFonts w:ascii="宋体" w:hAnsi="宋体" w:hint="eastAsia"/>
                <w:sz w:val="24"/>
              </w:rPr>
              <w:t>1</w:t>
            </w:r>
          </w:p>
        </w:tc>
        <w:tc>
          <w:tcPr>
            <w:tcW w:w="8187" w:type="dxa"/>
          </w:tcPr>
          <w:p w14:paraId="1446CFC1" w14:textId="77777777" w:rsidR="00D036BB" w:rsidRPr="00020850" w:rsidRDefault="00453442">
            <w:pPr>
              <w:spacing w:line="312" w:lineRule="auto"/>
              <w:rPr>
                <w:rFonts w:ascii="宋体" w:hAnsi="宋体" w:hint="eastAsia"/>
                <w:sz w:val="24"/>
                <w:lang w:eastAsia="zh-Hans"/>
              </w:rPr>
            </w:pPr>
            <w:r w:rsidRPr="00020850">
              <w:rPr>
                <w:rFonts w:ascii="宋体" w:hAnsi="宋体" w:hint="eastAsia"/>
                <w:sz w:val="24"/>
                <w:lang w:eastAsia="zh-Hans"/>
              </w:rPr>
              <w:t>流程管理模块</w:t>
            </w:r>
          </w:p>
        </w:tc>
      </w:tr>
      <w:tr w:rsidR="00020850" w:rsidRPr="00020850" w14:paraId="3E521D45" w14:textId="77777777">
        <w:trPr>
          <w:jc w:val="center"/>
        </w:trPr>
        <w:tc>
          <w:tcPr>
            <w:tcW w:w="959" w:type="dxa"/>
            <w:vAlign w:val="center"/>
          </w:tcPr>
          <w:p w14:paraId="4AFFB440" w14:textId="77777777" w:rsidR="00D036BB" w:rsidRPr="00020850" w:rsidRDefault="00453442">
            <w:pPr>
              <w:spacing w:line="312" w:lineRule="auto"/>
              <w:jc w:val="center"/>
              <w:rPr>
                <w:rFonts w:ascii="宋体" w:hAnsi="宋体" w:hint="eastAsia"/>
                <w:sz w:val="24"/>
              </w:rPr>
            </w:pPr>
            <w:r w:rsidRPr="00020850">
              <w:rPr>
                <w:rFonts w:ascii="宋体" w:hAnsi="宋体" w:hint="eastAsia"/>
                <w:sz w:val="24"/>
              </w:rPr>
              <w:t>2</w:t>
            </w:r>
          </w:p>
        </w:tc>
        <w:tc>
          <w:tcPr>
            <w:tcW w:w="8187" w:type="dxa"/>
          </w:tcPr>
          <w:p w14:paraId="4EB2D996" w14:textId="77777777" w:rsidR="00D036BB" w:rsidRPr="00020850" w:rsidRDefault="00453442">
            <w:pPr>
              <w:spacing w:line="312" w:lineRule="auto"/>
              <w:rPr>
                <w:rFonts w:ascii="宋体" w:hAnsi="宋体" w:hint="eastAsia"/>
                <w:sz w:val="24"/>
              </w:rPr>
            </w:pPr>
            <w:r w:rsidRPr="00020850">
              <w:rPr>
                <w:rFonts w:ascii="宋体" w:hAnsi="宋体" w:hint="eastAsia"/>
                <w:sz w:val="24"/>
                <w:lang w:eastAsia="zh-Hans"/>
              </w:rPr>
              <w:t>门户管理</w:t>
            </w:r>
            <w:r w:rsidRPr="00020850">
              <w:rPr>
                <w:rFonts w:ascii="宋体" w:hAnsi="宋体" w:hint="eastAsia"/>
                <w:sz w:val="24"/>
              </w:rPr>
              <w:t>模块</w:t>
            </w:r>
          </w:p>
        </w:tc>
      </w:tr>
      <w:tr w:rsidR="00020850" w:rsidRPr="00020850" w14:paraId="3823019E" w14:textId="77777777">
        <w:trPr>
          <w:jc w:val="center"/>
        </w:trPr>
        <w:tc>
          <w:tcPr>
            <w:tcW w:w="959" w:type="dxa"/>
            <w:vAlign w:val="center"/>
          </w:tcPr>
          <w:p w14:paraId="6F39A85F" w14:textId="77777777" w:rsidR="00D036BB" w:rsidRPr="00020850" w:rsidRDefault="00453442">
            <w:pPr>
              <w:spacing w:line="312" w:lineRule="auto"/>
              <w:jc w:val="center"/>
              <w:rPr>
                <w:rFonts w:ascii="宋体" w:hAnsi="宋体" w:hint="eastAsia"/>
                <w:sz w:val="24"/>
              </w:rPr>
            </w:pPr>
            <w:r w:rsidRPr="00020850">
              <w:rPr>
                <w:rFonts w:ascii="宋体" w:hAnsi="宋体" w:hint="eastAsia"/>
                <w:sz w:val="24"/>
              </w:rPr>
              <w:t>3</w:t>
            </w:r>
          </w:p>
        </w:tc>
        <w:tc>
          <w:tcPr>
            <w:tcW w:w="8187" w:type="dxa"/>
          </w:tcPr>
          <w:p w14:paraId="11FD2938" w14:textId="77777777" w:rsidR="00D036BB" w:rsidRPr="00020850" w:rsidRDefault="00453442">
            <w:pPr>
              <w:spacing w:line="312" w:lineRule="auto"/>
              <w:rPr>
                <w:rFonts w:ascii="宋体" w:hAnsi="宋体" w:hint="eastAsia"/>
                <w:sz w:val="24"/>
              </w:rPr>
            </w:pPr>
            <w:r w:rsidRPr="00020850">
              <w:rPr>
                <w:rFonts w:ascii="宋体" w:hAnsi="宋体" w:hint="eastAsia"/>
                <w:sz w:val="24"/>
                <w:lang w:eastAsia="zh-Hans"/>
              </w:rPr>
              <w:t>公文管理</w:t>
            </w:r>
            <w:r w:rsidRPr="00020850">
              <w:rPr>
                <w:rFonts w:ascii="宋体" w:hAnsi="宋体" w:hint="eastAsia"/>
                <w:sz w:val="24"/>
              </w:rPr>
              <w:t>模块</w:t>
            </w:r>
          </w:p>
        </w:tc>
      </w:tr>
      <w:tr w:rsidR="00020850" w:rsidRPr="00020850" w14:paraId="508A48AE" w14:textId="77777777">
        <w:trPr>
          <w:jc w:val="center"/>
        </w:trPr>
        <w:tc>
          <w:tcPr>
            <w:tcW w:w="959" w:type="dxa"/>
            <w:vAlign w:val="center"/>
          </w:tcPr>
          <w:p w14:paraId="3201CDAF" w14:textId="77777777" w:rsidR="00D036BB" w:rsidRPr="00020850" w:rsidRDefault="00453442">
            <w:pPr>
              <w:spacing w:line="312" w:lineRule="auto"/>
              <w:jc w:val="center"/>
              <w:rPr>
                <w:rFonts w:ascii="宋体" w:hAnsi="宋体" w:hint="eastAsia"/>
                <w:sz w:val="24"/>
              </w:rPr>
            </w:pPr>
            <w:r w:rsidRPr="00020850">
              <w:rPr>
                <w:rFonts w:ascii="宋体" w:hAnsi="宋体" w:hint="eastAsia"/>
                <w:sz w:val="24"/>
              </w:rPr>
              <w:t>4</w:t>
            </w:r>
          </w:p>
        </w:tc>
        <w:tc>
          <w:tcPr>
            <w:tcW w:w="8187" w:type="dxa"/>
            <w:vAlign w:val="center"/>
          </w:tcPr>
          <w:p w14:paraId="0A3C90C3" w14:textId="77777777" w:rsidR="00D036BB" w:rsidRPr="00020850" w:rsidRDefault="00453442">
            <w:pPr>
              <w:spacing w:line="312" w:lineRule="auto"/>
              <w:rPr>
                <w:rFonts w:ascii="宋体" w:hAnsi="宋体" w:hint="eastAsia"/>
                <w:sz w:val="24"/>
              </w:rPr>
            </w:pPr>
            <w:r w:rsidRPr="00020850">
              <w:rPr>
                <w:rFonts w:ascii="宋体" w:hAnsi="宋体" w:hint="eastAsia"/>
                <w:sz w:val="24"/>
                <w:lang w:eastAsia="zh-Hans"/>
              </w:rPr>
              <w:t>移动办公</w:t>
            </w:r>
            <w:r w:rsidRPr="00020850">
              <w:rPr>
                <w:rFonts w:ascii="宋体" w:hAnsi="宋体" w:hint="eastAsia"/>
                <w:sz w:val="24"/>
              </w:rPr>
              <w:t>模块</w:t>
            </w:r>
          </w:p>
        </w:tc>
      </w:tr>
      <w:tr w:rsidR="00020850" w:rsidRPr="00020850" w14:paraId="0AF262A4" w14:textId="77777777">
        <w:trPr>
          <w:jc w:val="center"/>
        </w:trPr>
        <w:tc>
          <w:tcPr>
            <w:tcW w:w="959" w:type="dxa"/>
            <w:vAlign w:val="center"/>
          </w:tcPr>
          <w:p w14:paraId="64130BC2" w14:textId="77777777" w:rsidR="00D036BB" w:rsidRPr="00020850" w:rsidRDefault="00453442">
            <w:pPr>
              <w:spacing w:line="312" w:lineRule="auto"/>
              <w:jc w:val="center"/>
              <w:rPr>
                <w:rFonts w:ascii="宋体" w:hAnsi="宋体" w:hint="eastAsia"/>
                <w:sz w:val="24"/>
              </w:rPr>
            </w:pPr>
            <w:r w:rsidRPr="00020850">
              <w:rPr>
                <w:rFonts w:ascii="宋体" w:hAnsi="宋体" w:hint="eastAsia"/>
                <w:sz w:val="24"/>
              </w:rPr>
              <w:t>5</w:t>
            </w:r>
          </w:p>
        </w:tc>
        <w:tc>
          <w:tcPr>
            <w:tcW w:w="8187" w:type="dxa"/>
            <w:vAlign w:val="center"/>
          </w:tcPr>
          <w:p w14:paraId="49B6F56E" w14:textId="77777777" w:rsidR="00D036BB" w:rsidRPr="00020850" w:rsidRDefault="00453442">
            <w:pPr>
              <w:spacing w:line="312" w:lineRule="auto"/>
              <w:rPr>
                <w:rFonts w:ascii="宋体" w:hAnsi="宋体" w:hint="eastAsia"/>
                <w:sz w:val="24"/>
              </w:rPr>
            </w:pPr>
            <w:r w:rsidRPr="00020850">
              <w:rPr>
                <w:rFonts w:ascii="宋体" w:hAnsi="宋体" w:hint="eastAsia"/>
                <w:sz w:val="24"/>
                <w:lang w:eastAsia="zh-Hans"/>
              </w:rPr>
              <w:t>新闻公告</w:t>
            </w:r>
            <w:r w:rsidRPr="00020850">
              <w:rPr>
                <w:rFonts w:ascii="宋体" w:hAnsi="宋体" w:hint="eastAsia"/>
                <w:sz w:val="24"/>
              </w:rPr>
              <w:t>模块</w:t>
            </w:r>
          </w:p>
        </w:tc>
      </w:tr>
      <w:tr w:rsidR="00020850" w:rsidRPr="00020850" w14:paraId="10C995A5" w14:textId="77777777">
        <w:trPr>
          <w:jc w:val="center"/>
        </w:trPr>
        <w:tc>
          <w:tcPr>
            <w:tcW w:w="959" w:type="dxa"/>
            <w:vAlign w:val="center"/>
          </w:tcPr>
          <w:p w14:paraId="0FBEF3B7" w14:textId="77777777" w:rsidR="00D036BB" w:rsidRPr="00020850" w:rsidRDefault="00453442">
            <w:pPr>
              <w:spacing w:line="312" w:lineRule="auto"/>
              <w:jc w:val="center"/>
              <w:rPr>
                <w:rFonts w:ascii="宋体" w:hAnsi="宋体" w:hint="eastAsia"/>
                <w:sz w:val="24"/>
              </w:rPr>
            </w:pPr>
            <w:r w:rsidRPr="00020850">
              <w:rPr>
                <w:rFonts w:ascii="宋体" w:hAnsi="宋体" w:hint="eastAsia"/>
                <w:sz w:val="24"/>
              </w:rPr>
              <w:t>6</w:t>
            </w:r>
          </w:p>
        </w:tc>
        <w:tc>
          <w:tcPr>
            <w:tcW w:w="8187" w:type="dxa"/>
            <w:vAlign w:val="center"/>
          </w:tcPr>
          <w:p w14:paraId="2B98678F" w14:textId="77777777" w:rsidR="00D036BB" w:rsidRPr="00020850" w:rsidRDefault="00453442">
            <w:pPr>
              <w:spacing w:line="312" w:lineRule="auto"/>
              <w:rPr>
                <w:rFonts w:ascii="宋体" w:hAnsi="宋体" w:hint="eastAsia"/>
                <w:sz w:val="24"/>
              </w:rPr>
            </w:pPr>
            <w:r w:rsidRPr="00020850">
              <w:rPr>
                <w:rFonts w:ascii="宋体" w:hAnsi="宋体" w:hint="eastAsia"/>
                <w:sz w:val="24"/>
                <w:lang w:eastAsia="zh-Hans"/>
              </w:rPr>
              <w:t>业务集成</w:t>
            </w:r>
            <w:r w:rsidRPr="00020850">
              <w:rPr>
                <w:rFonts w:ascii="宋体" w:hAnsi="宋体" w:hint="eastAsia"/>
                <w:sz w:val="24"/>
              </w:rPr>
              <w:t>模块</w:t>
            </w:r>
          </w:p>
        </w:tc>
      </w:tr>
      <w:tr w:rsidR="00020850" w:rsidRPr="00020850" w14:paraId="0F53AAAC" w14:textId="77777777">
        <w:trPr>
          <w:jc w:val="center"/>
        </w:trPr>
        <w:tc>
          <w:tcPr>
            <w:tcW w:w="959" w:type="dxa"/>
            <w:vAlign w:val="center"/>
          </w:tcPr>
          <w:p w14:paraId="207E935D" w14:textId="77777777" w:rsidR="00D036BB" w:rsidRPr="00020850" w:rsidRDefault="00453442">
            <w:pPr>
              <w:spacing w:line="312" w:lineRule="auto"/>
              <w:jc w:val="center"/>
              <w:rPr>
                <w:rFonts w:ascii="宋体" w:hAnsi="宋体" w:hint="eastAsia"/>
                <w:sz w:val="24"/>
              </w:rPr>
            </w:pPr>
            <w:r w:rsidRPr="00020850">
              <w:rPr>
                <w:rFonts w:ascii="宋体" w:hAnsi="宋体" w:hint="eastAsia"/>
                <w:sz w:val="24"/>
              </w:rPr>
              <w:t>7</w:t>
            </w:r>
          </w:p>
        </w:tc>
        <w:tc>
          <w:tcPr>
            <w:tcW w:w="8187" w:type="dxa"/>
            <w:vAlign w:val="center"/>
          </w:tcPr>
          <w:p w14:paraId="32E82802" w14:textId="77777777" w:rsidR="00D036BB" w:rsidRPr="00020850" w:rsidRDefault="00453442">
            <w:pPr>
              <w:spacing w:line="312" w:lineRule="auto"/>
              <w:rPr>
                <w:rFonts w:ascii="宋体" w:hAnsi="宋体" w:hint="eastAsia"/>
                <w:sz w:val="24"/>
              </w:rPr>
            </w:pPr>
            <w:r w:rsidRPr="00020850">
              <w:rPr>
                <w:rFonts w:ascii="宋体" w:hAnsi="宋体" w:hint="eastAsia"/>
                <w:sz w:val="24"/>
                <w:lang w:eastAsia="zh-Hans"/>
              </w:rPr>
              <w:t>短信提醒</w:t>
            </w:r>
            <w:r w:rsidRPr="00020850">
              <w:rPr>
                <w:rFonts w:ascii="宋体" w:hAnsi="宋体" w:hint="eastAsia"/>
                <w:sz w:val="24"/>
              </w:rPr>
              <w:t>模块</w:t>
            </w:r>
          </w:p>
        </w:tc>
      </w:tr>
      <w:tr w:rsidR="00D036BB" w:rsidRPr="00020850" w14:paraId="0533A1E4" w14:textId="77777777">
        <w:trPr>
          <w:jc w:val="center"/>
        </w:trPr>
        <w:tc>
          <w:tcPr>
            <w:tcW w:w="959" w:type="dxa"/>
            <w:vAlign w:val="center"/>
          </w:tcPr>
          <w:p w14:paraId="17C74913" w14:textId="77777777" w:rsidR="00D036BB" w:rsidRPr="00020850" w:rsidRDefault="00453442">
            <w:pPr>
              <w:spacing w:line="312" w:lineRule="auto"/>
              <w:jc w:val="center"/>
              <w:rPr>
                <w:rFonts w:ascii="宋体" w:hAnsi="宋体" w:hint="eastAsia"/>
                <w:sz w:val="24"/>
              </w:rPr>
            </w:pPr>
            <w:r w:rsidRPr="00020850">
              <w:rPr>
                <w:rFonts w:ascii="宋体" w:hAnsi="宋体"/>
                <w:sz w:val="24"/>
              </w:rPr>
              <w:t>8</w:t>
            </w:r>
          </w:p>
        </w:tc>
        <w:tc>
          <w:tcPr>
            <w:tcW w:w="8187" w:type="dxa"/>
            <w:vAlign w:val="center"/>
          </w:tcPr>
          <w:p w14:paraId="534B2768" w14:textId="77777777" w:rsidR="00D036BB" w:rsidRPr="00020850" w:rsidRDefault="00453442">
            <w:pPr>
              <w:spacing w:line="312" w:lineRule="auto"/>
              <w:rPr>
                <w:rFonts w:ascii="宋体" w:hAnsi="宋体" w:hint="eastAsia"/>
                <w:sz w:val="24"/>
                <w:lang w:eastAsia="zh-Hans"/>
              </w:rPr>
            </w:pPr>
            <w:r w:rsidRPr="00020850">
              <w:rPr>
                <w:rFonts w:ascii="宋体" w:hAnsi="宋体" w:hint="eastAsia"/>
                <w:sz w:val="24"/>
                <w:lang w:eastAsia="zh-Hans"/>
              </w:rPr>
              <w:t>业务定制模块</w:t>
            </w:r>
          </w:p>
        </w:tc>
      </w:tr>
    </w:tbl>
    <w:p w14:paraId="28D66AE4" w14:textId="77777777" w:rsidR="00D036BB" w:rsidRPr="00020850" w:rsidRDefault="00D036BB">
      <w:pPr>
        <w:adjustRightInd w:val="0"/>
        <w:snapToGrid w:val="0"/>
        <w:spacing w:line="360" w:lineRule="auto"/>
        <w:ind w:firstLineChars="200" w:firstLine="480"/>
        <w:rPr>
          <w:rFonts w:ascii="宋体" w:hAnsi="宋体" w:hint="eastAsia"/>
          <w:sz w:val="24"/>
        </w:rPr>
      </w:pPr>
    </w:p>
    <w:p w14:paraId="44CF761C" w14:textId="77777777" w:rsidR="00D036BB" w:rsidRPr="00020850" w:rsidRDefault="00453442">
      <w:pPr>
        <w:keepNext/>
        <w:keepLines/>
        <w:spacing w:before="200" w:after="200" w:line="360" w:lineRule="auto"/>
        <w:ind w:left="431"/>
        <w:outlineLvl w:val="0"/>
        <w:rPr>
          <w:rFonts w:ascii="宋体" w:hAnsi="宋体" w:hint="eastAsia"/>
          <w:b/>
          <w:bCs/>
          <w:kern w:val="44"/>
          <w:sz w:val="28"/>
          <w:szCs w:val="28"/>
        </w:rPr>
      </w:pPr>
      <w:r w:rsidRPr="00020850">
        <w:rPr>
          <w:rFonts w:ascii="宋体" w:hAnsi="宋体" w:hint="eastAsia"/>
          <w:b/>
          <w:bCs/>
          <w:kern w:val="44"/>
          <w:sz w:val="28"/>
          <w:szCs w:val="28"/>
        </w:rPr>
        <w:t>2维保要求</w:t>
      </w:r>
    </w:p>
    <w:p w14:paraId="65F2DC5F" w14:textId="77777777" w:rsidR="00D036BB" w:rsidRPr="00020850" w:rsidRDefault="00453442">
      <w:pPr>
        <w:adjustRightInd w:val="0"/>
        <w:snapToGrid w:val="0"/>
        <w:spacing w:line="360" w:lineRule="auto"/>
        <w:ind w:firstLineChars="200" w:firstLine="480"/>
        <w:rPr>
          <w:rFonts w:ascii="宋体" w:hAnsi="宋体" w:hint="eastAsia"/>
          <w:sz w:val="24"/>
          <w:lang w:eastAsia="zh-Hans"/>
        </w:rPr>
      </w:pPr>
      <w:r w:rsidRPr="00020850">
        <w:rPr>
          <w:rFonts w:ascii="宋体" w:hAnsi="宋体" w:hint="eastAsia"/>
          <w:sz w:val="24"/>
          <w:lang w:eastAsia="zh-Hans"/>
        </w:rPr>
        <w:t>服务期限为三年，按年度签订维保合同</w:t>
      </w:r>
      <w:r w:rsidRPr="00020850">
        <w:rPr>
          <w:rFonts w:ascii="宋体" w:hAnsi="宋体" w:hint="eastAsia"/>
          <w:sz w:val="24"/>
        </w:rPr>
        <w:t>，</w:t>
      </w:r>
      <w:r w:rsidRPr="00020850">
        <w:rPr>
          <w:rFonts w:ascii="宋体" w:hAnsi="宋体" w:hint="eastAsia"/>
          <w:sz w:val="24"/>
          <w:lang w:eastAsia="zh-Hans"/>
        </w:rPr>
        <w:t>按年度维护费进行报价。</w:t>
      </w:r>
    </w:p>
    <w:p w14:paraId="30FD1E4D" w14:textId="77777777" w:rsidR="00D036BB" w:rsidRPr="00020850" w:rsidRDefault="00453442">
      <w:pPr>
        <w:keepNext/>
        <w:keepLines/>
        <w:spacing w:before="200" w:after="200" w:line="360" w:lineRule="auto"/>
        <w:outlineLvl w:val="1"/>
        <w:rPr>
          <w:rFonts w:ascii="宋体" w:hAnsi="宋体" w:hint="eastAsia"/>
          <w:b/>
          <w:bCs/>
          <w:sz w:val="24"/>
          <w:szCs w:val="24"/>
        </w:rPr>
      </w:pPr>
      <w:r w:rsidRPr="00020850">
        <w:rPr>
          <w:rFonts w:ascii="宋体" w:hAnsi="宋体" w:hint="eastAsia"/>
          <w:b/>
          <w:bCs/>
          <w:sz w:val="24"/>
          <w:szCs w:val="24"/>
        </w:rPr>
        <w:t>2</w:t>
      </w:r>
      <w:r w:rsidRPr="00020850">
        <w:rPr>
          <w:rFonts w:ascii="宋体" w:hAnsi="宋体"/>
          <w:b/>
          <w:bCs/>
          <w:sz w:val="24"/>
          <w:szCs w:val="24"/>
        </w:rPr>
        <w:t xml:space="preserve">.1 </w:t>
      </w:r>
      <w:r w:rsidRPr="00020850">
        <w:rPr>
          <w:rFonts w:ascii="宋体" w:hAnsi="宋体" w:hint="eastAsia"/>
          <w:b/>
          <w:bCs/>
          <w:sz w:val="24"/>
          <w:szCs w:val="24"/>
        </w:rPr>
        <w:t>服务内容要求</w:t>
      </w:r>
    </w:p>
    <w:p w14:paraId="79803820" w14:textId="77777777" w:rsidR="00D036BB" w:rsidRPr="00020850" w:rsidRDefault="00453442">
      <w:pPr>
        <w:spacing w:line="360" w:lineRule="auto"/>
        <w:ind w:left="420"/>
        <w:jc w:val="left"/>
        <w:rPr>
          <w:rFonts w:ascii="宋体" w:hAnsi="宋体" w:hint="eastAsia"/>
          <w:sz w:val="24"/>
        </w:rPr>
      </w:pPr>
      <w:r w:rsidRPr="00020850">
        <w:rPr>
          <w:rFonts w:ascii="宋体" w:hAnsi="宋体" w:hint="eastAsia"/>
          <w:sz w:val="24"/>
        </w:rPr>
        <w:t>（一）日常维护</w:t>
      </w:r>
    </w:p>
    <w:p w14:paraId="46F620C1"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①稳定运行保障：</w:t>
      </w:r>
      <w:r w:rsidRPr="00020850">
        <w:rPr>
          <w:rFonts w:ascii="宋体" w:hAnsi="宋体"/>
          <w:sz w:val="24"/>
        </w:rPr>
        <w:t>乙方</w:t>
      </w:r>
      <w:r w:rsidRPr="00020850">
        <w:rPr>
          <w:rFonts w:ascii="宋体" w:hAnsi="宋体" w:hint="eastAsia"/>
          <w:sz w:val="24"/>
        </w:rPr>
        <w:t>保证各软件模块和接口功能的完整及正确性，能承受不断增加的业务和数据压力，保证系统运行的高效、稳定。一旦发生模块或接口运行故障导致相应业务处理或管理工作无法进行，保证尽快排除故障。</w:t>
      </w:r>
    </w:p>
    <w:p w14:paraId="6B537323"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lastRenderedPageBreak/>
        <w:t>②程序错误修改：</w:t>
      </w:r>
      <w:r w:rsidRPr="00020850">
        <w:rPr>
          <w:rFonts w:ascii="宋体" w:hAnsi="宋体"/>
          <w:sz w:val="24"/>
        </w:rPr>
        <w:t>乙方</w:t>
      </w:r>
      <w:r w:rsidRPr="00020850">
        <w:rPr>
          <w:rFonts w:ascii="宋体" w:hAnsi="宋体" w:hint="eastAsia"/>
          <w:sz w:val="24"/>
        </w:rPr>
        <w:t>保证各软件模块和接口在使用过程中一旦发现有错误（程序bug），尽快改正程序错误。</w:t>
      </w:r>
    </w:p>
    <w:p w14:paraId="7B74FC8C"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③系统数据修复：</w:t>
      </w:r>
      <w:r w:rsidRPr="00020850">
        <w:rPr>
          <w:rFonts w:ascii="宋体" w:hAnsi="宋体"/>
          <w:sz w:val="24"/>
        </w:rPr>
        <w:t>乙方</w:t>
      </w:r>
      <w:r w:rsidRPr="00020850">
        <w:rPr>
          <w:rFonts w:ascii="宋体" w:hAnsi="宋体" w:hint="eastAsia"/>
          <w:sz w:val="24"/>
        </w:rPr>
        <w:t>保证各软件模块和接口使用过程中，因用户误操作等原因导致数据错误，尽快查明原因和修复数据。</w:t>
      </w:r>
    </w:p>
    <w:p w14:paraId="52098A5C"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④统计报表数据解释：针对报表数据与实际不符或与其他报表不对应的情况，</w:t>
      </w:r>
      <w:r w:rsidRPr="00020850">
        <w:rPr>
          <w:rFonts w:ascii="宋体" w:hAnsi="宋体"/>
          <w:sz w:val="24"/>
        </w:rPr>
        <w:t>乙方</w:t>
      </w:r>
      <w:r w:rsidRPr="00020850">
        <w:rPr>
          <w:rFonts w:ascii="宋体" w:hAnsi="宋体" w:hint="eastAsia"/>
          <w:sz w:val="24"/>
        </w:rPr>
        <w:t>负责及时查出原因并向甲方解释说明。</w:t>
      </w:r>
    </w:p>
    <w:p w14:paraId="530DBCDE" w14:textId="77777777" w:rsidR="00D036BB" w:rsidRPr="00020850" w:rsidRDefault="00453442">
      <w:pPr>
        <w:spacing w:line="360" w:lineRule="auto"/>
        <w:ind w:firstLineChars="150" w:firstLine="360"/>
        <w:jc w:val="left"/>
        <w:rPr>
          <w:rFonts w:ascii="宋体" w:hAnsi="宋体" w:hint="eastAsia"/>
          <w:sz w:val="24"/>
        </w:rPr>
      </w:pPr>
      <w:r w:rsidRPr="00020850">
        <w:rPr>
          <w:rFonts w:ascii="宋体" w:hAnsi="宋体" w:hint="eastAsia"/>
          <w:sz w:val="24"/>
        </w:rPr>
        <w:t>（二）软件修改</w:t>
      </w:r>
    </w:p>
    <w:p w14:paraId="51137B7F"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①接口需求：当有关上级主管部门、保险公司、甲方购买的第三方软件等，因政策、管理办法、业务流程改变，要求甲方修改对应接口时，保证在甲方规定的时间内完成接口的修改工作（限本合同签订前甲方从乙方采购的接口），保证接口正常运行，上级平台及第三方软件能正常提取医院乙方软件数据。</w:t>
      </w:r>
    </w:p>
    <w:p w14:paraId="737591B9"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②功能需求：针对甲方从乙方采购的各软件模块的现有功能及另外的逻辑上可以归属到甲方从乙方采购的各软件模块内的功能需求，在系统结构允许的范围内，根据甲方管理和业务变化做出必要的流程变更、功能新增、调整和修改。</w:t>
      </w:r>
    </w:p>
    <w:p w14:paraId="00645734" w14:textId="77777777" w:rsidR="00D036BB" w:rsidRPr="00020850" w:rsidRDefault="00453442">
      <w:pPr>
        <w:spacing w:line="360" w:lineRule="auto"/>
        <w:ind w:firstLineChars="150" w:firstLine="360"/>
        <w:jc w:val="left"/>
        <w:rPr>
          <w:rFonts w:ascii="宋体" w:hAnsi="宋体" w:hint="eastAsia"/>
          <w:sz w:val="24"/>
        </w:rPr>
      </w:pPr>
      <w:r w:rsidRPr="00020850">
        <w:rPr>
          <w:rFonts w:ascii="宋体" w:hAnsi="宋体" w:hint="eastAsia"/>
          <w:sz w:val="24"/>
        </w:rPr>
        <w:t>（三）系统数据库维护服务</w:t>
      </w:r>
    </w:p>
    <w:p w14:paraId="24721612"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①系统巡检：合同期内针对甲方所有支撑乙方开发的应用系统运行的数据库服务器进行四次全面巡检（每季度1次），详细检查其操作系统运行状态、数据库运行状态，并出具详细的《巡检报告》。进行必要的性能调优和及时处理检查时发现的系统软件问题。必要时向甲方提出硬件改进意见。</w:t>
      </w:r>
    </w:p>
    <w:p w14:paraId="47C58283"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②数据备份策略部署，合同期内针对所有甲方使用的乙方开发的应用系统的数据库备份进行备份策略部署。如备份数据不可用，随时向甲方提出备份改进意见（包括改变备份策略和增加备份设备）。</w:t>
      </w:r>
    </w:p>
    <w:p w14:paraId="7F2CB8DF"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③系统恢复：如因特殊情况，甲方运行的支撑乙方开发的应用系统运行的数据库服务器发生硬件故障，负责使用甲方备份数据和备用服务器尽快重建系统。尽量减小因服务器硬件故障对甲方业务运转和管理工作的影响程度。</w:t>
      </w:r>
    </w:p>
    <w:p w14:paraId="71BD48AE" w14:textId="77777777" w:rsidR="00D036BB" w:rsidRPr="00020850" w:rsidRDefault="00453442">
      <w:pPr>
        <w:keepNext/>
        <w:keepLines/>
        <w:spacing w:before="200" w:after="200" w:line="360" w:lineRule="auto"/>
        <w:outlineLvl w:val="1"/>
        <w:rPr>
          <w:rFonts w:ascii="宋体" w:hAnsi="宋体" w:hint="eastAsia"/>
          <w:b/>
          <w:bCs/>
          <w:sz w:val="24"/>
          <w:szCs w:val="24"/>
        </w:rPr>
      </w:pPr>
      <w:r w:rsidRPr="00020850">
        <w:rPr>
          <w:rFonts w:ascii="宋体" w:hAnsi="宋体" w:hint="eastAsia"/>
          <w:b/>
          <w:bCs/>
          <w:sz w:val="24"/>
          <w:szCs w:val="24"/>
        </w:rPr>
        <w:t>2</w:t>
      </w:r>
      <w:r w:rsidRPr="00020850">
        <w:rPr>
          <w:rFonts w:ascii="宋体" w:hAnsi="宋体"/>
          <w:b/>
          <w:bCs/>
          <w:sz w:val="24"/>
          <w:szCs w:val="24"/>
        </w:rPr>
        <w:t xml:space="preserve">.2 </w:t>
      </w:r>
      <w:r w:rsidRPr="00020850">
        <w:rPr>
          <w:rFonts w:ascii="宋体" w:hAnsi="宋体" w:hint="eastAsia"/>
          <w:b/>
          <w:bCs/>
          <w:sz w:val="24"/>
          <w:szCs w:val="24"/>
        </w:rPr>
        <w:t>服务方式与响应时间要求</w:t>
      </w:r>
    </w:p>
    <w:p w14:paraId="059A3D37"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(一)服务方式：合同服务方式包含以下的电话指导、远程维护、现场服务</w:t>
      </w:r>
    </w:p>
    <w:p w14:paraId="092B2028"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①电话指导：在不能及时赶到现场的情况下乙方技术人员可电话指导甲方技术人员进行技术处理。</w:t>
      </w:r>
    </w:p>
    <w:p w14:paraId="567D4259"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lastRenderedPageBreak/>
        <w:t>②远程维护：</w:t>
      </w:r>
      <w:r w:rsidRPr="00020850">
        <w:rPr>
          <w:rFonts w:ascii="宋体" w:hAnsi="宋体"/>
          <w:sz w:val="24"/>
        </w:rPr>
        <w:t>是指</w:t>
      </w:r>
      <w:r w:rsidRPr="00020850">
        <w:rPr>
          <w:rFonts w:ascii="宋体" w:hAnsi="宋体" w:hint="eastAsia"/>
          <w:sz w:val="24"/>
        </w:rPr>
        <w:t>乙方</w:t>
      </w:r>
      <w:r w:rsidRPr="00020850">
        <w:rPr>
          <w:rFonts w:ascii="宋体" w:hAnsi="宋体"/>
          <w:sz w:val="24"/>
        </w:rPr>
        <w:t>技术服务工程师通过</w:t>
      </w:r>
      <w:hyperlink r:id="rId8" w:tgtFrame="_blank" w:history="1">
        <w:r w:rsidRPr="00020850">
          <w:rPr>
            <w:rFonts w:ascii="宋体" w:hAnsi="宋体"/>
            <w:sz w:val="24"/>
          </w:rPr>
          <w:t>网络</w:t>
        </w:r>
      </w:hyperlink>
      <w:r w:rsidRPr="00020850">
        <w:rPr>
          <w:rFonts w:ascii="宋体" w:hAnsi="宋体"/>
          <w:sz w:val="24"/>
        </w:rPr>
        <w:t>连接到需要进行维护管理的目标计算机或</w:t>
      </w:r>
      <w:r w:rsidRPr="00020850">
        <w:rPr>
          <w:rFonts w:ascii="宋体" w:hAnsi="宋体" w:hint="eastAsia"/>
          <w:sz w:val="24"/>
        </w:rPr>
        <w:t>信息</w:t>
      </w:r>
      <w:r w:rsidRPr="00020850">
        <w:rPr>
          <w:rFonts w:ascii="宋体" w:hAnsi="宋体"/>
          <w:sz w:val="24"/>
        </w:rPr>
        <w:t>系统，在本地对远程系统进行安装、配置、维护、监控以及管理等操作。</w:t>
      </w:r>
    </w:p>
    <w:p w14:paraId="1E67236E"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③现场服务：如果甲方遇到较为复杂的问题，电话和远程联机不足以解决，乙方将根据甲方具体情况，安排工程师赶到现场解决问题。对于通过远程方式无法解决的，乙方应在</w:t>
      </w:r>
      <w:r w:rsidRPr="00020850">
        <w:rPr>
          <w:rFonts w:ascii="宋体" w:hAnsi="宋体"/>
          <w:sz w:val="24"/>
        </w:rPr>
        <w:t>8</w:t>
      </w:r>
      <w:r w:rsidRPr="00020850">
        <w:rPr>
          <w:rFonts w:ascii="宋体" w:hAnsi="宋体" w:hint="eastAsia"/>
          <w:sz w:val="24"/>
        </w:rPr>
        <w:t>小时内安排工程师到达用户现场第一时间内对系统进行处理，使系统重新恢复运行。</w:t>
      </w:r>
    </w:p>
    <w:p w14:paraId="75C6F74B"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④驻场服务：乙方派驻_</w:t>
      </w:r>
      <w:r w:rsidRPr="00020850">
        <w:rPr>
          <w:rFonts w:ascii="宋体" w:hAnsi="宋体" w:hint="eastAsia"/>
          <w:sz w:val="24"/>
          <w:u w:val="single"/>
        </w:rPr>
        <w:t>_</w:t>
      </w:r>
      <w:r w:rsidRPr="00020850">
        <w:rPr>
          <w:rFonts w:ascii="宋体" w:hAnsi="宋体"/>
          <w:sz w:val="24"/>
          <w:u w:val="single"/>
        </w:rPr>
        <w:t>0</w:t>
      </w:r>
      <w:r w:rsidRPr="00020850">
        <w:rPr>
          <w:rFonts w:ascii="宋体" w:hAnsi="宋体" w:hint="eastAsia"/>
          <w:sz w:val="24"/>
        </w:rPr>
        <w:t>__名工程师在甲方提供的办公场地对信息系统进行维护。</w:t>
      </w:r>
    </w:p>
    <w:p w14:paraId="6D09EB42"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 xml:space="preserve">（二）工程师服务响应时间： </w:t>
      </w:r>
    </w:p>
    <w:p w14:paraId="30933C49"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① 非驻场工程师服务响应时间：7*24小时随时电话响应（一般性维护服务5*8小时响应，紧急情况无论周末或节假日均保证24小时随时响应）。对于必须派人现场解决的问题，保证在收到现场服务通知后，2小时内到达现场。</w:t>
      </w:r>
    </w:p>
    <w:p w14:paraId="1B7C995C"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② 驻场工程师服务响应时间：对于甲方反映的问题应立即进行解答和技术处理；不能立即解答及解决的问题应给出解决时间预期。</w:t>
      </w:r>
    </w:p>
    <w:p w14:paraId="161413EC" w14:textId="77777777" w:rsidR="00D036BB" w:rsidRPr="00020850" w:rsidRDefault="00453442">
      <w:pPr>
        <w:spacing w:line="360" w:lineRule="auto"/>
        <w:ind w:left="840"/>
        <w:jc w:val="left"/>
        <w:rPr>
          <w:sz w:val="24"/>
          <w:szCs w:val="24"/>
        </w:rPr>
      </w:pPr>
      <w:r w:rsidRPr="00020850">
        <w:rPr>
          <w:rFonts w:ascii="宋体" w:hAnsi="宋体" w:hint="eastAsia"/>
          <w:sz w:val="24"/>
        </w:rPr>
        <w:t>③乙方应派指定固定的运维工程师为甲方提供相关技术服务支持。</w:t>
      </w:r>
    </w:p>
    <w:p w14:paraId="1B4D12BD" w14:textId="77777777" w:rsidR="00D036BB" w:rsidRPr="00020850" w:rsidRDefault="00D036BB">
      <w:pPr>
        <w:spacing w:line="360" w:lineRule="auto"/>
        <w:ind w:left="840" w:firstLineChars="200" w:firstLine="480"/>
        <w:jc w:val="left"/>
        <w:rPr>
          <w:rFonts w:ascii="宋体" w:hAnsi="宋体" w:hint="eastAsia"/>
          <w:sz w:val="24"/>
        </w:rPr>
      </w:pPr>
    </w:p>
    <w:p w14:paraId="76D49381" w14:textId="77777777" w:rsidR="00D036BB" w:rsidRPr="00020850" w:rsidRDefault="00453442">
      <w:pPr>
        <w:keepNext/>
        <w:keepLines/>
        <w:spacing w:before="200" w:after="200" w:line="360" w:lineRule="auto"/>
        <w:outlineLvl w:val="1"/>
        <w:rPr>
          <w:rFonts w:ascii="宋体" w:hAnsi="宋体" w:hint="eastAsia"/>
          <w:b/>
          <w:bCs/>
          <w:sz w:val="24"/>
          <w:szCs w:val="24"/>
        </w:rPr>
      </w:pPr>
      <w:r w:rsidRPr="00020850">
        <w:rPr>
          <w:rFonts w:ascii="宋体" w:hAnsi="宋体" w:hint="eastAsia"/>
          <w:b/>
          <w:bCs/>
          <w:sz w:val="24"/>
          <w:szCs w:val="24"/>
        </w:rPr>
        <w:t>2</w:t>
      </w:r>
      <w:r w:rsidRPr="00020850">
        <w:rPr>
          <w:rFonts w:ascii="宋体" w:hAnsi="宋体"/>
          <w:b/>
          <w:bCs/>
          <w:sz w:val="24"/>
          <w:szCs w:val="24"/>
        </w:rPr>
        <w:t>.</w:t>
      </w:r>
      <w:r w:rsidRPr="00020850">
        <w:rPr>
          <w:rFonts w:ascii="宋体" w:hAnsi="宋体" w:hint="eastAsia"/>
          <w:b/>
          <w:bCs/>
          <w:sz w:val="24"/>
          <w:szCs w:val="24"/>
        </w:rPr>
        <w:t>3服务验收要求</w:t>
      </w:r>
    </w:p>
    <w:p w14:paraId="542BBA91" w14:textId="77777777" w:rsidR="00D036BB" w:rsidRPr="00020850" w:rsidRDefault="00453442">
      <w:pPr>
        <w:adjustRightInd w:val="0"/>
        <w:snapToGrid w:val="0"/>
        <w:spacing w:line="360" w:lineRule="auto"/>
        <w:ind w:firstLineChars="200" w:firstLine="480"/>
        <w:rPr>
          <w:rFonts w:ascii="宋体" w:hAnsi="宋体" w:hint="eastAsia"/>
          <w:sz w:val="28"/>
        </w:rPr>
      </w:pPr>
      <w:r w:rsidRPr="00020850">
        <w:rPr>
          <w:rFonts w:ascii="宋体" w:hAnsi="宋体" w:hint="eastAsia"/>
          <w:sz w:val="24"/>
        </w:rPr>
        <w:t>服务期结束前一个月由系统维保提供方向中日友好医院信息部提出验收申请，按信息部要求形成验收文档得到用户认可后方可验收。</w:t>
      </w:r>
    </w:p>
    <w:p w14:paraId="2CA12C83" w14:textId="77777777" w:rsidR="00D036BB" w:rsidRPr="00020850" w:rsidRDefault="00453442">
      <w:pPr>
        <w:pStyle w:val="1"/>
        <w:spacing w:before="0" w:after="0" w:line="360" w:lineRule="auto"/>
        <w:rPr>
          <w:rFonts w:ascii="宋体" w:hAnsi="宋体" w:hint="eastAsia"/>
          <w:sz w:val="28"/>
        </w:rPr>
      </w:pPr>
      <w:r w:rsidRPr="00020850">
        <w:rPr>
          <w:rFonts w:ascii="宋体" w:hAnsi="宋体"/>
          <w:sz w:val="28"/>
        </w:rPr>
        <w:br w:type="page"/>
      </w:r>
    </w:p>
    <w:p w14:paraId="3E355D48" w14:textId="77777777" w:rsidR="00D036BB" w:rsidRPr="00020850" w:rsidRDefault="00453442">
      <w:pPr>
        <w:pStyle w:val="1"/>
        <w:spacing w:before="0" w:after="0" w:line="360" w:lineRule="auto"/>
        <w:rPr>
          <w:rFonts w:ascii="宋体" w:hAnsi="宋体" w:hint="eastAsia"/>
          <w:sz w:val="28"/>
        </w:rPr>
      </w:pPr>
      <w:r w:rsidRPr="00020850">
        <w:rPr>
          <w:rFonts w:ascii="宋体" w:hAnsi="宋体"/>
          <w:sz w:val="28"/>
        </w:rPr>
        <w:lastRenderedPageBreak/>
        <w:t>第四章</w:t>
      </w:r>
      <w:r w:rsidRPr="00020850">
        <w:rPr>
          <w:rFonts w:ascii="宋体" w:hAnsi="宋体" w:hint="eastAsia"/>
          <w:sz w:val="28"/>
        </w:rPr>
        <w:t xml:space="preserve"> </w:t>
      </w:r>
      <w:r w:rsidRPr="00020850">
        <w:rPr>
          <w:rFonts w:ascii="宋体" w:hAnsi="宋体"/>
          <w:sz w:val="28"/>
        </w:rPr>
        <w:t xml:space="preserve"> 合同</w:t>
      </w:r>
    </w:p>
    <w:p w14:paraId="204855C5" w14:textId="77777777" w:rsidR="00D036BB" w:rsidRPr="00020850" w:rsidRDefault="00D036BB">
      <w:pPr>
        <w:jc w:val="center"/>
        <w:rPr>
          <w:rFonts w:ascii="Arial" w:hAnsi="Arial" w:cs="Arial"/>
          <w:i/>
        </w:rPr>
      </w:pPr>
    </w:p>
    <w:p w14:paraId="120F2C67" w14:textId="77777777" w:rsidR="00D036BB" w:rsidRPr="00020850" w:rsidRDefault="00453442">
      <w:pPr>
        <w:spacing w:before="100" w:beforeAutospacing="1" w:after="100" w:afterAutospacing="1" w:line="360" w:lineRule="auto"/>
        <w:ind w:firstLineChars="108" w:firstLine="564"/>
        <w:jc w:val="center"/>
        <w:rPr>
          <w:rFonts w:ascii="宋体" w:hAnsi="宋体" w:hint="eastAsia"/>
          <w:b/>
          <w:sz w:val="52"/>
        </w:rPr>
      </w:pPr>
      <w:r w:rsidRPr="00020850">
        <w:rPr>
          <w:rFonts w:ascii="宋体" w:hAnsi="宋体" w:hint="eastAsia"/>
          <w:b/>
          <w:sz w:val="52"/>
        </w:rPr>
        <w:t>中日友好医院</w:t>
      </w:r>
    </w:p>
    <w:p w14:paraId="6B2729FB" w14:textId="77777777" w:rsidR="00D036BB" w:rsidRPr="00020850" w:rsidRDefault="00453442">
      <w:pPr>
        <w:jc w:val="center"/>
        <w:rPr>
          <w:rFonts w:ascii="黑体" w:eastAsia="黑体" w:hAnsi="黑体" w:hint="eastAsia"/>
          <w:sz w:val="52"/>
          <w:szCs w:val="52"/>
        </w:rPr>
      </w:pPr>
      <w:r w:rsidRPr="00020850">
        <w:rPr>
          <w:rFonts w:ascii="黑体" w:eastAsia="黑体" w:hAnsi="黑体" w:hint="eastAsia"/>
          <w:sz w:val="52"/>
          <w:szCs w:val="52"/>
          <w:lang w:eastAsia="zh-Hans"/>
        </w:rPr>
        <w:t>协同OA</w:t>
      </w:r>
      <w:r w:rsidRPr="00020850">
        <w:rPr>
          <w:rFonts w:ascii="宋体" w:hAnsi="宋体" w:hint="eastAsia"/>
          <w:b/>
          <w:sz w:val="52"/>
        </w:rPr>
        <w:t>系统</w:t>
      </w:r>
    </w:p>
    <w:p w14:paraId="588275B9" w14:textId="77777777" w:rsidR="00D036BB" w:rsidRPr="00020850" w:rsidRDefault="00453442">
      <w:pPr>
        <w:spacing w:before="100" w:beforeAutospacing="1" w:after="100" w:afterAutospacing="1" w:line="360" w:lineRule="auto"/>
        <w:ind w:firstLineChars="108" w:firstLine="564"/>
        <w:jc w:val="center"/>
        <w:rPr>
          <w:rFonts w:ascii="宋体" w:hAnsi="宋体" w:hint="eastAsia"/>
          <w:sz w:val="24"/>
        </w:rPr>
      </w:pPr>
      <w:r w:rsidRPr="00020850">
        <w:rPr>
          <w:rFonts w:ascii="宋体" w:hAnsi="宋体" w:hint="eastAsia"/>
          <w:b/>
          <w:sz w:val="52"/>
        </w:rPr>
        <w:t>软件维保合同</w:t>
      </w:r>
    </w:p>
    <w:p w14:paraId="1FEB17A5" w14:textId="77777777" w:rsidR="00D036BB" w:rsidRPr="00020850" w:rsidRDefault="00D036BB">
      <w:pPr>
        <w:spacing w:before="100" w:beforeAutospacing="1" w:after="100" w:afterAutospacing="1" w:line="360" w:lineRule="auto"/>
        <w:ind w:firstLineChars="108" w:firstLine="259"/>
        <w:rPr>
          <w:rFonts w:ascii="宋体" w:hAnsi="宋体" w:hint="eastAsia"/>
          <w:sz w:val="24"/>
        </w:rPr>
      </w:pPr>
    </w:p>
    <w:p w14:paraId="18F6DBD4" w14:textId="77777777" w:rsidR="00D036BB" w:rsidRPr="00020850" w:rsidRDefault="00D036BB">
      <w:pPr>
        <w:spacing w:before="100" w:beforeAutospacing="1" w:after="100" w:afterAutospacing="1" w:line="360" w:lineRule="auto"/>
        <w:ind w:firstLineChars="108" w:firstLine="259"/>
        <w:rPr>
          <w:rFonts w:ascii="宋体" w:hAnsi="宋体" w:hint="eastAsia"/>
          <w:sz w:val="24"/>
        </w:rPr>
      </w:pPr>
    </w:p>
    <w:p w14:paraId="515C010C" w14:textId="77777777" w:rsidR="00D036BB" w:rsidRPr="00020850" w:rsidRDefault="00453442">
      <w:pPr>
        <w:spacing w:line="360" w:lineRule="auto"/>
        <w:ind w:firstLine="562"/>
        <w:jc w:val="center"/>
        <w:rPr>
          <w:rFonts w:ascii="宋体" w:hAnsi="宋体" w:hint="eastAsia"/>
          <w:b/>
          <w:sz w:val="28"/>
        </w:rPr>
      </w:pPr>
      <w:r w:rsidRPr="00020850">
        <w:rPr>
          <w:rFonts w:ascii="宋体" w:hAnsi="宋体"/>
          <w:b/>
          <w:sz w:val="28"/>
        </w:rPr>
        <w:br w:type="page"/>
      </w:r>
    </w:p>
    <w:p w14:paraId="51A10991" w14:textId="77777777" w:rsidR="00D036BB" w:rsidRPr="00020850" w:rsidRDefault="00453442">
      <w:pPr>
        <w:spacing w:before="100" w:beforeAutospacing="1" w:after="100" w:afterAutospacing="1" w:line="360" w:lineRule="auto"/>
        <w:jc w:val="center"/>
        <w:rPr>
          <w:b/>
          <w:sz w:val="48"/>
        </w:rPr>
      </w:pPr>
      <w:r w:rsidRPr="00020850">
        <w:rPr>
          <w:rFonts w:hint="eastAsia"/>
          <w:b/>
          <w:sz w:val="48"/>
        </w:rPr>
        <w:lastRenderedPageBreak/>
        <w:t>合同前附表</w:t>
      </w:r>
    </w:p>
    <w:tbl>
      <w:tblPr>
        <w:tblW w:w="82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3"/>
        <w:gridCol w:w="6027"/>
      </w:tblGrid>
      <w:tr w:rsidR="00020850" w:rsidRPr="00020850" w14:paraId="5831C4D5" w14:textId="77777777">
        <w:trPr>
          <w:trHeight w:val="308"/>
        </w:trPr>
        <w:tc>
          <w:tcPr>
            <w:tcW w:w="2183" w:type="dxa"/>
            <w:vAlign w:val="center"/>
          </w:tcPr>
          <w:p w14:paraId="29F8E235" w14:textId="77777777" w:rsidR="00D036BB" w:rsidRPr="00020850" w:rsidRDefault="00453442">
            <w:pPr>
              <w:spacing w:line="360" w:lineRule="auto"/>
              <w:rPr>
                <w:b/>
                <w:sz w:val="24"/>
              </w:rPr>
            </w:pPr>
            <w:r w:rsidRPr="00020850">
              <w:rPr>
                <w:rFonts w:hint="eastAsia"/>
                <w:b/>
                <w:sz w:val="24"/>
              </w:rPr>
              <w:t>合同编号</w:t>
            </w:r>
          </w:p>
        </w:tc>
        <w:tc>
          <w:tcPr>
            <w:tcW w:w="6027" w:type="dxa"/>
            <w:vAlign w:val="center"/>
          </w:tcPr>
          <w:p w14:paraId="4C0ADF9F" w14:textId="77777777" w:rsidR="00D036BB" w:rsidRPr="00020850" w:rsidRDefault="00D036BB">
            <w:pPr>
              <w:spacing w:line="360" w:lineRule="auto"/>
              <w:rPr>
                <w:sz w:val="24"/>
              </w:rPr>
            </w:pPr>
          </w:p>
        </w:tc>
      </w:tr>
      <w:tr w:rsidR="00020850" w:rsidRPr="00020850" w14:paraId="2288955B" w14:textId="77777777">
        <w:trPr>
          <w:trHeight w:val="308"/>
        </w:trPr>
        <w:tc>
          <w:tcPr>
            <w:tcW w:w="2183" w:type="dxa"/>
            <w:vAlign w:val="center"/>
          </w:tcPr>
          <w:p w14:paraId="0858F2B4" w14:textId="77777777" w:rsidR="00D036BB" w:rsidRPr="00020850" w:rsidRDefault="00453442">
            <w:pPr>
              <w:spacing w:line="360" w:lineRule="auto"/>
              <w:rPr>
                <w:b/>
                <w:sz w:val="24"/>
              </w:rPr>
            </w:pPr>
            <w:r w:rsidRPr="00020850">
              <w:rPr>
                <w:rFonts w:hint="eastAsia"/>
                <w:b/>
                <w:sz w:val="24"/>
              </w:rPr>
              <w:t>合同产品名称</w:t>
            </w:r>
          </w:p>
        </w:tc>
        <w:tc>
          <w:tcPr>
            <w:tcW w:w="6027" w:type="dxa"/>
            <w:vAlign w:val="center"/>
          </w:tcPr>
          <w:p w14:paraId="57639644" w14:textId="77777777" w:rsidR="00D036BB" w:rsidRPr="00020850" w:rsidRDefault="00453442">
            <w:pPr>
              <w:spacing w:before="100" w:beforeAutospacing="1" w:after="100" w:afterAutospacing="1" w:line="360" w:lineRule="auto"/>
              <w:rPr>
                <w:sz w:val="24"/>
              </w:rPr>
            </w:pPr>
            <w:r w:rsidRPr="00020850">
              <w:rPr>
                <w:rFonts w:hint="eastAsia"/>
                <w:sz w:val="24"/>
              </w:rPr>
              <w:t>中日友好医院协同</w:t>
            </w:r>
            <w:r w:rsidRPr="00020850">
              <w:rPr>
                <w:rFonts w:hint="eastAsia"/>
                <w:sz w:val="24"/>
              </w:rPr>
              <w:t>OA</w:t>
            </w:r>
            <w:r w:rsidRPr="00020850">
              <w:rPr>
                <w:rFonts w:hint="eastAsia"/>
                <w:sz w:val="24"/>
              </w:rPr>
              <w:t>系统软件维保合同</w:t>
            </w:r>
          </w:p>
        </w:tc>
      </w:tr>
      <w:tr w:rsidR="00020850" w:rsidRPr="00020850" w14:paraId="5375F1FE" w14:textId="77777777">
        <w:trPr>
          <w:trHeight w:val="312"/>
        </w:trPr>
        <w:tc>
          <w:tcPr>
            <w:tcW w:w="2183" w:type="dxa"/>
            <w:vAlign w:val="center"/>
          </w:tcPr>
          <w:p w14:paraId="6CD6980D" w14:textId="77777777" w:rsidR="00D036BB" w:rsidRPr="00020850" w:rsidRDefault="00453442">
            <w:pPr>
              <w:spacing w:line="360" w:lineRule="auto"/>
              <w:rPr>
                <w:b/>
                <w:sz w:val="24"/>
              </w:rPr>
            </w:pPr>
            <w:r w:rsidRPr="00020850">
              <w:rPr>
                <w:rFonts w:hint="eastAsia"/>
                <w:b/>
                <w:sz w:val="24"/>
              </w:rPr>
              <w:t>甲方（买方）名称</w:t>
            </w:r>
          </w:p>
        </w:tc>
        <w:tc>
          <w:tcPr>
            <w:tcW w:w="6027" w:type="dxa"/>
            <w:vAlign w:val="center"/>
          </w:tcPr>
          <w:p w14:paraId="7F941C4F" w14:textId="77777777" w:rsidR="00D036BB" w:rsidRPr="00020850" w:rsidRDefault="00453442">
            <w:pPr>
              <w:spacing w:line="360" w:lineRule="auto"/>
              <w:rPr>
                <w:sz w:val="24"/>
              </w:rPr>
            </w:pPr>
            <w:r w:rsidRPr="00020850">
              <w:rPr>
                <w:rFonts w:hint="eastAsia"/>
                <w:sz w:val="24"/>
              </w:rPr>
              <w:t>中日友好医院</w:t>
            </w:r>
          </w:p>
          <w:p w14:paraId="700F10FC" w14:textId="77777777" w:rsidR="00D036BB" w:rsidRPr="00020850" w:rsidRDefault="00453442">
            <w:pPr>
              <w:spacing w:line="360" w:lineRule="auto"/>
              <w:rPr>
                <w:sz w:val="24"/>
              </w:rPr>
            </w:pPr>
            <w:r w:rsidRPr="00020850">
              <w:rPr>
                <w:rFonts w:hint="eastAsia"/>
                <w:sz w:val="24"/>
              </w:rPr>
              <w:t>地址：朝阳区樱花东街</w:t>
            </w:r>
          </w:p>
          <w:p w14:paraId="0D0B915B" w14:textId="77777777" w:rsidR="00D036BB" w:rsidRPr="00020850" w:rsidRDefault="00453442">
            <w:pPr>
              <w:spacing w:line="360" w:lineRule="auto"/>
              <w:rPr>
                <w:sz w:val="24"/>
              </w:rPr>
            </w:pPr>
            <w:r w:rsidRPr="00020850">
              <w:rPr>
                <w:rFonts w:hint="eastAsia"/>
                <w:sz w:val="24"/>
              </w:rPr>
              <w:t>电话：</w:t>
            </w:r>
            <w:r w:rsidRPr="00020850">
              <w:rPr>
                <w:sz w:val="24"/>
              </w:rPr>
              <w:t>010-84206087</w:t>
            </w:r>
          </w:p>
          <w:p w14:paraId="0FD402A3" w14:textId="77777777" w:rsidR="00D036BB" w:rsidRPr="00020850" w:rsidRDefault="00453442">
            <w:pPr>
              <w:spacing w:line="360" w:lineRule="auto"/>
              <w:rPr>
                <w:sz w:val="24"/>
              </w:rPr>
            </w:pPr>
            <w:r w:rsidRPr="00020850">
              <w:rPr>
                <w:rFonts w:hint="eastAsia"/>
                <w:sz w:val="24"/>
              </w:rPr>
              <w:t>传真：</w:t>
            </w:r>
            <w:r w:rsidRPr="00020850">
              <w:rPr>
                <w:sz w:val="24"/>
              </w:rPr>
              <w:t>010-84206087</w:t>
            </w:r>
          </w:p>
        </w:tc>
      </w:tr>
      <w:tr w:rsidR="00020850" w:rsidRPr="00020850" w14:paraId="32760D76" w14:textId="77777777">
        <w:trPr>
          <w:trHeight w:val="296"/>
        </w:trPr>
        <w:tc>
          <w:tcPr>
            <w:tcW w:w="2183" w:type="dxa"/>
            <w:vAlign w:val="center"/>
          </w:tcPr>
          <w:p w14:paraId="6ED181C0" w14:textId="77777777" w:rsidR="00D036BB" w:rsidRPr="00020850" w:rsidRDefault="00453442">
            <w:pPr>
              <w:spacing w:line="360" w:lineRule="auto"/>
              <w:rPr>
                <w:b/>
                <w:sz w:val="24"/>
              </w:rPr>
            </w:pPr>
            <w:r w:rsidRPr="00020850">
              <w:rPr>
                <w:rFonts w:hint="eastAsia"/>
                <w:b/>
                <w:sz w:val="24"/>
              </w:rPr>
              <w:t>乙方（卖方）名称</w:t>
            </w:r>
          </w:p>
        </w:tc>
        <w:tc>
          <w:tcPr>
            <w:tcW w:w="6027" w:type="dxa"/>
            <w:vAlign w:val="center"/>
          </w:tcPr>
          <w:p w14:paraId="766B92D7" w14:textId="77777777" w:rsidR="00D036BB" w:rsidRPr="00020850" w:rsidRDefault="00453442">
            <w:pPr>
              <w:spacing w:line="360" w:lineRule="auto"/>
              <w:rPr>
                <w:sz w:val="24"/>
              </w:rPr>
            </w:pPr>
            <w:r w:rsidRPr="00020850">
              <w:rPr>
                <w:sz w:val="24"/>
              </w:rPr>
              <w:t>北京致远互联软件股份有限</w:t>
            </w:r>
            <w:r w:rsidRPr="00020850">
              <w:rPr>
                <w:rFonts w:hint="eastAsia"/>
                <w:sz w:val="24"/>
              </w:rPr>
              <w:t>公司</w:t>
            </w:r>
          </w:p>
          <w:p w14:paraId="17ED381F" w14:textId="77777777" w:rsidR="00D036BB" w:rsidRPr="00020850" w:rsidRDefault="00453442">
            <w:pPr>
              <w:spacing w:line="360" w:lineRule="auto"/>
              <w:rPr>
                <w:sz w:val="24"/>
              </w:rPr>
            </w:pPr>
            <w:r w:rsidRPr="00020850">
              <w:rPr>
                <w:rFonts w:hint="eastAsia"/>
                <w:sz w:val="24"/>
              </w:rPr>
              <w:t>地址：北京市海淀区北坞村路甲</w:t>
            </w:r>
            <w:r w:rsidRPr="00020850">
              <w:rPr>
                <w:rFonts w:hint="eastAsia"/>
                <w:sz w:val="24"/>
              </w:rPr>
              <w:t>25</w:t>
            </w:r>
            <w:r w:rsidRPr="00020850">
              <w:rPr>
                <w:rFonts w:hint="eastAsia"/>
                <w:sz w:val="24"/>
              </w:rPr>
              <w:t>号静芯园</w:t>
            </w:r>
            <w:r w:rsidRPr="00020850">
              <w:rPr>
                <w:rFonts w:hint="eastAsia"/>
                <w:sz w:val="24"/>
              </w:rPr>
              <w:t>N</w:t>
            </w:r>
            <w:r w:rsidRPr="00020850">
              <w:rPr>
                <w:rFonts w:hint="eastAsia"/>
                <w:sz w:val="24"/>
              </w:rPr>
              <w:t>座</w:t>
            </w:r>
          </w:p>
          <w:p w14:paraId="028EB40A" w14:textId="77777777" w:rsidR="00D036BB" w:rsidRPr="00020850" w:rsidRDefault="00453442">
            <w:pPr>
              <w:spacing w:line="360" w:lineRule="auto"/>
              <w:rPr>
                <w:sz w:val="24"/>
              </w:rPr>
            </w:pPr>
            <w:r w:rsidRPr="00020850">
              <w:rPr>
                <w:rFonts w:hint="eastAsia"/>
                <w:sz w:val="24"/>
              </w:rPr>
              <w:t>电话：</w:t>
            </w:r>
            <w:r w:rsidRPr="00020850">
              <w:rPr>
                <w:rFonts w:hint="eastAsia"/>
                <w:sz w:val="24"/>
              </w:rPr>
              <w:t>010-</w:t>
            </w:r>
            <w:r w:rsidRPr="00020850">
              <w:rPr>
                <w:sz w:val="24"/>
              </w:rPr>
              <w:t>82602233</w:t>
            </w:r>
          </w:p>
          <w:p w14:paraId="379D8EA4" w14:textId="77777777" w:rsidR="00D036BB" w:rsidRPr="00020850" w:rsidRDefault="00453442">
            <w:pPr>
              <w:spacing w:line="360" w:lineRule="auto"/>
              <w:rPr>
                <w:sz w:val="24"/>
              </w:rPr>
            </w:pPr>
            <w:r w:rsidRPr="00020850">
              <w:rPr>
                <w:rFonts w:hint="eastAsia"/>
                <w:sz w:val="24"/>
              </w:rPr>
              <w:t>传真：</w:t>
            </w:r>
            <w:r w:rsidRPr="00020850">
              <w:rPr>
                <w:rFonts w:hint="eastAsia"/>
                <w:sz w:val="24"/>
              </w:rPr>
              <w:t>010-</w:t>
            </w:r>
            <w:r w:rsidRPr="00020850">
              <w:rPr>
                <w:sz w:val="24"/>
              </w:rPr>
              <w:t>82603511</w:t>
            </w:r>
          </w:p>
        </w:tc>
      </w:tr>
      <w:tr w:rsidR="00020850" w:rsidRPr="00020850" w14:paraId="52BADC71" w14:textId="77777777">
        <w:trPr>
          <w:trHeight w:val="296"/>
        </w:trPr>
        <w:tc>
          <w:tcPr>
            <w:tcW w:w="2183" w:type="dxa"/>
            <w:vAlign w:val="center"/>
          </w:tcPr>
          <w:p w14:paraId="75EF3737" w14:textId="77777777" w:rsidR="00D036BB" w:rsidRPr="00020850" w:rsidRDefault="00453442">
            <w:pPr>
              <w:spacing w:line="360" w:lineRule="auto"/>
              <w:rPr>
                <w:b/>
                <w:sz w:val="24"/>
              </w:rPr>
            </w:pPr>
            <w:r w:rsidRPr="00020850">
              <w:rPr>
                <w:rFonts w:hint="eastAsia"/>
                <w:b/>
                <w:sz w:val="24"/>
              </w:rPr>
              <w:t>合同签署地</w:t>
            </w:r>
          </w:p>
        </w:tc>
        <w:tc>
          <w:tcPr>
            <w:tcW w:w="6027" w:type="dxa"/>
            <w:vAlign w:val="center"/>
          </w:tcPr>
          <w:p w14:paraId="75262087" w14:textId="77777777" w:rsidR="00D036BB" w:rsidRPr="00020850" w:rsidRDefault="00453442" w:rsidP="006643CD">
            <w:pPr>
              <w:spacing w:line="360" w:lineRule="auto"/>
              <w:jc w:val="center"/>
              <w:rPr>
                <w:sz w:val="24"/>
              </w:rPr>
            </w:pPr>
            <w:r w:rsidRPr="00020850">
              <w:rPr>
                <w:rFonts w:hint="eastAsia"/>
                <w:sz w:val="24"/>
              </w:rPr>
              <w:t>北京市朝阳区</w:t>
            </w:r>
          </w:p>
        </w:tc>
      </w:tr>
      <w:tr w:rsidR="00D036BB" w:rsidRPr="00020850" w14:paraId="3B1528F7" w14:textId="77777777">
        <w:trPr>
          <w:trHeight w:val="296"/>
        </w:trPr>
        <w:tc>
          <w:tcPr>
            <w:tcW w:w="2183" w:type="dxa"/>
            <w:tcBorders>
              <w:bottom w:val="single" w:sz="4" w:space="0" w:color="auto"/>
            </w:tcBorders>
            <w:vAlign w:val="center"/>
          </w:tcPr>
          <w:p w14:paraId="65A7CF90" w14:textId="77777777" w:rsidR="00D036BB" w:rsidRPr="00020850" w:rsidRDefault="00453442">
            <w:pPr>
              <w:spacing w:line="360" w:lineRule="auto"/>
              <w:rPr>
                <w:b/>
                <w:sz w:val="24"/>
              </w:rPr>
            </w:pPr>
            <w:r w:rsidRPr="00020850">
              <w:rPr>
                <w:rFonts w:hint="eastAsia"/>
                <w:b/>
                <w:sz w:val="24"/>
              </w:rPr>
              <w:t>合同签署时间</w:t>
            </w:r>
          </w:p>
        </w:tc>
        <w:tc>
          <w:tcPr>
            <w:tcW w:w="6027" w:type="dxa"/>
            <w:tcBorders>
              <w:bottom w:val="single" w:sz="4" w:space="0" w:color="auto"/>
            </w:tcBorders>
            <w:vAlign w:val="center"/>
          </w:tcPr>
          <w:p w14:paraId="71D2B275" w14:textId="77777777" w:rsidR="00D036BB" w:rsidRPr="00020850" w:rsidRDefault="00453442" w:rsidP="006643CD">
            <w:pPr>
              <w:spacing w:line="360" w:lineRule="auto"/>
              <w:ind w:firstLineChars="900" w:firstLine="2160"/>
              <w:rPr>
                <w:sz w:val="24"/>
              </w:rPr>
            </w:pPr>
            <w:r w:rsidRPr="00020850">
              <w:rPr>
                <w:rFonts w:hint="eastAsia"/>
                <w:sz w:val="24"/>
              </w:rPr>
              <w:t>年</w:t>
            </w:r>
            <w:r w:rsidRPr="00020850">
              <w:rPr>
                <w:sz w:val="24"/>
              </w:rPr>
              <w:t xml:space="preserve">   </w:t>
            </w:r>
            <w:r w:rsidRPr="00020850">
              <w:rPr>
                <w:rFonts w:hint="eastAsia"/>
                <w:sz w:val="24"/>
              </w:rPr>
              <w:t>月</w:t>
            </w:r>
            <w:r w:rsidRPr="00020850">
              <w:rPr>
                <w:sz w:val="24"/>
              </w:rPr>
              <w:t xml:space="preserve">   </w:t>
            </w:r>
            <w:r w:rsidRPr="00020850">
              <w:rPr>
                <w:rFonts w:hint="eastAsia"/>
                <w:sz w:val="24"/>
              </w:rPr>
              <w:t>日</w:t>
            </w:r>
          </w:p>
        </w:tc>
      </w:tr>
    </w:tbl>
    <w:p w14:paraId="35D16C50" w14:textId="77777777" w:rsidR="00D036BB" w:rsidRPr="00020850" w:rsidRDefault="00D036BB">
      <w:pPr>
        <w:spacing w:before="100" w:beforeAutospacing="1" w:after="100" w:afterAutospacing="1" w:line="360" w:lineRule="auto"/>
        <w:ind w:firstLineChars="200" w:firstLine="480"/>
        <w:rPr>
          <w:sz w:val="24"/>
        </w:rPr>
      </w:pPr>
    </w:p>
    <w:p w14:paraId="3E351812" w14:textId="77777777" w:rsidR="00D036BB" w:rsidRPr="00020850" w:rsidRDefault="00453442">
      <w:pPr>
        <w:spacing w:before="100" w:beforeAutospacing="1" w:after="100" w:afterAutospacing="1" w:line="360" w:lineRule="auto"/>
        <w:ind w:firstLineChars="200" w:firstLine="480"/>
        <w:rPr>
          <w:sz w:val="24"/>
        </w:rPr>
      </w:pPr>
      <w:r w:rsidRPr="00020850">
        <w:rPr>
          <w:sz w:val="24"/>
        </w:rPr>
        <w:br w:type="page"/>
      </w:r>
    </w:p>
    <w:p w14:paraId="15E950AB" w14:textId="77777777" w:rsidR="00D036BB" w:rsidRPr="00020850" w:rsidRDefault="00453442">
      <w:pPr>
        <w:spacing w:before="100" w:beforeAutospacing="1" w:after="100" w:afterAutospacing="1" w:line="360" w:lineRule="auto"/>
        <w:jc w:val="center"/>
        <w:rPr>
          <w:b/>
          <w:sz w:val="44"/>
          <w:szCs w:val="28"/>
        </w:rPr>
      </w:pPr>
      <w:r w:rsidRPr="00020850">
        <w:rPr>
          <w:rFonts w:hint="eastAsia"/>
          <w:b/>
          <w:sz w:val="44"/>
          <w:szCs w:val="28"/>
        </w:rPr>
        <w:lastRenderedPageBreak/>
        <w:t>目录</w:t>
      </w:r>
    </w:p>
    <w:p w14:paraId="32C879B4" w14:textId="77777777" w:rsidR="00D036BB" w:rsidRPr="00020850" w:rsidRDefault="00453442">
      <w:pPr>
        <w:pStyle w:val="TOC1"/>
        <w:tabs>
          <w:tab w:val="right" w:leader="dot" w:pos="8302"/>
        </w:tabs>
        <w:rPr>
          <w:rFonts w:asciiTheme="minorHAnsi" w:eastAsiaTheme="minorEastAsia" w:hAnsiTheme="minorHAnsi" w:cstheme="minorBidi"/>
          <w:b w:val="0"/>
          <w:bCs/>
          <w:caps w:val="0"/>
          <w:sz w:val="21"/>
          <w:szCs w:val="22"/>
        </w:rPr>
      </w:pPr>
      <w:r w:rsidRPr="00020850">
        <w:rPr>
          <w:rFonts w:ascii="Calibri" w:hAnsi="Calibri" w:cs="Calibri"/>
          <w:bCs/>
          <w:sz w:val="24"/>
        </w:rPr>
        <w:fldChar w:fldCharType="begin"/>
      </w:r>
      <w:r w:rsidRPr="00020850">
        <w:rPr>
          <w:sz w:val="24"/>
        </w:rPr>
        <w:instrText xml:space="preserve"> </w:instrText>
      </w:r>
      <w:r w:rsidRPr="00020850">
        <w:rPr>
          <w:rFonts w:hint="eastAsia"/>
          <w:sz w:val="24"/>
        </w:rPr>
        <w:instrText>TOC \o "1-3" \h \z \u</w:instrText>
      </w:r>
      <w:r w:rsidRPr="00020850">
        <w:rPr>
          <w:sz w:val="24"/>
        </w:rPr>
        <w:instrText xml:space="preserve"> </w:instrText>
      </w:r>
      <w:r w:rsidRPr="00020850">
        <w:rPr>
          <w:rFonts w:ascii="Calibri" w:hAnsi="Calibri" w:cs="Calibri"/>
          <w:bCs/>
          <w:sz w:val="24"/>
        </w:rPr>
        <w:fldChar w:fldCharType="separate"/>
      </w:r>
      <w:hyperlink w:anchor="_Toc521137106" w:history="1">
        <w:r w:rsidRPr="006643CD">
          <w:rPr>
            <w:rStyle w:val="af8"/>
            <w:color w:val="auto"/>
          </w:rPr>
          <w:t>1</w:t>
        </w:r>
        <w:r w:rsidRPr="006643CD">
          <w:rPr>
            <w:rStyle w:val="af8"/>
            <w:color w:val="auto"/>
          </w:rPr>
          <w:t>、背景</w:t>
        </w:r>
        <w:r w:rsidRPr="00020850">
          <w:tab/>
        </w:r>
        <w:r w:rsidRPr="00020850">
          <w:fldChar w:fldCharType="begin"/>
        </w:r>
        <w:r w:rsidRPr="00020850">
          <w:instrText xml:space="preserve"> PAGEREF _Toc521137106 \h </w:instrText>
        </w:r>
        <w:r w:rsidRPr="00020850">
          <w:fldChar w:fldCharType="separate"/>
        </w:r>
        <w:r w:rsidRPr="00020850">
          <w:t>20</w:t>
        </w:r>
        <w:r w:rsidRPr="00020850">
          <w:fldChar w:fldCharType="end"/>
        </w:r>
      </w:hyperlink>
    </w:p>
    <w:p w14:paraId="4FF1B01A"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07" w:history="1">
        <w:r w:rsidR="00453442" w:rsidRPr="006643CD">
          <w:rPr>
            <w:rStyle w:val="af8"/>
            <w:color w:val="auto"/>
          </w:rPr>
          <w:t>2</w:t>
        </w:r>
        <w:r w:rsidR="00453442" w:rsidRPr="006643CD">
          <w:rPr>
            <w:rStyle w:val="af8"/>
            <w:color w:val="auto"/>
          </w:rPr>
          <w:t>、甲方应履行的责任和义务</w:t>
        </w:r>
        <w:r w:rsidR="00453442" w:rsidRPr="00020850">
          <w:tab/>
        </w:r>
        <w:r w:rsidR="00453442" w:rsidRPr="00020850">
          <w:fldChar w:fldCharType="begin"/>
        </w:r>
        <w:r w:rsidR="00453442" w:rsidRPr="00020850">
          <w:instrText xml:space="preserve"> PAGEREF _Toc521137107 \h </w:instrText>
        </w:r>
        <w:r w:rsidR="00453442" w:rsidRPr="00020850">
          <w:fldChar w:fldCharType="separate"/>
        </w:r>
        <w:r w:rsidR="00453442" w:rsidRPr="00020850">
          <w:t>20</w:t>
        </w:r>
        <w:r w:rsidR="00453442" w:rsidRPr="00020850">
          <w:fldChar w:fldCharType="end"/>
        </w:r>
      </w:hyperlink>
    </w:p>
    <w:p w14:paraId="05FDBAC1"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08" w:history="1">
        <w:r w:rsidR="00453442" w:rsidRPr="006643CD">
          <w:rPr>
            <w:rStyle w:val="af8"/>
            <w:color w:val="auto"/>
          </w:rPr>
          <w:t>3</w:t>
        </w:r>
        <w:r w:rsidR="00453442" w:rsidRPr="006643CD">
          <w:rPr>
            <w:rStyle w:val="af8"/>
            <w:color w:val="auto"/>
          </w:rPr>
          <w:t>、乙方应履行的责任和义务</w:t>
        </w:r>
        <w:r w:rsidR="00453442" w:rsidRPr="00020850">
          <w:tab/>
        </w:r>
        <w:r w:rsidR="00453442" w:rsidRPr="00020850">
          <w:fldChar w:fldCharType="begin"/>
        </w:r>
        <w:r w:rsidR="00453442" w:rsidRPr="00020850">
          <w:instrText xml:space="preserve"> PAGEREF _Toc521137108 \h </w:instrText>
        </w:r>
        <w:r w:rsidR="00453442" w:rsidRPr="00020850">
          <w:fldChar w:fldCharType="separate"/>
        </w:r>
        <w:r w:rsidR="00453442" w:rsidRPr="00020850">
          <w:t>20</w:t>
        </w:r>
        <w:r w:rsidR="00453442" w:rsidRPr="00020850">
          <w:fldChar w:fldCharType="end"/>
        </w:r>
      </w:hyperlink>
    </w:p>
    <w:p w14:paraId="71F22167"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09" w:history="1">
        <w:r w:rsidR="00453442" w:rsidRPr="006643CD">
          <w:rPr>
            <w:rStyle w:val="af8"/>
            <w:color w:val="auto"/>
          </w:rPr>
          <w:t>4</w:t>
        </w:r>
        <w:r w:rsidR="00453442" w:rsidRPr="006643CD">
          <w:rPr>
            <w:rStyle w:val="af8"/>
            <w:color w:val="auto"/>
          </w:rPr>
          <w:t>、乙方工程师岗位职责及操作守则</w:t>
        </w:r>
        <w:r w:rsidR="00453442" w:rsidRPr="00020850">
          <w:tab/>
        </w:r>
        <w:r w:rsidR="00453442" w:rsidRPr="00020850">
          <w:fldChar w:fldCharType="begin"/>
        </w:r>
        <w:r w:rsidR="00453442" w:rsidRPr="00020850">
          <w:instrText xml:space="preserve"> PAGEREF _Toc521137109 \h </w:instrText>
        </w:r>
        <w:r w:rsidR="00453442" w:rsidRPr="00020850">
          <w:fldChar w:fldCharType="separate"/>
        </w:r>
        <w:r w:rsidR="00453442" w:rsidRPr="00020850">
          <w:t>21</w:t>
        </w:r>
        <w:r w:rsidR="00453442" w:rsidRPr="00020850">
          <w:fldChar w:fldCharType="end"/>
        </w:r>
      </w:hyperlink>
    </w:p>
    <w:p w14:paraId="70F85B76"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10" w:history="1">
        <w:r w:rsidR="00453442" w:rsidRPr="006643CD">
          <w:rPr>
            <w:rStyle w:val="af8"/>
            <w:color w:val="auto"/>
          </w:rPr>
          <w:t>5</w:t>
        </w:r>
        <w:r w:rsidR="00453442" w:rsidRPr="006643CD">
          <w:rPr>
            <w:rStyle w:val="af8"/>
            <w:color w:val="auto"/>
          </w:rPr>
          <w:t>、本合同履行期限及合同所服务的范围</w:t>
        </w:r>
        <w:r w:rsidR="00453442" w:rsidRPr="00020850">
          <w:tab/>
        </w:r>
        <w:r w:rsidR="00453442" w:rsidRPr="00020850">
          <w:fldChar w:fldCharType="begin"/>
        </w:r>
        <w:r w:rsidR="00453442" w:rsidRPr="00020850">
          <w:instrText xml:space="preserve"> PAGEREF _Toc521137110 \h </w:instrText>
        </w:r>
        <w:r w:rsidR="00453442" w:rsidRPr="00020850">
          <w:fldChar w:fldCharType="separate"/>
        </w:r>
        <w:r w:rsidR="00453442" w:rsidRPr="00020850">
          <w:t>21</w:t>
        </w:r>
        <w:r w:rsidR="00453442" w:rsidRPr="00020850">
          <w:fldChar w:fldCharType="end"/>
        </w:r>
      </w:hyperlink>
    </w:p>
    <w:p w14:paraId="02D99F34"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11" w:history="1">
        <w:r w:rsidR="00453442" w:rsidRPr="006643CD">
          <w:rPr>
            <w:rStyle w:val="af8"/>
            <w:color w:val="auto"/>
          </w:rPr>
          <w:t>6</w:t>
        </w:r>
        <w:r w:rsidR="00453442" w:rsidRPr="006643CD">
          <w:rPr>
            <w:rStyle w:val="af8"/>
            <w:color w:val="auto"/>
          </w:rPr>
          <w:t>、费用及支付方式</w:t>
        </w:r>
        <w:r w:rsidR="00453442" w:rsidRPr="00020850">
          <w:tab/>
        </w:r>
        <w:r w:rsidR="00453442" w:rsidRPr="00020850">
          <w:fldChar w:fldCharType="begin"/>
        </w:r>
        <w:r w:rsidR="00453442" w:rsidRPr="00020850">
          <w:instrText xml:space="preserve"> PAGEREF _Toc521137111 \h </w:instrText>
        </w:r>
        <w:r w:rsidR="00453442" w:rsidRPr="00020850">
          <w:fldChar w:fldCharType="separate"/>
        </w:r>
        <w:r w:rsidR="00453442" w:rsidRPr="00020850">
          <w:t>23</w:t>
        </w:r>
        <w:r w:rsidR="00453442" w:rsidRPr="00020850">
          <w:fldChar w:fldCharType="end"/>
        </w:r>
      </w:hyperlink>
    </w:p>
    <w:p w14:paraId="71BD3F91"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12" w:history="1">
        <w:r w:rsidR="00453442" w:rsidRPr="006643CD">
          <w:rPr>
            <w:rStyle w:val="af8"/>
            <w:color w:val="auto"/>
          </w:rPr>
          <w:t>7</w:t>
        </w:r>
        <w:r w:rsidR="00453442" w:rsidRPr="006643CD">
          <w:rPr>
            <w:rStyle w:val="af8"/>
            <w:color w:val="auto"/>
          </w:rPr>
          <w:t>、索赔与罚款</w:t>
        </w:r>
        <w:r w:rsidR="00453442" w:rsidRPr="00020850">
          <w:tab/>
        </w:r>
        <w:r w:rsidR="00453442" w:rsidRPr="00020850">
          <w:fldChar w:fldCharType="begin"/>
        </w:r>
        <w:r w:rsidR="00453442" w:rsidRPr="00020850">
          <w:instrText xml:space="preserve"> PAGEREF _Toc521137112 \h </w:instrText>
        </w:r>
        <w:r w:rsidR="00453442" w:rsidRPr="00020850">
          <w:fldChar w:fldCharType="separate"/>
        </w:r>
        <w:r w:rsidR="00453442" w:rsidRPr="00020850">
          <w:t>24</w:t>
        </w:r>
        <w:r w:rsidR="00453442" w:rsidRPr="00020850">
          <w:fldChar w:fldCharType="end"/>
        </w:r>
      </w:hyperlink>
    </w:p>
    <w:p w14:paraId="043C87EE"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13" w:history="1">
        <w:r w:rsidR="00453442" w:rsidRPr="006643CD">
          <w:rPr>
            <w:rStyle w:val="af8"/>
            <w:color w:val="auto"/>
          </w:rPr>
          <w:t>8</w:t>
        </w:r>
        <w:r w:rsidR="00453442" w:rsidRPr="006643CD">
          <w:rPr>
            <w:rStyle w:val="af8"/>
            <w:color w:val="auto"/>
          </w:rPr>
          <w:t>、损害赔偿的排除</w:t>
        </w:r>
        <w:r w:rsidR="00453442" w:rsidRPr="00020850">
          <w:tab/>
        </w:r>
        <w:r w:rsidR="00453442" w:rsidRPr="00020850">
          <w:fldChar w:fldCharType="begin"/>
        </w:r>
        <w:r w:rsidR="00453442" w:rsidRPr="00020850">
          <w:instrText xml:space="preserve"> PAGEREF _Toc521137113 \h </w:instrText>
        </w:r>
        <w:r w:rsidR="00453442" w:rsidRPr="00020850">
          <w:fldChar w:fldCharType="separate"/>
        </w:r>
        <w:r w:rsidR="00453442" w:rsidRPr="00020850">
          <w:t>24</w:t>
        </w:r>
        <w:r w:rsidR="00453442" w:rsidRPr="00020850">
          <w:fldChar w:fldCharType="end"/>
        </w:r>
      </w:hyperlink>
    </w:p>
    <w:p w14:paraId="21376F62"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14" w:history="1">
        <w:r w:rsidR="00453442" w:rsidRPr="006643CD">
          <w:rPr>
            <w:rStyle w:val="af8"/>
            <w:color w:val="auto"/>
          </w:rPr>
          <w:t>9</w:t>
        </w:r>
        <w:r w:rsidR="00453442" w:rsidRPr="006643CD">
          <w:rPr>
            <w:rStyle w:val="af8"/>
            <w:color w:val="auto"/>
          </w:rPr>
          <w:t>、保密</w:t>
        </w:r>
        <w:r w:rsidR="00453442" w:rsidRPr="00020850">
          <w:tab/>
        </w:r>
        <w:r w:rsidR="00453442" w:rsidRPr="00020850">
          <w:fldChar w:fldCharType="begin"/>
        </w:r>
        <w:r w:rsidR="00453442" w:rsidRPr="00020850">
          <w:instrText xml:space="preserve"> PAGEREF _Toc521137114 \h </w:instrText>
        </w:r>
        <w:r w:rsidR="00453442" w:rsidRPr="00020850">
          <w:fldChar w:fldCharType="separate"/>
        </w:r>
        <w:r w:rsidR="00453442" w:rsidRPr="00020850">
          <w:t>24</w:t>
        </w:r>
        <w:r w:rsidR="00453442" w:rsidRPr="00020850">
          <w:fldChar w:fldCharType="end"/>
        </w:r>
      </w:hyperlink>
    </w:p>
    <w:p w14:paraId="66B8C5BC"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15" w:history="1">
        <w:r w:rsidR="00453442" w:rsidRPr="006643CD">
          <w:rPr>
            <w:rStyle w:val="af8"/>
            <w:color w:val="auto"/>
          </w:rPr>
          <w:t>10</w:t>
        </w:r>
        <w:r w:rsidR="00453442" w:rsidRPr="006643CD">
          <w:rPr>
            <w:rStyle w:val="af8"/>
            <w:color w:val="auto"/>
          </w:rPr>
          <w:t>、责任限制</w:t>
        </w:r>
        <w:r w:rsidR="00453442" w:rsidRPr="00020850">
          <w:tab/>
        </w:r>
        <w:r w:rsidR="00453442" w:rsidRPr="00020850">
          <w:fldChar w:fldCharType="begin"/>
        </w:r>
        <w:r w:rsidR="00453442" w:rsidRPr="00020850">
          <w:instrText xml:space="preserve"> PAGEREF _Toc521137115 \h </w:instrText>
        </w:r>
        <w:r w:rsidR="00453442" w:rsidRPr="00020850">
          <w:fldChar w:fldCharType="separate"/>
        </w:r>
        <w:r w:rsidR="00453442" w:rsidRPr="00020850">
          <w:t>25</w:t>
        </w:r>
        <w:r w:rsidR="00453442" w:rsidRPr="00020850">
          <w:fldChar w:fldCharType="end"/>
        </w:r>
      </w:hyperlink>
    </w:p>
    <w:p w14:paraId="5986B3E8"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16" w:history="1">
        <w:r w:rsidR="00453442" w:rsidRPr="006643CD">
          <w:rPr>
            <w:rStyle w:val="af8"/>
            <w:color w:val="auto"/>
          </w:rPr>
          <w:t>11</w:t>
        </w:r>
        <w:r w:rsidR="00453442" w:rsidRPr="006643CD">
          <w:rPr>
            <w:rStyle w:val="af8"/>
            <w:color w:val="auto"/>
          </w:rPr>
          <w:t>、系统的使用</w:t>
        </w:r>
        <w:r w:rsidR="00453442" w:rsidRPr="00020850">
          <w:tab/>
        </w:r>
        <w:r w:rsidR="00453442" w:rsidRPr="00020850">
          <w:fldChar w:fldCharType="begin"/>
        </w:r>
        <w:r w:rsidR="00453442" w:rsidRPr="00020850">
          <w:instrText xml:space="preserve"> PAGEREF _Toc521137116 \h </w:instrText>
        </w:r>
        <w:r w:rsidR="00453442" w:rsidRPr="00020850">
          <w:fldChar w:fldCharType="separate"/>
        </w:r>
        <w:r w:rsidR="00453442" w:rsidRPr="00020850">
          <w:t>26</w:t>
        </w:r>
        <w:r w:rsidR="00453442" w:rsidRPr="00020850">
          <w:fldChar w:fldCharType="end"/>
        </w:r>
      </w:hyperlink>
    </w:p>
    <w:p w14:paraId="1FB0B9BA"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17" w:history="1">
        <w:r w:rsidR="00453442" w:rsidRPr="006643CD">
          <w:rPr>
            <w:rStyle w:val="af8"/>
            <w:color w:val="auto"/>
          </w:rPr>
          <w:t>12</w:t>
        </w:r>
        <w:r w:rsidR="00453442" w:rsidRPr="006643CD">
          <w:rPr>
            <w:rStyle w:val="af8"/>
            <w:color w:val="auto"/>
          </w:rPr>
          <w:t>、不可抗力</w:t>
        </w:r>
        <w:r w:rsidR="00453442" w:rsidRPr="00020850">
          <w:tab/>
        </w:r>
        <w:r w:rsidR="00453442" w:rsidRPr="00020850">
          <w:fldChar w:fldCharType="begin"/>
        </w:r>
        <w:r w:rsidR="00453442" w:rsidRPr="00020850">
          <w:instrText xml:space="preserve"> PAGEREF _Toc521137117 \h </w:instrText>
        </w:r>
        <w:r w:rsidR="00453442" w:rsidRPr="00020850">
          <w:fldChar w:fldCharType="separate"/>
        </w:r>
        <w:r w:rsidR="00453442" w:rsidRPr="00020850">
          <w:t>26</w:t>
        </w:r>
        <w:r w:rsidR="00453442" w:rsidRPr="00020850">
          <w:fldChar w:fldCharType="end"/>
        </w:r>
      </w:hyperlink>
    </w:p>
    <w:p w14:paraId="59D1E45E"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18" w:history="1">
        <w:r w:rsidR="00453442" w:rsidRPr="006643CD">
          <w:rPr>
            <w:rStyle w:val="af8"/>
            <w:color w:val="auto"/>
          </w:rPr>
          <w:t>13</w:t>
        </w:r>
        <w:r w:rsidR="00453442" w:rsidRPr="006643CD">
          <w:rPr>
            <w:rStyle w:val="af8"/>
            <w:color w:val="auto"/>
          </w:rPr>
          <w:t>、禁止招揽雇佣</w:t>
        </w:r>
        <w:r w:rsidR="00453442" w:rsidRPr="00020850">
          <w:tab/>
        </w:r>
        <w:r w:rsidR="00453442" w:rsidRPr="00020850">
          <w:fldChar w:fldCharType="begin"/>
        </w:r>
        <w:r w:rsidR="00453442" w:rsidRPr="00020850">
          <w:instrText xml:space="preserve"> PAGEREF _Toc521137118 \h </w:instrText>
        </w:r>
        <w:r w:rsidR="00453442" w:rsidRPr="00020850">
          <w:fldChar w:fldCharType="separate"/>
        </w:r>
        <w:r w:rsidR="00453442" w:rsidRPr="00020850">
          <w:t>26</w:t>
        </w:r>
        <w:r w:rsidR="00453442" w:rsidRPr="00020850">
          <w:fldChar w:fldCharType="end"/>
        </w:r>
      </w:hyperlink>
    </w:p>
    <w:p w14:paraId="6432D525"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19" w:history="1">
        <w:r w:rsidR="00453442" w:rsidRPr="006643CD">
          <w:rPr>
            <w:rStyle w:val="af8"/>
            <w:color w:val="auto"/>
          </w:rPr>
          <w:t>14</w:t>
        </w:r>
        <w:r w:rsidR="00453442" w:rsidRPr="006643CD">
          <w:rPr>
            <w:rStyle w:val="af8"/>
            <w:color w:val="auto"/>
          </w:rPr>
          <w:t>、争议的解决办法</w:t>
        </w:r>
        <w:r w:rsidR="00453442" w:rsidRPr="00020850">
          <w:tab/>
        </w:r>
        <w:r w:rsidR="00453442" w:rsidRPr="00020850">
          <w:fldChar w:fldCharType="begin"/>
        </w:r>
        <w:r w:rsidR="00453442" w:rsidRPr="00020850">
          <w:instrText xml:space="preserve"> PAGEREF _Toc521137119 \h </w:instrText>
        </w:r>
        <w:r w:rsidR="00453442" w:rsidRPr="00020850">
          <w:fldChar w:fldCharType="separate"/>
        </w:r>
        <w:r w:rsidR="00453442" w:rsidRPr="00020850">
          <w:t>26</w:t>
        </w:r>
        <w:r w:rsidR="00453442" w:rsidRPr="00020850">
          <w:fldChar w:fldCharType="end"/>
        </w:r>
      </w:hyperlink>
    </w:p>
    <w:p w14:paraId="0D27D4F8"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20" w:history="1">
        <w:r w:rsidR="00453442" w:rsidRPr="006643CD">
          <w:rPr>
            <w:rStyle w:val="af8"/>
            <w:color w:val="auto"/>
          </w:rPr>
          <w:t>15</w:t>
        </w:r>
        <w:r w:rsidR="00453442" w:rsidRPr="006643CD">
          <w:rPr>
            <w:rStyle w:val="af8"/>
            <w:color w:val="auto"/>
          </w:rPr>
          <w:t>、应急条款</w:t>
        </w:r>
        <w:r w:rsidR="00453442" w:rsidRPr="00020850">
          <w:tab/>
        </w:r>
        <w:r w:rsidR="00453442" w:rsidRPr="00020850">
          <w:fldChar w:fldCharType="begin"/>
        </w:r>
        <w:r w:rsidR="00453442" w:rsidRPr="00020850">
          <w:instrText xml:space="preserve"> PAGEREF _Toc521137120 \h </w:instrText>
        </w:r>
        <w:r w:rsidR="00453442" w:rsidRPr="00020850">
          <w:fldChar w:fldCharType="separate"/>
        </w:r>
        <w:r w:rsidR="00453442" w:rsidRPr="00020850">
          <w:t>27</w:t>
        </w:r>
        <w:r w:rsidR="00453442" w:rsidRPr="00020850">
          <w:fldChar w:fldCharType="end"/>
        </w:r>
      </w:hyperlink>
    </w:p>
    <w:p w14:paraId="4C21F07B"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21" w:history="1">
        <w:r w:rsidR="00453442" w:rsidRPr="006643CD">
          <w:rPr>
            <w:rStyle w:val="af8"/>
            <w:color w:val="auto"/>
          </w:rPr>
          <w:t>16</w:t>
        </w:r>
        <w:r w:rsidR="00453442" w:rsidRPr="006643CD">
          <w:rPr>
            <w:rStyle w:val="af8"/>
            <w:color w:val="auto"/>
          </w:rPr>
          <w:t>、其它</w:t>
        </w:r>
        <w:r w:rsidR="00453442" w:rsidRPr="00020850">
          <w:tab/>
        </w:r>
        <w:r w:rsidR="00453442" w:rsidRPr="00020850">
          <w:fldChar w:fldCharType="begin"/>
        </w:r>
        <w:r w:rsidR="00453442" w:rsidRPr="00020850">
          <w:instrText xml:space="preserve"> PAGEREF _Toc521137121 \h </w:instrText>
        </w:r>
        <w:r w:rsidR="00453442" w:rsidRPr="00020850">
          <w:fldChar w:fldCharType="separate"/>
        </w:r>
        <w:r w:rsidR="00453442" w:rsidRPr="00020850">
          <w:t>27</w:t>
        </w:r>
        <w:r w:rsidR="00453442" w:rsidRPr="00020850">
          <w:fldChar w:fldCharType="end"/>
        </w:r>
      </w:hyperlink>
    </w:p>
    <w:p w14:paraId="4D1375F9"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22" w:history="1">
        <w:r w:rsidR="00453442" w:rsidRPr="006643CD">
          <w:rPr>
            <w:rStyle w:val="af8"/>
            <w:color w:val="auto"/>
          </w:rPr>
          <w:t>附件一：本合同所服务的应用系统清单</w:t>
        </w:r>
        <w:r w:rsidR="00453442" w:rsidRPr="00020850">
          <w:tab/>
        </w:r>
        <w:r w:rsidR="00453442" w:rsidRPr="00020850">
          <w:fldChar w:fldCharType="begin"/>
        </w:r>
        <w:r w:rsidR="00453442" w:rsidRPr="00020850">
          <w:instrText xml:space="preserve"> PAGEREF _Toc521137122 \h </w:instrText>
        </w:r>
        <w:r w:rsidR="00453442" w:rsidRPr="00020850">
          <w:fldChar w:fldCharType="separate"/>
        </w:r>
        <w:r w:rsidR="00453442" w:rsidRPr="00020850">
          <w:t>29</w:t>
        </w:r>
        <w:r w:rsidR="00453442" w:rsidRPr="00020850">
          <w:fldChar w:fldCharType="end"/>
        </w:r>
      </w:hyperlink>
    </w:p>
    <w:p w14:paraId="7EA1C2BF"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23" w:history="1">
        <w:r w:rsidR="00453442" w:rsidRPr="006643CD">
          <w:rPr>
            <w:rStyle w:val="af8"/>
            <w:color w:val="auto"/>
          </w:rPr>
          <w:t>附件二：新需求和升级工作标准工作流程</w:t>
        </w:r>
        <w:r w:rsidR="00453442" w:rsidRPr="00020850">
          <w:tab/>
        </w:r>
        <w:r w:rsidR="00453442" w:rsidRPr="00020850">
          <w:fldChar w:fldCharType="begin"/>
        </w:r>
        <w:r w:rsidR="00453442" w:rsidRPr="00020850">
          <w:instrText xml:space="preserve"> PAGEREF _Toc521137123 \h </w:instrText>
        </w:r>
        <w:r w:rsidR="00453442" w:rsidRPr="00020850">
          <w:fldChar w:fldCharType="separate"/>
        </w:r>
        <w:r w:rsidR="00453442" w:rsidRPr="00020850">
          <w:t>31</w:t>
        </w:r>
        <w:r w:rsidR="00453442" w:rsidRPr="00020850">
          <w:fldChar w:fldCharType="end"/>
        </w:r>
      </w:hyperlink>
    </w:p>
    <w:p w14:paraId="1EB90BCE"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24" w:history="1">
        <w:r w:rsidR="00453442" w:rsidRPr="006643CD">
          <w:rPr>
            <w:rStyle w:val="af8"/>
            <w:color w:val="auto"/>
          </w:rPr>
          <w:t>附件三：需求单</w:t>
        </w:r>
        <w:r w:rsidR="00453442" w:rsidRPr="00020850">
          <w:tab/>
        </w:r>
        <w:r w:rsidR="00453442" w:rsidRPr="00020850">
          <w:fldChar w:fldCharType="begin"/>
        </w:r>
        <w:r w:rsidR="00453442" w:rsidRPr="00020850">
          <w:instrText xml:space="preserve"> PAGEREF _Toc521137124 \h </w:instrText>
        </w:r>
        <w:r w:rsidR="00453442" w:rsidRPr="00020850">
          <w:fldChar w:fldCharType="separate"/>
        </w:r>
        <w:r w:rsidR="00453442" w:rsidRPr="00020850">
          <w:t>32</w:t>
        </w:r>
        <w:r w:rsidR="00453442" w:rsidRPr="00020850">
          <w:fldChar w:fldCharType="end"/>
        </w:r>
      </w:hyperlink>
    </w:p>
    <w:p w14:paraId="3C069F66"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25" w:history="1">
        <w:r w:rsidR="00453442" w:rsidRPr="006643CD">
          <w:rPr>
            <w:rStyle w:val="af8"/>
            <w:color w:val="auto"/>
          </w:rPr>
          <w:t>附件四：计划单</w:t>
        </w:r>
        <w:r w:rsidR="00453442" w:rsidRPr="00020850">
          <w:tab/>
        </w:r>
        <w:r w:rsidR="00453442" w:rsidRPr="00020850">
          <w:fldChar w:fldCharType="begin"/>
        </w:r>
        <w:r w:rsidR="00453442" w:rsidRPr="00020850">
          <w:instrText xml:space="preserve"> PAGEREF _Toc521137125 \h </w:instrText>
        </w:r>
        <w:r w:rsidR="00453442" w:rsidRPr="00020850">
          <w:fldChar w:fldCharType="separate"/>
        </w:r>
        <w:r w:rsidR="00453442" w:rsidRPr="00020850">
          <w:t>34</w:t>
        </w:r>
        <w:r w:rsidR="00453442" w:rsidRPr="00020850">
          <w:fldChar w:fldCharType="end"/>
        </w:r>
      </w:hyperlink>
    </w:p>
    <w:p w14:paraId="651DE36B"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26" w:history="1">
        <w:r w:rsidR="00453442" w:rsidRPr="006643CD">
          <w:rPr>
            <w:rStyle w:val="af8"/>
            <w:color w:val="auto"/>
          </w:rPr>
          <w:t>附件五：变更发布申请单</w:t>
        </w:r>
        <w:r w:rsidR="00453442" w:rsidRPr="00020850">
          <w:tab/>
        </w:r>
        <w:r w:rsidR="00453442" w:rsidRPr="00020850">
          <w:fldChar w:fldCharType="begin"/>
        </w:r>
        <w:r w:rsidR="00453442" w:rsidRPr="00020850">
          <w:instrText xml:space="preserve"> PAGEREF _Toc521137126 \h </w:instrText>
        </w:r>
        <w:r w:rsidR="00453442" w:rsidRPr="00020850">
          <w:fldChar w:fldCharType="separate"/>
        </w:r>
        <w:r w:rsidR="00453442" w:rsidRPr="00020850">
          <w:t>35</w:t>
        </w:r>
        <w:r w:rsidR="00453442" w:rsidRPr="00020850">
          <w:fldChar w:fldCharType="end"/>
        </w:r>
      </w:hyperlink>
    </w:p>
    <w:p w14:paraId="46AA7822" w14:textId="77777777" w:rsidR="00D036BB" w:rsidRPr="00020850" w:rsidRDefault="00000000">
      <w:pPr>
        <w:pStyle w:val="TOC1"/>
        <w:tabs>
          <w:tab w:val="right" w:leader="dot" w:pos="8302"/>
        </w:tabs>
        <w:rPr>
          <w:rFonts w:asciiTheme="minorHAnsi" w:eastAsiaTheme="minorEastAsia" w:hAnsiTheme="minorHAnsi" w:cstheme="minorBidi"/>
          <w:b w:val="0"/>
          <w:bCs/>
          <w:caps w:val="0"/>
          <w:sz w:val="21"/>
          <w:szCs w:val="22"/>
        </w:rPr>
      </w:pPr>
      <w:hyperlink w:anchor="_Toc521137127" w:history="1">
        <w:r w:rsidR="00453442" w:rsidRPr="006643CD">
          <w:rPr>
            <w:rStyle w:val="af8"/>
            <w:color w:val="auto"/>
          </w:rPr>
          <w:t>附件六：优先级定义说明</w:t>
        </w:r>
        <w:r w:rsidR="00453442" w:rsidRPr="00020850">
          <w:tab/>
        </w:r>
        <w:r w:rsidR="00453442" w:rsidRPr="00020850">
          <w:fldChar w:fldCharType="begin"/>
        </w:r>
        <w:r w:rsidR="00453442" w:rsidRPr="00020850">
          <w:instrText xml:space="preserve"> PAGEREF _Toc521137127 \h </w:instrText>
        </w:r>
        <w:r w:rsidR="00453442" w:rsidRPr="00020850">
          <w:fldChar w:fldCharType="separate"/>
        </w:r>
        <w:r w:rsidR="00453442" w:rsidRPr="00020850">
          <w:t>37</w:t>
        </w:r>
        <w:r w:rsidR="00453442" w:rsidRPr="00020850">
          <w:fldChar w:fldCharType="end"/>
        </w:r>
      </w:hyperlink>
    </w:p>
    <w:p w14:paraId="14CF7849" w14:textId="77777777" w:rsidR="00D036BB" w:rsidRPr="00020850" w:rsidRDefault="00453442">
      <w:pPr>
        <w:spacing w:before="100" w:beforeAutospacing="1" w:after="100" w:afterAutospacing="1"/>
        <w:ind w:firstLineChars="200" w:firstLine="480"/>
        <w:rPr>
          <w:sz w:val="24"/>
        </w:rPr>
      </w:pPr>
      <w:r w:rsidRPr="00020850">
        <w:rPr>
          <w:sz w:val="24"/>
        </w:rPr>
        <w:fldChar w:fldCharType="end"/>
      </w:r>
    </w:p>
    <w:p w14:paraId="76464A61" w14:textId="77777777" w:rsidR="00D036BB" w:rsidRPr="00020850" w:rsidRDefault="00D036BB">
      <w:pPr>
        <w:spacing w:before="100" w:beforeAutospacing="1" w:after="100" w:afterAutospacing="1" w:line="360" w:lineRule="auto"/>
        <w:ind w:firstLineChars="200" w:firstLine="480"/>
        <w:rPr>
          <w:sz w:val="24"/>
        </w:rPr>
      </w:pPr>
    </w:p>
    <w:p w14:paraId="01A05E7B" w14:textId="77777777" w:rsidR="00D036BB" w:rsidRPr="00020850" w:rsidRDefault="00D036BB">
      <w:pPr>
        <w:spacing w:before="100" w:beforeAutospacing="1" w:after="100" w:afterAutospacing="1" w:line="360" w:lineRule="auto"/>
        <w:ind w:firstLineChars="200" w:firstLine="480"/>
        <w:rPr>
          <w:sz w:val="24"/>
        </w:rPr>
      </w:pPr>
    </w:p>
    <w:p w14:paraId="00555640" w14:textId="77777777" w:rsidR="00D036BB" w:rsidRPr="00020850" w:rsidRDefault="00D036BB">
      <w:pPr>
        <w:spacing w:before="100" w:beforeAutospacing="1" w:after="100" w:afterAutospacing="1" w:line="360" w:lineRule="auto"/>
        <w:ind w:firstLineChars="200" w:firstLine="480"/>
        <w:rPr>
          <w:sz w:val="24"/>
        </w:rPr>
      </w:pPr>
    </w:p>
    <w:p w14:paraId="64DA8641" w14:textId="77777777" w:rsidR="00D036BB" w:rsidRPr="00020850" w:rsidRDefault="00453442">
      <w:pPr>
        <w:pStyle w:val="1"/>
        <w:spacing w:line="360" w:lineRule="auto"/>
      </w:pPr>
      <w:r w:rsidRPr="00020850">
        <w:rPr>
          <w:rFonts w:ascii="宋体" w:hAnsi="宋体"/>
          <w:bCs/>
          <w:sz w:val="52"/>
        </w:rPr>
        <w:br w:type="page"/>
      </w:r>
      <w:r w:rsidRPr="00020850">
        <w:lastRenderedPageBreak/>
        <w:t>1</w:t>
      </w:r>
      <w:r w:rsidRPr="00020850">
        <w:rPr>
          <w:rFonts w:hint="eastAsia"/>
        </w:rPr>
        <w:t>、背景</w:t>
      </w:r>
    </w:p>
    <w:p w14:paraId="2E5D4903" w14:textId="77777777" w:rsidR="00D036BB" w:rsidRPr="006643CD" w:rsidRDefault="00453442" w:rsidP="006643CD">
      <w:pPr>
        <w:spacing w:before="100" w:beforeAutospacing="1" w:after="100" w:afterAutospacing="1" w:line="360" w:lineRule="auto"/>
        <w:ind w:firstLineChars="200" w:firstLine="480"/>
        <w:jc w:val="left"/>
        <w:rPr>
          <w:rFonts w:ascii="宋体" w:hAnsi="宋体" w:hint="eastAsia"/>
          <w:sz w:val="24"/>
        </w:rPr>
      </w:pPr>
      <w:r w:rsidRPr="006643CD">
        <w:rPr>
          <w:rFonts w:ascii="宋体" w:hAnsi="宋体" w:hint="eastAsia"/>
          <w:sz w:val="24"/>
        </w:rPr>
        <w:t>甲乙双方曾于</w:t>
      </w:r>
      <w:r w:rsidRPr="006643CD">
        <w:rPr>
          <w:rFonts w:ascii="宋体" w:hAnsi="宋体"/>
          <w:sz w:val="24"/>
        </w:rPr>
        <w:t>2020</w:t>
      </w:r>
      <w:r w:rsidRPr="006643CD">
        <w:rPr>
          <w:rFonts w:ascii="宋体" w:hAnsi="宋体" w:hint="eastAsia"/>
          <w:sz w:val="24"/>
          <w:lang w:eastAsia="zh-Hans"/>
        </w:rPr>
        <w:t>年</w:t>
      </w:r>
      <w:r w:rsidRPr="006643CD">
        <w:rPr>
          <w:rFonts w:ascii="宋体" w:hAnsi="宋体"/>
          <w:sz w:val="24"/>
          <w:lang w:eastAsia="zh-Hans"/>
        </w:rPr>
        <w:t>9</w:t>
      </w:r>
      <w:r w:rsidRPr="006643CD">
        <w:rPr>
          <w:rFonts w:ascii="宋体" w:hAnsi="宋体" w:hint="eastAsia"/>
          <w:sz w:val="24"/>
        </w:rPr>
        <w:t>月签订了中日友好医院</w:t>
      </w:r>
      <w:r w:rsidRPr="006643CD">
        <w:rPr>
          <w:rFonts w:ascii="宋体" w:hAnsi="宋体" w:hint="eastAsia"/>
          <w:sz w:val="24"/>
          <w:lang w:eastAsia="zh-Hans"/>
        </w:rPr>
        <w:t>OA</w:t>
      </w:r>
      <w:r w:rsidRPr="006643CD">
        <w:rPr>
          <w:rFonts w:ascii="宋体" w:hAnsi="宋体" w:hint="eastAsia"/>
          <w:sz w:val="24"/>
        </w:rPr>
        <w:t>系统合同，合同总金额为</w:t>
      </w:r>
      <w:r w:rsidRPr="006643CD">
        <w:rPr>
          <w:rFonts w:ascii="宋体" w:hAnsi="宋体" w:hint="eastAsia"/>
          <w:sz w:val="24"/>
          <w:u w:val="single"/>
          <w:lang w:eastAsia="zh-Hans"/>
        </w:rPr>
        <w:t>肆万玖仟捌佰元</w:t>
      </w:r>
      <w:r w:rsidRPr="006643CD">
        <w:rPr>
          <w:rFonts w:ascii="宋体" w:hAnsi="宋体" w:hint="eastAsia"/>
          <w:sz w:val="24"/>
          <w:u w:val="single"/>
        </w:rPr>
        <w:t>整</w:t>
      </w:r>
      <w:r w:rsidRPr="006643CD">
        <w:rPr>
          <w:rFonts w:ascii="宋体" w:hAnsi="宋体" w:hint="eastAsia"/>
          <w:sz w:val="24"/>
        </w:rPr>
        <w:t>（小写</w:t>
      </w:r>
      <w:r w:rsidRPr="006643CD">
        <w:rPr>
          <w:rFonts w:ascii="宋体" w:hAnsi="宋体" w:hint="eastAsia"/>
          <w:sz w:val="24"/>
          <w:u w:val="single"/>
        </w:rPr>
        <w:t>￥</w:t>
      </w:r>
      <w:r w:rsidRPr="006643CD">
        <w:rPr>
          <w:rFonts w:ascii="宋体" w:hAnsi="宋体"/>
          <w:sz w:val="24"/>
          <w:u w:val="single"/>
        </w:rPr>
        <w:t xml:space="preserve">49800 </w:t>
      </w:r>
      <w:r w:rsidRPr="006643CD">
        <w:rPr>
          <w:rFonts w:ascii="宋体" w:hAnsi="宋体" w:hint="eastAsia"/>
          <w:sz w:val="24"/>
        </w:rPr>
        <w:t>），合同所约定的售后服务时间已经于</w:t>
      </w:r>
      <w:r w:rsidRPr="006643CD">
        <w:rPr>
          <w:rFonts w:ascii="宋体" w:hAnsi="宋体"/>
          <w:sz w:val="24"/>
        </w:rPr>
        <w:t>2021</w:t>
      </w:r>
      <w:r w:rsidRPr="006643CD">
        <w:rPr>
          <w:rFonts w:ascii="宋体" w:hAnsi="宋体" w:hint="eastAsia"/>
          <w:sz w:val="24"/>
        </w:rPr>
        <w:t>年</w:t>
      </w:r>
      <w:r w:rsidRPr="006643CD">
        <w:rPr>
          <w:rFonts w:ascii="宋体" w:hAnsi="宋体"/>
          <w:sz w:val="24"/>
        </w:rPr>
        <w:t>7</w:t>
      </w:r>
      <w:r w:rsidRPr="006643CD">
        <w:rPr>
          <w:rFonts w:ascii="宋体" w:hAnsi="宋体" w:hint="eastAsia"/>
          <w:sz w:val="24"/>
        </w:rPr>
        <w:t>月</w:t>
      </w:r>
      <w:r w:rsidRPr="006643CD">
        <w:rPr>
          <w:rFonts w:ascii="宋体" w:hAnsi="宋体"/>
          <w:sz w:val="24"/>
        </w:rPr>
        <w:t>31</w:t>
      </w:r>
      <w:r w:rsidRPr="006643CD">
        <w:rPr>
          <w:rFonts w:ascii="宋体" w:hAnsi="宋体" w:hint="eastAsia"/>
          <w:sz w:val="24"/>
        </w:rPr>
        <w:t>日到期。</w:t>
      </w:r>
    </w:p>
    <w:p w14:paraId="4BC6BA8D" w14:textId="77777777" w:rsidR="00D036BB" w:rsidRPr="006643CD" w:rsidRDefault="00453442">
      <w:pPr>
        <w:spacing w:before="100" w:beforeAutospacing="1" w:after="100" w:afterAutospacing="1" w:line="360" w:lineRule="auto"/>
        <w:ind w:firstLineChars="236" w:firstLine="566"/>
        <w:jc w:val="left"/>
        <w:rPr>
          <w:rFonts w:ascii="宋体" w:hAnsi="宋体" w:hint="eastAsia"/>
          <w:sz w:val="24"/>
        </w:rPr>
      </w:pPr>
      <w:r w:rsidRPr="006643CD">
        <w:rPr>
          <w:rFonts w:ascii="宋体" w:hAnsi="宋体" w:hint="eastAsia"/>
          <w:sz w:val="24"/>
        </w:rPr>
        <w:t>为了及时、有效地为中日友好医院</w:t>
      </w:r>
      <w:r w:rsidRPr="006643CD">
        <w:rPr>
          <w:rFonts w:ascii="宋体" w:hAnsi="宋体" w:hint="eastAsia"/>
          <w:sz w:val="24"/>
          <w:lang w:eastAsia="zh-Hans"/>
        </w:rPr>
        <w:t>OA</w:t>
      </w:r>
      <w:r w:rsidRPr="006643CD">
        <w:rPr>
          <w:rFonts w:ascii="宋体" w:hAnsi="宋体" w:hint="eastAsia"/>
          <w:sz w:val="24"/>
        </w:rPr>
        <w:t>系统提供售后服务工作，甲乙双方经友好协商，签订</w:t>
      </w:r>
      <w:r w:rsidRPr="006643CD">
        <w:rPr>
          <w:rFonts w:ascii="宋体" w:hAnsi="宋体" w:hint="eastAsia"/>
          <w:sz w:val="24"/>
          <w:lang w:eastAsia="zh-Hans"/>
        </w:rPr>
        <w:t>协同OA</w:t>
      </w:r>
      <w:r w:rsidRPr="006643CD">
        <w:rPr>
          <w:rFonts w:ascii="宋体" w:hAnsi="宋体" w:hint="eastAsia"/>
          <w:sz w:val="24"/>
        </w:rPr>
        <w:t>系统维保合同。</w:t>
      </w:r>
    </w:p>
    <w:p w14:paraId="21EF917C" w14:textId="77777777" w:rsidR="00D036BB" w:rsidRPr="00020850" w:rsidRDefault="00453442">
      <w:pPr>
        <w:pStyle w:val="1"/>
        <w:spacing w:line="360" w:lineRule="auto"/>
      </w:pPr>
      <w:r w:rsidRPr="00020850">
        <w:rPr>
          <w:rFonts w:hint="eastAsia"/>
        </w:rPr>
        <w:t>2</w:t>
      </w:r>
      <w:r w:rsidRPr="00020850">
        <w:rPr>
          <w:rFonts w:hint="eastAsia"/>
        </w:rPr>
        <w:t>、甲方应履行的责任和义务</w:t>
      </w:r>
    </w:p>
    <w:p w14:paraId="7EAD08DA" w14:textId="77777777" w:rsidR="00D036BB" w:rsidRPr="00020850" w:rsidRDefault="00453442">
      <w:pPr>
        <w:numPr>
          <w:ilvl w:val="1"/>
          <w:numId w:val="4"/>
        </w:numPr>
        <w:spacing w:line="360" w:lineRule="auto"/>
        <w:jc w:val="left"/>
        <w:rPr>
          <w:rFonts w:ascii="宋体" w:hAnsi="宋体" w:hint="eastAsia"/>
          <w:sz w:val="24"/>
        </w:rPr>
      </w:pPr>
      <w:r w:rsidRPr="00020850">
        <w:rPr>
          <w:rFonts w:ascii="宋体" w:hAnsi="宋体" w:hint="eastAsia"/>
          <w:sz w:val="24"/>
        </w:rPr>
        <w:t>甲方有义务为乙方项目经理和其他工程师提供良好的办公环境（包括办公场所、直拨电话、电脑、打印机、互联网接口等）和测试环境。</w:t>
      </w:r>
    </w:p>
    <w:p w14:paraId="4F3985FC" w14:textId="77777777" w:rsidR="00D036BB" w:rsidRPr="00020850" w:rsidRDefault="00453442">
      <w:pPr>
        <w:numPr>
          <w:ilvl w:val="1"/>
          <w:numId w:val="4"/>
        </w:numPr>
        <w:spacing w:line="360" w:lineRule="auto"/>
        <w:jc w:val="left"/>
        <w:rPr>
          <w:rFonts w:ascii="宋体" w:hAnsi="宋体" w:hint="eastAsia"/>
          <w:sz w:val="24"/>
        </w:rPr>
      </w:pPr>
      <w:r w:rsidRPr="00020850">
        <w:rPr>
          <w:rFonts w:ascii="宋体" w:hAnsi="宋体" w:hint="eastAsia"/>
          <w:sz w:val="24"/>
        </w:rPr>
        <w:t>甲方有责任协助乙方完成流程调研和需求分析。</w:t>
      </w:r>
    </w:p>
    <w:p w14:paraId="6CD5F8E0" w14:textId="77777777" w:rsidR="00D036BB" w:rsidRPr="00020850" w:rsidRDefault="00453442">
      <w:pPr>
        <w:numPr>
          <w:ilvl w:val="1"/>
          <w:numId w:val="4"/>
        </w:numPr>
        <w:spacing w:line="360" w:lineRule="auto"/>
        <w:jc w:val="left"/>
        <w:rPr>
          <w:rFonts w:ascii="宋体" w:hAnsi="宋体" w:hint="eastAsia"/>
          <w:sz w:val="24"/>
        </w:rPr>
      </w:pPr>
      <w:r w:rsidRPr="00020850">
        <w:rPr>
          <w:rFonts w:ascii="宋体" w:hAnsi="宋体" w:hint="eastAsia"/>
          <w:sz w:val="24"/>
        </w:rPr>
        <w:t>甲方有责任向乙方提交统一格式的需求单（见附件三）以及乙方需求管理系统。</w:t>
      </w:r>
    </w:p>
    <w:p w14:paraId="67B98B87" w14:textId="77777777" w:rsidR="00D036BB" w:rsidRPr="00020850" w:rsidRDefault="00453442">
      <w:pPr>
        <w:numPr>
          <w:ilvl w:val="1"/>
          <w:numId w:val="4"/>
        </w:numPr>
        <w:spacing w:line="360" w:lineRule="auto"/>
        <w:jc w:val="left"/>
        <w:rPr>
          <w:rFonts w:ascii="宋体" w:hAnsi="宋体" w:hint="eastAsia"/>
          <w:sz w:val="24"/>
        </w:rPr>
      </w:pPr>
      <w:r w:rsidRPr="00020850">
        <w:rPr>
          <w:rFonts w:ascii="宋体" w:hAnsi="宋体" w:hint="eastAsia"/>
          <w:sz w:val="24"/>
        </w:rPr>
        <w:t>在乙方程序测试员进行测试时，甲方有责任协助乙方完成程序系统测试。</w:t>
      </w:r>
    </w:p>
    <w:p w14:paraId="542AB872" w14:textId="77777777" w:rsidR="00D036BB" w:rsidRPr="00020850" w:rsidRDefault="00453442">
      <w:pPr>
        <w:pStyle w:val="1"/>
        <w:spacing w:line="360" w:lineRule="auto"/>
      </w:pPr>
      <w:r w:rsidRPr="00020850">
        <w:rPr>
          <w:rFonts w:hint="eastAsia"/>
        </w:rPr>
        <w:t>3</w:t>
      </w:r>
      <w:r w:rsidRPr="00020850">
        <w:rPr>
          <w:rFonts w:hint="eastAsia"/>
        </w:rPr>
        <w:t>、乙方应履行的责任和义务</w:t>
      </w:r>
    </w:p>
    <w:p w14:paraId="05F2D7AB" w14:textId="77777777" w:rsidR="00D036BB" w:rsidRPr="00020850" w:rsidRDefault="00453442">
      <w:pPr>
        <w:numPr>
          <w:ilvl w:val="0"/>
          <w:numId w:val="5"/>
        </w:numPr>
        <w:spacing w:line="360" w:lineRule="auto"/>
        <w:ind w:leftChars="200" w:left="840"/>
        <w:jc w:val="left"/>
        <w:rPr>
          <w:rFonts w:ascii="宋体" w:hAnsi="宋体" w:hint="eastAsia"/>
          <w:sz w:val="24"/>
        </w:rPr>
      </w:pPr>
      <w:r w:rsidRPr="00020850">
        <w:rPr>
          <w:rFonts w:ascii="宋体" w:hAnsi="宋体" w:hint="eastAsia"/>
          <w:sz w:val="24"/>
        </w:rPr>
        <w:t>乙方所提供的售后服务的总任务：</w:t>
      </w:r>
    </w:p>
    <w:p w14:paraId="50485DF6" w14:textId="77777777" w:rsidR="00D036BB" w:rsidRPr="00020850" w:rsidRDefault="00453442" w:rsidP="006643CD">
      <w:pPr>
        <w:pStyle w:val="13"/>
        <w:spacing w:line="360" w:lineRule="auto"/>
        <w:ind w:left="1200" w:firstLineChars="0" w:firstLine="0"/>
        <w:jc w:val="left"/>
        <w:rPr>
          <w:rFonts w:ascii="宋体" w:hAnsi="宋体" w:hint="eastAsia"/>
          <w:sz w:val="24"/>
        </w:rPr>
      </w:pPr>
      <w:r w:rsidRPr="00020850">
        <w:rPr>
          <w:rFonts w:ascii="宋体" w:hAnsi="宋体" w:hint="eastAsia"/>
          <w:sz w:val="24"/>
        </w:rPr>
        <w:t>为本合同附件一所约定的系统提供日程维护和保证它们正常稳定运行。</w:t>
      </w:r>
    </w:p>
    <w:p w14:paraId="034991F8" w14:textId="77777777" w:rsidR="00D036BB" w:rsidRPr="00020850" w:rsidRDefault="00453442">
      <w:pPr>
        <w:numPr>
          <w:ilvl w:val="0"/>
          <w:numId w:val="5"/>
        </w:numPr>
        <w:spacing w:line="360" w:lineRule="auto"/>
        <w:ind w:leftChars="200" w:left="840"/>
        <w:jc w:val="left"/>
        <w:rPr>
          <w:rFonts w:ascii="宋体" w:hAnsi="宋体" w:hint="eastAsia"/>
          <w:sz w:val="24"/>
        </w:rPr>
      </w:pPr>
      <w:r w:rsidRPr="00020850">
        <w:rPr>
          <w:rFonts w:ascii="宋体" w:hAnsi="宋体" w:hint="eastAsia"/>
          <w:sz w:val="24"/>
        </w:rPr>
        <w:t>对于</w:t>
      </w:r>
      <w:r w:rsidRPr="00020850">
        <w:rPr>
          <w:rFonts w:ascii="宋体" w:hAnsi="宋体"/>
          <w:sz w:val="24"/>
        </w:rPr>
        <w:t>驻场服务项目，</w:t>
      </w:r>
      <w:r w:rsidRPr="00020850">
        <w:rPr>
          <w:rFonts w:ascii="宋体" w:hAnsi="宋体" w:hint="eastAsia"/>
          <w:sz w:val="24"/>
        </w:rPr>
        <w:t>乙方派遣有经验的</w:t>
      </w:r>
      <w:r w:rsidRPr="00020850">
        <w:rPr>
          <w:rFonts w:ascii="宋体" w:hAnsi="宋体"/>
          <w:sz w:val="24"/>
        </w:rPr>
        <w:t>1</w:t>
      </w:r>
      <w:r w:rsidRPr="00020850">
        <w:rPr>
          <w:rFonts w:ascii="宋体" w:hAnsi="宋体" w:hint="eastAsia"/>
          <w:sz w:val="24"/>
        </w:rPr>
        <w:t>名实施工程师作为本项目固定的项目经理，其工作作息时间为每周5*8小时。除特殊情况并经甲方同意外，工作时间不得离开工作岗位。</w:t>
      </w:r>
    </w:p>
    <w:p w14:paraId="38718447" w14:textId="77777777" w:rsidR="00D036BB" w:rsidRPr="00020850" w:rsidRDefault="00453442">
      <w:pPr>
        <w:numPr>
          <w:ilvl w:val="0"/>
          <w:numId w:val="5"/>
        </w:numPr>
        <w:spacing w:line="360" w:lineRule="auto"/>
        <w:ind w:leftChars="200" w:left="840"/>
        <w:jc w:val="left"/>
        <w:rPr>
          <w:rFonts w:ascii="宋体" w:hAnsi="宋体" w:hint="eastAsia"/>
          <w:sz w:val="24"/>
        </w:rPr>
      </w:pPr>
      <w:r w:rsidRPr="00020850">
        <w:rPr>
          <w:rFonts w:ascii="宋体" w:hAnsi="宋体" w:hint="eastAsia"/>
          <w:sz w:val="24"/>
        </w:rPr>
        <w:t>乙方项目经理及其他工程师在为本项目工作期间必须遵守甲方制定的工作流程、岗位职责及操作守则。</w:t>
      </w:r>
    </w:p>
    <w:p w14:paraId="75EC5F93" w14:textId="77777777" w:rsidR="00D036BB" w:rsidRPr="00020850" w:rsidRDefault="00453442">
      <w:pPr>
        <w:numPr>
          <w:ilvl w:val="0"/>
          <w:numId w:val="5"/>
        </w:numPr>
        <w:spacing w:line="360" w:lineRule="auto"/>
        <w:ind w:leftChars="200" w:left="840"/>
        <w:jc w:val="left"/>
        <w:rPr>
          <w:rFonts w:ascii="宋体" w:hAnsi="宋体" w:hint="eastAsia"/>
          <w:sz w:val="24"/>
        </w:rPr>
      </w:pPr>
      <w:r w:rsidRPr="00020850">
        <w:rPr>
          <w:rFonts w:ascii="宋体" w:hAnsi="宋体" w:hint="eastAsia"/>
          <w:sz w:val="24"/>
        </w:rPr>
        <w:t>乙方更换项目经理需提前1个月向甲方提交书面申请并与甲方协商一致，同时做好交接工作。</w:t>
      </w:r>
    </w:p>
    <w:p w14:paraId="081B7BB3" w14:textId="77777777" w:rsidR="00D036BB" w:rsidRPr="00020850" w:rsidRDefault="00453442">
      <w:pPr>
        <w:numPr>
          <w:ilvl w:val="0"/>
          <w:numId w:val="5"/>
        </w:numPr>
        <w:spacing w:line="360" w:lineRule="auto"/>
        <w:ind w:leftChars="200" w:left="840"/>
        <w:jc w:val="left"/>
        <w:rPr>
          <w:rFonts w:ascii="宋体" w:hAnsi="宋体" w:hint="eastAsia"/>
          <w:sz w:val="24"/>
        </w:rPr>
      </w:pPr>
      <w:r w:rsidRPr="00020850">
        <w:rPr>
          <w:rFonts w:ascii="宋体" w:hAnsi="宋体" w:hint="eastAsia"/>
          <w:sz w:val="24"/>
        </w:rPr>
        <w:t>乙方应提交程序操作手册并完成对甲方信息中心工作人员的培训。</w:t>
      </w:r>
    </w:p>
    <w:p w14:paraId="216527B8" w14:textId="77777777" w:rsidR="00D036BB" w:rsidRPr="00020850" w:rsidRDefault="00453442">
      <w:pPr>
        <w:numPr>
          <w:ilvl w:val="0"/>
          <w:numId w:val="5"/>
        </w:numPr>
        <w:spacing w:line="360" w:lineRule="auto"/>
        <w:ind w:leftChars="200" w:left="840"/>
        <w:jc w:val="left"/>
        <w:rPr>
          <w:rFonts w:ascii="宋体" w:hAnsi="宋体" w:hint="eastAsia"/>
          <w:sz w:val="24"/>
        </w:rPr>
      </w:pPr>
      <w:r w:rsidRPr="00020850">
        <w:rPr>
          <w:rFonts w:ascii="宋体" w:hAnsi="宋体" w:hint="eastAsia"/>
          <w:sz w:val="24"/>
        </w:rPr>
        <w:t>提供应急服务保障。</w:t>
      </w:r>
    </w:p>
    <w:p w14:paraId="40B17F55" w14:textId="77777777" w:rsidR="00D036BB" w:rsidRPr="00020850" w:rsidRDefault="00453442">
      <w:pPr>
        <w:numPr>
          <w:ilvl w:val="0"/>
          <w:numId w:val="5"/>
        </w:numPr>
        <w:spacing w:line="360" w:lineRule="auto"/>
        <w:ind w:leftChars="200" w:left="840"/>
        <w:jc w:val="left"/>
        <w:rPr>
          <w:rFonts w:ascii="宋体" w:hAnsi="宋体" w:hint="eastAsia"/>
          <w:sz w:val="24"/>
        </w:rPr>
      </w:pPr>
      <w:r w:rsidRPr="00020850">
        <w:rPr>
          <w:rFonts w:ascii="宋体" w:hAnsi="宋体" w:hint="eastAsia"/>
          <w:sz w:val="24"/>
        </w:rPr>
        <w:lastRenderedPageBreak/>
        <w:t>项目经理应保证稳定性,至少服务周期为1年。</w:t>
      </w:r>
    </w:p>
    <w:p w14:paraId="746EB046" w14:textId="77777777" w:rsidR="00D036BB" w:rsidRPr="00020850" w:rsidRDefault="00453442">
      <w:pPr>
        <w:pStyle w:val="1"/>
        <w:spacing w:line="360" w:lineRule="auto"/>
      </w:pPr>
      <w:r w:rsidRPr="00020850">
        <w:rPr>
          <w:rFonts w:hint="eastAsia"/>
        </w:rPr>
        <w:t>4</w:t>
      </w:r>
      <w:r w:rsidRPr="00020850">
        <w:rPr>
          <w:rFonts w:hint="eastAsia"/>
        </w:rPr>
        <w:t>、乙方工程师岗位职责及操作守则</w:t>
      </w:r>
    </w:p>
    <w:p w14:paraId="556D69CF" w14:textId="77777777" w:rsidR="00D036BB" w:rsidRPr="00020850" w:rsidRDefault="00453442">
      <w:pPr>
        <w:numPr>
          <w:ilvl w:val="0"/>
          <w:numId w:val="6"/>
        </w:numPr>
        <w:spacing w:line="360" w:lineRule="auto"/>
        <w:jc w:val="left"/>
        <w:rPr>
          <w:rFonts w:ascii="宋体" w:hAnsi="宋体" w:hint="eastAsia"/>
          <w:sz w:val="24"/>
        </w:rPr>
      </w:pPr>
      <w:r w:rsidRPr="00020850">
        <w:rPr>
          <w:rFonts w:ascii="宋体" w:hAnsi="宋体" w:hint="eastAsia"/>
          <w:sz w:val="24"/>
        </w:rPr>
        <w:t>乙方项目经理岗位职责</w:t>
      </w:r>
    </w:p>
    <w:p w14:paraId="6181181E" w14:textId="77777777" w:rsidR="00D036BB" w:rsidRPr="00020850" w:rsidRDefault="00453442">
      <w:pPr>
        <w:spacing w:line="360" w:lineRule="auto"/>
        <w:ind w:firstLineChars="350" w:firstLine="840"/>
        <w:jc w:val="left"/>
        <w:rPr>
          <w:rFonts w:ascii="宋体" w:hAnsi="宋体" w:hint="eastAsia"/>
          <w:sz w:val="24"/>
        </w:rPr>
      </w:pPr>
      <w:r w:rsidRPr="00020850">
        <w:rPr>
          <w:rFonts w:ascii="宋体" w:hAnsi="宋体"/>
          <w:sz w:val="24"/>
        </w:rPr>
        <w:fldChar w:fldCharType="begin"/>
      </w:r>
      <w:r w:rsidRPr="00020850">
        <w:rPr>
          <w:rFonts w:ascii="宋体" w:hAnsi="宋体"/>
          <w:sz w:val="24"/>
        </w:rPr>
        <w:instrText xml:space="preserve"> </w:instrText>
      </w:r>
      <w:r w:rsidRPr="00020850">
        <w:rPr>
          <w:rFonts w:ascii="宋体" w:hAnsi="宋体" w:hint="eastAsia"/>
          <w:sz w:val="24"/>
        </w:rPr>
        <w:instrText>= 1 \* GB3</w:instrText>
      </w:r>
      <w:r w:rsidRPr="00020850">
        <w:rPr>
          <w:rFonts w:ascii="宋体" w:hAnsi="宋体"/>
          <w:sz w:val="24"/>
        </w:rPr>
        <w:instrText xml:space="preserve"> </w:instrText>
      </w:r>
      <w:r w:rsidRPr="00020850">
        <w:rPr>
          <w:rFonts w:ascii="宋体" w:hAnsi="宋体"/>
          <w:sz w:val="24"/>
        </w:rPr>
        <w:fldChar w:fldCharType="separate"/>
      </w:r>
      <w:r w:rsidRPr="00020850">
        <w:rPr>
          <w:rFonts w:ascii="宋体" w:hAnsi="宋体" w:hint="eastAsia"/>
          <w:sz w:val="24"/>
        </w:rPr>
        <w:t>①</w:t>
      </w:r>
      <w:r w:rsidRPr="00020850">
        <w:rPr>
          <w:rFonts w:ascii="宋体" w:hAnsi="宋体"/>
          <w:sz w:val="24"/>
        </w:rPr>
        <w:fldChar w:fldCharType="end"/>
      </w:r>
      <w:r w:rsidRPr="00020850">
        <w:rPr>
          <w:rFonts w:ascii="宋体" w:hAnsi="宋体" w:hint="eastAsia"/>
          <w:sz w:val="24"/>
        </w:rPr>
        <w:t>遵照附件二的约定处理甲方的新需求和系统升级工作。</w:t>
      </w:r>
    </w:p>
    <w:p w14:paraId="308722A6" w14:textId="77777777" w:rsidR="00D036BB" w:rsidRPr="00020850" w:rsidRDefault="00453442">
      <w:pPr>
        <w:spacing w:line="360" w:lineRule="auto"/>
        <w:ind w:firstLineChars="350" w:firstLine="840"/>
        <w:jc w:val="left"/>
        <w:rPr>
          <w:rFonts w:ascii="宋体" w:hAnsi="宋体" w:hint="eastAsia"/>
          <w:sz w:val="24"/>
        </w:rPr>
      </w:pPr>
      <w:r w:rsidRPr="00020850">
        <w:rPr>
          <w:rFonts w:ascii="宋体" w:hAnsi="宋体"/>
          <w:sz w:val="24"/>
        </w:rPr>
        <w:fldChar w:fldCharType="begin"/>
      </w:r>
      <w:r w:rsidRPr="00020850">
        <w:rPr>
          <w:rFonts w:ascii="宋体" w:hAnsi="宋体"/>
          <w:sz w:val="24"/>
        </w:rPr>
        <w:instrText xml:space="preserve"> </w:instrText>
      </w:r>
      <w:r w:rsidRPr="00020850">
        <w:rPr>
          <w:rFonts w:ascii="宋体" w:hAnsi="宋体" w:hint="eastAsia"/>
          <w:sz w:val="24"/>
        </w:rPr>
        <w:instrText>= 2 \* GB3</w:instrText>
      </w:r>
      <w:r w:rsidRPr="00020850">
        <w:rPr>
          <w:rFonts w:ascii="宋体" w:hAnsi="宋体"/>
          <w:sz w:val="24"/>
        </w:rPr>
        <w:instrText xml:space="preserve"> </w:instrText>
      </w:r>
      <w:r w:rsidRPr="00020850">
        <w:rPr>
          <w:rFonts w:ascii="宋体" w:hAnsi="宋体"/>
          <w:sz w:val="24"/>
        </w:rPr>
        <w:fldChar w:fldCharType="separate"/>
      </w:r>
      <w:r w:rsidRPr="00020850">
        <w:rPr>
          <w:rFonts w:ascii="宋体" w:hAnsi="宋体" w:hint="eastAsia"/>
          <w:sz w:val="24"/>
        </w:rPr>
        <w:t>②</w:t>
      </w:r>
      <w:r w:rsidRPr="00020850">
        <w:rPr>
          <w:rFonts w:ascii="宋体" w:hAnsi="宋体"/>
          <w:sz w:val="24"/>
        </w:rPr>
        <w:fldChar w:fldCharType="end"/>
      </w:r>
      <w:r w:rsidRPr="00020850">
        <w:rPr>
          <w:rFonts w:ascii="宋体" w:hAnsi="宋体" w:hint="eastAsia"/>
          <w:sz w:val="24"/>
        </w:rPr>
        <w:t>接收甲方需求单后，根据需求优先级要求（优先级的具体解释见附件</w:t>
      </w:r>
    </w:p>
    <w:p w14:paraId="4B48F56C" w14:textId="77777777" w:rsidR="00D036BB" w:rsidRPr="00020850" w:rsidRDefault="00453442">
      <w:pPr>
        <w:spacing w:line="360" w:lineRule="auto"/>
        <w:ind w:firstLineChars="450" w:firstLine="1080"/>
        <w:jc w:val="left"/>
        <w:rPr>
          <w:rFonts w:ascii="宋体" w:hAnsi="宋体" w:hint="eastAsia"/>
          <w:sz w:val="24"/>
        </w:rPr>
      </w:pPr>
      <w:r w:rsidRPr="00020850">
        <w:rPr>
          <w:rFonts w:ascii="宋体" w:hAnsi="宋体" w:hint="eastAsia"/>
          <w:sz w:val="24"/>
        </w:rPr>
        <w:t>六），及时上报公司，请求相关技术支持。</w:t>
      </w:r>
    </w:p>
    <w:p w14:paraId="48FC1623"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③每日监督需求完成进展情况，保障其按计划完成。</w:t>
      </w:r>
    </w:p>
    <w:p w14:paraId="09EA17C2"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④协助甲方人员进行日常事件及问题处理，并将解决办法告知甲方相关负责人，共同完成更新配置。</w:t>
      </w:r>
    </w:p>
    <w:p w14:paraId="749E1530" w14:textId="77777777" w:rsidR="00D036BB" w:rsidRPr="00020850" w:rsidRDefault="00453442">
      <w:pPr>
        <w:numPr>
          <w:ilvl w:val="0"/>
          <w:numId w:val="6"/>
        </w:numPr>
        <w:spacing w:line="360" w:lineRule="auto"/>
        <w:jc w:val="left"/>
        <w:rPr>
          <w:rFonts w:ascii="宋体" w:hAnsi="宋体" w:hint="eastAsia"/>
          <w:sz w:val="24"/>
        </w:rPr>
      </w:pPr>
      <w:r w:rsidRPr="00020850">
        <w:rPr>
          <w:rFonts w:ascii="宋体" w:hAnsi="宋体" w:hint="eastAsia"/>
          <w:sz w:val="24"/>
        </w:rPr>
        <w:t>乙方开发工程师岗位职责</w:t>
      </w:r>
    </w:p>
    <w:p w14:paraId="6F9FB69D"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①深入理解甲方需求，多与相关负责人沟通。</w:t>
      </w:r>
    </w:p>
    <w:p w14:paraId="5D2D9FB1" w14:textId="77777777" w:rsidR="00D036BB" w:rsidRPr="00020850" w:rsidRDefault="00453442">
      <w:pPr>
        <w:spacing w:line="360" w:lineRule="auto"/>
        <w:ind w:left="851"/>
        <w:jc w:val="left"/>
        <w:rPr>
          <w:rFonts w:ascii="宋体" w:hAnsi="宋体" w:hint="eastAsia"/>
          <w:sz w:val="24"/>
        </w:rPr>
      </w:pPr>
      <w:r w:rsidRPr="00020850">
        <w:rPr>
          <w:rFonts w:ascii="宋体" w:hAnsi="宋体" w:hint="eastAsia"/>
          <w:sz w:val="24"/>
        </w:rPr>
        <w:t>②认真做好程序变更发布前的测试工作，并提交测试报告及操作手册。</w:t>
      </w:r>
    </w:p>
    <w:p w14:paraId="3A54307A" w14:textId="77777777" w:rsidR="00D036BB" w:rsidRPr="00020850" w:rsidRDefault="00453442">
      <w:pPr>
        <w:numPr>
          <w:ilvl w:val="0"/>
          <w:numId w:val="6"/>
        </w:numPr>
        <w:spacing w:line="360" w:lineRule="auto"/>
        <w:jc w:val="left"/>
        <w:rPr>
          <w:rFonts w:ascii="宋体" w:hAnsi="宋体" w:hint="eastAsia"/>
          <w:sz w:val="24"/>
        </w:rPr>
      </w:pPr>
      <w:r w:rsidRPr="00020850">
        <w:rPr>
          <w:rFonts w:ascii="宋体" w:hAnsi="宋体" w:hint="eastAsia"/>
          <w:sz w:val="24"/>
        </w:rPr>
        <w:t>乙方项目经理操作守则</w:t>
      </w:r>
    </w:p>
    <w:p w14:paraId="4AD496BB" w14:textId="77777777" w:rsidR="00D036BB" w:rsidRPr="00020850" w:rsidRDefault="00453442">
      <w:pPr>
        <w:spacing w:line="360" w:lineRule="auto"/>
        <w:ind w:left="420" w:firstLine="480"/>
        <w:jc w:val="left"/>
        <w:rPr>
          <w:rFonts w:ascii="宋体" w:hAnsi="宋体" w:hint="eastAsia"/>
          <w:sz w:val="24"/>
        </w:rPr>
      </w:pPr>
      <w:r w:rsidRPr="00020850">
        <w:rPr>
          <w:rFonts w:ascii="宋体" w:hAnsi="宋体" w:hint="eastAsia"/>
          <w:sz w:val="24"/>
        </w:rPr>
        <w:t>①对于</w:t>
      </w:r>
      <w:r w:rsidRPr="00020850">
        <w:rPr>
          <w:rFonts w:ascii="宋体" w:hAnsi="宋体"/>
          <w:sz w:val="24"/>
        </w:rPr>
        <w:t>驻场维护项目，</w:t>
      </w:r>
      <w:r w:rsidRPr="00020850">
        <w:rPr>
          <w:rFonts w:ascii="宋体" w:hAnsi="宋体" w:hint="eastAsia"/>
          <w:sz w:val="24"/>
        </w:rPr>
        <w:t>工程师日常工作时间为8：30-17：30，禁止迟到早退。</w:t>
      </w:r>
    </w:p>
    <w:p w14:paraId="58A758AD" w14:textId="77777777" w:rsidR="00D036BB" w:rsidRPr="00020850" w:rsidRDefault="00453442">
      <w:pPr>
        <w:spacing w:line="360" w:lineRule="auto"/>
        <w:ind w:left="420" w:firstLineChars="200" w:firstLine="480"/>
        <w:jc w:val="left"/>
        <w:rPr>
          <w:rFonts w:ascii="宋体" w:hAnsi="宋体" w:hint="eastAsia"/>
          <w:sz w:val="24"/>
        </w:rPr>
      </w:pPr>
      <w:r w:rsidRPr="00020850">
        <w:rPr>
          <w:rFonts w:ascii="宋体" w:hAnsi="宋体" w:hint="eastAsia"/>
          <w:sz w:val="24"/>
        </w:rPr>
        <w:t>②进行数据及程序变更前必须经甲方信息部门负责人签字同意；通知相关使用部门确认发布时间。</w:t>
      </w:r>
    </w:p>
    <w:p w14:paraId="2701CF66" w14:textId="77777777" w:rsidR="00D036BB" w:rsidRPr="00020850" w:rsidRDefault="00453442">
      <w:pPr>
        <w:numPr>
          <w:ilvl w:val="0"/>
          <w:numId w:val="6"/>
        </w:numPr>
        <w:spacing w:line="360" w:lineRule="auto"/>
        <w:jc w:val="left"/>
        <w:rPr>
          <w:rFonts w:ascii="宋体" w:hAnsi="宋体" w:hint="eastAsia"/>
          <w:sz w:val="24"/>
        </w:rPr>
      </w:pPr>
      <w:r w:rsidRPr="00020850">
        <w:rPr>
          <w:rFonts w:ascii="宋体" w:hAnsi="宋体" w:hint="eastAsia"/>
          <w:sz w:val="24"/>
        </w:rPr>
        <w:t>乙方开发人员操作守则</w:t>
      </w:r>
    </w:p>
    <w:p w14:paraId="0B7E3AC6" w14:textId="77777777" w:rsidR="00D036BB" w:rsidRPr="00020850" w:rsidRDefault="00453442">
      <w:pPr>
        <w:spacing w:line="360" w:lineRule="auto"/>
        <w:ind w:left="420" w:firstLine="480"/>
        <w:jc w:val="left"/>
        <w:rPr>
          <w:rFonts w:ascii="宋体" w:hAnsi="宋体" w:hint="eastAsia"/>
          <w:sz w:val="24"/>
        </w:rPr>
      </w:pPr>
      <w:r w:rsidRPr="00020850">
        <w:rPr>
          <w:rFonts w:ascii="宋体" w:hAnsi="宋体" w:hint="eastAsia"/>
          <w:sz w:val="24"/>
        </w:rPr>
        <w:t>①变更发布必须通过乙方项目经理同意并备案可查。</w:t>
      </w:r>
    </w:p>
    <w:p w14:paraId="04A172AF" w14:textId="77777777" w:rsidR="00D036BB" w:rsidRPr="00020850" w:rsidRDefault="00453442">
      <w:pPr>
        <w:spacing w:line="360" w:lineRule="auto"/>
        <w:ind w:left="420" w:firstLine="480"/>
        <w:jc w:val="left"/>
        <w:rPr>
          <w:rFonts w:ascii="宋体" w:hAnsi="宋体" w:hint="eastAsia"/>
          <w:sz w:val="24"/>
        </w:rPr>
      </w:pPr>
      <w:r w:rsidRPr="00020850">
        <w:rPr>
          <w:rFonts w:ascii="宋体" w:hAnsi="宋体" w:hint="eastAsia"/>
          <w:sz w:val="24"/>
        </w:rPr>
        <w:t>②程序变更发布前必须在甲方测试环境进行测试并提交测试报告。</w:t>
      </w:r>
    </w:p>
    <w:p w14:paraId="40B95241" w14:textId="77777777" w:rsidR="00D036BB" w:rsidRPr="00020850" w:rsidRDefault="00453442">
      <w:pPr>
        <w:spacing w:line="360" w:lineRule="auto"/>
        <w:ind w:left="420" w:firstLine="480"/>
        <w:jc w:val="left"/>
        <w:rPr>
          <w:rFonts w:ascii="宋体" w:hAnsi="宋体" w:hint="eastAsia"/>
          <w:sz w:val="24"/>
        </w:rPr>
      </w:pPr>
      <w:r w:rsidRPr="00020850">
        <w:rPr>
          <w:rFonts w:ascii="宋体" w:hAnsi="宋体" w:hint="eastAsia"/>
          <w:sz w:val="24"/>
        </w:rPr>
        <w:t>③除特殊情况外，不得在正式环境调试程序变更。</w:t>
      </w:r>
    </w:p>
    <w:p w14:paraId="209567AC" w14:textId="77777777" w:rsidR="00D036BB" w:rsidRPr="00020850" w:rsidRDefault="00453442">
      <w:pPr>
        <w:spacing w:line="360" w:lineRule="auto"/>
        <w:ind w:left="420" w:firstLine="480"/>
        <w:jc w:val="left"/>
        <w:rPr>
          <w:rFonts w:ascii="宋体" w:hAnsi="宋体" w:hint="eastAsia"/>
          <w:sz w:val="24"/>
        </w:rPr>
      </w:pPr>
      <w:r w:rsidRPr="00020850">
        <w:rPr>
          <w:rFonts w:ascii="宋体" w:hAnsi="宋体" w:hint="eastAsia"/>
          <w:sz w:val="24"/>
        </w:rPr>
        <w:t>④程序变更发布后至少在上午8：00-下午5：00之间观察4小时后，方可离开甲方信息中心。一旦出现与程序变更发布相关的事件，必须立即到达现场解决。</w:t>
      </w:r>
    </w:p>
    <w:p w14:paraId="1EB70615" w14:textId="77777777" w:rsidR="00D036BB" w:rsidRPr="00020850" w:rsidRDefault="00453442">
      <w:pPr>
        <w:pStyle w:val="1"/>
        <w:spacing w:line="360" w:lineRule="auto"/>
      </w:pPr>
      <w:r w:rsidRPr="00020850">
        <w:rPr>
          <w:rFonts w:hint="eastAsia"/>
        </w:rPr>
        <w:t>5</w:t>
      </w:r>
      <w:r w:rsidRPr="00020850">
        <w:rPr>
          <w:rFonts w:hint="eastAsia"/>
        </w:rPr>
        <w:t>、本合同履行期限及合同所服务的范围</w:t>
      </w:r>
    </w:p>
    <w:p w14:paraId="6E7109E0" w14:textId="77777777" w:rsidR="00D036BB" w:rsidRPr="00020850" w:rsidRDefault="00453442">
      <w:pPr>
        <w:spacing w:before="100" w:beforeAutospacing="1" w:after="100" w:afterAutospacing="1" w:line="360" w:lineRule="auto"/>
        <w:ind w:firstLineChars="200" w:firstLine="480"/>
        <w:jc w:val="left"/>
        <w:rPr>
          <w:rFonts w:ascii="宋体" w:hAnsi="宋体" w:hint="eastAsia"/>
          <w:sz w:val="24"/>
        </w:rPr>
      </w:pPr>
      <w:r w:rsidRPr="00020850">
        <w:rPr>
          <w:rFonts w:ascii="宋体" w:hAnsi="宋体" w:hint="eastAsia"/>
          <w:sz w:val="24"/>
        </w:rPr>
        <w:t>本合同履行期限为：</w:t>
      </w:r>
      <w:r w:rsidRPr="00020850">
        <w:rPr>
          <w:rFonts w:ascii="宋体" w:hAnsi="宋体" w:hint="eastAsia"/>
          <w:b/>
          <w:sz w:val="24"/>
          <w:u w:val="single"/>
        </w:rPr>
        <w:t xml:space="preserve"> </w:t>
      </w:r>
      <w:r w:rsidRPr="00020850">
        <w:rPr>
          <w:rFonts w:ascii="宋体" w:hAnsi="宋体"/>
          <w:b/>
          <w:sz w:val="24"/>
          <w:u w:val="single"/>
        </w:rPr>
        <w:t xml:space="preserve">2024 </w:t>
      </w:r>
      <w:r w:rsidRPr="00020850">
        <w:rPr>
          <w:rFonts w:ascii="宋体" w:hAnsi="宋体" w:hint="eastAsia"/>
          <w:b/>
          <w:sz w:val="24"/>
          <w:u w:val="single"/>
        </w:rPr>
        <w:t>年</w:t>
      </w:r>
      <w:r w:rsidRPr="00020850">
        <w:rPr>
          <w:rFonts w:ascii="宋体" w:hAnsi="宋体"/>
          <w:b/>
          <w:sz w:val="24"/>
          <w:u w:val="single"/>
        </w:rPr>
        <w:t xml:space="preserve"> 9 </w:t>
      </w:r>
      <w:r w:rsidRPr="00020850">
        <w:rPr>
          <w:rFonts w:ascii="宋体" w:hAnsi="宋体" w:hint="eastAsia"/>
          <w:b/>
          <w:sz w:val="24"/>
          <w:u w:val="single"/>
        </w:rPr>
        <w:t>月</w:t>
      </w:r>
      <w:r w:rsidRPr="00020850">
        <w:rPr>
          <w:rFonts w:ascii="宋体" w:hAnsi="宋体"/>
          <w:b/>
          <w:sz w:val="24"/>
          <w:u w:val="single"/>
        </w:rPr>
        <w:t xml:space="preserve"> 18 </w:t>
      </w:r>
      <w:r w:rsidRPr="00020850">
        <w:rPr>
          <w:rFonts w:ascii="宋体" w:hAnsi="宋体" w:hint="eastAsia"/>
          <w:b/>
          <w:sz w:val="24"/>
          <w:u w:val="single"/>
        </w:rPr>
        <w:t>日到</w:t>
      </w:r>
      <w:r w:rsidRPr="00020850">
        <w:rPr>
          <w:rFonts w:ascii="宋体" w:hAnsi="宋体"/>
          <w:b/>
          <w:sz w:val="24"/>
          <w:u w:val="single"/>
        </w:rPr>
        <w:t xml:space="preserve"> 2025 </w:t>
      </w:r>
      <w:r w:rsidRPr="00020850">
        <w:rPr>
          <w:rFonts w:ascii="宋体" w:hAnsi="宋体" w:hint="eastAsia"/>
          <w:b/>
          <w:sz w:val="24"/>
          <w:u w:val="single"/>
        </w:rPr>
        <w:t>年</w:t>
      </w:r>
      <w:r w:rsidRPr="00020850">
        <w:rPr>
          <w:rFonts w:ascii="宋体" w:hAnsi="宋体"/>
          <w:b/>
          <w:sz w:val="24"/>
          <w:u w:val="single"/>
        </w:rPr>
        <w:t>9</w:t>
      </w:r>
      <w:r w:rsidRPr="00020850">
        <w:rPr>
          <w:rFonts w:ascii="宋体" w:hAnsi="宋体" w:hint="eastAsia"/>
          <w:b/>
          <w:sz w:val="24"/>
          <w:u w:val="single"/>
        </w:rPr>
        <w:t>月</w:t>
      </w:r>
      <w:r w:rsidRPr="00020850">
        <w:rPr>
          <w:rFonts w:ascii="宋体" w:hAnsi="宋体"/>
          <w:b/>
          <w:sz w:val="24"/>
          <w:u w:val="single"/>
        </w:rPr>
        <w:t xml:space="preserve"> 17 </w:t>
      </w:r>
      <w:r w:rsidRPr="00020850">
        <w:rPr>
          <w:rFonts w:ascii="宋体" w:hAnsi="宋体" w:hint="eastAsia"/>
          <w:b/>
          <w:sz w:val="24"/>
          <w:u w:val="single"/>
        </w:rPr>
        <w:t xml:space="preserve">日  </w:t>
      </w:r>
    </w:p>
    <w:p w14:paraId="0194C3B3" w14:textId="77777777" w:rsidR="00D036BB" w:rsidRPr="00020850" w:rsidRDefault="00453442">
      <w:pPr>
        <w:numPr>
          <w:ilvl w:val="0"/>
          <w:numId w:val="7"/>
        </w:numPr>
        <w:spacing w:line="360" w:lineRule="auto"/>
        <w:jc w:val="left"/>
        <w:rPr>
          <w:rFonts w:ascii="宋体" w:hAnsi="宋体" w:hint="eastAsia"/>
          <w:sz w:val="24"/>
        </w:rPr>
      </w:pPr>
      <w:r w:rsidRPr="00020850">
        <w:rPr>
          <w:rFonts w:ascii="宋体" w:hAnsi="宋体" w:hint="eastAsia"/>
          <w:sz w:val="24"/>
        </w:rPr>
        <w:t>乙方提供的售后服务所包含的应用系统清单为运行于甲方的医院</w:t>
      </w:r>
      <w:r w:rsidRPr="00020850">
        <w:rPr>
          <w:rFonts w:ascii="宋体" w:hAnsi="宋体" w:hint="eastAsia"/>
          <w:sz w:val="24"/>
          <w:lang w:eastAsia="zh-Hans"/>
        </w:rPr>
        <w:t>协同OA</w:t>
      </w:r>
      <w:r w:rsidRPr="00020850">
        <w:rPr>
          <w:rFonts w:ascii="宋体" w:hAnsi="宋体" w:hint="eastAsia"/>
          <w:sz w:val="24"/>
        </w:rPr>
        <w:t>信息系</w:t>
      </w:r>
      <w:r w:rsidRPr="00020850">
        <w:rPr>
          <w:rFonts w:ascii="宋体" w:hAnsi="宋体" w:hint="eastAsia"/>
          <w:sz w:val="24"/>
        </w:rPr>
        <w:lastRenderedPageBreak/>
        <w:t>统，详细清单参见附件一。</w:t>
      </w:r>
    </w:p>
    <w:p w14:paraId="43245E1A" w14:textId="77777777" w:rsidR="00D036BB" w:rsidRPr="00020850" w:rsidRDefault="00453442">
      <w:pPr>
        <w:numPr>
          <w:ilvl w:val="0"/>
          <w:numId w:val="7"/>
        </w:numPr>
        <w:spacing w:line="360" w:lineRule="auto"/>
        <w:jc w:val="left"/>
        <w:rPr>
          <w:rFonts w:ascii="宋体" w:hAnsi="宋体" w:hint="eastAsia"/>
          <w:sz w:val="24"/>
        </w:rPr>
      </w:pPr>
      <w:r w:rsidRPr="00020850">
        <w:rPr>
          <w:rFonts w:ascii="宋体" w:hAnsi="宋体" w:hint="eastAsia"/>
          <w:sz w:val="24"/>
        </w:rPr>
        <w:t>非本公司产品不在乙方所提供的售后服务范围内。</w:t>
      </w:r>
    </w:p>
    <w:p w14:paraId="653AEE80" w14:textId="77777777" w:rsidR="00D036BB" w:rsidRPr="00020850" w:rsidRDefault="00453442">
      <w:pPr>
        <w:numPr>
          <w:ilvl w:val="0"/>
          <w:numId w:val="7"/>
        </w:numPr>
        <w:spacing w:line="360" w:lineRule="auto"/>
        <w:jc w:val="left"/>
        <w:rPr>
          <w:rFonts w:ascii="宋体" w:hAnsi="宋体" w:hint="eastAsia"/>
          <w:sz w:val="24"/>
        </w:rPr>
      </w:pPr>
      <w:r w:rsidRPr="00020850">
        <w:rPr>
          <w:rFonts w:ascii="宋体" w:hAnsi="宋体" w:hint="eastAsia"/>
          <w:sz w:val="24"/>
        </w:rPr>
        <w:t>甲方新需求所需的工作日需经甲乙双方共同认定。</w:t>
      </w:r>
    </w:p>
    <w:p w14:paraId="20DC8EC0" w14:textId="77777777" w:rsidR="00D036BB" w:rsidRPr="00020850" w:rsidRDefault="00453442">
      <w:pPr>
        <w:numPr>
          <w:ilvl w:val="0"/>
          <w:numId w:val="7"/>
        </w:numPr>
        <w:spacing w:line="360" w:lineRule="auto"/>
        <w:jc w:val="left"/>
        <w:rPr>
          <w:rFonts w:ascii="宋体" w:hAnsi="宋体" w:hint="eastAsia"/>
          <w:sz w:val="24"/>
        </w:rPr>
      </w:pPr>
      <w:r w:rsidRPr="00020850">
        <w:rPr>
          <w:rFonts w:ascii="宋体" w:hAnsi="宋体" w:hint="eastAsia"/>
          <w:sz w:val="24"/>
        </w:rPr>
        <w:t>由于本协议之目的在于保障现有运行系统的稳定安全，故超过本合同约定范围的需求或工作量的开发需另外签订合同。</w:t>
      </w:r>
    </w:p>
    <w:p w14:paraId="485D24F4" w14:textId="77777777" w:rsidR="00D036BB" w:rsidRPr="006643CD" w:rsidRDefault="00453442">
      <w:pPr>
        <w:numPr>
          <w:ilvl w:val="0"/>
          <w:numId w:val="7"/>
        </w:numPr>
        <w:spacing w:line="360" w:lineRule="auto"/>
        <w:jc w:val="left"/>
        <w:rPr>
          <w:rFonts w:ascii="宋体" w:hAnsi="宋体" w:hint="eastAsia"/>
          <w:sz w:val="24"/>
        </w:rPr>
      </w:pPr>
      <w:r w:rsidRPr="006643CD">
        <w:rPr>
          <w:rFonts w:ascii="宋体" w:hAnsi="宋体" w:hint="eastAsia"/>
          <w:sz w:val="24"/>
        </w:rPr>
        <w:t>合同服务内容包含以下：</w:t>
      </w:r>
    </w:p>
    <w:p w14:paraId="385F903D" w14:textId="77777777" w:rsidR="00D036BB" w:rsidRPr="00020850" w:rsidRDefault="00453442">
      <w:pPr>
        <w:spacing w:line="360" w:lineRule="auto"/>
        <w:ind w:left="420"/>
        <w:jc w:val="left"/>
        <w:rPr>
          <w:rFonts w:ascii="宋体" w:hAnsi="宋体" w:hint="eastAsia"/>
          <w:sz w:val="24"/>
        </w:rPr>
      </w:pPr>
      <w:r w:rsidRPr="00020850">
        <w:rPr>
          <w:rFonts w:ascii="宋体" w:hAnsi="宋体" w:hint="eastAsia"/>
          <w:sz w:val="24"/>
        </w:rPr>
        <w:t>（一）日常维护</w:t>
      </w:r>
    </w:p>
    <w:p w14:paraId="452D47B5"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①稳定运行保障：</w:t>
      </w:r>
      <w:r w:rsidRPr="00020850">
        <w:rPr>
          <w:rFonts w:ascii="宋体" w:hAnsi="宋体"/>
          <w:sz w:val="24"/>
        </w:rPr>
        <w:t>乙方</w:t>
      </w:r>
      <w:r w:rsidRPr="00020850">
        <w:rPr>
          <w:rFonts w:ascii="宋体" w:hAnsi="宋体" w:hint="eastAsia"/>
          <w:sz w:val="24"/>
        </w:rPr>
        <w:t>保证各软件模块和接口功能的完整及正确性，能承受不断增加的业务和数据压力，保证系统运行的高效、稳定。一旦发生模块或接口运行故障导致相应业务处理或管理工作无法进行，保证尽快排除故障。</w:t>
      </w:r>
    </w:p>
    <w:p w14:paraId="7524B288"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②程序错误修改：</w:t>
      </w:r>
      <w:r w:rsidRPr="00020850">
        <w:rPr>
          <w:rFonts w:ascii="宋体" w:hAnsi="宋体"/>
          <w:sz w:val="24"/>
        </w:rPr>
        <w:t>乙方</w:t>
      </w:r>
      <w:r w:rsidRPr="00020850">
        <w:rPr>
          <w:rFonts w:ascii="宋体" w:hAnsi="宋体" w:hint="eastAsia"/>
          <w:sz w:val="24"/>
        </w:rPr>
        <w:t>保证各软件模块和接口在使用过程中一旦发现有错误（程序bug），尽快改正程序错误。</w:t>
      </w:r>
    </w:p>
    <w:p w14:paraId="1BE20C10"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③系统数据修复：</w:t>
      </w:r>
      <w:r w:rsidRPr="00020850">
        <w:rPr>
          <w:rFonts w:ascii="宋体" w:hAnsi="宋体"/>
          <w:sz w:val="24"/>
        </w:rPr>
        <w:t>乙方</w:t>
      </w:r>
      <w:r w:rsidRPr="00020850">
        <w:rPr>
          <w:rFonts w:ascii="宋体" w:hAnsi="宋体" w:hint="eastAsia"/>
          <w:sz w:val="24"/>
        </w:rPr>
        <w:t>保证各软件模块和接口使用过程中，因用户误操作等原因导致数据错误，尽快查明原因和修复数据。</w:t>
      </w:r>
    </w:p>
    <w:p w14:paraId="49F570A4"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④统计报表数据解释：针对报表数据与实际不符或与其他报表不对应的情况，</w:t>
      </w:r>
      <w:r w:rsidRPr="00020850">
        <w:rPr>
          <w:rFonts w:ascii="宋体" w:hAnsi="宋体"/>
          <w:sz w:val="24"/>
        </w:rPr>
        <w:t>乙方</w:t>
      </w:r>
      <w:r w:rsidRPr="00020850">
        <w:rPr>
          <w:rFonts w:ascii="宋体" w:hAnsi="宋体" w:hint="eastAsia"/>
          <w:sz w:val="24"/>
        </w:rPr>
        <w:t>负责及时查出原因并向甲方解释说明。</w:t>
      </w:r>
    </w:p>
    <w:p w14:paraId="67EF3192" w14:textId="77777777" w:rsidR="00D036BB" w:rsidRPr="00020850" w:rsidRDefault="00453442">
      <w:pPr>
        <w:spacing w:line="360" w:lineRule="auto"/>
        <w:ind w:firstLineChars="150" w:firstLine="360"/>
        <w:jc w:val="left"/>
        <w:rPr>
          <w:rFonts w:ascii="宋体" w:hAnsi="宋体" w:hint="eastAsia"/>
          <w:sz w:val="24"/>
        </w:rPr>
      </w:pPr>
      <w:r w:rsidRPr="00020850">
        <w:rPr>
          <w:rFonts w:ascii="宋体" w:hAnsi="宋体" w:hint="eastAsia"/>
          <w:sz w:val="24"/>
        </w:rPr>
        <w:t>（二）软件修改</w:t>
      </w:r>
    </w:p>
    <w:p w14:paraId="5E4DA0C1"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①接口需求：当有关上级主管部门、保险公司、甲方购买的第三方软件等，因政策、管理办法、业务流程改变，要求甲方修改对应接口时，保证在甲方规定的时间内完成接口的修改工作（限本合同签订前甲方从乙方采购的接口），保证接口正常运行，上级平台及第三方软件能正常提取医院乙方软件数据。</w:t>
      </w:r>
    </w:p>
    <w:p w14:paraId="631CE979"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②功能需求：针对甲方从乙方采购的各软件模块的现有功能及另外的逻辑上可以归属到甲方从乙方采购的各软件模块内的功能需求，在系统结构允许的范围内，根据甲方管理和业务变化做出必要的流程变更、功能新增、调整和修改。</w:t>
      </w:r>
    </w:p>
    <w:p w14:paraId="6735AD3B" w14:textId="77777777" w:rsidR="00D036BB" w:rsidRPr="00020850" w:rsidRDefault="00453442">
      <w:pPr>
        <w:numPr>
          <w:ilvl w:val="0"/>
          <w:numId w:val="7"/>
        </w:numPr>
        <w:spacing w:line="360" w:lineRule="auto"/>
        <w:jc w:val="left"/>
        <w:rPr>
          <w:rFonts w:ascii="宋体" w:hAnsi="宋体" w:hint="eastAsia"/>
          <w:sz w:val="24"/>
        </w:rPr>
      </w:pPr>
      <w:r w:rsidRPr="00020850">
        <w:rPr>
          <w:rFonts w:ascii="宋体" w:hAnsi="宋体" w:hint="eastAsia"/>
          <w:sz w:val="24"/>
        </w:rPr>
        <w:t>服务方式与响应时间要求</w:t>
      </w:r>
    </w:p>
    <w:p w14:paraId="1143AE51" w14:textId="77777777" w:rsidR="00D036BB" w:rsidRPr="006643CD" w:rsidRDefault="00453442">
      <w:pPr>
        <w:spacing w:line="360" w:lineRule="auto"/>
        <w:ind w:left="840"/>
        <w:jc w:val="left"/>
        <w:rPr>
          <w:rFonts w:ascii="宋体" w:hAnsi="宋体" w:hint="eastAsia"/>
          <w:i/>
          <w:sz w:val="24"/>
        </w:rPr>
      </w:pPr>
      <w:r w:rsidRPr="00020850">
        <w:rPr>
          <w:rFonts w:ascii="宋体" w:hAnsi="宋体" w:hint="eastAsia"/>
          <w:sz w:val="24"/>
        </w:rPr>
        <w:t>(一)</w:t>
      </w:r>
      <w:r w:rsidRPr="006643CD">
        <w:rPr>
          <w:rFonts w:ascii="宋体" w:hAnsi="宋体" w:hint="eastAsia"/>
          <w:sz w:val="24"/>
        </w:rPr>
        <w:t>服务方式：</w:t>
      </w:r>
    </w:p>
    <w:p w14:paraId="6C8312E5" w14:textId="77777777" w:rsidR="00D036BB" w:rsidRPr="00020850" w:rsidRDefault="00453442">
      <w:pPr>
        <w:spacing w:line="360" w:lineRule="auto"/>
        <w:ind w:left="840"/>
        <w:jc w:val="left"/>
        <w:rPr>
          <w:rFonts w:ascii="宋体" w:hAnsi="宋体" w:hint="eastAsia"/>
          <w:sz w:val="24"/>
        </w:rPr>
      </w:pPr>
      <w:r w:rsidRPr="00020850">
        <w:rPr>
          <w:rFonts w:ascii="宋体" w:hAnsi="宋体" w:hint="eastAsia"/>
          <w:sz w:val="24"/>
        </w:rPr>
        <w:t>①合同服务方式包含以下的电话指导、远程维护、远程维护、现场服务（不是</w:t>
      </w:r>
      <w:r w:rsidRPr="00020850">
        <w:rPr>
          <w:rFonts w:ascii="宋体" w:hAnsi="宋体"/>
          <w:sz w:val="24"/>
        </w:rPr>
        <w:t>所有项目都</w:t>
      </w:r>
      <w:r w:rsidRPr="00020850">
        <w:rPr>
          <w:rFonts w:ascii="宋体" w:hAnsi="宋体" w:hint="eastAsia"/>
          <w:sz w:val="24"/>
        </w:rPr>
        <w:t>有</w:t>
      </w:r>
      <w:r w:rsidRPr="00020850">
        <w:rPr>
          <w:rFonts w:ascii="宋体" w:hAnsi="宋体"/>
          <w:sz w:val="24"/>
        </w:rPr>
        <w:t>驻场维护</w:t>
      </w:r>
      <w:r w:rsidRPr="00020850">
        <w:rPr>
          <w:rFonts w:ascii="宋体" w:hAnsi="宋体" w:hint="eastAsia"/>
          <w:sz w:val="24"/>
        </w:rPr>
        <w:t>）</w:t>
      </w:r>
    </w:p>
    <w:p w14:paraId="7B78C13E" w14:textId="77777777" w:rsidR="00D036BB" w:rsidRPr="00020850" w:rsidRDefault="00453442">
      <w:pPr>
        <w:spacing w:line="360" w:lineRule="auto"/>
        <w:ind w:left="840" w:firstLineChars="100" w:firstLine="240"/>
        <w:jc w:val="left"/>
        <w:rPr>
          <w:rFonts w:ascii="宋体" w:hAnsi="宋体" w:hint="eastAsia"/>
          <w:sz w:val="24"/>
        </w:rPr>
      </w:pPr>
      <w:r w:rsidRPr="00020850">
        <w:rPr>
          <w:rFonts w:ascii="宋体" w:hAnsi="宋体" w:hint="eastAsia"/>
          <w:sz w:val="24"/>
        </w:rPr>
        <w:t>电话指导：在不能及时赶到现场的情况下乙方技术人员可电话指导甲方技术</w:t>
      </w:r>
      <w:r w:rsidRPr="00020850">
        <w:rPr>
          <w:rFonts w:ascii="宋体" w:hAnsi="宋体" w:hint="eastAsia"/>
          <w:sz w:val="24"/>
        </w:rPr>
        <w:lastRenderedPageBreak/>
        <w:t>人员进行技术处理。</w:t>
      </w:r>
    </w:p>
    <w:p w14:paraId="629A50A5" w14:textId="77777777" w:rsidR="00D036BB" w:rsidRPr="00020850" w:rsidRDefault="00453442">
      <w:pPr>
        <w:spacing w:line="360" w:lineRule="auto"/>
        <w:ind w:left="840" w:firstLineChars="100" w:firstLine="240"/>
        <w:jc w:val="left"/>
        <w:rPr>
          <w:rFonts w:ascii="宋体" w:hAnsi="宋体" w:hint="eastAsia"/>
          <w:sz w:val="24"/>
        </w:rPr>
      </w:pPr>
      <w:r w:rsidRPr="00020850">
        <w:rPr>
          <w:rFonts w:ascii="宋体" w:hAnsi="宋体" w:hint="eastAsia"/>
          <w:sz w:val="24"/>
        </w:rPr>
        <w:t>远程维护：</w:t>
      </w:r>
      <w:r w:rsidRPr="00020850">
        <w:rPr>
          <w:rFonts w:ascii="宋体" w:hAnsi="宋体"/>
          <w:sz w:val="24"/>
        </w:rPr>
        <w:t>是指</w:t>
      </w:r>
      <w:r w:rsidRPr="00020850">
        <w:rPr>
          <w:rFonts w:ascii="宋体" w:hAnsi="宋体" w:hint="eastAsia"/>
          <w:sz w:val="24"/>
        </w:rPr>
        <w:t>乙方</w:t>
      </w:r>
      <w:r w:rsidRPr="00020850">
        <w:rPr>
          <w:rFonts w:ascii="宋体" w:hAnsi="宋体"/>
          <w:sz w:val="24"/>
        </w:rPr>
        <w:t>技术服务工程师通过</w:t>
      </w:r>
      <w:hyperlink r:id="rId9" w:tgtFrame="_blank" w:history="1">
        <w:r w:rsidRPr="00020850">
          <w:rPr>
            <w:rFonts w:ascii="宋体" w:hAnsi="宋体"/>
            <w:sz w:val="24"/>
          </w:rPr>
          <w:t>网络</w:t>
        </w:r>
      </w:hyperlink>
      <w:r w:rsidRPr="00020850">
        <w:rPr>
          <w:rFonts w:ascii="宋体" w:hAnsi="宋体"/>
          <w:sz w:val="24"/>
        </w:rPr>
        <w:t>连接到需要进行维护管理的目标计算机或</w:t>
      </w:r>
      <w:r w:rsidRPr="00020850">
        <w:rPr>
          <w:rFonts w:ascii="宋体" w:hAnsi="宋体" w:hint="eastAsia"/>
          <w:sz w:val="24"/>
        </w:rPr>
        <w:t>信息</w:t>
      </w:r>
      <w:r w:rsidRPr="00020850">
        <w:rPr>
          <w:rFonts w:ascii="宋体" w:hAnsi="宋体"/>
          <w:sz w:val="24"/>
        </w:rPr>
        <w:t>系统，在本地对远程系统进行安装、配置、维护、监控以及管理等操作。</w:t>
      </w:r>
    </w:p>
    <w:p w14:paraId="5514C426" w14:textId="77777777" w:rsidR="00D036BB" w:rsidRPr="00020850" w:rsidRDefault="00453442">
      <w:pPr>
        <w:spacing w:line="360" w:lineRule="auto"/>
        <w:ind w:left="840" w:firstLineChars="100" w:firstLine="240"/>
        <w:jc w:val="left"/>
        <w:rPr>
          <w:rFonts w:ascii="宋体" w:hAnsi="宋体" w:hint="eastAsia"/>
          <w:sz w:val="24"/>
        </w:rPr>
      </w:pPr>
      <w:r w:rsidRPr="00020850">
        <w:rPr>
          <w:rFonts w:ascii="宋体" w:hAnsi="宋体" w:hint="eastAsia"/>
          <w:sz w:val="24"/>
        </w:rPr>
        <w:t>现场服务：如果甲方遇到较为复杂的问题，电话和远程联机不足以解决，乙方将根据甲方具体情况，安排工程师赶到现场解决问题。对于通过远程方式无法解决的，乙方应在</w:t>
      </w:r>
      <w:r w:rsidRPr="00020850">
        <w:rPr>
          <w:rFonts w:ascii="宋体" w:hAnsi="宋体"/>
          <w:sz w:val="24"/>
        </w:rPr>
        <w:t>8</w:t>
      </w:r>
      <w:r w:rsidRPr="00020850">
        <w:rPr>
          <w:rFonts w:ascii="宋体" w:hAnsi="宋体" w:hint="eastAsia"/>
          <w:sz w:val="24"/>
        </w:rPr>
        <w:t>小时内安排工程师到达用户现场第一时间内对系统进行处理，使系统重新恢复运行。</w:t>
      </w:r>
    </w:p>
    <w:p w14:paraId="18B5C976" w14:textId="77777777" w:rsidR="00D036BB" w:rsidRPr="00020850" w:rsidRDefault="00453442">
      <w:pPr>
        <w:spacing w:line="360" w:lineRule="auto"/>
        <w:jc w:val="left"/>
        <w:rPr>
          <w:rFonts w:ascii="宋体" w:hAnsi="宋体" w:hint="eastAsia"/>
          <w:sz w:val="24"/>
        </w:rPr>
      </w:pPr>
      <w:r w:rsidRPr="00020850">
        <w:rPr>
          <w:rFonts w:ascii="宋体" w:hAnsi="宋体" w:hint="eastAsia"/>
          <w:sz w:val="24"/>
        </w:rPr>
        <w:t xml:space="preserve">（二）工程师服务响应时间： </w:t>
      </w:r>
    </w:p>
    <w:p w14:paraId="10FE7DAD" w14:textId="77777777" w:rsidR="00D036BB" w:rsidRPr="00020850" w:rsidRDefault="00453442">
      <w:pPr>
        <w:spacing w:line="360" w:lineRule="auto"/>
        <w:ind w:left="420"/>
        <w:jc w:val="left"/>
        <w:rPr>
          <w:rFonts w:ascii="宋体" w:hAnsi="宋体" w:hint="eastAsia"/>
          <w:sz w:val="24"/>
        </w:rPr>
      </w:pPr>
      <w:r w:rsidRPr="00020850">
        <w:rPr>
          <w:rFonts w:ascii="宋体" w:hAnsi="宋体" w:hint="eastAsia"/>
          <w:sz w:val="24"/>
        </w:rPr>
        <w:t>① 非驻场工程师服务响应时间：7*24小时随时电话响应（一般性维护服务5*8小时响应，紧急情况无论周末或节假日均保证24小时随时响应）。</w:t>
      </w:r>
    </w:p>
    <w:p w14:paraId="0E28061B" w14:textId="77777777" w:rsidR="00D036BB" w:rsidRPr="00020850" w:rsidRDefault="00453442">
      <w:pPr>
        <w:spacing w:line="360" w:lineRule="auto"/>
        <w:ind w:leftChars="200" w:left="420"/>
        <w:jc w:val="left"/>
        <w:rPr>
          <w:rFonts w:ascii="宋体" w:hAnsi="宋体" w:hint="eastAsia"/>
          <w:sz w:val="24"/>
        </w:rPr>
      </w:pPr>
      <w:r w:rsidRPr="00020850">
        <w:rPr>
          <w:rFonts w:ascii="宋体" w:hAnsi="宋体" w:hint="eastAsia"/>
          <w:sz w:val="24"/>
        </w:rPr>
        <w:t>② 驻场工程师服务响应时间：对于甲方反映的问题应立即进行解答和技术处理；不能立即解答及解决的问题应给出解决时间预期。</w:t>
      </w:r>
    </w:p>
    <w:p w14:paraId="307EEC63" w14:textId="77777777" w:rsidR="00D036BB" w:rsidRPr="00020850" w:rsidRDefault="00453442">
      <w:pPr>
        <w:spacing w:line="360" w:lineRule="auto"/>
        <w:ind w:left="420"/>
        <w:jc w:val="left"/>
        <w:rPr>
          <w:rFonts w:ascii="宋体" w:hAnsi="宋体" w:hint="eastAsia"/>
          <w:sz w:val="24"/>
        </w:rPr>
      </w:pPr>
      <w:r w:rsidRPr="00020850">
        <w:rPr>
          <w:rFonts w:ascii="宋体" w:hAnsi="宋体" w:hint="eastAsia"/>
          <w:sz w:val="24"/>
        </w:rPr>
        <w:t>③乙方应派指定固定的运维工程师为甲方提供相关技术服务支持。</w:t>
      </w:r>
    </w:p>
    <w:p w14:paraId="103F5CBF" w14:textId="77777777" w:rsidR="00D036BB" w:rsidRPr="00020850" w:rsidRDefault="00453442">
      <w:pPr>
        <w:pStyle w:val="1"/>
        <w:spacing w:line="360" w:lineRule="auto"/>
      </w:pPr>
      <w:r w:rsidRPr="00020850">
        <w:rPr>
          <w:rFonts w:hint="eastAsia"/>
        </w:rPr>
        <w:t>6</w:t>
      </w:r>
      <w:r w:rsidRPr="00020850">
        <w:rPr>
          <w:rFonts w:hint="eastAsia"/>
        </w:rPr>
        <w:t>、费用及支付方式</w:t>
      </w:r>
    </w:p>
    <w:p w14:paraId="69D5C980" w14:textId="3C079A62" w:rsidR="00D036BB" w:rsidRPr="00020850" w:rsidRDefault="00453442">
      <w:pPr>
        <w:spacing w:before="100" w:beforeAutospacing="1" w:after="100" w:afterAutospacing="1" w:line="360" w:lineRule="auto"/>
        <w:ind w:leftChars="200" w:left="420"/>
        <w:jc w:val="left"/>
        <w:rPr>
          <w:rFonts w:ascii="宋体" w:hAnsi="宋体" w:hint="eastAsia"/>
          <w:sz w:val="24"/>
        </w:rPr>
      </w:pPr>
      <w:r w:rsidRPr="00020850">
        <w:rPr>
          <w:rFonts w:ascii="宋体" w:hAnsi="宋体" w:hint="eastAsia"/>
          <w:sz w:val="24"/>
        </w:rPr>
        <w:t>针对本合同附件一所约定的服务内容以及服务产品，经双方协商，收取</w:t>
      </w:r>
      <w:r w:rsidRPr="006643CD">
        <w:rPr>
          <w:rFonts w:ascii="宋体" w:hAnsi="宋体" w:hint="eastAsia"/>
          <w:sz w:val="24"/>
        </w:rPr>
        <w:t>人民币</w:t>
      </w:r>
      <w:r w:rsidR="00C724BE" w:rsidRPr="006643CD">
        <w:rPr>
          <w:rFonts w:ascii="宋体" w:hAnsi="宋体" w:hint="eastAsia"/>
          <w:sz w:val="24"/>
        </w:rPr>
        <w:t xml:space="preserve">   </w:t>
      </w:r>
      <w:r w:rsidRPr="006643CD">
        <w:rPr>
          <w:rFonts w:ascii="宋体" w:hAnsi="宋体" w:hint="eastAsia"/>
          <w:sz w:val="24"/>
        </w:rPr>
        <w:t>元</w:t>
      </w:r>
      <w:r w:rsidRPr="006643CD">
        <w:rPr>
          <w:rFonts w:ascii="宋体" w:hAnsi="宋体" w:hint="eastAsia"/>
          <w:sz w:val="24"/>
          <w:lang w:eastAsia="zh-Hans"/>
        </w:rPr>
        <w:t>整</w:t>
      </w:r>
      <w:r w:rsidRPr="00020850">
        <w:rPr>
          <w:rFonts w:ascii="宋体" w:hAnsi="宋体" w:hint="eastAsia"/>
          <w:sz w:val="24"/>
        </w:rPr>
        <w:t>（小写：￥</w:t>
      </w:r>
      <w:r w:rsidRPr="00020850">
        <w:rPr>
          <w:rFonts w:ascii="宋体" w:hAnsi="宋体"/>
          <w:b/>
          <w:sz w:val="24"/>
          <w:u w:val="single"/>
        </w:rPr>
        <w:t xml:space="preserve"> </w:t>
      </w:r>
      <w:r w:rsidR="00C724BE" w:rsidRPr="00020850">
        <w:rPr>
          <w:rFonts w:ascii="宋体" w:hAnsi="宋体" w:hint="eastAsia"/>
          <w:b/>
          <w:sz w:val="24"/>
          <w:u w:val="single"/>
        </w:rPr>
        <w:t xml:space="preserve">  </w:t>
      </w:r>
      <w:r w:rsidR="00C724BE" w:rsidRPr="00020850">
        <w:rPr>
          <w:rFonts w:ascii="宋体" w:hAnsi="宋体"/>
          <w:b/>
          <w:sz w:val="24"/>
          <w:u w:val="single"/>
        </w:rPr>
        <w:t xml:space="preserve"> </w:t>
      </w:r>
      <w:r w:rsidRPr="00020850">
        <w:rPr>
          <w:rFonts w:ascii="宋体" w:hAnsi="宋体" w:hint="eastAsia"/>
          <w:b/>
          <w:sz w:val="24"/>
          <w:u w:val="single"/>
        </w:rPr>
        <w:t xml:space="preserve">元 </w:t>
      </w:r>
      <w:r w:rsidRPr="00020850">
        <w:rPr>
          <w:rFonts w:ascii="宋体" w:hAnsi="宋体" w:hint="eastAsia"/>
          <w:sz w:val="24"/>
        </w:rPr>
        <w:t>）为年服务费。（</w:t>
      </w:r>
      <w:r w:rsidRPr="00020850">
        <w:rPr>
          <w:rFonts w:ascii="宋体" w:hAnsi="宋体"/>
          <w:sz w:val="24"/>
        </w:rPr>
        <w:t xml:space="preserve"> 2024</w:t>
      </w:r>
      <w:r w:rsidRPr="00020850">
        <w:rPr>
          <w:rFonts w:ascii="宋体" w:hAnsi="宋体" w:hint="eastAsia"/>
          <w:sz w:val="24"/>
        </w:rPr>
        <w:t>年</w:t>
      </w:r>
      <w:r w:rsidRPr="00020850">
        <w:rPr>
          <w:rFonts w:ascii="宋体" w:hAnsi="宋体"/>
          <w:sz w:val="24"/>
        </w:rPr>
        <w:t xml:space="preserve">9 </w:t>
      </w:r>
      <w:r w:rsidRPr="00020850">
        <w:rPr>
          <w:rFonts w:ascii="宋体" w:hAnsi="宋体" w:hint="eastAsia"/>
          <w:sz w:val="24"/>
        </w:rPr>
        <w:t>月</w:t>
      </w:r>
      <w:r w:rsidRPr="00020850">
        <w:rPr>
          <w:rFonts w:ascii="宋体" w:hAnsi="宋体"/>
          <w:sz w:val="24"/>
        </w:rPr>
        <w:t>18</w:t>
      </w:r>
      <w:r w:rsidRPr="00020850">
        <w:rPr>
          <w:rFonts w:ascii="宋体" w:hAnsi="宋体" w:hint="eastAsia"/>
          <w:sz w:val="24"/>
        </w:rPr>
        <w:t>日至</w:t>
      </w:r>
      <w:r w:rsidRPr="00020850">
        <w:rPr>
          <w:rFonts w:ascii="宋体" w:hAnsi="宋体"/>
          <w:sz w:val="24"/>
        </w:rPr>
        <w:t xml:space="preserve"> 2025  </w:t>
      </w:r>
      <w:r w:rsidRPr="00020850">
        <w:rPr>
          <w:rFonts w:ascii="宋体" w:hAnsi="宋体" w:hint="eastAsia"/>
          <w:sz w:val="24"/>
        </w:rPr>
        <w:t>年</w:t>
      </w:r>
      <w:r w:rsidRPr="00020850">
        <w:rPr>
          <w:rFonts w:ascii="宋体" w:hAnsi="宋体"/>
          <w:sz w:val="24"/>
        </w:rPr>
        <w:t xml:space="preserve"> 9</w:t>
      </w:r>
      <w:r w:rsidRPr="00020850">
        <w:rPr>
          <w:rFonts w:ascii="宋体" w:hAnsi="宋体" w:hint="eastAsia"/>
          <w:sz w:val="24"/>
        </w:rPr>
        <w:t>月</w:t>
      </w:r>
      <w:r w:rsidRPr="00020850">
        <w:rPr>
          <w:rFonts w:ascii="宋体" w:hAnsi="宋体"/>
          <w:sz w:val="24"/>
        </w:rPr>
        <w:t xml:space="preserve"> 17 </w:t>
      </w:r>
      <w:r w:rsidRPr="00020850">
        <w:rPr>
          <w:rFonts w:ascii="宋体" w:hAnsi="宋体" w:hint="eastAsia"/>
          <w:sz w:val="24"/>
        </w:rPr>
        <w:t>日）。</w:t>
      </w:r>
    </w:p>
    <w:p w14:paraId="49A02398" w14:textId="77777777" w:rsidR="00D036BB" w:rsidRPr="00020850" w:rsidRDefault="00453442">
      <w:pPr>
        <w:spacing w:line="360" w:lineRule="auto"/>
        <w:ind w:firstLineChars="200" w:firstLine="480"/>
        <w:jc w:val="left"/>
        <w:rPr>
          <w:rFonts w:ascii="宋体" w:hAnsi="宋体" w:hint="eastAsia"/>
          <w:sz w:val="24"/>
        </w:rPr>
      </w:pPr>
      <w:r w:rsidRPr="00020850">
        <w:rPr>
          <w:rFonts w:ascii="宋体" w:hAnsi="宋体" w:hint="eastAsia"/>
          <w:sz w:val="24"/>
        </w:rPr>
        <w:t>付款方式：选择1。</w:t>
      </w:r>
    </w:p>
    <w:p w14:paraId="1F824DDF" w14:textId="77777777" w:rsidR="00D036BB" w:rsidRPr="00020850" w:rsidRDefault="00453442">
      <w:pPr>
        <w:spacing w:line="360" w:lineRule="auto"/>
        <w:ind w:firstLineChars="200" w:firstLine="480"/>
        <w:jc w:val="left"/>
        <w:rPr>
          <w:rFonts w:ascii="宋体" w:hAnsi="宋体" w:hint="eastAsia"/>
          <w:sz w:val="24"/>
        </w:rPr>
      </w:pPr>
      <w:r w:rsidRPr="00020850">
        <w:rPr>
          <w:rFonts w:ascii="宋体" w:hAnsi="宋体" w:hint="eastAsia"/>
          <w:sz w:val="24"/>
        </w:rPr>
        <w:t>①合同签订后10个工作日内，在乙方提供等额发票的前提下甲方预付合同总价的30%，合同期满后按照甲乙双方约定的验收</w:t>
      </w:r>
      <w:r w:rsidRPr="00020850">
        <w:rPr>
          <w:rFonts w:ascii="宋体" w:hAnsi="宋体"/>
          <w:sz w:val="24"/>
        </w:rPr>
        <w:t>文档</w:t>
      </w:r>
      <w:r w:rsidRPr="00020850">
        <w:rPr>
          <w:rFonts w:ascii="宋体" w:hAnsi="宋体" w:hint="eastAsia"/>
          <w:sz w:val="24"/>
        </w:rPr>
        <w:t>进行验收，验收</w:t>
      </w:r>
      <w:r w:rsidRPr="00020850">
        <w:rPr>
          <w:rFonts w:ascii="宋体" w:hAnsi="宋体"/>
          <w:sz w:val="24"/>
        </w:rPr>
        <w:t>合格后</w:t>
      </w:r>
      <w:r w:rsidRPr="00020850">
        <w:rPr>
          <w:rFonts w:ascii="宋体" w:hAnsi="宋体" w:hint="eastAsia"/>
          <w:sz w:val="24"/>
        </w:rPr>
        <w:t>在乙方提供等额发票的前提下甲方向乙方支付合同总价的70%余款。</w:t>
      </w:r>
    </w:p>
    <w:p w14:paraId="64F21AB5" w14:textId="77777777" w:rsidR="00D036BB" w:rsidRPr="00020850" w:rsidRDefault="00453442">
      <w:pPr>
        <w:spacing w:line="360" w:lineRule="auto"/>
        <w:ind w:firstLineChars="200" w:firstLine="480"/>
        <w:jc w:val="left"/>
        <w:rPr>
          <w:rFonts w:ascii="宋体" w:hAnsi="宋体" w:hint="eastAsia"/>
          <w:sz w:val="24"/>
        </w:rPr>
      </w:pPr>
      <w:r w:rsidRPr="00020850">
        <w:rPr>
          <w:rFonts w:ascii="宋体" w:hAnsi="宋体" w:hint="eastAsia"/>
          <w:sz w:val="24"/>
        </w:rPr>
        <w:t>②合同期满后按照甲乙双方约定的验收</w:t>
      </w:r>
      <w:r w:rsidRPr="00020850">
        <w:rPr>
          <w:rFonts w:ascii="宋体" w:hAnsi="宋体"/>
          <w:sz w:val="24"/>
        </w:rPr>
        <w:t>文档</w:t>
      </w:r>
      <w:r w:rsidRPr="00020850">
        <w:rPr>
          <w:rFonts w:ascii="宋体" w:hAnsi="宋体" w:hint="eastAsia"/>
          <w:sz w:val="24"/>
        </w:rPr>
        <w:t>进行验收，验收</w:t>
      </w:r>
      <w:r w:rsidRPr="00020850">
        <w:rPr>
          <w:rFonts w:ascii="宋体" w:hAnsi="宋体"/>
          <w:sz w:val="24"/>
        </w:rPr>
        <w:t>合格后</w:t>
      </w:r>
      <w:r w:rsidRPr="00020850">
        <w:rPr>
          <w:rFonts w:ascii="宋体" w:hAnsi="宋体" w:hint="eastAsia"/>
          <w:sz w:val="24"/>
        </w:rPr>
        <w:t>在乙方提供等额发票的前提下甲方向乙方支付合同总额的100</w:t>
      </w:r>
      <w:r w:rsidRPr="00020850">
        <w:rPr>
          <w:rFonts w:ascii="宋体" w:hAnsi="宋体"/>
          <w:sz w:val="24"/>
        </w:rPr>
        <w:t>%</w:t>
      </w:r>
      <w:r w:rsidRPr="00020850">
        <w:rPr>
          <w:rFonts w:ascii="宋体" w:hAnsi="宋体" w:hint="eastAsia"/>
          <w:sz w:val="24"/>
        </w:rPr>
        <w:t>。</w:t>
      </w:r>
    </w:p>
    <w:p w14:paraId="36F78286" w14:textId="77777777" w:rsidR="00D036BB" w:rsidRPr="00020850" w:rsidRDefault="00D036BB">
      <w:pPr>
        <w:spacing w:line="360" w:lineRule="auto"/>
        <w:ind w:firstLineChars="200" w:firstLine="480"/>
        <w:jc w:val="left"/>
        <w:rPr>
          <w:rFonts w:ascii="宋体" w:hAnsi="宋体" w:hint="eastAsia"/>
          <w:sz w:val="24"/>
        </w:rPr>
      </w:pPr>
    </w:p>
    <w:p w14:paraId="50571051" w14:textId="77777777" w:rsidR="00D036BB" w:rsidRPr="00020850" w:rsidRDefault="00453442">
      <w:pPr>
        <w:pStyle w:val="1"/>
        <w:spacing w:line="360" w:lineRule="auto"/>
      </w:pPr>
      <w:r w:rsidRPr="00020850">
        <w:rPr>
          <w:rFonts w:hint="eastAsia"/>
        </w:rPr>
        <w:lastRenderedPageBreak/>
        <w:t>7</w:t>
      </w:r>
      <w:r w:rsidRPr="00020850">
        <w:rPr>
          <w:rFonts w:hint="eastAsia"/>
        </w:rPr>
        <w:t>、索赔与罚款</w:t>
      </w:r>
    </w:p>
    <w:p w14:paraId="3719D1C3" w14:textId="77777777" w:rsidR="00D036BB" w:rsidRPr="00020850" w:rsidRDefault="00453442">
      <w:pPr>
        <w:numPr>
          <w:ilvl w:val="0"/>
          <w:numId w:val="8"/>
        </w:numPr>
        <w:spacing w:line="360" w:lineRule="auto"/>
        <w:jc w:val="left"/>
        <w:rPr>
          <w:rFonts w:ascii="宋体" w:hAnsi="宋体" w:hint="eastAsia"/>
          <w:sz w:val="24"/>
        </w:rPr>
      </w:pPr>
      <w:r w:rsidRPr="00020850">
        <w:rPr>
          <w:rFonts w:ascii="宋体" w:hAnsi="宋体" w:hint="eastAsia"/>
          <w:sz w:val="24"/>
        </w:rPr>
        <w:t>一旦出现明显系统故障（甲方用户操作失误除外），查明原因后，乙方应在1周内以书面方式解释错误原因；如给甲方造成不可挽回的实际经济损失，甲方有权向乙方提出索赔，乙方须予以赔偿；赔付金额由双方协商决定。乙方在收到甲方索赔要求后7天内不能做出书面应答，视为乙方接受了甲方的索赔要求。</w:t>
      </w:r>
    </w:p>
    <w:p w14:paraId="7490F39D" w14:textId="77777777" w:rsidR="00D036BB" w:rsidRPr="00020850" w:rsidRDefault="00453442">
      <w:pPr>
        <w:numPr>
          <w:ilvl w:val="0"/>
          <w:numId w:val="8"/>
        </w:numPr>
        <w:spacing w:line="360" w:lineRule="auto"/>
        <w:jc w:val="left"/>
        <w:rPr>
          <w:rFonts w:ascii="宋体" w:hAnsi="宋体" w:hint="eastAsia"/>
          <w:sz w:val="24"/>
        </w:rPr>
      </w:pPr>
      <w:r w:rsidRPr="00020850">
        <w:rPr>
          <w:rFonts w:ascii="宋体" w:hAnsi="宋体" w:hint="eastAsia"/>
          <w:sz w:val="24"/>
        </w:rPr>
        <w:t>出现上述条款约定的情形，乙方除承担赔偿责任外，同时负有恢复系统全部数据或排除故障、恢复系统至完全正常使用状态的不可撤销的责任。</w:t>
      </w:r>
    </w:p>
    <w:p w14:paraId="77DEBCB3" w14:textId="77777777" w:rsidR="00D036BB" w:rsidRPr="00020850" w:rsidRDefault="00453442">
      <w:pPr>
        <w:numPr>
          <w:ilvl w:val="0"/>
          <w:numId w:val="8"/>
        </w:numPr>
        <w:spacing w:line="360" w:lineRule="auto"/>
        <w:jc w:val="left"/>
        <w:rPr>
          <w:rFonts w:ascii="宋体" w:hAnsi="宋体" w:hint="eastAsia"/>
          <w:sz w:val="24"/>
        </w:rPr>
      </w:pPr>
      <w:r w:rsidRPr="00020850">
        <w:rPr>
          <w:rFonts w:ascii="宋体" w:hAnsi="宋体" w:hint="eastAsia"/>
          <w:sz w:val="24"/>
        </w:rPr>
        <w:t>乙方工程师违反上述工作流程、岗位职责及操作守则时，乙方应在1周内向甲方缴纳罚款。每次视情节轻重进行罚款，情节重罚款人民币1000元整，情节轻罚款人民币500元整。如乙方工程师未按照约定维修或排除故障的，甲方有权委托第三方负责处理，因此发生的费用由乙方承担。</w:t>
      </w:r>
    </w:p>
    <w:p w14:paraId="36FA2A2C" w14:textId="77777777" w:rsidR="00D036BB" w:rsidRPr="00020850" w:rsidRDefault="00453442">
      <w:pPr>
        <w:numPr>
          <w:ilvl w:val="0"/>
          <w:numId w:val="8"/>
        </w:numPr>
        <w:spacing w:line="360" w:lineRule="auto"/>
        <w:jc w:val="left"/>
        <w:rPr>
          <w:rFonts w:ascii="宋体" w:hAnsi="宋体" w:hint="eastAsia"/>
          <w:sz w:val="24"/>
        </w:rPr>
      </w:pPr>
      <w:r w:rsidRPr="00020850">
        <w:rPr>
          <w:rFonts w:ascii="宋体" w:hAnsi="宋体" w:hint="eastAsia"/>
          <w:sz w:val="24"/>
        </w:rPr>
        <w:t>乙方应在合同到期前提前一个月提醒甲方进行续约，否则由于逾期续约造成的经济损失由乙方承担。</w:t>
      </w:r>
    </w:p>
    <w:p w14:paraId="3630994D" w14:textId="77777777" w:rsidR="00D036BB" w:rsidRPr="00020850" w:rsidRDefault="00453442">
      <w:pPr>
        <w:numPr>
          <w:ilvl w:val="0"/>
          <w:numId w:val="8"/>
        </w:numPr>
        <w:spacing w:line="360" w:lineRule="auto"/>
        <w:jc w:val="left"/>
        <w:rPr>
          <w:rFonts w:ascii="宋体" w:hAnsi="宋体" w:hint="eastAsia"/>
          <w:sz w:val="24"/>
        </w:rPr>
      </w:pPr>
      <w:r w:rsidRPr="00020850">
        <w:rPr>
          <w:rFonts w:ascii="宋体" w:hAnsi="宋体" w:hint="eastAsia"/>
          <w:sz w:val="24"/>
        </w:rPr>
        <w:t>乙方工作人员应遵守甲方的内部规章制度，否则应赔偿因此给甲方造成的损失。因乙方工作人员给甲方或第三人造成损失的，由乙方承担赔偿责任。</w:t>
      </w:r>
    </w:p>
    <w:p w14:paraId="0175E51C" w14:textId="77777777" w:rsidR="00D036BB" w:rsidRPr="00020850" w:rsidRDefault="00453442">
      <w:pPr>
        <w:numPr>
          <w:ilvl w:val="0"/>
          <w:numId w:val="8"/>
        </w:numPr>
        <w:spacing w:line="360" w:lineRule="auto"/>
        <w:jc w:val="left"/>
        <w:rPr>
          <w:rFonts w:ascii="宋体" w:hAnsi="宋体" w:hint="eastAsia"/>
          <w:sz w:val="24"/>
        </w:rPr>
      </w:pPr>
      <w:r w:rsidRPr="00020850">
        <w:rPr>
          <w:rFonts w:ascii="宋体" w:hAnsi="宋体" w:hint="eastAsia"/>
          <w:sz w:val="24"/>
        </w:rPr>
        <w:t>乙方未能按照本合同约定承担维护义务，违约行为累计出现三次的，甲方有权解除合同，要求乙方返还预付部分费用，并按照合同总价的30%向甲方支付违约金。</w:t>
      </w:r>
    </w:p>
    <w:p w14:paraId="22E31740" w14:textId="77777777" w:rsidR="00D036BB" w:rsidRPr="00020850" w:rsidRDefault="00453442">
      <w:pPr>
        <w:pStyle w:val="1"/>
        <w:spacing w:line="360" w:lineRule="auto"/>
      </w:pPr>
      <w:r w:rsidRPr="00020850">
        <w:rPr>
          <w:rFonts w:hint="eastAsia"/>
        </w:rPr>
        <w:t>8</w:t>
      </w:r>
      <w:r w:rsidRPr="00020850">
        <w:rPr>
          <w:rFonts w:hint="eastAsia"/>
        </w:rPr>
        <w:t>、损害赔偿的排除</w:t>
      </w:r>
    </w:p>
    <w:p w14:paraId="7CFFAEF1" w14:textId="77777777" w:rsidR="00D036BB" w:rsidRPr="00020850" w:rsidRDefault="00453442">
      <w:pPr>
        <w:spacing w:before="100" w:beforeAutospacing="1" w:after="100" w:afterAutospacing="1" w:line="360" w:lineRule="auto"/>
        <w:ind w:firstLineChars="200" w:firstLine="480"/>
        <w:jc w:val="left"/>
        <w:rPr>
          <w:rFonts w:ascii="宋体" w:hAnsi="宋体" w:hint="eastAsia"/>
          <w:sz w:val="24"/>
        </w:rPr>
      </w:pPr>
      <w:r w:rsidRPr="00020850">
        <w:rPr>
          <w:rFonts w:ascii="宋体" w:hAnsi="宋体" w:hint="eastAsia"/>
          <w:sz w:val="24"/>
        </w:rPr>
        <w:t>除上述第7条规定的全部补偿外，各方明确同意任何一方对意外的、附带的、或惩罚性的损害不承担责任，上述损害包括但不限于使用损失、生产损失、利润损失、利息损失、收入损失，以及信息或数据损失，不论违约方是否被告知该等损害发生的可能性或本应意识到该等损害发生的可能。</w:t>
      </w:r>
    </w:p>
    <w:p w14:paraId="77E73DD5" w14:textId="77777777" w:rsidR="00D036BB" w:rsidRPr="00020850" w:rsidRDefault="00453442">
      <w:pPr>
        <w:pStyle w:val="1"/>
        <w:spacing w:line="360" w:lineRule="auto"/>
      </w:pPr>
      <w:r w:rsidRPr="00020850">
        <w:rPr>
          <w:rFonts w:hint="eastAsia"/>
        </w:rPr>
        <w:t>9</w:t>
      </w:r>
      <w:r w:rsidRPr="00020850">
        <w:rPr>
          <w:rFonts w:hint="eastAsia"/>
        </w:rPr>
        <w:t>、保密</w:t>
      </w:r>
    </w:p>
    <w:p w14:paraId="7D3C1AB9" w14:textId="77777777" w:rsidR="00D036BB" w:rsidRPr="00020850" w:rsidRDefault="00453442">
      <w:pPr>
        <w:numPr>
          <w:ilvl w:val="0"/>
          <w:numId w:val="9"/>
        </w:numPr>
        <w:spacing w:line="360" w:lineRule="auto"/>
        <w:jc w:val="left"/>
        <w:rPr>
          <w:rFonts w:ascii="宋体" w:hAnsi="宋体" w:hint="eastAsia"/>
          <w:sz w:val="24"/>
        </w:rPr>
      </w:pPr>
      <w:r w:rsidRPr="00020850">
        <w:rPr>
          <w:rFonts w:ascii="宋体" w:hAnsi="宋体" w:hint="eastAsia"/>
          <w:sz w:val="24"/>
        </w:rPr>
        <w:t>甲乙双方应严格保持本条款和条件以及一切与另一方的业务、病人、雇员、关</w:t>
      </w:r>
      <w:r w:rsidRPr="00020850">
        <w:rPr>
          <w:rFonts w:ascii="宋体" w:hAnsi="宋体" w:hint="eastAsia"/>
          <w:sz w:val="24"/>
        </w:rPr>
        <w:lastRenderedPageBreak/>
        <w:t>联方、发展计划、程序、文件、技术、商业秘密、系统和专有技术相关的信息和数据的保密性，除非因法律要求，未经另一方的事先书面许可，任何一方不得向任何第三方披露该等信息。</w:t>
      </w:r>
    </w:p>
    <w:p w14:paraId="05DA1F46" w14:textId="77777777" w:rsidR="00D036BB" w:rsidRPr="00020850" w:rsidRDefault="00453442">
      <w:pPr>
        <w:numPr>
          <w:ilvl w:val="0"/>
          <w:numId w:val="9"/>
        </w:numPr>
        <w:spacing w:line="360" w:lineRule="auto"/>
        <w:jc w:val="left"/>
        <w:rPr>
          <w:rFonts w:ascii="宋体" w:hAnsi="宋体" w:hint="eastAsia"/>
          <w:sz w:val="24"/>
        </w:rPr>
      </w:pPr>
      <w:r w:rsidRPr="00020850">
        <w:rPr>
          <w:rFonts w:ascii="宋体" w:hAnsi="宋体" w:hint="eastAsia"/>
          <w:sz w:val="24"/>
        </w:rPr>
        <w:t>甲方有权在需要知晓的基础上向其雇员、顾问披露本合同产品、技术文档和其它乙方信息，但必须遵守下列规定：在该等披露之前，甲方</w:t>
      </w:r>
      <w:r w:rsidRPr="00020850">
        <w:rPr>
          <w:rFonts w:ascii="宋体" w:hAnsi="宋体"/>
          <w:sz w:val="24"/>
        </w:rPr>
        <w:t>应书面通知乙方并取得乙方的书面同意，同时甲方应保证</w:t>
      </w:r>
      <w:r w:rsidRPr="00020850">
        <w:rPr>
          <w:rFonts w:ascii="宋体" w:hAnsi="宋体" w:hint="eastAsia"/>
          <w:sz w:val="24"/>
        </w:rPr>
        <w:t>所有该等雇员、顾问已经与甲方签署了保密合同，承担不低于本合同第</w:t>
      </w:r>
      <w:r w:rsidRPr="00020850">
        <w:rPr>
          <w:rFonts w:ascii="宋体" w:hAnsi="宋体"/>
          <w:sz w:val="24"/>
        </w:rPr>
        <w:t>9</w:t>
      </w:r>
      <w:r w:rsidRPr="00020850">
        <w:rPr>
          <w:rFonts w:ascii="宋体" w:hAnsi="宋体" w:hint="eastAsia"/>
          <w:sz w:val="24"/>
        </w:rPr>
        <w:t>条第1款甲方承担的保密义务。</w:t>
      </w:r>
      <w:r w:rsidRPr="00020850">
        <w:rPr>
          <w:rFonts w:ascii="宋体" w:hAnsi="宋体"/>
          <w:sz w:val="24"/>
        </w:rPr>
        <w:t xml:space="preserve"> </w:t>
      </w:r>
      <w:r w:rsidRPr="00020850">
        <w:rPr>
          <w:rFonts w:ascii="宋体" w:hAnsi="宋体" w:hint="eastAsia"/>
          <w:sz w:val="24"/>
        </w:rPr>
        <w:t xml:space="preserve"> </w:t>
      </w:r>
    </w:p>
    <w:p w14:paraId="1BEE81D8" w14:textId="77777777" w:rsidR="00D036BB" w:rsidRPr="00020850" w:rsidRDefault="00453442">
      <w:pPr>
        <w:numPr>
          <w:ilvl w:val="0"/>
          <w:numId w:val="9"/>
        </w:numPr>
        <w:spacing w:line="360" w:lineRule="auto"/>
        <w:jc w:val="left"/>
        <w:rPr>
          <w:rFonts w:ascii="宋体" w:hAnsi="宋体" w:hint="eastAsia"/>
          <w:sz w:val="24"/>
        </w:rPr>
      </w:pPr>
      <w:r w:rsidRPr="00020850">
        <w:rPr>
          <w:rFonts w:ascii="宋体" w:hAnsi="宋体" w:hint="eastAsia"/>
          <w:sz w:val="24"/>
        </w:rPr>
        <w:t>本条款的规定在本合同终止后五年</w:t>
      </w:r>
      <w:r w:rsidRPr="00020850">
        <w:rPr>
          <w:rFonts w:ascii="宋体" w:hAnsi="宋体"/>
          <w:sz w:val="24"/>
        </w:rPr>
        <w:t>内</w:t>
      </w:r>
      <w:r w:rsidRPr="00020850">
        <w:rPr>
          <w:rFonts w:ascii="宋体" w:hAnsi="宋体" w:hint="eastAsia"/>
          <w:sz w:val="24"/>
        </w:rPr>
        <w:t>继续有效。</w:t>
      </w:r>
    </w:p>
    <w:p w14:paraId="27F804E6" w14:textId="77777777" w:rsidR="00D036BB" w:rsidRPr="00020850" w:rsidRDefault="00453442">
      <w:pPr>
        <w:pStyle w:val="1"/>
        <w:spacing w:line="360" w:lineRule="auto"/>
      </w:pPr>
      <w:r w:rsidRPr="00020850">
        <w:rPr>
          <w:rFonts w:hint="eastAsia"/>
        </w:rPr>
        <w:t>10</w:t>
      </w:r>
      <w:r w:rsidRPr="00020850">
        <w:rPr>
          <w:rFonts w:hint="eastAsia"/>
        </w:rPr>
        <w:t>、责任限制</w:t>
      </w:r>
    </w:p>
    <w:p w14:paraId="70E0C5B1"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乙方仅对由于乙方、乙方雇员在履行本合同过程中的疏忽或不当行为（违约或者侵权行为）直接造成的甲方货物或财产的灭失或损坏负责。无论如何，在任何情况下（通过赔偿或其它方式），除非有重大过失或故意行为，乙方的上述责任累计不得超过本合同金额的10%。</w:t>
      </w:r>
    </w:p>
    <w:p w14:paraId="7A0D04D8"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乙方违反本合同的补救措施由乙方进行修理、重作或更换。如果乙方的修理、重作或更换不能补救该等违约或修理、重作或更换的补偿不适用，乙方应就直接经济</w:t>
      </w:r>
      <w:r w:rsidRPr="00020850">
        <w:rPr>
          <w:rFonts w:ascii="宋体" w:hAnsi="宋体"/>
          <w:sz w:val="24"/>
        </w:rPr>
        <w:t>损失</w:t>
      </w:r>
      <w:r w:rsidRPr="00020850">
        <w:rPr>
          <w:rFonts w:ascii="宋体" w:hAnsi="宋体" w:hint="eastAsia"/>
          <w:sz w:val="24"/>
        </w:rPr>
        <w:t>承担责任。对于乙方之外的其他方进行的改造或配置提出索赔请求，乙方不负责任。</w:t>
      </w:r>
    </w:p>
    <w:p w14:paraId="607FC1E3"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 xml:space="preserve">在可适用的法律允许的范围内，本条对甲方因任何原因向乙方提出的补偿要求作了声明，不论其诉讼形式如何，也不论是基于合同、侵权（包括过失）、严格赔偿责任或任何其它法律理论。本合同各方已经相互同意了有关费用并依据本合同所规定的责任限制及对担保及损害的免责订立本合同，各方同意该等责任限制和免责构成了各方当事人交易的重要基础。 </w:t>
      </w:r>
    </w:p>
    <w:p w14:paraId="203DFF34"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乙方承诺：严格遵守国家相关的法律法规，不以任何形式、不用任何名目向甲方任何科室或任何人员进行商业贿赂。</w:t>
      </w:r>
    </w:p>
    <w:p w14:paraId="05742A49" w14:textId="77777777" w:rsidR="00D036BB" w:rsidRPr="00020850" w:rsidRDefault="00453442">
      <w:pPr>
        <w:pStyle w:val="1"/>
        <w:spacing w:line="360" w:lineRule="auto"/>
      </w:pPr>
      <w:r w:rsidRPr="00020850">
        <w:rPr>
          <w:rFonts w:hint="eastAsia"/>
        </w:rPr>
        <w:lastRenderedPageBreak/>
        <w:t>11</w:t>
      </w:r>
      <w:r w:rsidRPr="00020850">
        <w:rPr>
          <w:rFonts w:hint="eastAsia"/>
        </w:rPr>
        <w:t>、系统的使用</w:t>
      </w:r>
    </w:p>
    <w:p w14:paraId="5486F56E"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甲方应对本合同约定服务产品中各个应用软件的使用以及用做处理的信息和数据的准确性和适当性全权负责。甲方应就其病人的护理和健康承担全部责任，甲方任何依赖本合同约定服务产品中某一应用软件的行为不应减小该等责任。</w:t>
      </w:r>
    </w:p>
    <w:p w14:paraId="58825EAB" w14:textId="77777777" w:rsidR="00D036BB" w:rsidRPr="00020850" w:rsidRDefault="00453442">
      <w:pPr>
        <w:pStyle w:val="1"/>
        <w:spacing w:line="360" w:lineRule="auto"/>
      </w:pPr>
      <w:r w:rsidRPr="00020850">
        <w:rPr>
          <w:rFonts w:hint="eastAsia"/>
        </w:rPr>
        <w:t>12</w:t>
      </w:r>
      <w:r w:rsidRPr="00020850">
        <w:rPr>
          <w:rFonts w:hint="eastAsia"/>
        </w:rPr>
        <w:t>、不可抗力</w:t>
      </w:r>
    </w:p>
    <w:p w14:paraId="1C769A91"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甲乙双方均不对因为不可抗力事件导致的义务履行迟延或未能履行义务负责，本合同所指不可抗力事件，是指超出一方合理控制的事件或情况，包括：自然灾害或灾难性事件如核事故、火灾、洪水、台风或地震；政府行为，如外汇限制、取消或暂停进出口许可、政府对材料或劳动力使用的强制命令、分配或限制；战争、暴乱、恐怖行动，破坏活动或革命。</w:t>
      </w:r>
    </w:p>
    <w:p w14:paraId="0D147B5B"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 xml:space="preserve">因为乙方的供应商遭遇不可抗力事件导致的迟延交付，应当视为乙方遭遇了不可抗力事件。 </w:t>
      </w:r>
    </w:p>
    <w:p w14:paraId="65CCFAE4"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 xml:space="preserve">受到不可抗力影响的一方应当提前十五个工作日地以书面方式通知另一方此类事件对于合同履行的影响。 </w:t>
      </w:r>
    </w:p>
    <w:p w14:paraId="03C1FCCF" w14:textId="77777777" w:rsidR="00D036BB" w:rsidRPr="00020850" w:rsidRDefault="00453442">
      <w:pPr>
        <w:pStyle w:val="1"/>
        <w:spacing w:line="360" w:lineRule="auto"/>
      </w:pPr>
      <w:r w:rsidRPr="00020850">
        <w:rPr>
          <w:rFonts w:hint="eastAsia"/>
        </w:rPr>
        <w:t>13</w:t>
      </w:r>
      <w:r w:rsidRPr="00020850">
        <w:rPr>
          <w:rFonts w:hint="eastAsia"/>
        </w:rPr>
        <w:t>、禁止招揽雇佣</w:t>
      </w:r>
    </w:p>
    <w:p w14:paraId="440C4DF7"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甲乙双方同意在本合同或由本合同引发的售后服务合同的执行期间和有效期内以及合同</w:t>
      </w:r>
      <w:r w:rsidRPr="00020850">
        <w:rPr>
          <w:rFonts w:ascii="宋体" w:hAnsi="宋体"/>
          <w:sz w:val="24"/>
        </w:rPr>
        <w:t>终止后</w:t>
      </w:r>
      <w:r w:rsidRPr="00020850">
        <w:rPr>
          <w:rFonts w:ascii="宋体" w:hAnsi="宋体" w:hint="eastAsia"/>
          <w:sz w:val="24"/>
        </w:rPr>
        <w:t>三年</w:t>
      </w:r>
      <w:r w:rsidRPr="00020850">
        <w:rPr>
          <w:rFonts w:ascii="宋体" w:hAnsi="宋体"/>
          <w:sz w:val="24"/>
        </w:rPr>
        <w:t>内</w:t>
      </w:r>
      <w:r w:rsidRPr="00020850">
        <w:rPr>
          <w:rFonts w:ascii="宋体" w:hAnsi="宋体" w:hint="eastAsia"/>
          <w:sz w:val="24"/>
        </w:rPr>
        <w:t>，除非获得对方的明确书面同意，否则不得招揽雇佣对方当事人的雇员。</w:t>
      </w:r>
    </w:p>
    <w:p w14:paraId="2717E27C" w14:textId="77777777" w:rsidR="00D036BB" w:rsidRPr="00020850" w:rsidRDefault="00453442">
      <w:pPr>
        <w:pStyle w:val="1"/>
        <w:spacing w:line="360" w:lineRule="auto"/>
      </w:pPr>
      <w:r w:rsidRPr="00020850">
        <w:rPr>
          <w:rFonts w:hint="eastAsia"/>
        </w:rPr>
        <w:t>14</w:t>
      </w:r>
      <w:r w:rsidRPr="00020850">
        <w:rPr>
          <w:rFonts w:hint="eastAsia"/>
        </w:rPr>
        <w:t>、</w:t>
      </w:r>
      <w:r w:rsidRPr="00020850">
        <w:t>争议的解决办法</w:t>
      </w:r>
    </w:p>
    <w:p w14:paraId="5A587C26" w14:textId="77777777" w:rsidR="00D036BB" w:rsidRPr="00020850" w:rsidRDefault="00453442">
      <w:pPr>
        <w:numPr>
          <w:ilvl w:val="0"/>
          <w:numId w:val="10"/>
        </w:numPr>
        <w:spacing w:line="360" w:lineRule="auto"/>
        <w:rPr>
          <w:rFonts w:ascii="宋体" w:hAnsi="宋体" w:hint="eastAsia"/>
          <w:sz w:val="24"/>
        </w:rPr>
      </w:pPr>
      <w:r w:rsidRPr="00020850">
        <w:rPr>
          <w:rFonts w:ascii="宋体" w:hAnsi="宋体"/>
          <w:sz w:val="24"/>
        </w:rPr>
        <w:t>在本合同履行过程中发生争议，双方应本着公平合理、等价有偿的原则友好协商。</w:t>
      </w:r>
    </w:p>
    <w:p w14:paraId="0F9F9420" w14:textId="77777777" w:rsidR="00D036BB" w:rsidRPr="00020850" w:rsidRDefault="00453442">
      <w:pPr>
        <w:numPr>
          <w:ilvl w:val="0"/>
          <w:numId w:val="10"/>
        </w:numPr>
        <w:spacing w:line="360" w:lineRule="auto"/>
        <w:rPr>
          <w:rFonts w:ascii="宋体" w:hAnsi="宋体" w:hint="eastAsia"/>
          <w:sz w:val="24"/>
        </w:rPr>
      </w:pPr>
      <w:r w:rsidRPr="00020850">
        <w:rPr>
          <w:rFonts w:ascii="宋体" w:hAnsi="宋体" w:hint="eastAsia"/>
          <w:sz w:val="24"/>
        </w:rPr>
        <w:t>因执行本合同所发生的或与本合同有关的一切争议，应通过友好协商解决。如果不愿协商或经协商仍不能解决，则应提交甲方住所地人民法院通过诉讼的方式解</w:t>
      </w:r>
      <w:r w:rsidRPr="00020850">
        <w:rPr>
          <w:rFonts w:ascii="宋体" w:hAnsi="宋体" w:hint="eastAsia"/>
          <w:sz w:val="24"/>
        </w:rPr>
        <w:lastRenderedPageBreak/>
        <w:t>决，因为诉讼产生的诉讼费应由败诉的一方负担。</w:t>
      </w:r>
    </w:p>
    <w:p w14:paraId="78024CB0" w14:textId="77777777" w:rsidR="00D036BB" w:rsidRPr="00020850" w:rsidRDefault="00453442">
      <w:pPr>
        <w:pStyle w:val="1"/>
        <w:spacing w:line="360" w:lineRule="auto"/>
      </w:pPr>
      <w:r w:rsidRPr="00020850">
        <w:rPr>
          <w:rFonts w:hint="eastAsia"/>
        </w:rPr>
        <w:t>15</w:t>
      </w:r>
      <w:r w:rsidRPr="00020850">
        <w:rPr>
          <w:rFonts w:hint="eastAsia"/>
        </w:rPr>
        <w:t>、应急条款</w:t>
      </w:r>
    </w:p>
    <w:p w14:paraId="0B44FD91" w14:textId="77777777" w:rsidR="00D036BB" w:rsidRPr="00020850" w:rsidRDefault="00453442">
      <w:r w:rsidRPr="00020850">
        <w:rPr>
          <w:rFonts w:hint="eastAsia"/>
        </w:rPr>
        <w:t xml:space="preserve">      </w:t>
      </w:r>
      <w:r w:rsidRPr="00020850">
        <w:rPr>
          <w:rFonts w:ascii="宋体" w:hAnsi="宋体" w:hint="eastAsia"/>
          <w:sz w:val="24"/>
        </w:rPr>
        <w:t>当甲方因</w:t>
      </w:r>
      <w:r w:rsidRPr="00020850">
        <w:rPr>
          <w:rFonts w:ascii="宋体" w:hAnsi="宋体" w:hint="eastAsia"/>
          <w:sz w:val="24"/>
          <w:lang w:eastAsia="zh-Hans"/>
        </w:rPr>
        <w:t>协同OA</w:t>
      </w:r>
      <w:r w:rsidRPr="00020850">
        <w:rPr>
          <w:rFonts w:ascii="宋体" w:hAnsi="宋体" w:hint="eastAsia"/>
          <w:sz w:val="24"/>
        </w:rPr>
        <w:t>系统出现应急情况，需要乙方支持时，乙方必须及时无条件给予合同范围内相应的服务支持，直到系统恢复稳定运行。</w:t>
      </w:r>
    </w:p>
    <w:p w14:paraId="70C06071" w14:textId="77777777" w:rsidR="00D036BB" w:rsidRPr="00020850" w:rsidRDefault="00453442">
      <w:pPr>
        <w:pStyle w:val="1"/>
        <w:spacing w:line="360" w:lineRule="auto"/>
      </w:pPr>
      <w:r w:rsidRPr="00020850">
        <w:rPr>
          <w:rFonts w:hint="eastAsia"/>
        </w:rPr>
        <w:t>16</w:t>
      </w:r>
      <w:r w:rsidRPr="00020850">
        <w:rPr>
          <w:rFonts w:hint="eastAsia"/>
        </w:rPr>
        <w:t>、</w:t>
      </w:r>
      <w:r w:rsidRPr="00020850">
        <w:t>其它</w:t>
      </w:r>
    </w:p>
    <w:p w14:paraId="1F40B4CE" w14:textId="77777777" w:rsidR="00D036BB" w:rsidRPr="00020850" w:rsidRDefault="00453442">
      <w:pPr>
        <w:numPr>
          <w:ilvl w:val="0"/>
          <w:numId w:val="11"/>
        </w:numPr>
        <w:spacing w:line="360" w:lineRule="auto"/>
        <w:rPr>
          <w:rFonts w:ascii="宋体" w:hAnsi="宋体" w:hint="eastAsia"/>
          <w:sz w:val="24"/>
        </w:rPr>
      </w:pPr>
      <w:r w:rsidRPr="00020850">
        <w:rPr>
          <w:rFonts w:ascii="宋体" w:hAnsi="宋体"/>
          <w:sz w:val="24"/>
        </w:rPr>
        <w:t>所有附件均为本合同不可分割部分</w:t>
      </w:r>
      <w:r w:rsidRPr="00020850">
        <w:rPr>
          <w:rFonts w:ascii="宋体" w:hAnsi="宋体" w:hint="eastAsia"/>
          <w:sz w:val="24"/>
        </w:rPr>
        <w:t>，并</w:t>
      </w:r>
      <w:r w:rsidRPr="00020850">
        <w:rPr>
          <w:rFonts w:ascii="宋体" w:hAnsi="宋体"/>
          <w:sz w:val="24"/>
        </w:rPr>
        <w:t>与本合同具有同等法律效力。</w:t>
      </w:r>
    </w:p>
    <w:p w14:paraId="10651017" w14:textId="77777777" w:rsidR="00D036BB" w:rsidRPr="00020850" w:rsidRDefault="00453442">
      <w:pPr>
        <w:numPr>
          <w:ilvl w:val="0"/>
          <w:numId w:val="11"/>
        </w:numPr>
        <w:spacing w:line="360" w:lineRule="auto"/>
        <w:rPr>
          <w:rFonts w:ascii="宋体" w:hAnsi="宋体" w:hint="eastAsia"/>
          <w:sz w:val="24"/>
        </w:rPr>
      </w:pPr>
      <w:r w:rsidRPr="00020850">
        <w:rPr>
          <w:rFonts w:ascii="宋体" w:hAnsi="宋体" w:hint="eastAsia"/>
          <w:sz w:val="24"/>
        </w:rPr>
        <w:t>本合同</w:t>
      </w:r>
      <w:r w:rsidRPr="00020850">
        <w:rPr>
          <w:rFonts w:ascii="宋体" w:hAnsi="宋体"/>
          <w:sz w:val="24"/>
        </w:rPr>
        <w:t>附件共有</w:t>
      </w:r>
      <w:r w:rsidRPr="00020850">
        <w:rPr>
          <w:rFonts w:ascii="宋体" w:hAnsi="宋体" w:hint="eastAsia"/>
          <w:sz w:val="24"/>
        </w:rPr>
        <w:t>六</w:t>
      </w:r>
      <w:r w:rsidRPr="00020850">
        <w:rPr>
          <w:rFonts w:ascii="宋体" w:hAnsi="宋体"/>
          <w:sz w:val="24"/>
        </w:rPr>
        <w:t>个：</w:t>
      </w:r>
    </w:p>
    <w:p w14:paraId="10270040" w14:textId="77777777" w:rsidR="00D036BB" w:rsidRPr="00020850" w:rsidRDefault="00453442">
      <w:pPr>
        <w:spacing w:before="100" w:beforeAutospacing="1" w:after="100" w:afterAutospacing="1" w:line="360" w:lineRule="auto"/>
        <w:ind w:firstLineChars="200" w:firstLine="480"/>
        <w:rPr>
          <w:rFonts w:hAnsi="宋体" w:hint="eastAsia"/>
          <w:sz w:val="24"/>
        </w:rPr>
      </w:pPr>
      <w:r w:rsidRPr="00020850">
        <w:rPr>
          <w:rFonts w:hAnsi="宋体" w:hint="eastAsia"/>
          <w:sz w:val="24"/>
        </w:rPr>
        <w:t>附件一：</w:t>
      </w:r>
      <w:r w:rsidRPr="00020850">
        <w:rPr>
          <w:rFonts w:hint="eastAsia"/>
          <w:sz w:val="24"/>
        </w:rPr>
        <w:t>本合同所服务的应用系统清单</w:t>
      </w:r>
    </w:p>
    <w:p w14:paraId="43414C13" w14:textId="77777777" w:rsidR="00D036BB" w:rsidRPr="00020850" w:rsidRDefault="00453442">
      <w:pPr>
        <w:spacing w:before="100" w:beforeAutospacing="1" w:after="100" w:afterAutospacing="1" w:line="360" w:lineRule="auto"/>
        <w:ind w:firstLineChars="200" w:firstLine="480"/>
        <w:rPr>
          <w:rFonts w:hAnsi="宋体" w:hint="eastAsia"/>
          <w:sz w:val="24"/>
        </w:rPr>
      </w:pPr>
      <w:r w:rsidRPr="00020850">
        <w:rPr>
          <w:rFonts w:hAnsi="宋体"/>
          <w:sz w:val="24"/>
        </w:rPr>
        <w:t>附件二</w:t>
      </w:r>
      <w:r w:rsidRPr="00020850">
        <w:rPr>
          <w:rFonts w:hAnsi="宋体" w:hint="eastAsia"/>
          <w:sz w:val="24"/>
        </w:rPr>
        <w:t>：</w:t>
      </w:r>
      <w:r w:rsidRPr="00020850">
        <w:rPr>
          <w:rFonts w:hint="eastAsia"/>
          <w:sz w:val="24"/>
        </w:rPr>
        <w:t>新需求和升级工作标准工作流程</w:t>
      </w:r>
    </w:p>
    <w:p w14:paraId="3B1050EA"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hAnsi="宋体" w:hint="eastAsia"/>
          <w:sz w:val="24"/>
        </w:rPr>
        <w:t>附件三：</w:t>
      </w:r>
      <w:r w:rsidRPr="00020850">
        <w:rPr>
          <w:rFonts w:hint="eastAsia"/>
          <w:sz w:val="24"/>
        </w:rPr>
        <w:t>需求单</w:t>
      </w:r>
    </w:p>
    <w:p w14:paraId="7BFCFCF1" w14:textId="77777777" w:rsidR="00D036BB" w:rsidRPr="00020850" w:rsidRDefault="00453442">
      <w:pPr>
        <w:spacing w:before="100" w:beforeAutospacing="1" w:after="100" w:afterAutospacing="1" w:line="360" w:lineRule="auto"/>
        <w:ind w:firstLineChars="200" w:firstLine="480"/>
        <w:rPr>
          <w:rFonts w:hAnsi="宋体" w:hint="eastAsia"/>
          <w:sz w:val="24"/>
        </w:rPr>
      </w:pPr>
      <w:r w:rsidRPr="00020850">
        <w:rPr>
          <w:rFonts w:hAnsi="宋体" w:hint="eastAsia"/>
          <w:sz w:val="24"/>
        </w:rPr>
        <w:t>附件四：计划单</w:t>
      </w:r>
    </w:p>
    <w:p w14:paraId="3380A4E2" w14:textId="77777777" w:rsidR="00D036BB" w:rsidRPr="00020850" w:rsidRDefault="00453442">
      <w:pPr>
        <w:spacing w:before="100" w:beforeAutospacing="1" w:after="100" w:afterAutospacing="1" w:line="360" w:lineRule="auto"/>
        <w:ind w:firstLineChars="200" w:firstLine="480"/>
        <w:rPr>
          <w:rFonts w:hAnsi="宋体" w:hint="eastAsia"/>
          <w:sz w:val="24"/>
        </w:rPr>
      </w:pPr>
      <w:r w:rsidRPr="00020850">
        <w:rPr>
          <w:rFonts w:hAnsi="宋体" w:hint="eastAsia"/>
          <w:sz w:val="24"/>
        </w:rPr>
        <w:t>附件五：</w:t>
      </w:r>
      <w:r w:rsidRPr="00020850">
        <w:rPr>
          <w:rFonts w:hint="eastAsia"/>
          <w:sz w:val="24"/>
        </w:rPr>
        <w:t>变更发布申请单</w:t>
      </w:r>
    </w:p>
    <w:p w14:paraId="69424B57" w14:textId="77777777" w:rsidR="00D036BB" w:rsidRPr="00020850" w:rsidRDefault="00453442">
      <w:pPr>
        <w:spacing w:before="100" w:beforeAutospacing="1" w:after="100" w:afterAutospacing="1" w:line="360" w:lineRule="auto"/>
        <w:ind w:firstLineChars="200" w:firstLine="480"/>
        <w:rPr>
          <w:rFonts w:hAnsi="宋体" w:hint="eastAsia"/>
          <w:sz w:val="24"/>
        </w:rPr>
      </w:pPr>
      <w:r w:rsidRPr="00020850">
        <w:rPr>
          <w:rFonts w:hAnsi="宋体" w:hint="eastAsia"/>
          <w:sz w:val="24"/>
        </w:rPr>
        <w:t>附件六：</w:t>
      </w:r>
      <w:r w:rsidRPr="00020850">
        <w:rPr>
          <w:rFonts w:hint="eastAsia"/>
          <w:sz w:val="24"/>
        </w:rPr>
        <w:t>优先级定义说明</w:t>
      </w:r>
    </w:p>
    <w:p w14:paraId="2F512F42"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3）</w:t>
      </w:r>
      <w:r w:rsidRPr="00020850">
        <w:rPr>
          <w:rFonts w:ascii="宋体" w:hAnsi="宋体"/>
          <w:sz w:val="24"/>
        </w:rPr>
        <w:t>本合同及附件</w:t>
      </w:r>
      <w:r w:rsidRPr="00020850">
        <w:rPr>
          <w:rFonts w:ascii="宋体" w:hAnsi="宋体" w:hint="eastAsia"/>
          <w:sz w:val="24"/>
        </w:rPr>
        <w:t>壹</w:t>
      </w:r>
      <w:r w:rsidRPr="00020850">
        <w:rPr>
          <w:rFonts w:ascii="宋体" w:hAnsi="宋体"/>
          <w:sz w:val="24"/>
        </w:rPr>
        <w:t>式</w:t>
      </w:r>
      <w:r w:rsidRPr="00020850">
        <w:rPr>
          <w:rFonts w:ascii="宋体" w:hAnsi="宋体" w:hint="eastAsia"/>
          <w:sz w:val="24"/>
        </w:rPr>
        <w:t>肆</w:t>
      </w:r>
      <w:r w:rsidRPr="00020850">
        <w:rPr>
          <w:rFonts w:ascii="宋体" w:hAnsi="宋体"/>
          <w:sz w:val="24"/>
        </w:rPr>
        <w:t>份，</w:t>
      </w:r>
      <w:r w:rsidRPr="00020850">
        <w:rPr>
          <w:rFonts w:ascii="宋体" w:hAnsi="宋体" w:hint="eastAsia"/>
          <w:sz w:val="24"/>
        </w:rPr>
        <w:t>甲方贰份，乙方贰</w:t>
      </w:r>
      <w:r w:rsidRPr="00020850">
        <w:rPr>
          <w:rFonts w:ascii="宋体" w:hAnsi="宋体"/>
          <w:sz w:val="24"/>
        </w:rPr>
        <w:t>份</w:t>
      </w:r>
      <w:r w:rsidRPr="00020850">
        <w:rPr>
          <w:rFonts w:ascii="宋体" w:hAnsi="宋体" w:hint="eastAsia"/>
          <w:sz w:val="24"/>
        </w:rPr>
        <w:t>，具有同等法律效力</w:t>
      </w:r>
      <w:r w:rsidRPr="00020850">
        <w:rPr>
          <w:rFonts w:ascii="宋体" w:hAnsi="宋体"/>
          <w:sz w:val="24"/>
        </w:rPr>
        <w:t>。</w:t>
      </w:r>
    </w:p>
    <w:p w14:paraId="588ECAF8"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4）</w:t>
      </w:r>
      <w:r w:rsidRPr="00020850">
        <w:rPr>
          <w:rFonts w:ascii="宋体" w:hAnsi="宋体"/>
          <w:sz w:val="24"/>
        </w:rPr>
        <w:t>本合同及其附件自双方</w:t>
      </w:r>
      <w:r w:rsidRPr="00020850">
        <w:rPr>
          <w:rFonts w:ascii="宋体" w:hAnsi="宋体" w:hint="eastAsia"/>
          <w:sz w:val="24"/>
        </w:rPr>
        <w:t>法定代表人或授权代表</w:t>
      </w:r>
      <w:r w:rsidRPr="00020850">
        <w:rPr>
          <w:rFonts w:ascii="宋体" w:hAnsi="宋体"/>
          <w:sz w:val="24"/>
        </w:rPr>
        <w:t>签字</w:t>
      </w:r>
      <w:r w:rsidRPr="00020850">
        <w:rPr>
          <w:rFonts w:ascii="宋体" w:hAnsi="宋体" w:hint="eastAsia"/>
          <w:sz w:val="24"/>
        </w:rPr>
        <w:t>并</w:t>
      </w:r>
      <w:r w:rsidRPr="00020850">
        <w:rPr>
          <w:rFonts w:ascii="宋体" w:hAnsi="宋体"/>
          <w:sz w:val="24"/>
        </w:rPr>
        <w:t xml:space="preserve">盖章之日起生效。 </w:t>
      </w:r>
    </w:p>
    <w:p w14:paraId="790D7DAF"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5）</w:t>
      </w:r>
      <w:r w:rsidRPr="00020850">
        <w:rPr>
          <w:rFonts w:ascii="宋体" w:hAnsi="宋体"/>
          <w:sz w:val="24"/>
        </w:rPr>
        <w:t>本合同未尽事宜，双方另行签订补充合同解决。补充合同经双方</w:t>
      </w:r>
      <w:r w:rsidRPr="00020850">
        <w:rPr>
          <w:rFonts w:ascii="宋体" w:hAnsi="宋体" w:hint="eastAsia"/>
          <w:sz w:val="24"/>
        </w:rPr>
        <w:t>法定</w:t>
      </w:r>
      <w:r w:rsidRPr="00020850">
        <w:rPr>
          <w:rFonts w:ascii="宋体" w:hAnsi="宋体"/>
          <w:sz w:val="24"/>
        </w:rPr>
        <w:t>代表</w:t>
      </w:r>
      <w:r w:rsidRPr="00020850">
        <w:rPr>
          <w:rFonts w:ascii="宋体" w:hAnsi="宋体" w:hint="eastAsia"/>
          <w:sz w:val="24"/>
        </w:rPr>
        <w:t>人或授权代表</w:t>
      </w:r>
      <w:r w:rsidRPr="00020850">
        <w:rPr>
          <w:rFonts w:ascii="宋体" w:hAnsi="宋体"/>
          <w:sz w:val="24"/>
        </w:rPr>
        <w:t>签字</w:t>
      </w:r>
      <w:r w:rsidRPr="00020850">
        <w:rPr>
          <w:rFonts w:ascii="宋体" w:hAnsi="宋体" w:hint="eastAsia"/>
          <w:sz w:val="24"/>
        </w:rPr>
        <w:t>并加盖单位公章</w:t>
      </w:r>
      <w:r w:rsidRPr="00020850">
        <w:rPr>
          <w:rFonts w:ascii="宋体" w:hAnsi="宋体"/>
          <w:sz w:val="24"/>
        </w:rPr>
        <w:t>后与本合同具有相同的法律效力。</w:t>
      </w:r>
    </w:p>
    <w:p w14:paraId="159B8A81"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（以下无正文）</w:t>
      </w:r>
    </w:p>
    <w:p w14:paraId="0B1D27F2" w14:textId="77777777" w:rsidR="00D036BB" w:rsidRPr="00020850" w:rsidRDefault="00D036BB">
      <w:pPr>
        <w:spacing w:before="100" w:beforeAutospacing="1" w:after="100" w:afterAutospacing="1" w:line="360" w:lineRule="auto"/>
        <w:ind w:firstLineChars="200" w:firstLine="480"/>
        <w:rPr>
          <w:sz w:val="24"/>
        </w:rPr>
      </w:pPr>
    </w:p>
    <w:tbl>
      <w:tblPr>
        <w:tblW w:w="8897" w:type="dxa"/>
        <w:tblLayout w:type="fixed"/>
        <w:tblLook w:val="04A0" w:firstRow="1" w:lastRow="0" w:firstColumn="1" w:lastColumn="0" w:noHBand="0" w:noVBand="1"/>
      </w:tblPr>
      <w:tblGrid>
        <w:gridCol w:w="4548"/>
        <w:gridCol w:w="4349"/>
      </w:tblGrid>
      <w:tr w:rsidR="00020850" w:rsidRPr="00020850" w14:paraId="66FE00E2" w14:textId="77777777">
        <w:trPr>
          <w:trHeight w:val="557"/>
        </w:trPr>
        <w:tc>
          <w:tcPr>
            <w:tcW w:w="4548" w:type="dxa"/>
            <w:vAlign w:val="center"/>
          </w:tcPr>
          <w:p w14:paraId="7892216A" w14:textId="77777777" w:rsidR="00D036BB" w:rsidRPr="00020850" w:rsidRDefault="00453442">
            <w:pPr>
              <w:spacing w:before="100" w:beforeAutospacing="1" w:after="100" w:afterAutospacing="1" w:line="360" w:lineRule="auto"/>
              <w:rPr>
                <w:b/>
                <w:bCs/>
                <w:sz w:val="24"/>
              </w:rPr>
            </w:pPr>
            <w:r w:rsidRPr="00020850">
              <w:rPr>
                <w:b/>
                <w:bCs/>
                <w:sz w:val="24"/>
              </w:rPr>
              <w:lastRenderedPageBreak/>
              <w:t>甲方：</w:t>
            </w:r>
            <w:r w:rsidRPr="00020850">
              <w:rPr>
                <w:rFonts w:hint="eastAsia"/>
                <w:b/>
                <w:bCs/>
                <w:sz w:val="24"/>
              </w:rPr>
              <w:t>中日友好医院</w:t>
            </w:r>
          </w:p>
        </w:tc>
        <w:tc>
          <w:tcPr>
            <w:tcW w:w="4349" w:type="dxa"/>
            <w:vAlign w:val="center"/>
          </w:tcPr>
          <w:p w14:paraId="1918C9AF" w14:textId="77777777" w:rsidR="00D036BB" w:rsidRPr="00020850" w:rsidRDefault="00453442">
            <w:pPr>
              <w:spacing w:before="100" w:beforeAutospacing="1" w:after="100" w:afterAutospacing="1" w:line="360" w:lineRule="auto"/>
              <w:rPr>
                <w:b/>
                <w:bCs/>
                <w:sz w:val="24"/>
              </w:rPr>
            </w:pPr>
            <w:r w:rsidRPr="00020850">
              <w:rPr>
                <w:b/>
                <w:bCs/>
                <w:sz w:val="24"/>
              </w:rPr>
              <w:t>乙方：</w:t>
            </w:r>
            <w:r w:rsidRPr="00020850">
              <w:rPr>
                <w:rFonts w:hint="eastAsia"/>
                <w:b/>
                <w:bCs/>
                <w:sz w:val="24"/>
                <w:lang w:eastAsia="zh-Hans"/>
              </w:rPr>
              <w:t>北京致远互联软件股份有限公司</w:t>
            </w:r>
            <w:r w:rsidRPr="00020850">
              <w:rPr>
                <w:rFonts w:hint="eastAsia"/>
                <w:b/>
                <w:bCs/>
                <w:sz w:val="24"/>
              </w:rPr>
              <w:t xml:space="preserve"> </w:t>
            </w:r>
          </w:p>
        </w:tc>
      </w:tr>
      <w:tr w:rsidR="00020850" w:rsidRPr="00020850" w14:paraId="05245685" w14:textId="77777777">
        <w:trPr>
          <w:trHeight w:val="1035"/>
        </w:trPr>
        <w:tc>
          <w:tcPr>
            <w:tcW w:w="4548" w:type="dxa"/>
            <w:vAlign w:val="center"/>
          </w:tcPr>
          <w:p w14:paraId="3974D4CA" w14:textId="77777777" w:rsidR="00D036BB" w:rsidRPr="00020850" w:rsidRDefault="00453442">
            <w:pPr>
              <w:spacing w:before="100" w:beforeAutospacing="1" w:after="100" w:afterAutospacing="1" w:line="360" w:lineRule="auto"/>
              <w:rPr>
                <w:b/>
                <w:bCs/>
                <w:sz w:val="24"/>
              </w:rPr>
            </w:pPr>
            <w:r w:rsidRPr="00020850">
              <w:rPr>
                <w:b/>
                <w:bCs/>
                <w:sz w:val="24"/>
              </w:rPr>
              <w:t>地址：</w:t>
            </w:r>
            <w:r w:rsidRPr="00020850">
              <w:rPr>
                <w:rFonts w:hint="eastAsia"/>
                <w:b/>
                <w:bCs/>
                <w:sz w:val="24"/>
              </w:rPr>
              <w:t>朝阳区樱花东街</w:t>
            </w:r>
          </w:p>
          <w:p w14:paraId="5214186E" w14:textId="77777777" w:rsidR="00D036BB" w:rsidRPr="00020850" w:rsidRDefault="00453442">
            <w:pPr>
              <w:spacing w:before="100" w:beforeAutospacing="1" w:after="100" w:afterAutospacing="1" w:line="360" w:lineRule="auto"/>
              <w:rPr>
                <w:b/>
                <w:bCs/>
                <w:sz w:val="24"/>
              </w:rPr>
            </w:pPr>
            <w:r w:rsidRPr="00020850">
              <w:rPr>
                <w:b/>
                <w:bCs/>
                <w:sz w:val="24"/>
              </w:rPr>
              <w:t>邮编：</w:t>
            </w:r>
          </w:p>
        </w:tc>
        <w:tc>
          <w:tcPr>
            <w:tcW w:w="4349" w:type="dxa"/>
            <w:vAlign w:val="center"/>
          </w:tcPr>
          <w:p w14:paraId="67FA2600" w14:textId="77777777" w:rsidR="00D036BB" w:rsidRPr="00020850" w:rsidRDefault="00453442">
            <w:pPr>
              <w:spacing w:before="100" w:beforeAutospacing="1" w:after="100" w:afterAutospacing="1" w:line="360" w:lineRule="auto"/>
              <w:rPr>
                <w:b/>
                <w:bCs/>
                <w:sz w:val="24"/>
              </w:rPr>
            </w:pPr>
            <w:r w:rsidRPr="00020850">
              <w:rPr>
                <w:b/>
                <w:bCs/>
                <w:sz w:val="24"/>
              </w:rPr>
              <w:t>地址：</w:t>
            </w:r>
            <w:r w:rsidRPr="00020850">
              <w:rPr>
                <w:rFonts w:hint="eastAsia"/>
                <w:b/>
                <w:bCs/>
                <w:sz w:val="24"/>
                <w:lang w:eastAsia="zh-Hans"/>
              </w:rPr>
              <w:t>海淀区北坞村路甲</w:t>
            </w:r>
            <w:r w:rsidRPr="00020850">
              <w:rPr>
                <w:b/>
                <w:bCs/>
                <w:sz w:val="24"/>
                <w:lang w:eastAsia="zh-Hans"/>
              </w:rPr>
              <w:t>25</w:t>
            </w:r>
            <w:r w:rsidRPr="00020850">
              <w:rPr>
                <w:rFonts w:hint="eastAsia"/>
                <w:b/>
                <w:bCs/>
                <w:sz w:val="24"/>
                <w:lang w:eastAsia="zh-Hans"/>
              </w:rPr>
              <w:t>号</w:t>
            </w:r>
            <w:r w:rsidRPr="00020850">
              <w:rPr>
                <w:rFonts w:hint="eastAsia"/>
                <w:b/>
                <w:bCs/>
                <w:sz w:val="24"/>
              </w:rPr>
              <w:t xml:space="preserve"> </w:t>
            </w:r>
          </w:p>
          <w:p w14:paraId="0290B960" w14:textId="77777777" w:rsidR="00D036BB" w:rsidRPr="00020850" w:rsidRDefault="00453442">
            <w:pPr>
              <w:spacing w:before="100" w:beforeAutospacing="1" w:after="100" w:afterAutospacing="1" w:line="360" w:lineRule="auto"/>
              <w:rPr>
                <w:b/>
                <w:bCs/>
                <w:sz w:val="24"/>
              </w:rPr>
            </w:pPr>
            <w:r w:rsidRPr="00020850">
              <w:rPr>
                <w:b/>
                <w:bCs/>
                <w:sz w:val="24"/>
              </w:rPr>
              <w:t>邮编：</w:t>
            </w:r>
            <w:r w:rsidRPr="00020850">
              <w:rPr>
                <w:b/>
                <w:bCs/>
                <w:sz w:val="24"/>
              </w:rPr>
              <w:t xml:space="preserve"> </w:t>
            </w:r>
          </w:p>
        </w:tc>
      </w:tr>
      <w:tr w:rsidR="00020850" w:rsidRPr="00020850" w14:paraId="0CCBCEDC" w14:textId="77777777">
        <w:trPr>
          <w:trHeight w:val="652"/>
        </w:trPr>
        <w:tc>
          <w:tcPr>
            <w:tcW w:w="4548" w:type="dxa"/>
            <w:vAlign w:val="center"/>
          </w:tcPr>
          <w:p w14:paraId="5E17DA19" w14:textId="77777777" w:rsidR="00D036BB" w:rsidRPr="00020850" w:rsidRDefault="00453442">
            <w:pPr>
              <w:spacing w:before="100" w:beforeAutospacing="1" w:after="100" w:afterAutospacing="1" w:line="360" w:lineRule="auto"/>
              <w:rPr>
                <w:b/>
                <w:bCs/>
                <w:sz w:val="24"/>
              </w:rPr>
            </w:pPr>
            <w:r w:rsidRPr="00020850">
              <w:rPr>
                <w:b/>
                <w:bCs/>
                <w:sz w:val="24"/>
              </w:rPr>
              <w:t>法定代表人</w:t>
            </w:r>
            <w:r w:rsidRPr="00020850">
              <w:rPr>
                <w:rFonts w:hint="eastAsia"/>
                <w:b/>
                <w:bCs/>
                <w:sz w:val="24"/>
              </w:rPr>
              <w:t>或授权代表（签字）</w:t>
            </w:r>
            <w:r w:rsidRPr="00020850">
              <w:rPr>
                <w:b/>
                <w:bCs/>
                <w:sz w:val="24"/>
              </w:rPr>
              <w:t>：</w:t>
            </w:r>
            <w:r w:rsidRPr="00020850">
              <w:rPr>
                <w:b/>
                <w:bCs/>
                <w:sz w:val="24"/>
              </w:rPr>
              <w:t xml:space="preserve"> </w:t>
            </w:r>
          </w:p>
        </w:tc>
        <w:tc>
          <w:tcPr>
            <w:tcW w:w="4349" w:type="dxa"/>
            <w:vAlign w:val="center"/>
          </w:tcPr>
          <w:p w14:paraId="5416E13D" w14:textId="77777777" w:rsidR="00D036BB" w:rsidRPr="00020850" w:rsidRDefault="00453442">
            <w:pPr>
              <w:spacing w:before="100" w:beforeAutospacing="1" w:after="100" w:afterAutospacing="1" w:line="360" w:lineRule="auto"/>
              <w:rPr>
                <w:b/>
                <w:bCs/>
                <w:sz w:val="24"/>
              </w:rPr>
            </w:pPr>
            <w:r w:rsidRPr="00020850">
              <w:rPr>
                <w:b/>
                <w:bCs/>
                <w:sz w:val="24"/>
              </w:rPr>
              <w:t>法定代表人</w:t>
            </w:r>
            <w:r w:rsidRPr="00020850">
              <w:rPr>
                <w:rFonts w:hint="eastAsia"/>
                <w:b/>
                <w:bCs/>
                <w:sz w:val="24"/>
              </w:rPr>
              <w:t>或授权代表（签字）</w:t>
            </w:r>
            <w:r w:rsidRPr="00020850">
              <w:rPr>
                <w:b/>
                <w:bCs/>
                <w:sz w:val="24"/>
              </w:rPr>
              <w:t>：</w:t>
            </w:r>
          </w:p>
        </w:tc>
      </w:tr>
      <w:tr w:rsidR="00020850" w:rsidRPr="00020850" w14:paraId="4B3EE856" w14:textId="77777777">
        <w:trPr>
          <w:trHeight w:val="670"/>
        </w:trPr>
        <w:tc>
          <w:tcPr>
            <w:tcW w:w="4548" w:type="dxa"/>
            <w:vAlign w:val="center"/>
          </w:tcPr>
          <w:p w14:paraId="01CB7E68" w14:textId="77777777" w:rsidR="00D036BB" w:rsidRPr="00020850" w:rsidRDefault="00D036BB">
            <w:pPr>
              <w:spacing w:before="100" w:beforeAutospacing="1" w:after="100" w:afterAutospacing="1" w:line="360" w:lineRule="auto"/>
              <w:rPr>
                <w:b/>
                <w:bCs/>
                <w:sz w:val="24"/>
              </w:rPr>
            </w:pPr>
          </w:p>
        </w:tc>
        <w:tc>
          <w:tcPr>
            <w:tcW w:w="4349" w:type="dxa"/>
            <w:vAlign w:val="center"/>
          </w:tcPr>
          <w:p w14:paraId="76BCFCE6" w14:textId="77777777" w:rsidR="00D036BB" w:rsidRPr="00020850" w:rsidRDefault="00453442">
            <w:pPr>
              <w:rPr>
                <w:rFonts w:ascii="宋体" w:hAnsi="宋体" w:hint="eastAsia"/>
                <w:b/>
              </w:rPr>
            </w:pPr>
            <w:r w:rsidRPr="00020850">
              <w:rPr>
                <w:rFonts w:ascii="宋体" w:hAnsi="宋体" w:hint="eastAsia"/>
                <w:b/>
              </w:rPr>
              <w:t xml:space="preserve">开户行： </w:t>
            </w:r>
          </w:p>
        </w:tc>
      </w:tr>
      <w:tr w:rsidR="00020850" w:rsidRPr="00020850" w14:paraId="0DFF8622" w14:textId="77777777">
        <w:trPr>
          <w:trHeight w:val="482"/>
        </w:trPr>
        <w:tc>
          <w:tcPr>
            <w:tcW w:w="4548" w:type="dxa"/>
            <w:vAlign w:val="center"/>
          </w:tcPr>
          <w:p w14:paraId="4764017C" w14:textId="77777777" w:rsidR="00D036BB" w:rsidRPr="00020850" w:rsidRDefault="00D036BB">
            <w:pPr>
              <w:spacing w:before="100" w:beforeAutospacing="1" w:after="100" w:afterAutospacing="1" w:line="360" w:lineRule="auto"/>
              <w:rPr>
                <w:b/>
                <w:bCs/>
                <w:sz w:val="24"/>
              </w:rPr>
            </w:pPr>
          </w:p>
        </w:tc>
        <w:tc>
          <w:tcPr>
            <w:tcW w:w="4349" w:type="dxa"/>
            <w:vAlign w:val="center"/>
          </w:tcPr>
          <w:p w14:paraId="6299CE82" w14:textId="77777777" w:rsidR="00D036BB" w:rsidRPr="00020850" w:rsidRDefault="00453442">
            <w:pPr>
              <w:rPr>
                <w:rFonts w:ascii="宋体" w:hAnsi="宋体" w:hint="eastAsia"/>
                <w:b/>
              </w:rPr>
            </w:pPr>
            <w:r w:rsidRPr="00020850">
              <w:rPr>
                <w:rFonts w:ascii="宋体" w:hAnsi="宋体" w:hint="eastAsia"/>
                <w:b/>
              </w:rPr>
              <w:t>帐  号：</w:t>
            </w:r>
            <w:r w:rsidRPr="00020850">
              <w:rPr>
                <w:rFonts w:ascii="宋体" w:hAnsi="宋体"/>
                <w:b/>
              </w:rPr>
              <w:t xml:space="preserve"> </w:t>
            </w:r>
          </w:p>
          <w:p w14:paraId="4194309C" w14:textId="77777777" w:rsidR="00D036BB" w:rsidRPr="00020850" w:rsidRDefault="00453442">
            <w:pPr>
              <w:rPr>
                <w:rFonts w:ascii="宋体" w:hAnsi="宋体" w:hint="eastAsia"/>
                <w:b/>
              </w:rPr>
            </w:pPr>
            <w:r w:rsidRPr="00020850">
              <w:rPr>
                <w:rFonts w:ascii="宋体" w:hAnsi="宋体" w:hint="eastAsia"/>
                <w:b/>
              </w:rPr>
              <w:t>联行号:</w:t>
            </w:r>
            <w:r w:rsidRPr="00020850">
              <w:t xml:space="preserve"> </w:t>
            </w:r>
            <w:r w:rsidRPr="00020850">
              <w:rPr>
                <w:rFonts w:ascii="宋体" w:hAnsi="宋体"/>
                <w:b/>
              </w:rPr>
              <w:t xml:space="preserve"> </w:t>
            </w:r>
          </w:p>
          <w:p w14:paraId="6D19B346" w14:textId="77777777" w:rsidR="00D036BB" w:rsidRPr="00020850" w:rsidRDefault="00D036BB">
            <w:pPr>
              <w:ind w:leftChars="-5" w:left="1" w:hangingChars="5" w:hanging="11"/>
              <w:rPr>
                <w:rFonts w:ascii="宋体" w:hAnsi="宋体" w:hint="eastAsia"/>
                <w:b/>
              </w:rPr>
            </w:pPr>
          </w:p>
        </w:tc>
      </w:tr>
      <w:tr w:rsidR="00020850" w:rsidRPr="00020850" w14:paraId="558C10B6" w14:textId="77777777">
        <w:tc>
          <w:tcPr>
            <w:tcW w:w="4548" w:type="dxa"/>
            <w:vAlign w:val="center"/>
          </w:tcPr>
          <w:p w14:paraId="1EC98A04" w14:textId="77777777" w:rsidR="00D036BB" w:rsidRPr="00020850" w:rsidRDefault="00453442">
            <w:pPr>
              <w:spacing w:before="100" w:beforeAutospacing="1" w:after="100" w:afterAutospacing="1" w:line="360" w:lineRule="auto"/>
              <w:rPr>
                <w:b/>
                <w:bCs/>
                <w:sz w:val="24"/>
              </w:rPr>
            </w:pPr>
            <w:r w:rsidRPr="00020850">
              <w:rPr>
                <w:b/>
                <w:bCs/>
                <w:sz w:val="24"/>
              </w:rPr>
              <w:t>签字日期：</w:t>
            </w:r>
            <w:r w:rsidRPr="00020850">
              <w:rPr>
                <w:b/>
                <w:bCs/>
                <w:sz w:val="24"/>
              </w:rPr>
              <w:t xml:space="preserve">   </w:t>
            </w:r>
            <w:r w:rsidRPr="00020850">
              <w:rPr>
                <w:rFonts w:hint="eastAsia"/>
                <w:b/>
                <w:bCs/>
                <w:sz w:val="24"/>
              </w:rPr>
              <w:t>年</w:t>
            </w:r>
            <w:r w:rsidRPr="00020850">
              <w:rPr>
                <w:rFonts w:hint="eastAsia"/>
                <w:b/>
                <w:bCs/>
                <w:sz w:val="24"/>
              </w:rPr>
              <w:t xml:space="preserve"> </w:t>
            </w:r>
            <w:r w:rsidRPr="00020850">
              <w:rPr>
                <w:b/>
                <w:bCs/>
                <w:sz w:val="24"/>
              </w:rPr>
              <w:t xml:space="preserve">  </w:t>
            </w:r>
            <w:r w:rsidRPr="00020850">
              <w:rPr>
                <w:rFonts w:hint="eastAsia"/>
                <w:b/>
                <w:bCs/>
                <w:sz w:val="24"/>
              </w:rPr>
              <w:t>月</w:t>
            </w:r>
            <w:r w:rsidRPr="00020850">
              <w:rPr>
                <w:b/>
                <w:bCs/>
                <w:sz w:val="24"/>
              </w:rPr>
              <w:t xml:space="preserve">   </w:t>
            </w:r>
            <w:r w:rsidRPr="00020850">
              <w:rPr>
                <w:rFonts w:hint="eastAsia"/>
                <w:b/>
                <w:bCs/>
                <w:sz w:val="24"/>
              </w:rPr>
              <w:t>日</w:t>
            </w:r>
          </w:p>
        </w:tc>
        <w:tc>
          <w:tcPr>
            <w:tcW w:w="4349" w:type="dxa"/>
            <w:vAlign w:val="center"/>
          </w:tcPr>
          <w:p w14:paraId="34C06FC1" w14:textId="293FD0D1" w:rsidR="00D036BB" w:rsidRPr="00020850" w:rsidRDefault="00453442">
            <w:pPr>
              <w:spacing w:before="100" w:beforeAutospacing="1" w:after="100" w:afterAutospacing="1" w:line="360" w:lineRule="auto"/>
              <w:rPr>
                <w:b/>
                <w:bCs/>
                <w:sz w:val="24"/>
              </w:rPr>
            </w:pPr>
            <w:r w:rsidRPr="00020850">
              <w:rPr>
                <w:b/>
                <w:bCs/>
                <w:sz w:val="24"/>
              </w:rPr>
              <w:t>签字日期：</w:t>
            </w:r>
            <w:r w:rsidRPr="00020850">
              <w:rPr>
                <w:b/>
                <w:bCs/>
                <w:sz w:val="24"/>
              </w:rPr>
              <w:t xml:space="preserve">    </w:t>
            </w:r>
            <w:r w:rsidRPr="00020850">
              <w:rPr>
                <w:rFonts w:hint="eastAsia"/>
                <w:b/>
                <w:bCs/>
                <w:sz w:val="24"/>
              </w:rPr>
              <w:t>年</w:t>
            </w:r>
            <w:r w:rsidRPr="00020850">
              <w:rPr>
                <w:b/>
                <w:bCs/>
                <w:sz w:val="24"/>
              </w:rPr>
              <w:t xml:space="preserve">    </w:t>
            </w:r>
            <w:r w:rsidRPr="00020850">
              <w:rPr>
                <w:rFonts w:hint="eastAsia"/>
                <w:b/>
                <w:bCs/>
                <w:sz w:val="24"/>
              </w:rPr>
              <w:t>月</w:t>
            </w:r>
            <w:r w:rsidRPr="00020850">
              <w:rPr>
                <w:b/>
                <w:bCs/>
                <w:sz w:val="24"/>
              </w:rPr>
              <w:t xml:space="preserve"> </w:t>
            </w:r>
            <w:r w:rsidR="00C724BE" w:rsidRPr="00020850">
              <w:rPr>
                <w:rFonts w:hint="eastAsia"/>
                <w:b/>
                <w:bCs/>
                <w:sz w:val="24"/>
              </w:rPr>
              <w:t xml:space="preserve">  </w:t>
            </w:r>
            <w:r w:rsidRPr="00020850">
              <w:rPr>
                <w:rFonts w:hint="eastAsia"/>
                <w:b/>
                <w:bCs/>
                <w:sz w:val="24"/>
              </w:rPr>
              <w:t>日</w:t>
            </w:r>
          </w:p>
        </w:tc>
      </w:tr>
      <w:tr w:rsidR="00020850" w:rsidRPr="00020850" w14:paraId="0BB9E224" w14:textId="77777777">
        <w:trPr>
          <w:trHeight w:val="643"/>
        </w:trPr>
        <w:tc>
          <w:tcPr>
            <w:tcW w:w="4548" w:type="dxa"/>
            <w:vAlign w:val="center"/>
          </w:tcPr>
          <w:p w14:paraId="7969E889" w14:textId="77777777" w:rsidR="00D036BB" w:rsidRPr="00020850" w:rsidRDefault="00D036BB">
            <w:pPr>
              <w:spacing w:before="100" w:beforeAutospacing="1" w:after="100" w:afterAutospacing="1" w:line="360" w:lineRule="auto"/>
              <w:rPr>
                <w:b/>
                <w:bCs/>
                <w:sz w:val="24"/>
              </w:rPr>
            </w:pPr>
          </w:p>
        </w:tc>
        <w:tc>
          <w:tcPr>
            <w:tcW w:w="4349" w:type="dxa"/>
            <w:vAlign w:val="center"/>
          </w:tcPr>
          <w:p w14:paraId="6F0AC87A" w14:textId="77777777" w:rsidR="00D036BB" w:rsidRPr="00020850" w:rsidRDefault="00D036BB">
            <w:pPr>
              <w:spacing w:before="100" w:beforeAutospacing="1" w:after="100" w:afterAutospacing="1" w:line="360" w:lineRule="auto"/>
              <w:rPr>
                <w:b/>
                <w:bCs/>
                <w:sz w:val="24"/>
              </w:rPr>
            </w:pPr>
          </w:p>
        </w:tc>
      </w:tr>
    </w:tbl>
    <w:p w14:paraId="75252F41" w14:textId="77777777" w:rsidR="00D036BB" w:rsidRPr="00020850" w:rsidRDefault="00453442">
      <w:pPr>
        <w:spacing w:line="360" w:lineRule="auto"/>
        <w:rPr>
          <w:rFonts w:ascii="宋体" w:hAnsi="宋体" w:hint="eastAsia"/>
        </w:rPr>
      </w:pPr>
      <w:r w:rsidRPr="00020850">
        <w:rPr>
          <w:rFonts w:ascii="宋体" w:hAnsi="宋体"/>
        </w:rPr>
        <w:br w:type="page"/>
      </w:r>
    </w:p>
    <w:p w14:paraId="2E92C8F3" w14:textId="77777777" w:rsidR="00D036BB" w:rsidRPr="00020850" w:rsidRDefault="00453442">
      <w:pPr>
        <w:pStyle w:val="1"/>
        <w:spacing w:line="360" w:lineRule="auto"/>
      </w:pPr>
      <w:r w:rsidRPr="00020850">
        <w:rPr>
          <w:rFonts w:hint="eastAsia"/>
        </w:rPr>
        <w:lastRenderedPageBreak/>
        <w:t>附件一：本合同所服务的应用系统清单</w:t>
      </w:r>
    </w:p>
    <w:p w14:paraId="5033E153" w14:textId="77777777" w:rsidR="00D036BB" w:rsidRPr="00020850" w:rsidRDefault="00D036BB">
      <w:pPr>
        <w:spacing w:line="360" w:lineRule="auto"/>
      </w:pPr>
    </w:p>
    <w:tbl>
      <w:tblPr>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2"/>
        <w:gridCol w:w="3625"/>
        <w:gridCol w:w="4181"/>
      </w:tblGrid>
      <w:tr w:rsidR="00020850" w:rsidRPr="00020850" w14:paraId="2701DFED" w14:textId="77777777">
        <w:trPr>
          <w:trHeight w:val="20"/>
          <w:jc w:val="center"/>
        </w:trPr>
        <w:tc>
          <w:tcPr>
            <w:tcW w:w="912" w:type="dxa"/>
          </w:tcPr>
          <w:p w14:paraId="71581F31"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序号</w:t>
            </w:r>
          </w:p>
        </w:tc>
        <w:tc>
          <w:tcPr>
            <w:tcW w:w="3625" w:type="dxa"/>
          </w:tcPr>
          <w:p w14:paraId="5CB1862C"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分类</w:t>
            </w:r>
          </w:p>
        </w:tc>
        <w:tc>
          <w:tcPr>
            <w:tcW w:w="4181" w:type="dxa"/>
          </w:tcPr>
          <w:p w14:paraId="21752B11"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具体信息系统</w:t>
            </w:r>
          </w:p>
        </w:tc>
      </w:tr>
      <w:tr w:rsidR="00020850" w:rsidRPr="00020850" w14:paraId="7A7E934F" w14:textId="77777777">
        <w:trPr>
          <w:trHeight w:val="20"/>
          <w:jc w:val="center"/>
        </w:trPr>
        <w:tc>
          <w:tcPr>
            <w:tcW w:w="912" w:type="dxa"/>
          </w:tcPr>
          <w:p w14:paraId="0DF85C25"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1</w:t>
            </w:r>
          </w:p>
        </w:tc>
        <w:tc>
          <w:tcPr>
            <w:tcW w:w="3625" w:type="dxa"/>
            <w:vMerge w:val="restart"/>
            <w:vAlign w:val="center"/>
          </w:tcPr>
          <w:p w14:paraId="0BF3B124"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lang w:eastAsia="zh-Hans"/>
              </w:rPr>
              <w:t>协同OA</w:t>
            </w:r>
            <w:r w:rsidRPr="00020850">
              <w:rPr>
                <w:rFonts w:ascii="宋体" w:hAnsi="宋体" w:hint="eastAsia"/>
                <w:sz w:val="24"/>
              </w:rPr>
              <w:t>信息系统</w:t>
            </w:r>
          </w:p>
        </w:tc>
        <w:tc>
          <w:tcPr>
            <w:tcW w:w="4181" w:type="dxa"/>
          </w:tcPr>
          <w:p w14:paraId="1EDF6050" w14:textId="77777777" w:rsidR="00D036BB" w:rsidRPr="00020850" w:rsidRDefault="00453442">
            <w:pPr>
              <w:spacing w:line="300" w:lineRule="auto"/>
              <w:jc w:val="center"/>
              <w:rPr>
                <w:rFonts w:ascii="宋体" w:hAnsi="宋体" w:hint="eastAsia"/>
                <w:sz w:val="24"/>
                <w:lang w:eastAsia="zh-Hans"/>
              </w:rPr>
            </w:pPr>
            <w:r w:rsidRPr="00020850">
              <w:rPr>
                <w:rFonts w:ascii="宋体" w:hAnsi="宋体" w:hint="eastAsia"/>
                <w:sz w:val="24"/>
                <w:lang w:eastAsia="zh-Hans"/>
              </w:rPr>
              <w:t>致远协同OA办公系统</w:t>
            </w:r>
          </w:p>
        </w:tc>
      </w:tr>
      <w:tr w:rsidR="00020850" w:rsidRPr="00020850" w14:paraId="3795600E" w14:textId="77777777">
        <w:trPr>
          <w:trHeight w:val="20"/>
          <w:jc w:val="center"/>
        </w:trPr>
        <w:tc>
          <w:tcPr>
            <w:tcW w:w="912" w:type="dxa"/>
          </w:tcPr>
          <w:p w14:paraId="64E62B05"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2</w:t>
            </w:r>
          </w:p>
        </w:tc>
        <w:tc>
          <w:tcPr>
            <w:tcW w:w="3625" w:type="dxa"/>
            <w:vMerge/>
          </w:tcPr>
          <w:p w14:paraId="6D0D3941" w14:textId="77777777" w:rsidR="00D036BB" w:rsidRPr="00020850" w:rsidRDefault="00D036BB">
            <w:pPr>
              <w:spacing w:line="300" w:lineRule="auto"/>
              <w:jc w:val="center"/>
              <w:rPr>
                <w:rFonts w:ascii="宋体" w:hAnsi="宋体" w:hint="eastAsia"/>
                <w:sz w:val="24"/>
              </w:rPr>
            </w:pPr>
          </w:p>
        </w:tc>
        <w:tc>
          <w:tcPr>
            <w:tcW w:w="4181" w:type="dxa"/>
          </w:tcPr>
          <w:p w14:paraId="2F5A55AB" w14:textId="77777777" w:rsidR="00D036BB" w:rsidRPr="00020850" w:rsidRDefault="00D036BB">
            <w:pPr>
              <w:spacing w:line="300" w:lineRule="auto"/>
              <w:jc w:val="center"/>
              <w:rPr>
                <w:rFonts w:ascii="宋体" w:hAnsi="宋体" w:hint="eastAsia"/>
                <w:sz w:val="24"/>
              </w:rPr>
            </w:pPr>
          </w:p>
        </w:tc>
      </w:tr>
      <w:tr w:rsidR="00020850" w:rsidRPr="00020850" w14:paraId="4558A07F" w14:textId="77777777">
        <w:trPr>
          <w:trHeight w:val="20"/>
          <w:jc w:val="center"/>
        </w:trPr>
        <w:tc>
          <w:tcPr>
            <w:tcW w:w="912" w:type="dxa"/>
          </w:tcPr>
          <w:p w14:paraId="7892D83E"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3</w:t>
            </w:r>
          </w:p>
        </w:tc>
        <w:tc>
          <w:tcPr>
            <w:tcW w:w="3625" w:type="dxa"/>
            <w:vMerge/>
          </w:tcPr>
          <w:p w14:paraId="347EB697" w14:textId="77777777" w:rsidR="00D036BB" w:rsidRPr="00020850" w:rsidRDefault="00D036BB">
            <w:pPr>
              <w:spacing w:line="300" w:lineRule="auto"/>
              <w:jc w:val="center"/>
              <w:rPr>
                <w:rFonts w:ascii="宋体" w:hAnsi="宋体" w:hint="eastAsia"/>
                <w:sz w:val="24"/>
              </w:rPr>
            </w:pPr>
          </w:p>
        </w:tc>
        <w:tc>
          <w:tcPr>
            <w:tcW w:w="4181" w:type="dxa"/>
          </w:tcPr>
          <w:p w14:paraId="7C2F8044" w14:textId="77777777" w:rsidR="00D036BB" w:rsidRPr="00020850" w:rsidRDefault="00D036BB">
            <w:pPr>
              <w:spacing w:line="300" w:lineRule="auto"/>
              <w:jc w:val="center"/>
              <w:rPr>
                <w:rFonts w:ascii="宋体" w:hAnsi="宋体" w:hint="eastAsia"/>
                <w:sz w:val="24"/>
              </w:rPr>
            </w:pPr>
          </w:p>
        </w:tc>
      </w:tr>
      <w:tr w:rsidR="00020850" w:rsidRPr="00020850" w14:paraId="1257961D" w14:textId="77777777">
        <w:trPr>
          <w:trHeight w:val="20"/>
          <w:jc w:val="center"/>
        </w:trPr>
        <w:tc>
          <w:tcPr>
            <w:tcW w:w="912" w:type="dxa"/>
          </w:tcPr>
          <w:p w14:paraId="74120246"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4</w:t>
            </w:r>
          </w:p>
        </w:tc>
        <w:tc>
          <w:tcPr>
            <w:tcW w:w="3625" w:type="dxa"/>
            <w:vMerge/>
          </w:tcPr>
          <w:p w14:paraId="71EE24F9" w14:textId="77777777" w:rsidR="00D036BB" w:rsidRPr="00020850" w:rsidRDefault="00D036BB">
            <w:pPr>
              <w:spacing w:line="300" w:lineRule="auto"/>
              <w:jc w:val="center"/>
              <w:rPr>
                <w:rFonts w:ascii="宋体" w:hAnsi="宋体" w:hint="eastAsia"/>
                <w:sz w:val="24"/>
              </w:rPr>
            </w:pPr>
          </w:p>
        </w:tc>
        <w:tc>
          <w:tcPr>
            <w:tcW w:w="4181" w:type="dxa"/>
          </w:tcPr>
          <w:p w14:paraId="580D53E0" w14:textId="77777777" w:rsidR="00D036BB" w:rsidRPr="00020850" w:rsidRDefault="00D036BB">
            <w:pPr>
              <w:spacing w:line="300" w:lineRule="auto"/>
              <w:jc w:val="center"/>
              <w:rPr>
                <w:rFonts w:ascii="宋体" w:hAnsi="宋体" w:hint="eastAsia"/>
                <w:sz w:val="24"/>
              </w:rPr>
            </w:pPr>
          </w:p>
        </w:tc>
      </w:tr>
      <w:tr w:rsidR="00020850" w:rsidRPr="00020850" w14:paraId="38B28DCA" w14:textId="77777777">
        <w:trPr>
          <w:trHeight w:val="20"/>
          <w:jc w:val="center"/>
        </w:trPr>
        <w:tc>
          <w:tcPr>
            <w:tcW w:w="912" w:type="dxa"/>
          </w:tcPr>
          <w:p w14:paraId="452692ED"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5</w:t>
            </w:r>
          </w:p>
        </w:tc>
        <w:tc>
          <w:tcPr>
            <w:tcW w:w="3625" w:type="dxa"/>
            <w:vMerge/>
          </w:tcPr>
          <w:p w14:paraId="73DF775E" w14:textId="77777777" w:rsidR="00D036BB" w:rsidRPr="00020850" w:rsidRDefault="00D036BB">
            <w:pPr>
              <w:spacing w:line="300" w:lineRule="auto"/>
              <w:jc w:val="center"/>
              <w:rPr>
                <w:rFonts w:ascii="宋体" w:hAnsi="宋体" w:hint="eastAsia"/>
                <w:sz w:val="24"/>
              </w:rPr>
            </w:pPr>
          </w:p>
        </w:tc>
        <w:tc>
          <w:tcPr>
            <w:tcW w:w="4181" w:type="dxa"/>
          </w:tcPr>
          <w:p w14:paraId="5EF35937" w14:textId="77777777" w:rsidR="00D036BB" w:rsidRPr="00020850" w:rsidRDefault="00D036BB">
            <w:pPr>
              <w:spacing w:line="300" w:lineRule="auto"/>
              <w:jc w:val="center"/>
              <w:rPr>
                <w:rFonts w:ascii="宋体" w:hAnsi="宋体" w:hint="eastAsia"/>
                <w:sz w:val="24"/>
              </w:rPr>
            </w:pPr>
          </w:p>
        </w:tc>
      </w:tr>
      <w:tr w:rsidR="00020850" w:rsidRPr="00020850" w14:paraId="4B79CE80" w14:textId="77777777">
        <w:trPr>
          <w:trHeight w:val="20"/>
          <w:jc w:val="center"/>
        </w:trPr>
        <w:tc>
          <w:tcPr>
            <w:tcW w:w="912" w:type="dxa"/>
          </w:tcPr>
          <w:p w14:paraId="34F64D0F"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6</w:t>
            </w:r>
          </w:p>
        </w:tc>
        <w:tc>
          <w:tcPr>
            <w:tcW w:w="3625" w:type="dxa"/>
            <w:vMerge/>
          </w:tcPr>
          <w:p w14:paraId="67F707A5" w14:textId="77777777" w:rsidR="00D036BB" w:rsidRPr="00020850" w:rsidRDefault="00D036BB">
            <w:pPr>
              <w:spacing w:line="300" w:lineRule="auto"/>
              <w:jc w:val="center"/>
              <w:rPr>
                <w:rFonts w:ascii="宋体" w:hAnsi="宋体" w:hint="eastAsia"/>
                <w:sz w:val="24"/>
              </w:rPr>
            </w:pPr>
          </w:p>
        </w:tc>
        <w:tc>
          <w:tcPr>
            <w:tcW w:w="4181" w:type="dxa"/>
          </w:tcPr>
          <w:p w14:paraId="0AED44EC" w14:textId="77777777" w:rsidR="00D036BB" w:rsidRPr="00020850" w:rsidRDefault="00D036BB">
            <w:pPr>
              <w:spacing w:line="300" w:lineRule="auto"/>
              <w:jc w:val="center"/>
              <w:rPr>
                <w:rFonts w:ascii="宋体" w:hAnsi="宋体" w:hint="eastAsia"/>
                <w:sz w:val="24"/>
              </w:rPr>
            </w:pPr>
          </w:p>
        </w:tc>
      </w:tr>
      <w:tr w:rsidR="00020850" w:rsidRPr="00020850" w14:paraId="44BF5B8A" w14:textId="77777777">
        <w:trPr>
          <w:trHeight w:val="20"/>
          <w:jc w:val="center"/>
        </w:trPr>
        <w:tc>
          <w:tcPr>
            <w:tcW w:w="912" w:type="dxa"/>
          </w:tcPr>
          <w:p w14:paraId="1AF3EA41"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7</w:t>
            </w:r>
          </w:p>
        </w:tc>
        <w:tc>
          <w:tcPr>
            <w:tcW w:w="3625" w:type="dxa"/>
            <w:vMerge/>
          </w:tcPr>
          <w:p w14:paraId="1A6E8CB8" w14:textId="77777777" w:rsidR="00D036BB" w:rsidRPr="00020850" w:rsidRDefault="00D036BB">
            <w:pPr>
              <w:spacing w:line="300" w:lineRule="auto"/>
              <w:jc w:val="center"/>
              <w:rPr>
                <w:rFonts w:ascii="宋体" w:hAnsi="宋体" w:hint="eastAsia"/>
                <w:sz w:val="24"/>
              </w:rPr>
            </w:pPr>
          </w:p>
        </w:tc>
        <w:tc>
          <w:tcPr>
            <w:tcW w:w="4181" w:type="dxa"/>
          </w:tcPr>
          <w:p w14:paraId="1E191ECD" w14:textId="77777777" w:rsidR="00D036BB" w:rsidRPr="00020850" w:rsidRDefault="00D036BB">
            <w:pPr>
              <w:spacing w:line="300" w:lineRule="auto"/>
              <w:jc w:val="center"/>
              <w:rPr>
                <w:rFonts w:ascii="宋体" w:hAnsi="宋体" w:hint="eastAsia"/>
                <w:sz w:val="24"/>
              </w:rPr>
            </w:pPr>
          </w:p>
        </w:tc>
      </w:tr>
      <w:tr w:rsidR="00020850" w:rsidRPr="00020850" w14:paraId="0ACD8A31" w14:textId="77777777">
        <w:trPr>
          <w:trHeight w:val="20"/>
          <w:jc w:val="center"/>
        </w:trPr>
        <w:tc>
          <w:tcPr>
            <w:tcW w:w="912" w:type="dxa"/>
          </w:tcPr>
          <w:p w14:paraId="7C279864"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8</w:t>
            </w:r>
          </w:p>
        </w:tc>
        <w:tc>
          <w:tcPr>
            <w:tcW w:w="3625" w:type="dxa"/>
            <w:vMerge/>
          </w:tcPr>
          <w:p w14:paraId="160E3DAD" w14:textId="77777777" w:rsidR="00D036BB" w:rsidRPr="00020850" w:rsidRDefault="00D036BB">
            <w:pPr>
              <w:spacing w:line="300" w:lineRule="auto"/>
              <w:jc w:val="center"/>
              <w:rPr>
                <w:rFonts w:ascii="宋体" w:hAnsi="宋体" w:hint="eastAsia"/>
                <w:sz w:val="24"/>
              </w:rPr>
            </w:pPr>
          </w:p>
        </w:tc>
        <w:tc>
          <w:tcPr>
            <w:tcW w:w="4181" w:type="dxa"/>
          </w:tcPr>
          <w:p w14:paraId="3B60C760" w14:textId="77777777" w:rsidR="00D036BB" w:rsidRPr="00020850" w:rsidRDefault="00D036BB">
            <w:pPr>
              <w:spacing w:line="300" w:lineRule="auto"/>
              <w:jc w:val="center"/>
              <w:rPr>
                <w:rFonts w:ascii="宋体" w:hAnsi="宋体" w:hint="eastAsia"/>
                <w:sz w:val="24"/>
              </w:rPr>
            </w:pPr>
          </w:p>
        </w:tc>
      </w:tr>
      <w:tr w:rsidR="00020850" w:rsidRPr="00020850" w14:paraId="78D67F46" w14:textId="77777777">
        <w:trPr>
          <w:trHeight w:val="20"/>
          <w:jc w:val="center"/>
        </w:trPr>
        <w:tc>
          <w:tcPr>
            <w:tcW w:w="912" w:type="dxa"/>
          </w:tcPr>
          <w:p w14:paraId="0A3B24E3"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9</w:t>
            </w:r>
          </w:p>
        </w:tc>
        <w:tc>
          <w:tcPr>
            <w:tcW w:w="3625" w:type="dxa"/>
            <w:vMerge/>
          </w:tcPr>
          <w:p w14:paraId="1A02DCF4" w14:textId="77777777" w:rsidR="00D036BB" w:rsidRPr="00020850" w:rsidRDefault="00D036BB">
            <w:pPr>
              <w:spacing w:line="300" w:lineRule="auto"/>
              <w:jc w:val="center"/>
              <w:rPr>
                <w:rFonts w:ascii="宋体" w:hAnsi="宋体" w:hint="eastAsia"/>
                <w:sz w:val="24"/>
              </w:rPr>
            </w:pPr>
          </w:p>
        </w:tc>
        <w:tc>
          <w:tcPr>
            <w:tcW w:w="4181" w:type="dxa"/>
          </w:tcPr>
          <w:p w14:paraId="7AE330DD" w14:textId="77777777" w:rsidR="00D036BB" w:rsidRPr="00020850" w:rsidRDefault="00D036BB">
            <w:pPr>
              <w:spacing w:line="300" w:lineRule="auto"/>
              <w:jc w:val="center"/>
              <w:rPr>
                <w:rFonts w:ascii="宋体" w:hAnsi="宋体" w:hint="eastAsia"/>
                <w:sz w:val="24"/>
              </w:rPr>
            </w:pPr>
          </w:p>
        </w:tc>
      </w:tr>
      <w:tr w:rsidR="00020850" w:rsidRPr="00020850" w14:paraId="0DAE8FE3" w14:textId="77777777">
        <w:trPr>
          <w:trHeight w:val="20"/>
          <w:jc w:val="center"/>
        </w:trPr>
        <w:tc>
          <w:tcPr>
            <w:tcW w:w="912" w:type="dxa"/>
          </w:tcPr>
          <w:p w14:paraId="57DD9D56"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10</w:t>
            </w:r>
          </w:p>
        </w:tc>
        <w:tc>
          <w:tcPr>
            <w:tcW w:w="3625" w:type="dxa"/>
            <w:vMerge/>
          </w:tcPr>
          <w:p w14:paraId="6BE9BE49" w14:textId="77777777" w:rsidR="00D036BB" w:rsidRPr="00020850" w:rsidRDefault="00D036BB">
            <w:pPr>
              <w:spacing w:line="300" w:lineRule="auto"/>
              <w:jc w:val="center"/>
              <w:rPr>
                <w:rFonts w:ascii="宋体" w:hAnsi="宋体" w:hint="eastAsia"/>
                <w:sz w:val="24"/>
              </w:rPr>
            </w:pPr>
          </w:p>
        </w:tc>
        <w:tc>
          <w:tcPr>
            <w:tcW w:w="4181" w:type="dxa"/>
          </w:tcPr>
          <w:p w14:paraId="0135F2C1" w14:textId="77777777" w:rsidR="00D036BB" w:rsidRPr="00020850" w:rsidRDefault="00D036BB">
            <w:pPr>
              <w:spacing w:line="300" w:lineRule="auto"/>
              <w:jc w:val="center"/>
              <w:rPr>
                <w:rFonts w:ascii="宋体" w:hAnsi="宋体" w:hint="eastAsia"/>
                <w:sz w:val="24"/>
              </w:rPr>
            </w:pPr>
          </w:p>
        </w:tc>
      </w:tr>
      <w:tr w:rsidR="00020850" w:rsidRPr="00020850" w14:paraId="7791DCFE" w14:textId="77777777">
        <w:trPr>
          <w:trHeight w:val="20"/>
          <w:jc w:val="center"/>
        </w:trPr>
        <w:tc>
          <w:tcPr>
            <w:tcW w:w="912" w:type="dxa"/>
          </w:tcPr>
          <w:p w14:paraId="7CD2ACA9"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11</w:t>
            </w:r>
          </w:p>
        </w:tc>
        <w:tc>
          <w:tcPr>
            <w:tcW w:w="3625" w:type="dxa"/>
            <w:vMerge/>
          </w:tcPr>
          <w:p w14:paraId="3936D9C0" w14:textId="77777777" w:rsidR="00D036BB" w:rsidRPr="00020850" w:rsidRDefault="00D036BB">
            <w:pPr>
              <w:spacing w:line="300" w:lineRule="auto"/>
              <w:jc w:val="center"/>
              <w:rPr>
                <w:rFonts w:ascii="宋体" w:hAnsi="宋体" w:hint="eastAsia"/>
                <w:sz w:val="24"/>
              </w:rPr>
            </w:pPr>
          </w:p>
        </w:tc>
        <w:tc>
          <w:tcPr>
            <w:tcW w:w="4181" w:type="dxa"/>
          </w:tcPr>
          <w:p w14:paraId="084C70D9" w14:textId="77777777" w:rsidR="00D036BB" w:rsidRPr="00020850" w:rsidRDefault="00D036BB">
            <w:pPr>
              <w:spacing w:line="300" w:lineRule="auto"/>
              <w:jc w:val="center"/>
              <w:rPr>
                <w:rFonts w:ascii="宋体" w:hAnsi="宋体" w:hint="eastAsia"/>
                <w:sz w:val="24"/>
              </w:rPr>
            </w:pPr>
          </w:p>
        </w:tc>
      </w:tr>
      <w:tr w:rsidR="00020850" w:rsidRPr="00020850" w14:paraId="11B2215F" w14:textId="77777777">
        <w:trPr>
          <w:trHeight w:val="20"/>
          <w:jc w:val="center"/>
        </w:trPr>
        <w:tc>
          <w:tcPr>
            <w:tcW w:w="912" w:type="dxa"/>
          </w:tcPr>
          <w:p w14:paraId="31D7E3E7"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12</w:t>
            </w:r>
          </w:p>
        </w:tc>
        <w:tc>
          <w:tcPr>
            <w:tcW w:w="3625" w:type="dxa"/>
            <w:vMerge/>
          </w:tcPr>
          <w:p w14:paraId="424ED07C" w14:textId="77777777" w:rsidR="00D036BB" w:rsidRPr="00020850" w:rsidRDefault="00D036BB">
            <w:pPr>
              <w:spacing w:line="300" w:lineRule="auto"/>
              <w:jc w:val="center"/>
              <w:rPr>
                <w:rFonts w:ascii="宋体" w:hAnsi="宋体" w:hint="eastAsia"/>
                <w:sz w:val="24"/>
              </w:rPr>
            </w:pPr>
          </w:p>
        </w:tc>
        <w:tc>
          <w:tcPr>
            <w:tcW w:w="4181" w:type="dxa"/>
          </w:tcPr>
          <w:p w14:paraId="64A10E65" w14:textId="77777777" w:rsidR="00D036BB" w:rsidRPr="00020850" w:rsidRDefault="00D036BB">
            <w:pPr>
              <w:spacing w:line="300" w:lineRule="auto"/>
              <w:jc w:val="center"/>
              <w:rPr>
                <w:rFonts w:ascii="宋体" w:hAnsi="宋体" w:hint="eastAsia"/>
                <w:sz w:val="24"/>
              </w:rPr>
            </w:pPr>
          </w:p>
        </w:tc>
      </w:tr>
      <w:tr w:rsidR="00020850" w:rsidRPr="00020850" w14:paraId="2D939ABD" w14:textId="77777777">
        <w:trPr>
          <w:trHeight w:val="20"/>
          <w:jc w:val="center"/>
        </w:trPr>
        <w:tc>
          <w:tcPr>
            <w:tcW w:w="912" w:type="dxa"/>
          </w:tcPr>
          <w:p w14:paraId="79B6E378"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13</w:t>
            </w:r>
          </w:p>
        </w:tc>
        <w:tc>
          <w:tcPr>
            <w:tcW w:w="3625" w:type="dxa"/>
            <w:vMerge/>
          </w:tcPr>
          <w:p w14:paraId="78416801" w14:textId="77777777" w:rsidR="00D036BB" w:rsidRPr="00020850" w:rsidRDefault="00D036BB">
            <w:pPr>
              <w:spacing w:line="300" w:lineRule="auto"/>
              <w:jc w:val="center"/>
              <w:rPr>
                <w:rFonts w:ascii="宋体" w:hAnsi="宋体" w:hint="eastAsia"/>
                <w:sz w:val="24"/>
              </w:rPr>
            </w:pPr>
          </w:p>
        </w:tc>
        <w:tc>
          <w:tcPr>
            <w:tcW w:w="4181" w:type="dxa"/>
          </w:tcPr>
          <w:p w14:paraId="003FE07C" w14:textId="77777777" w:rsidR="00D036BB" w:rsidRPr="00020850" w:rsidRDefault="00D036BB">
            <w:pPr>
              <w:spacing w:line="300" w:lineRule="auto"/>
              <w:jc w:val="center"/>
              <w:rPr>
                <w:rFonts w:ascii="宋体" w:hAnsi="宋体" w:hint="eastAsia"/>
                <w:sz w:val="24"/>
              </w:rPr>
            </w:pPr>
          </w:p>
        </w:tc>
      </w:tr>
      <w:tr w:rsidR="00020850" w:rsidRPr="00020850" w14:paraId="13A36D36" w14:textId="77777777">
        <w:trPr>
          <w:trHeight w:val="20"/>
          <w:jc w:val="center"/>
        </w:trPr>
        <w:tc>
          <w:tcPr>
            <w:tcW w:w="912" w:type="dxa"/>
          </w:tcPr>
          <w:p w14:paraId="12A40627"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14</w:t>
            </w:r>
          </w:p>
        </w:tc>
        <w:tc>
          <w:tcPr>
            <w:tcW w:w="3625" w:type="dxa"/>
            <w:vMerge/>
          </w:tcPr>
          <w:p w14:paraId="398CBE97" w14:textId="77777777" w:rsidR="00D036BB" w:rsidRPr="00020850" w:rsidRDefault="00D036BB">
            <w:pPr>
              <w:spacing w:line="300" w:lineRule="auto"/>
              <w:jc w:val="center"/>
              <w:rPr>
                <w:rFonts w:ascii="宋体" w:hAnsi="宋体" w:hint="eastAsia"/>
                <w:sz w:val="24"/>
              </w:rPr>
            </w:pPr>
          </w:p>
        </w:tc>
        <w:tc>
          <w:tcPr>
            <w:tcW w:w="4181" w:type="dxa"/>
          </w:tcPr>
          <w:p w14:paraId="67787813" w14:textId="77777777" w:rsidR="00D036BB" w:rsidRPr="00020850" w:rsidRDefault="00D036BB">
            <w:pPr>
              <w:spacing w:line="300" w:lineRule="auto"/>
              <w:jc w:val="center"/>
              <w:rPr>
                <w:rFonts w:ascii="宋体" w:hAnsi="宋体" w:hint="eastAsia"/>
                <w:sz w:val="24"/>
              </w:rPr>
            </w:pPr>
          </w:p>
        </w:tc>
      </w:tr>
      <w:tr w:rsidR="00020850" w:rsidRPr="00020850" w14:paraId="4B7CA380" w14:textId="77777777">
        <w:trPr>
          <w:trHeight w:val="20"/>
          <w:jc w:val="center"/>
        </w:trPr>
        <w:tc>
          <w:tcPr>
            <w:tcW w:w="912" w:type="dxa"/>
          </w:tcPr>
          <w:p w14:paraId="7FA17134"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15</w:t>
            </w:r>
          </w:p>
        </w:tc>
        <w:tc>
          <w:tcPr>
            <w:tcW w:w="3625" w:type="dxa"/>
            <w:vMerge/>
          </w:tcPr>
          <w:p w14:paraId="6F80C7C2" w14:textId="77777777" w:rsidR="00D036BB" w:rsidRPr="00020850" w:rsidRDefault="00D036BB">
            <w:pPr>
              <w:spacing w:line="300" w:lineRule="auto"/>
              <w:jc w:val="center"/>
              <w:rPr>
                <w:rFonts w:ascii="宋体" w:hAnsi="宋体" w:hint="eastAsia"/>
                <w:sz w:val="24"/>
              </w:rPr>
            </w:pPr>
          </w:p>
        </w:tc>
        <w:tc>
          <w:tcPr>
            <w:tcW w:w="4181" w:type="dxa"/>
          </w:tcPr>
          <w:p w14:paraId="3A7C3EA9" w14:textId="77777777" w:rsidR="00D036BB" w:rsidRPr="00020850" w:rsidRDefault="00D036BB">
            <w:pPr>
              <w:spacing w:line="300" w:lineRule="auto"/>
              <w:jc w:val="center"/>
              <w:rPr>
                <w:rFonts w:ascii="宋体" w:hAnsi="宋体" w:hint="eastAsia"/>
                <w:sz w:val="24"/>
              </w:rPr>
            </w:pPr>
          </w:p>
        </w:tc>
      </w:tr>
      <w:tr w:rsidR="00020850" w:rsidRPr="00020850" w14:paraId="22CF1B32" w14:textId="77777777">
        <w:trPr>
          <w:trHeight w:val="20"/>
          <w:jc w:val="center"/>
        </w:trPr>
        <w:tc>
          <w:tcPr>
            <w:tcW w:w="912" w:type="dxa"/>
          </w:tcPr>
          <w:p w14:paraId="079931A2"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16</w:t>
            </w:r>
          </w:p>
        </w:tc>
        <w:tc>
          <w:tcPr>
            <w:tcW w:w="3625" w:type="dxa"/>
            <w:vMerge/>
          </w:tcPr>
          <w:p w14:paraId="1B11B5F2" w14:textId="77777777" w:rsidR="00D036BB" w:rsidRPr="00020850" w:rsidRDefault="00D036BB">
            <w:pPr>
              <w:spacing w:line="300" w:lineRule="auto"/>
              <w:jc w:val="center"/>
              <w:rPr>
                <w:rFonts w:ascii="宋体" w:hAnsi="宋体" w:hint="eastAsia"/>
                <w:sz w:val="24"/>
              </w:rPr>
            </w:pPr>
          </w:p>
        </w:tc>
        <w:tc>
          <w:tcPr>
            <w:tcW w:w="4181" w:type="dxa"/>
          </w:tcPr>
          <w:p w14:paraId="117DD132" w14:textId="77777777" w:rsidR="00D036BB" w:rsidRPr="00020850" w:rsidRDefault="00D036BB">
            <w:pPr>
              <w:spacing w:line="300" w:lineRule="auto"/>
              <w:jc w:val="center"/>
              <w:rPr>
                <w:rFonts w:ascii="宋体" w:hAnsi="宋体" w:hint="eastAsia"/>
                <w:sz w:val="24"/>
              </w:rPr>
            </w:pPr>
          </w:p>
        </w:tc>
      </w:tr>
      <w:tr w:rsidR="00020850" w:rsidRPr="00020850" w14:paraId="365C7B7C" w14:textId="77777777">
        <w:trPr>
          <w:trHeight w:val="20"/>
          <w:jc w:val="center"/>
        </w:trPr>
        <w:tc>
          <w:tcPr>
            <w:tcW w:w="912" w:type="dxa"/>
          </w:tcPr>
          <w:p w14:paraId="7E531132"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17</w:t>
            </w:r>
          </w:p>
        </w:tc>
        <w:tc>
          <w:tcPr>
            <w:tcW w:w="3625" w:type="dxa"/>
            <w:vMerge/>
          </w:tcPr>
          <w:p w14:paraId="53C7A8AB" w14:textId="77777777" w:rsidR="00D036BB" w:rsidRPr="00020850" w:rsidRDefault="00D036BB">
            <w:pPr>
              <w:spacing w:line="300" w:lineRule="auto"/>
              <w:jc w:val="center"/>
              <w:rPr>
                <w:rFonts w:ascii="宋体" w:hAnsi="宋体" w:hint="eastAsia"/>
                <w:sz w:val="24"/>
              </w:rPr>
            </w:pPr>
          </w:p>
        </w:tc>
        <w:tc>
          <w:tcPr>
            <w:tcW w:w="4181" w:type="dxa"/>
          </w:tcPr>
          <w:p w14:paraId="2D9E8B8D" w14:textId="77777777" w:rsidR="00D036BB" w:rsidRPr="00020850" w:rsidRDefault="00D036BB">
            <w:pPr>
              <w:spacing w:line="300" w:lineRule="auto"/>
              <w:jc w:val="center"/>
              <w:rPr>
                <w:rFonts w:ascii="宋体" w:hAnsi="宋体" w:hint="eastAsia"/>
                <w:sz w:val="24"/>
              </w:rPr>
            </w:pPr>
          </w:p>
        </w:tc>
      </w:tr>
      <w:tr w:rsidR="00020850" w:rsidRPr="00020850" w14:paraId="7EE061C5" w14:textId="77777777">
        <w:trPr>
          <w:trHeight w:val="20"/>
          <w:jc w:val="center"/>
        </w:trPr>
        <w:tc>
          <w:tcPr>
            <w:tcW w:w="912" w:type="dxa"/>
          </w:tcPr>
          <w:p w14:paraId="14FA2708"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18</w:t>
            </w:r>
          </w:p>
        </w:tc>
        <w:tc>
          <w:tcPr>
            <w:tcW w:w="3625" w:type="dxa"/>
            <w:vMerge/>
          </w:tcPr>
          <w:p w14:paraId="5BB80F5C" w14:textId="77777777" w:rsidR="00D036BB" w:rsidRPr="00020850" w:rsidRDefault="00D036BB">
            <w:pPr>
              <w:spacing w:line="300" w:lineRule="auto"/>
              <w:jc w:val="center"/>
              <w:rPr>
                <w:rFonts w:ascii="宋体" w:hAnsi="宋体" w:hint="eastAsia"/>
                <w:sz w:val="24"/>
              </w:rPr>
            </w:pPr>
          </w:p>
        </w:tc>
        <w:tc>
          <w:tcPr>
            <w:tcW w:w="4181" w:type="dxa"/>
          </w:tcPr>
          <w:p w14:paraId="3F3211C4" w14:textId="77777777" w:rsidR="00D036BB" w:rsidRPr="00020850" w:rsidRDefault="00D036BB">
            <w:pPr>
              <w:spacing w:line="300" w:lineRule="auto"/>
              <w:jc w:val="center"/>
              <w:rPr>
                <w:rFonts w:ascii="宋体" w:hAnsi="宋体" w:hint="eastAsia"/>
                <w:sz w:val="24"/>
              </w:rPr>
            </w:pPr>
          </w:p>
        </w:tc>
      </w:tr>
      <w:tr w:rsidR="00020850" w:rsidRPr="00020850" w14:paraId="41EC8C13" w14:textId="77777777">
        <w:trPr>
          <w:trHeight w:val="20"/>
          <w:jc w:val="center"/>
        </w:trPr>
        <w:tc>
          <w:tcPr>
            <w:tcW w:w="912" w:type="dxa"/>
          </w:tcPr>
          <w:p w14:paraId="0113AD0B"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19</w:t>
            </w:r>
          </w:p>
        </w:tc>
        <w:tc>
          <w:tcPr>
            <w:tcW w:w="3625" w:type="dxa"/>
            <w:vMerge/>
          </w:tcPr>
          <w:p w14:paraId="6AE236D1" w14:textId="77777777" w:rsidR="00D036BB" w:rsidRPr="00020850" w:rsidRDefault="00D036BB">
            <w:pPr>
              <w:spacing w:line="300" w:lineRule="auto"/>
              <w:jc w:val="center"/>
              <w:rPr>
                <w:rFonts w:ascii="宋体" w:hAnsi="宋体" w:hint="eastAsia"/>
                <w:sz w:val="24"/>
              </w:rPr>
            </w:pPr>
          </w:p>
        </w:tc>
        <w:tc>
          <w:tcPr>
            <w:tcW w:w="4181" w:type="dxa"/>
          </w:tcPr>
          <w:p w14:paraId="035DD622" w14:textId="77777777" w:rsidR="00D036BB" w:rsidRPr="00020850" w:rsidRDefault="00D036BB">
            <w:pPr>
              <w:spacing w:line="300" w:lineRule="auto"/>
              <w:jc w:val="center"/>
              <w:rPr>
                <w:rFonts w:ascii="宋体" w:hAnsi="宋体" w:hint="eastAsia"/>
                <w:sz w:val="24"/>
              </w:rPr>
            </w:pPr>
          </w:p>
        </w:tc>
      </w:tr>
      <w:tr w:rsidR="00020850" w:rsidRPr="00020850" w14:paraId="693E5DD8" w14:textId="77777777">
        <w:trPr>
          <w:trHeight w:val="20"/>
          <w:jc w:val="center"/>
        </w:trPr>
        <w:tc>
          <w:tcPr>
            <w:tcW w:w="912" w:type="dxa"/>
          </w:tcPr>
          <w:p w14:paraId="2AC697CF"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20</w:t>
            </w:r>
          </w:p>
        </w:tc>
        <w:tc>
          <w:tcPr>
            <w:tcW w:w="3625" w:type="dxa"/>
            <w:vMerge/>
          </w:tcPr>
          <w:p w14:paraId="1FBAB10D" w14:textId="77777777" w:rsidR="00D036BB" w:rsidRPr="00020850" w:rsidRDefault="00D036BB">
            <w:pPr>
              <w:spacing w:line="300" w:lineRule="auto"/>
              <w:jc w:val="center"/>
              <w:rPr>
                <w:rFonts w:ascii="宋体" w:hAnsi="宋体" w:hint="eastAsia"/>
                <w:sz w:val="24"/>
              </w:rPr>
            </w:pPr>
          </w:p>
        </w:tc>
        <w:tc>
          <w:tcPr>
            <w:tcW w:w="4181" w:type="dxa"/>
          </w:tcPr>
          <w:p w14:paraId="5826F2D3" w14:textId="77777777" w:rsidR="00D036BB" w:rsidRPr="00020850" w:rsidRDefault="00D036BB">
            <w:pPr>
              <w:spacing w:line="300" w:lineRule="auto"/>
              <w:jc w:val="center"/>
              <w:rPr>
                <w:rFonts w:ascii="宋体" w:hAnsi="宋体" w:hint="eastAsia"/>
                <w:sz w:val="24"/>
              </w:rPr>
            </w:pPr>
          </w:p>
        </w:tc>
      </w:tr>
      <w:tr w:rsidR="00020850" w:rsidRPr="00020850" w14:paraId="69AF40AF" w14:textId="77777777">
        <w:trPr>
          <w:trHeight w:val="20"/>
          <w:jc w:val="center"/>
        </w:trPr>
        <w:tc>
          <w:tcPr>
            <w:tcW w:w="912" w:type="dxa"/>
          </w:tcPr>
          <w:p w14:paraId="18A31577"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21</w:t>
            </w:r>
          </w:p>
        </w:tc>
        <w:tc>
          <w:tcPr>
            <w:tcW w:w="3625" w:type="dxa"/>
            <w:vMerge/>
          </w:tcPr>
          <w:p w14:paraId="437B4295" w14:textId="77777777" w:rsidR="00D036BB" w:rsidRPr="00020850" w:rsidRDefault="00D036BB">
            <w:pPr>
              <w:spacing w:line="300" w:lineRule="auto"/>
              <w:jc w:val="center"/>
              <w:rPr>
                <w:rFonts w:ascii="宋体" w:hAnsi="宋体" w:hint="eastAsia"/>
                <w:sz w:val="24"/>
              </w:rPr>
            </w:pPr>
          </w:p>
        </w:tc>
        <w:tc>
          <w:tcPr>
            <w:tcW w:w="4181" w:type="dxa"/>
          </w:tcPr>
          <w:p w14:paraId="6AB62B7D" w14:textId="77777777" w:rsidR="00D036BB" w:rsidRPr="00020850" w:rsidRDefault="00D036BB">
            <w:pPr>
              <w:spacing w:line="300" w:lineRule="auto"/>
              <w:jc w:val="center"/>
              <w:rPr>
                <w:rFonts w:ascii="宋体" w:hAnsi="宋体" w:hint="eastAsia"/>
                <w:sz w:val="24"/>
              </w:rPr>
            </w:pPr>
          </w:p>
        </w:tc>
      </w:tr>
      <w:tr w:rsidR="00020850" w:rsidRPr="00020850" w14:paraId="5AAF7534" w14:textId="77777777">
        <w:trPr>
          <w:trHeight w:val="20"/>
          <w:jc w:val="center"/>
        </w:trPr>
        <w:tc>
          <w:tcPr>
            <w:tcW w:w="912" w:type="dxa"/>
          </w:tcPr>
          <w:p w14:paraId="03517775"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22</w:t>
            </w:r>
          </w:p>
        </w:tc>
        <w:tc>
          <w:tcPr>
            <w:tcW w:w="3625" w:type="dxa"/>
            <w:vMerge/>
          </w:tcPr>
          <w:p w14:paraId="67607CF9" w14:textId="77777777" w:rsidR="00D036BB" w:rsidRPr="00020850" w:rsidRDefault="00D036BB">
            <w:pPr>
              <w:spacing w:line="300" w:lineRule="auto"/>
              <w:jc w:val="center"/>
              <w:rPr>
                <w:rFonts w:ascii="宋体" w:hAnsi="宋体" w:hint="eastAsia"/>
                <w:sz w:val="24"/>
              </w:rPr>
            </w:pPr>
          </w:p>
        </w:tc>
        <w:tc>
          <w:tcPr>
            <w:tcW w:w="4181" w:type="dxa"/>
          </w:tcPr>
          <w:p w14:paraId="7BA74282" w14:textId="77777777" w:rsidR="00D036BB" w:rsidRPr="00020850" w:rsidRDefault="00D036BB">
            <w:pPr>
              <w:spacing w:line="300" w:lineRule="auto"/>
              <w:jc w:val="center"/>
              <w:rPr>
                <w:rFonts w:ascii="宋体" w:hAnsi="宋体" w:hint="eastAsia"/>
                <w:sz w:val="24"/>
              </w:rPr>
            </w:pPr>
          </w:p>
        </w:tc>
      </w:tr>
      <w:tr w:rsidR="00020850" w:rsidRPr="00020850" w14:paraId="62AFE965" w14:textId="77777777">
        <w:trPr>
          <w:trHeight w:val="20"/>
          <w:jc w:val="center"/>
        </w:trPr>
        <w:tc>
          <w:tcPr>
            <w:tcW w:w="912" w:type="dxa"/>
          </w:tcPr>
          <w:p w14:paraId="18302F06"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23</w:t>
            </w:r>
          </w:p>
        </w:tc>
        <w:tc>
          <w:tcPr>
            <w:tcW w:w="3625" w:type="dxa"/>
            <w:vMerge/>
          </w:tcPr>
          <w:p w14:paraId="0B88B893" w14:textId="77777777" w:rsidR="00D036BB" w:rsidRPr="00020850" w:rsidRDefault="00D036BB">
            <w:pPr>
              <w:spacing w:line="300" w:lineRule="auto"/>
              <w:jc w:val="center"/>
              <w:rPr>
                <w:rFonts w:ascii="宋体" w:hAnsi="宋体" w:hint="eastAsia"/>
                <w:sz w:val="24"/>
              </w:rPr>
            </w:pPr>
          </w:p>
        </w:tc>
        <w:tc>
          <w:tcPr>
            <w:tcW w:w="4181" w:type="dxa"/>
          </w:tcPr>
          <w:p w14:paraId="171D8625" w14:textId="77777777" w:rsidR="00D036BB" w:rsidRPr="00020850" w:rsidRDefault="00D036BB">
            <w:pPr>
              <w:spacing w:line="300" w:lineRule="auto"/>
              <w:jc w:val="center"/>
              <w:rPr>
                <w:rFonts w:ascii="宋体" w:hAnsi="宋体" w:hint="eastAsia"/>
                <w:sz w:val="24"/>
              </w:rPr>
            </w:pPr>
          </w:p>
        </w:tc>
      </w:tr>
      <w:tr w:rsidR="00020850" w:rsidRPr="00020850" w14:paraId="5D9FBD36" w14:textId="77777777">
        <w:trPr>
          <w:trHeight w:val="20"/>
          <w:jc w:val="center"/>
        </w:trPr>
        <w:tc>
          <w:tcPr>
            <w:tcW w:w="912" w:type="dxa"/>
          </w:tcPr>
          <w:p w14:paraId="1199AB20"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24</w:t>
            </w:r>
          </w:p>
        </w:tc>
        <w:tc>
          <w:tcPr>
            <w:tcW w:w="3625" w:type="dxa"/>
            <w:vMerge/>
          </w:tcPr>
          <w:p w14:paraId="4F469F86" w14:textId="77777777" w:rsidR="00D036BB" w:rsidRPr="00020850" w:rsidRDefault="00D036BB">
            <w:pPr>
              <w:spacing w:line="300" w:lineRule="auto"/>
              <w:jc w:val="center"/>
              <w:rPr>
                <w:rFonts w:ascii="宋体" w:hAnsi="宋体" w:hint="eastAsia"/>
                <w:sz w:val="24"/>
              </w:rPr>
            </w:pPr>
          </w:p>
        </w:tc>
        <w:tc>
          <w:tcPr>
            <w:tcW w:w="4181" w:type="dxa"/>
          </w:tcPr>
          <w:p w14:paraId="6362BAA8" w14:textId="77777777" w:rsidR="00D036BB" w:rsidRPr="00020850" w:rsidRDefault="00D036BB">
            <w:pPr>
              <w:spacing w:line="300" w:lineRule="auto"/>
              <w:jc w:val="center"/>
              <w:rPr>
                <w:rFonts w:ascii="宋体" w:hAnsi="宋体" w:hint="eastAsia"/>
                <w:sz w:val="24"/>
              </w:rPr>
            </w:pPr>
          </w:p>
        </w:tc>
      </w:tr>
      <w:tr w:rsidR="00020850" w:rsidRPr="00020850" w14:paraId="4839DBB8" w14:textId="77777777">
        <w:trPr>
          <w:trHeight w:val="20"/>
          <w:jc w:val="center"/>
        </w:trPr>
        <w:tc>
          <w:tcPr>
            <w:tcW w:w="912" w:type="dxa"/>
          </w:tcPr>
          <w:p w14:paraId="542A95F6"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25</w:t>
            </w:r>
          </w:p>
        </w:tc>
        <w:tc>
          <w:tcPr>
            <w:tcW w:w="3625" w:type="dxa"/>
            <w:vMerge/>
          </w:tcPr>
          <w:p w14:paraId="00C7D3F1" w14:textId="77777777" w:rsidR="00D036BB" w:rsidRPr="00020850" w:rsidRDefault="00D036BB">
            <w:pPr>
              <w:spacing w:line="300" w:lineRule="auto"/>
              <w:jc w:val="center"/>
              <w:rPr>
                <w:rFonts w:ascii="宋体" w:hAnsi="宋体" w:hint="eastAsia"/>
                <w:sz w:val="24"/>
              </w:rPr>
            </w:pPr>
          </w:p>
        </w:tc>
        <w:tc>
          <w:tcPr>
            <w:tcW w:w="4181" w:type="dxa"/>
          </w:tcPr>
          <w:p w14:paraId="0D1A624D" w14:textId="77777777" w:rsidR="00D036BB" w:rsidRPr="00020850" w:rsidRDefault="00D036BB">
            <w:pPr>
              <w:spacing w:line="300" w:lineRule="auto"/>
              <w:jc w:val="center"/>
              <w:rPr>
                <w:rFonts w:ascii="宋体" w:hAnsi="宋体" w:hint="eastAsia"/>
                <w:sz w:val="24"/>
              </w:rPr>
            </w:pPr>
          </w:p>
        </w:tc>
      </w:tr>
      <w:tr w:rsidR="00020850" w:rsidRPr="00020850" w14:paraId="3857786E" w14:textId="77777777">
        <w:trPr>
          <w:trHeight w:val="20"/>
          <w:jc w:val="center"/>
        </w:trPr>
        <w:tc>
          <w:tcPr>
            <w:tcW w:w="912" w:type="dxa"/>
          </w:tcPr>
          <w:p w14:paraId="6EAF0C94"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26</w:t>
            </w:r>
          </w:p>
        </w:tc>
        <w:tc>
          <w:tcPr>
            <w:tcW w:w="3625" w:type="dxa"/>
            <w:vMerge/>
          </w:tcPr>
          <w:p w14:paraId="4C826D1F" w14:textId="77777777" w:rsidR="00D036BB" w:rsidRPr="00020850" w:rsidRDefault="00D036BB">
            <w:pPr>
              <w:spacing w:line="300" w:lineRule="auto"/>
              <w:jc w:val="center"/>
              <w:rPr>
                <w:rFonts w:ascii="宋体" w:hAnsi="宋体" w:hint="eastAsia"/>
                <w:sz w:val="24"/>
              </w:rPr>
            </w:pPr>
          </w:p>
        </w:tc>
        <w:tc>
          <w:tcPr>
            <w:tcW w:w="4181" w:type="dxa"/>
          </w:tcPr>
          <w:p w14:paraId="42A112B5" w14:textId="77777777" w:rsidR="00D036BB" w:rsidRPr="00020850" w:rsidRDefault="00D036BB">
            <w:pPr>
              <w:spacing w:line="300" w:lineRule="auto"/>
              <w:jc w:val="center"/>
              <w:rPr>
                <w:rFonts w:ascii="宋体" w:hAnsi="宋体" w:hint="eastAsia"/>
                <w:sz w:val="24"/>
              </w:rPr>
            </w:pPr>
          </w:p>
        </w:tc>
      </w:tr>
      <w:tr w:rsidR="00020850" w:rsidRPr="00020850" w14:paraId="791B8BCF" w14:textId="77777777">
        <w:trPr>
          <w:trHeight w:val="20"/>
          <w:jc w:val="center"/>
        </w:trPr>
        <w:tc>
          <w:tcPr>
            <w:tcW w:w="912" w:type="dxa"/>
          </w:tcPr>
          <w:p w14:paraId="0EB3E32A"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27</w:t>
            </w:r>
          </w:p>
        </w:tc>
        <w:tc>
          <w:tcPr>
            <w:tcW w:w="3625" w:type="dxa"/>
            <w:vMerge/>
          </w:tcPr>
          <w:p w14:paraId="261E7583" w14:textId="77777777" w:rsidR="00D036BB" w:rsidRPr="00020850" w:rsidRDefault="00D036BB">
            <w:pPr>
              <w:spacing w:line="300" w:lineRule="auto"/>
              <w:jc w:val="center"/>
              <w:rPr>
                <w:rFonts w:ascii="宋体" w:hAnsi="宋体" w:hint="eastAsia"/>
                <w:sz w:val="24"/>
              </w:rPr>
            </w:pPr>
          </w:p>
        </w:tc>
        <w:tc>
          <w:tcPr>
            <w:tcW w:w="4181" w:type="dxa"/>
          </w:tcPr>
          <w:p w14:paraId="798EDF5A" w14:textId="77777777" w:rsidR="00D036BB" w:rsidRPr="00020850" w:rsidRDefault="00D036BB">
            <w:pPr>
              <w:spacing w:line="300" w:lineRule="auto"/>
              <w:jc w:val="center"/>
              <w:rPr>
                <w:rFonts w:ascii="宋体" w:hAnsi="宋体" w:hint="eastAsia"/>
                <w:sz w:val="24"/>
              </w:rPr>
            </w:pPr>
          </w:p>
        </w:tc>
      </w:tr>
      <w:tr w:rsidR="00020850" w:rsidRPr="00020850" w14:paraId="22C21171" w14:textId="77777777">
        <w:trPr>
          <w:trHeight w:val="20"/>
          <w:jc w:val="center"/>
        </w:trPr>
        <w:tc>
          <w:tcPr>
            <w:tcW w:w="912" w:type="dxa"/>
          </w:tcPr>
          <w:p w14:paraId="30CF77D1"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28</w:t>
            </w:r>
          </w:p>
        </w:tc>
        <w:tc>
          <w:tcPr>
            <w:tcW w:w="3625" w:type="dxa"/>
            <w:vMerge/>
          </w:tcPr>
          <w:p w14:paraId="22344AE5" w14:textId="77777777" w:rsidR="00D036BB" w:rsidRPr="00020850" w:rsidRDefault="00D036BB">
            <w:pPr>
              <w:spacing w:line="300" w:lineRule="auto"/>
              <w:jc w:val="center"/>
              <w:rPr>
                <w:rFonts w:ascii="宋体" w:hAnsi="宋体" w:hint="eastAsia"/>
                <w:sz w:val="24"/>
              </w:rPr>
            </w:pPr>
          </w:p>
        </w:tc>
        <w:tc>
          <w:tcPr>
            <w:tcW w:w="4181" w:type="dxa"/>
          </w:tcPr>
          <w:p w14:paraId="4B29EEFC" w14:textId="77777777" w:rsidR="00D036BB" w:rsidRPr="00020850" w:rsidRDefault="00D036BB">
            <w:pPr>
              <w:spacing w:line="300" w:lineRule="auto"/>
              <w:jc w:val="center"/>
              <w:rPr>
                <w:rFonts w:ascii="宋体" w:hAnsi="宋体" w:hint="eastAsia"/>
                <w:sz w:val="24"/>
              </w:rPr>
            </w:pPr>
          </w:p>
        </w:tc>
      </w:tr>
      <w:tr w:rsidR="00020850" w:rsidRPr="00020850" w14:paraId="501D17ED" w14:textId="77777777">
        <w:trPr>
          <w:trHeight w:val="20"/>
          <w:jc w:val="center"/>
        </w:trPr>
        <w:tc>
          <w:tcPr>
            <w:tcW w:w="912" w:type="dxa"/>
          </w:tcPr>
          <w:p w14:paraId="0A23D201"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29</w:t>
            </w:r>
          </w:p>
        </w:tc>
        <w:tc>
          <w:tcPr>
            <w:tcW w:w="3625" w:type="dxa"/>
            <w:vMerge/>
          </w:tcPr>
          <w:p w14:paraId="1B3C1B73" w14:textId="77777777" w:rsidR="00D036BB" w:rsidRPr="00020850" w:rsidRDefault="00D036BB">
            <w:pPr>
              <w:spacing w:line="300" w:lineRule="auto"/>
              <w:jc w:val="center"/>
              <w:rPr>
                <w:rFonts w:ascii="宋体" w:hAnsi="宋体" w:hint="eastAsia"/>
                <w:sz w:val="24"/>
              </w:rPr>
            </w:pPr>
          </w:p>
        </w:tc>
        <w:tc>
          <w:tcPr>
            <w:tcW w:w="4181" w:type="dxa"/>
          </w:tcPr>
          <w:p w14:paraId="6BF5CF42" w14:textId="77777777" w:rsidR="00D036BB" w:rsidRPr="00020850" w:rsidRDefault="00D036BB">
            <w:pPr>
              <w:spacing w:line="300" w:lineRule="auto"/>
              <w:jc w:val="center"/>
              <w:rPr>
                <w:rFonts w:ascii="宋体" w:hAnsi="宋体" w:hint="eastAsia"/>
                <w:sz w:val="24"/>
              </w:rPr>
            </w:pPr>
          </w:p>
        </w:tc>
      </w:tr>
      <w:tr w:rsidR="00020850" w:rsidRPr="00020850" w14:paraId="4EBC7725" w14:textId="77777777">
        <w:trPr>
          <w:trHeight w:val="20"/>
          <w:jc w:val="center"/>
        </w:trPr>
        <w:tc>
          <w:tcPr>
            <w:tcW w:w="912" w:type="dxa"/>
          </w:tcPr>
          <w:p w14:paraId="072BD02B"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30</w:t>
            </w:r>
          </w:p>
        </w:tc>
        <w:tc>
          <w:tcPr>
            <w:tcW w:w="3625" w:type="dxa"/>
            <w:vMerge/>
          </w:tcPr>
          <w:p w14:paraId="36DDB8C5" w14:textId="77777777" w:rsidR="00D036BB" w:rsidRPr="00020850" w:rsidRDefault="00D036BB">
            <w:pPr>
              <w:spacing w:line="300" w:lineRule="auto"/>
              <w:jc w:val="center"/>
              <w:rPr>
                <w:rFonts w:ascii="宋体" w:hAnsi="宋体" w:hint="eastAsia"/>
                <w:sz w:val="24"/>
              </w:rPr>
            </w:pPr>
          </w:p>
        </w:tc>
        <w:tc>
          <w:tcPr>
            <w:tcW w:w="4181" w:type="dxa"/>
          </w:tcPr>
          <w:p w14:paraId="73062B6A" w14:textId="77777777" w:rsidR="00D036BB" w:rsidRPr="00020850" w:rsidRDefault="00D036BB">
            <w:pPr>
              <w:spacing w:line="300" w:lineRule="auto"/>
              <w:jc w:val="center"/>
              <w:rPr>
                <w:rFonts w:ascii="宋体" w:hAnsi="宋体" w:hint="eastAsia"/>
                <w:sz w:val="24"/>
              </w:rPr>
            </w:pPr>
          </w:p>
        </w:tc>
      </w:tr>
      <w:tr w:rsidR="00020850" w:rsidRPr="00020850" w14:paraId="422C6FBC" w14:textId="77777777">
        <w:trPr>
          <w:trHeight w:val="20"/>
          <w:jc w:val="center"/>
        </w:trPr>
        <w:tc>
          <w:tcPr>
            <w:tcW w:w="912" w:type="dxa"/>
          </w:tcPr>
          <w:p w14:paraId="2F33A72D"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lastRenderedPageBreak/>
              <w:t>31</w:t>
            </w:r>
          </w:p>
        </w:tc>
        <w:tc>
          <w:tcPr>
            <w:tcW w:w="3625" w:type="dxa"/>
            <w:vMerge/>
          </w:tcPr>
          <w:p w14:paraId="6BA12FEE" w14:textId="77777777" w:rsidR="00D036BB" w:rsidRPr="00020850" w:rsidRDefault="00D036BB">
            <w:pPr>
              <w:spacing w:line="300" w:lineRule="auto"/>
              <w:jc w:val="center"/>
              <w:rPr>
                <w:rFonts w:ascii="宋体" w:hAnsi="宋体" w:hint="eastAsia"/>
                <w:sz w:val="24"/>
              </w:rPr>
            </w:pPr>
          </w:p>
        </w:tc>
        <w:tc>
          <w:tcPr>
            <w:tcW w:w="4181" w:type="dxa"/>
          </w:tcPr>
          <w:p w14:paraId="21B89B59" w14:textId="77777777" w:rsidR="00D036BB" w:rsidRPr="00020850" w:rsidRDefault="00D036BB">
            <w:pPr>
              <w:spacing w:line="300" w:lineRule="auto"/>
              <w:jc w:val="center"/>
              <w:rPr>
                <w:rFonts w:ascii="宋体" w:hAnsi="宋体" w:hint="eastAsia"/>
                <w:sz w:val="24"/>
              </w:rPr>
            </w:pPr>
          </w:p>
        </w:tc>
      </w:tr>
      <w:tr w:rsidR="00020850" w:rsidRPr="00020850" w14:paraId="53E5879B" w14:textId="77777777">
        <w:trPr>
          <w:trHeight w:val="20"/>
          <w:jc w:val="center"/>
        </w:trPr>
        <w:tc>
          <w:tcPr>
            <w:tcW w:w="912" w:type="dxa"/>
          </w:tcPr>
          <w:p w14:paraId="3DC7674C"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32</w:t>
            </w:r>
          </w:p>
        </w:tc>
        <w:tc>
          <w:tcPr>
            <w:tcW w:w="3625" w:type="dxa"/>
            <w:vMerge/>
          </w:tcPr>
          <w:p w14:paraId="25D2ACF2" w14:textId="77777777" w:rsidR="00D036BB" w:rsidRPr="00020850" w:rsidRDefault="00D036BB">
            <w:pPr>
              <w:spacing w:line="300" w:lineRule="auto"/>
              <w:jc w:val="center"/>
              <w:rPr>
                <w:rFonts w:ascii="宋体" w:hAnsi="宋体" w:hint="eastAsia"/>
                <w:sz w:val="24"/>
              </w:rPr>
            </w:pPr>
          </w:p>
        </w:tc>
        <w:tc>
          <w:tcPr>
            <w:tcW w:w="4181" w:type="dxa"/>
          </w:tcPr>
          <w:p w14:paraId="1E418DB1" w14:textId="77777777" w:rsidR="00D036BB" w:rsidRPr="00020850" w:rsidRDefault="00D036BB">
            <w:pPr>
              <w:spacing w:line="300" w:lineRule="auto"/>
              <w:jc w:val="center"/>
              <w:rPr>
                <w:rFonts w:ascii="宋体" w:hAnsi="宋体" w:hint="eastAsia"/>
                <w:sz w:val="24"/>
              </w:rPr>
            </w:pPr>
          </w:p>
        </w:tc>
      </w:tr>
      <w:tr w:rsidR="00020850" w:rsidRPr="00020850" w14:paraId="06DEF4BF" w14:textId="77777777">
        <w:trPr>
          <w:trHeight w:val="20"/>
          <w:jc w:val="center"/>
        </w:trPr>
        <w:tc>
          <w:tcPr>
            <w:tcW w:w="912" w:type="dxa"/>
          </w:tcPr>
          <w:p w14:paraId="27902A04"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33</w:t>
            </w:r>
          </w:p>
        </w:tc>
        <w:tc>
          <w:tcPr>
            <w:tcW w:w="3625" w:type="dxa"/>
            <w:vMerge/>
          </w:tcPr>
          <w:p w14:paraId="60A893B9" w14:textId="77777777" w:rsidR="00D036BB" w:rsidRPr="00020850" w:rsidRDefault="00D036BB">
            <w:pPr>
              <w:spacing w:line="300" w:lineRule="auto"/>
              <w:jc w:val="center"/>
              <w:rPr>
                <w:rFonts w:ascii="宋体" w:hAnsi="宋体" w:hint="eastAsia"/>
                <w:sz w:val="24"/>
              </w:rPr>
            </w:pPr>
          </w:p>
        </w:tc>
        <w:tc>
          <w:tcPr>
            <w:tcW w:w="4181" w:type="dxa"/>
          </w:tcPr>
          <w:p w14:paraId="3E3809DB" w14:textId="77777777" w:rsidR="00D036BB" w:rsidRPr="00020850" w:rsidRDefault="00D036BB">
            <w:pPr>
              <w:spacing w:line="300" w:lineRule="auto"/>
              <w:jc w:val="center"/>
              <w:rPr>
                <w:rFonts w:ascii="宋体" w:hAnsi="宋体" w:hint="eastAsia"/>
                <w:sz w:val="24"/>
              </w:rPr>
            </w:pPr>
          </w:p>
        </w:tc>
      </w:tr>
      <w:tr w:rsidR="00020850" w:rsidRPr="00020850" w14:paraId="3F406760" w14:textId="77777777">
        <w:trPr>
          <w:trHeight w:val="20"/>
          <w:jc w:val="center"/>
        </w:trPr>
        <w:tc>
          <w:tcPr>
            <w:tcW w:w="912" w:type="dxa"/>
          </w:tcPr>
          <w:p w14:paraId="3260033A"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34</w:t>
            </w:r>
          </w:p>
        </w:tc>
        <w:tc>
          <w:tcPr>
            <w:tcW w:w="3625" w:type="dxa"/>
            <w:vMerge/>
          </w:tcPr>
          <w:p w14:paraId="2868989F" w14:textId="77777777" w:rsidR="00D036BB" w:rsidRPr="00020850" w:rsidRDefault="00D036BB">
            <w:pPr>
              <w:spacing w:line="300" w:lineRule="auto"/>
              <w:jc w:val="center"/>
              <w:rPr>
                <w:rFonts w:ascii="宋体" w:hAnsi="宋体" w:hint="eastAsia"/>
                <w:sz w:val="24"/>
              </w:rPr>
            </w:pPr>
          </w:p>
        </w:tc>
        <w:tc>
          <w:tcPr>
            <w:tcW w:w="4181" w:type="dxa"/>
          </w:tcPr>
          <w:p w14:paraId="4FB3C95A" w14:textId="77777777" w:rsidR="00D036BB" w:rsidRPr="00020850" w:rsidRDefault="00D036BB">
            <w:pPr>
              <w:spacing w:line="300" w:lineRule="auto"/>
              <w:jc w:val="center"/>
              <w:rPr>
                <w:rFonts w:ascii="宋体" w:hAnsi="宋体" w:hint="eastAsia"/>
                <w:sz w:val="24"/>
              </w:rPr>
            </w:pPr>
          </w:p>
        </w:tc>
      </w:tr>
      <w:tr w:rsidR="00020850" w:rsidRPr="00020850" w14:paraId="4D9814D9" w14:textId="77777777">
        <w:trPr>
          <w:trHeight w:val="20"/>
          <w:jc w:val="center"/>
        </w:trPr>
        <w:tc>
          <w:tcPr>
            <w:tcW w:w="912" w:type="dxa"/>
          </w:tcPr>
          <w:p w14:paraId="24CA9403"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35</w:t>
            </w:r>
          </w:p>
        </w:tc>
        <w:tc>
          <w:tcPr>
            <w:tcW w:w="3625" w:type="dxa"/>
            <w:vMerge/>
          </w:tcPr>
          <w:p w14:paraId="0A9CEB2B" w14:textId="77777777" w:rsidR="00D036BB" w:rsidRPr="00020850" w:rsidRDefault="00D036BB">
            <w:pPr>
              <w:spacing w:line="300" w:lineRule="auto"/>
              <w:jc w:val="center"/>
              <w:rPr>
                <w:rFonts w:ascii="宋体" w:hAnsi="宋体" w:hint="eastAsia"/>
                <w:sz w:val="24"/>
              </w:rPr>
            </w:pPr>
          </w:p>
        </w:tc>
        <w:tc>
          <w:tcPr>
            <w:tcW w:w="4181" w:type="dxa"/>
          </w:tcPr>
          <w:p w14:paraId="40F68D50" w14:textId="77777777" w:rsidR="00D036BB" w:rsidRPr="00020850" w:rsidRDefault="00D036BB">
            <w:pPr>
              <w:spacing w:line="300" w:lineRule="auto"/>
              <w:jc w:val="center"/>
              <w:rPr>
                <w:rFonts w:ascii="宋体" w:hAnsi="宋体" w:hint="eastAsia"/>
                <w:sz w:val="24"/>
              </w:rPr>
            </w:pPr>
          </w:p>
        </w:tc>
      </w:tr>
      <w:tr w:rsidR="00020850" w:rsidRPr="00020850" w14:paraId="75B6C1A3" w14:textId="77777777">
        <w:trPr>
          <w:trHeight w:val="20"/>
          <w:jc w:val="center"/>
        </w:trPr>
        <w:tc>
          <w:tcPr>
            <w:tcW w:w="912" w:type="dxa"/>
          </w:tcPr>
          <w:p w14:paraId="5E649A0E"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36</w:t>
            </w:r>
          </w:p>
        </w:tc>
        <w:tc>
          <w:tcPr>
            <w:tcW w:w="3625" w:type="dxa"/>
            <w:vMerge/>
          </w:tcPr>
          <w:p w14:paraId="5476E107" w14:textId="77777777" w:rsidR="00D036BB" w:rsidRPr="00020850" w:rsidRDefault="00D036BB">
            <w:pPr>
              <w:spacing w:line="300" w:lineRule="auto"/>
              <w:jc w:val="center"/>
              <w:rPr>
                <w:rFonts w:ascii="宋体" w:hAnsi="宋体" w:hint="eastAsia"/>
                <w:sz w:val="24"/>
              </w:rPr>
            </w:pPr>
          </w:p>
        </w:tc>
        <w:tc>
          <w:tcPr>
            <w:tcW w:w="4181" w:type="dxa"/>
          </w:tcPr>
          <w:p w14:paraId="6FA3B07E" w14:textId="77777777" w:rsidR="00D036BB" w:rsidRPr="00020850" w:rsidRDefault="00D036BB">
            <w:pPr>
              <w:spacing w:line="300" w:lineRule="auto"/>
              <w:jc w:val="center"/>
              <w:rPr>
                <w:rFonts w:ascii="宋体" w:hAnsi="宋体" w:hint="eastAsia"/>
                <w:sz w:val="24"/>
              </w:rPr>
            </w:pPr>
          </w:p>
        </w:tc>
      </w:tr>
      <w:tr w:rsidR="00020850" w:rsidRPr="00020850" w14:paraId="41EF8553" w14:textId="77777777">
        <w:trPr>
          <w:trHeight w:val="20"/>
          <w:jc w:val="center"/>
        </w:trPr>
        <w:tc>
          <w:tcPr>
            <w:tcW w:w="912" w:type="dxa"/>
          </w:tcPr>
          <w:p w14:paraId="7F2F91C2"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37</w:t>
            </w:r>
          </w:p>
        </w:tc>
        <w:tc>
          <w:tcPr>
            <w:tcW w:w="3625" w:type="dxa"/>
            <w:vMerge/>
          </w:tcPr>
          <w:p w14:paraId="5EF7AFF1" w14:textId="77777777" w:rsidR="00D036BB" w:rsidRPr="00020850" w:rsidRDefault="00D036BB">
            <w:pPr>
              <w:spacing w:line="300" w:lineRule="auto"/>
              <w:jc w:val="center"/>
              <w:rPr>
                <w:rFonts w:ascii="宋体" w:hAnsi="宋体" w:hint="eastAsia"/>
                <w:sz w:val="24"/>
              </w:rPr>
            </w:pPr>
          </w:p>
        </w:tc>
        <w:tc>
          <w:tcPr>
            <w:tcW w:w="4181" w:type="dxa"/>
          </w:tcPr>
          <w:p w14:paraId="5F25A31D" w14:textId="77777777" w:rsidR="00D036BB" w:rsidRPr="00020850" w:rsidRDefault="00D036BB">
            <w:pPr>
              <w:spacing w:line="300" w:lineRule="auto"/>
              <w:jc w:val="center"/>
              <w:rPr>
                <w:rFonts w:ascii="宋体" w:hAnsi="宋体" w:hint="eastAsia"/>
                <w:sz w:val="24"/>
              </w:rPr>
            </w:pPr>
          </w:p>
        </w:tc>
      </w:tr>
      <w:tr w:rsidR="00020850" w:rsidRPr="00020850" w14:paraId="4C88C2B5" w14:textId="77777777">
        <w:trPr>
          <w:trHeight w:val="20"/>
          <w:jc w:val="center"/>
        </w:trPr>
        <w:tc>
          <w:tcPr>
            <w:tcW w:w="912" w:type="dxa"/>
          </w:tcPr>
          <w:p w14:paraId="1CDA8950"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38</w:t>
            </w:r>
          </w:p>
        </w:tc>
        <w:tc>
          <w:tcPr>
            <w:tcW w:w="3625" w:type="dxa"/>
            <w:vMerge/>
          </w:tcPr>
          <w:p w14:paraId="06D27278" w14:textId="77777777" w:rsidR="00D036BB" w:rsidRPr="00020850" w:rsidRDefault="00D036BB">
            <w:pPr>
              <w:spacing w:line="300" w:lineRule="auto"/>
              <w:jc w:val="center"/>
              <w:rPr>
                <w:rFonts w:ascii="宋体" w:hAnsi="宋体" w:hint="eastAsia"/>
                <w:sz w:val="24"/>
              </w:rPr>
            </w:pPr>
          </w:p>
        </w:tc>
        <w:tc>
          <w:tcPr>
            <w:tcW w:w="4181" w:type="dxa"/>
          </w:tcPr>
          <w:p w14:paraId="527E261B" w14:textId="77777777" w:rsidR="00D036BB" w:rsidRPr="00020850" w:rsidRDefault="00D036BB">
            <w:pPr>
              <w:spacing w:line="300" w:lineRule="auto"/>
              <w:jc w:val="center"/>
              <w:rPr>
                <w:rFonts w:ascii="宋体" w:hAnsi="宋体" w:hint="eastAsia"/>
                <w:sz w:val="24"/>
              </w:rPr>
            </w:pPr>
          </w:p>
        </w:tc>
      </w:tr>
      <w:tr w:rsidR="00020850" w:rsidRPr="00020850" w14:paraId="283FDC64" w14:textId="77777777">
        <w:trPr>
          <w:trHeight w:val="20"/>
          <w:jc w:val="center"/>
        </w:trPr>
        <w:tc>
          <w:tcPr>
            <w:tcW w:w="912" w:type="dxa"/>
          </w:tcPr>
          <w:p w14:paraId="35A27EFC"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39</w:t>
            </w:r>
          </w:p>
        </w:tc>
        <w:tc>
          <w:tcPr>
            <w:tcW w:w="3625" w:type="dxa"/>
            <w:vMerge/>
          </w:tcPr>
          <w:p w14:paraId="35EE4C3C" w14:textId="77777777" w:rsidR="00D036BB" w:rsidRPr="00020850" w:rsidRDefault="00D036BB">
            <w:pPr>
              <w:spacing w:line="300" w:lineRule="auto"/>
              <w:jc w:val="center"/>
              <w:rPr>
                <w:rFonts w:ascii="宋体" w:hAnsi="宋体" w:hint="eastAsia"/>
                <w:sz w:val="24"/>
              </w:rPr>
            </w:pPr>
          </w:p>
        </w:tc>
        <w:tc>
          <w:tcPr>
            <w:tcW w:w="4181" w:type="dxa"/>
          </w:tcPr>
          <w:p w14:paraId="11EF669A" w14:textId="77777777" w:rsidR="00D036BB" w:rsidRPr="00020850" w:rsidRDefault="00D036BB">
            <w:pPr>
              <w:spacing w:line="300" w:lineRule="auto"/>
              <w:jc w:val="center"/>
              <w:rPr>
                <w:rFonts w:ascii="宋体" w:hAnsi="宋体" w:hint="eastAsia"/>
                <w:sz w:val="24"/>
              </w:rPr>
            </w:pPr>
          </w:p>
        </w:tc>
      </w:tr>
      <w:tr w:rsidR="00020850" w:rsidRPr="00020850" w14:paraId="173E3D44" w14:textId="77777777">
        <w:trPr>
          <w:trHeight w:val="20"/>
          <w:jc w:val="center"/>
        </w:trPr>
        <w:tc>
          <w:tcPr>
            <w:tcW w:w="912" w:type="dxa"/>
          </w:tcPr>
          <w:p w14:paraId="34F6B5E1"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40</w:t>
            </w:r>
          </w:p>
        </w:tc>
        <w:tc>
          <w:tcPr>
            <w:tcW w:w="3625" w:type="dxa"/>
            <w:vMerge/>
          </w:tcPr>
          <w:p w14:paraId="77AC5280" w14:textId="77777777" w:rsidR="00D036BB" w:rsidRPr="00020850" w:rsidRDefault="00D036BB">
            <w:pPr>
              <w:spacing w:line="300" w:lineRule="auto"/>
              <w:jc w:val="center"/>
              <w:rPr>
                <w:rFonts w:ascii="宋体" w:hAnsi="宋体" w:hint="eastAsia"/>
                <w:sz w:val="24"/>
              </w:rPr>
            </w:pPr>
          </w:p>
        </w:tc>
        <w:tc>
          <w:tcPr>
            <w:tcW w:w="4181" w:type="dxa"/>
          </w:tcPr>
          <w:p w14:paraId="28E5E992" w14:textId="77777777" w:rsidR="00D036BB" w:rsidRPr="00020850" w:rsidRDefault="00D036BB">
            <w:pPr>
              <w:spacing w:line="300" w:lineRule="auto"/>
              <w:jc w:val="center"/>
              <w:rPr>
                <w:rFonts w:ascii="宋体" w:hAnsi="宋体" w:hint="eastAsia"/>
                <w:sz w:val="24"/>
              </w:rPr>
            </w:pPr>
          </w:p>
        </w:tc>
      </w:tr>
      <w:tr w:rsidR="00020850" w:rsidRPr="00020850" w14:paraId="412F6FEA" w14:textId="77777777">
        <w:trPr>
          <w:trHeight w:val="20"/>
          <w:jc w:val="center"/>
        </w:trPr>
        <w:tc>
          <w:tcPr>
            <w:tcW w:w="912" w:type="dxa"/>
          </w:tcPr>
          <w:p w14:paraId="49C10829"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41</w:t>
            </w:r>
          </w:p>
        </w:tc>
        <w:tc>
          <w:tcPr>
            <w:tcW w:w="3625" w:type="dxa"/>
            <w:vMerge/>
          </w:tcPr>
          <w:p w14:paraId="0D62D80D" w14:textId="77777777" w:rsidR="00D036BB" w:rsidRPr="00020850" w:rsidRDefault="00D036BB">
            <w:pPr>
              <w:spacing w:line="300" w:lineRule="auto"/>
              <w:jc w:val="center"/>
              <w:rPr>
                <w:rFonts w:ascii="宋体" w:hAnsi="宋体" w:hint="eastAsia"/>
                <w:sz w:val="24"/>
              </w:rPr>
            </w:pPr>
          </w:p>
        </w:tc>
        <w:tc>
          <w:tcPr>
            <w:tcW w:w="4181" w:type="dxa"/>
          </w:tcPr>
          <w:p w14:paraId="24072552" w14:textId="77777777" w:rsidR="00D036BB" w:rsidRPr="00020850" w:rsidRDefault="00D036BB">
            <w:pPr>
              <w:spacing w:line="300" w:lineRule="auto"/>
              <w:jc w:val="center"/>
              <w:rPr>
                <w:rFonts w:ascii="宋体" w:hAnsi="宋体" w:hint="eastAsia"/>
                <w:sz w:val="24"/>
              </w:rPr>
            </w:pPr>
          </w:p>
        </w:tc>
      </w:tr>
      <w:tr w:rsidR="00020850" w:rsidRPr="00020850" w14:paraId="49BD3255" w14:textId="77777777">
        <w:trPr>
          <w:trHeight w:val="20"/>
          <w:jc w:val="center"/>
        </w:trPr>
        <w:tc>
          <w:tcPr>
            <w:tcW w:w="912" w:type="dxa"/>
          </w:tcPr>
          <w:p w14:paraId="53E53587"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42</w:t>
            </w:r>
          </w:p>
        </w:tc>
        <w:tc>
          <w:tcPr>
            <w:tcW w:w="3625" w:type="dxa"/>
            <w:vMerge/>
          </w:tcPr>
          <w:p w14:paraId="1B436DDD" w14:textId="77777777" w:rsidR="00D036BB" w:rsidRPr="00020850" w:rsidRDefault="00D036BB">
            <w:pPr>
              <w:spacing w:line="300" w:lineRule="auto"/>
              <w:jc w:val="center"/>
              <w:rPr>
                <w:rFonts w:ascii="宋体" w:hAnsi="宋体" w:hint="eastAsia"/>
                <w:sz w:val="24"/>
              </w:rPr>
            </w:pPr>
          </w:p>
        </w:tc>
        <w:tc>
          <w:tcPr>
            <w:tcW w:w="4181" w:type="dxa"/>
          </w:tcPr>
          <w:p w14:paraId="04DA6765" w14:textId="77777777" w:rsidR="00D036BB" w:rsidRPr="00020850" w:rsidRDefault="00D036BB">
            <w:pPr>
              <w:spacing w:line="300" w:lineRule="auto"/>
              <w:jc w:val="center"/>
              <w:rPr>
                <w:rFonts w:ascii="宋体" w:hAnsi="宋体" w:hint="eastAsia"/>
                <w:sz w:val="24"/>
              </w:rPr>
            </w:pPr>
          </w:p>
        </w:tc>
      </w:tr>
      <w:tr w:rsidR="00020850" w:rsidRPr="00020850" w14:paraId="1B8B1C9E" w14:textId="77777777">
        <w:trPr>
          <w:trHeight w:val="20"/>
          <w:jc w:val="center"/>
        </w:trPr>
        <w:tc>
          <w:tcPr>
            <w:tcW w:w="912" w:type="dxa"/>
          </w:tcPr>
          <w:p w14:paraId="7A40B9E5"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43</w:t>
            </w:r>
          </w:p>
        </w:tc>
        <w:tc>
          <w:tcPr>
            <w:tcW w:w="3625" w:type="dxa"/>
            <w:vMerge/>
          </w:tcPr>
          <w:p w14:paraId="20289049" w14:textId="77777777" w:rsidR="00D036BB" w:rsidRPr="00020850" w:rsidRDefault="00D036BB">
            <w:pPr>
              <w:spacing w:line="300" w:lineRule="auto"/>
              <w:jc w:val="center"/>
              <w:rPr>
                <w:rFonts w:ascii="宋体" w:hAnsi="宋体" w:hint="eastAsia"/>
                <w:sz w:val="24"/>
              </w:rPr>
            </w:pPr>
          </w:p>
        </w:tc>
        <w:tc>
          <w:tcPr>
            <w:tcW w:w="4181" w:type="dxa"/>
          </w:tcPr>
          <w:p w14:paraId="4F34115E" w14:textId="77777777" w:rsidR="00D036BB" w:rsidRPr="00020850" w:rsidRDefault="00D036BB">
            <w:pPr>
              <w:spacing w:line="300" w:lineRule="auto"/>
              <w:jc w:val="center"/>
              <w:rPr>
                <w:rFonts w:ascii="宋体" w:hAnsi="宋体" w:hint="eastAsia"/>
                <w:sz w:val="24"/>
              </w:rPr>
            </w:pPr>
          </w:p>
        </w:tc>
      </w:tr>
      <w:tr w:rsidR="00020850" w:rsidRPr="00020850" w14:paraId="4A8C8F67" w14:textId="77777777">
        <w:trPr>
          <w:trHeight w:val="20"/>
          <w:jc w:val="center"/>
        </w:trPr>
        <w:tc>
          <w:tcPr>
            <w:tcW w:w="912" w:type="dxa"/>
          </w:tcPr>
          <w:p w14:paraId="42D5883B"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44</w:t>
            </w:r>
          </w:p>
        </w:tc>
        <w:tc>
          <w:tcPr>
            <w:tcW w:w="3625" w:type="dxa"/>
            <w:vMerge/>
          </w:tcPr>
          <w:p w14:paraId="14D80711" w14:textId="77777777" w:rsidR="00D036BB" w:rsidRPr="00020850" w:rsidRDefault="00D036BB">
            <w:pPr>
              <w:spacing w:line="300" w:lineRule="auto"/>
              <w:jc w:val="center"/>
              <w:rPr>
                <w:rFonts w:ascii="宋体" w:hAnsi="宋体" w:hint="eastAsia"/>
                <w:sz w:val="24"/>
              </w:rPr>
            </w:pPr>
          </w:p>
        </w:tc>
        <w:tc>
          <w:tcPr>
            <w:tcW w:w="4181" w:type="dxa"/>
          </w:tcPr>
          <w:p w14:paraId="3E93E387" w14:textId="77777777" w:rsidR="00D036BB" w:rsidRPr="00020850" w:rsidRDefault="00D036BB">
            <w:pPr>
              <w:spacing w:line="300" w:lineRule="auto"/>
              <w:jc w:val="center"/>
              <w:rPr>
                <w:rFonts w:ascii="宋体" w:hAnsi="宋体" w:hint="eastAsia"/>
                <w:sz w:val="24"/>
              </w:rPr>
            </w:pPr>
          </w:p>
        </w:tc>
      </w:tr>
      <w:tr w:rsidR="00020850" w:rsidRPr="00020850" w14:paraId="5E21FA8C" w14:textId="77777777">
        <w:trPr>
          <w:trHeight w:val="20"/>
          <w:jc w:val="center"/>
        </w:trPr>
        <w:tc>
          <w:tcPr>
            <w:tcW w:w="912" w:type="dxa"/>
          </w:tcPr>
          <w:p w14:paraId="0D6648B3"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45</w:t>
            </w:r>
          </w:p>
        </w:tc>
        <w:tc>
          <w:tcPr>
            <w:tcW w:w="3625" w:type="dxa"/>
            <w:vMerge/>
          </w:tcPr>
          <w:p w14:paraId="27FFAC2F" w14:textId="77777777" w:rsidR="00D036BB" w:rsidRPr="00020850" w:rsidRDefault="00D036BB">
            <w:pPr>
              <w:spacing w:line="300" w:lineRule="auto"/>
              <w:jc w:val="center"/>
              <w:rPr>
                <w:rFonts w:ascii="宋体" w:hAnsi="宋体" w:hint="eastAsia"/>
                <w:sz w:val="24"/>
              </w:rPr>
            </w:pPr>
          </w:p>
        </w:tc>
        <w:tc>
          <w:tcPr>
            <w:tcW w:w="4181" w:type="dxa"/>
          </w:tcPr>
          <w:p w14:paraId="167D408C" w14:textId="77777777" w:rsidR="00D036BB" w:rsidRPr="00020850" w:rsidRDefault="00D036BB">
            <w:pPr>
              <w:spacing w:line="300" w:lineRule="auto"/>
              <w:jc w:val="center"/>
              <w:rPr>
                <w:rFonts w:ascii="宋体" w:hAnsi="宋体" w:hint="eastAsia"/>
                <w:sz w:val="24"/>
              </w:rPr>
            </w:pPr>
          </w:p>
        </w:tc>
      </w:tr>
      <w:tr w:rsidR="00020850" w:rsidRPr="00020850" w14:paraId="5F159E0E" w14:textId="77777777">
        <w:trPr>
          <w:trHeight w:val="20"/>
          <w:jc w:val="center"/>
        </w:trPr>
        <w:tc>
          <w:tcPr>
            <w:tcW w:w="912" w:type="dxa"/>
          </w:tcPr>
          <w:p w14:paraId="5895B5D5"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46</w:t>
            </w:r>
          </w:p>
        </w:tc>
        <w:tc>
          <w:tcPr>
            <w:tcW w:w="3625" w:type="dxa"/>
            <w:vMerge/>
          </w:tcPr>
          <w:p w14:paraId="026D9894" w14:textId="77777777" w:rsidR="00D036BB" w:rsidRPr="00020850" w:rsidRDefault="00D036BB">
            <w:pPr>
              <w:spacing w:line="300" w:lineRule="auto"/>
              <w:jc w:val="center"/>
              <w:rPr>
                <w:rFonts w:ascii="宋体" w:hAnsi="宋体" w:hint="eastAsia"/>
                <w:sz w:val="24"/>
              </w:rPr>
            </w:pPr>
          </w:p>
        </w:tc>
        <w:tc>
          <w:tcPr>
            <w:tcW w:w="4181" w:type="dxa"/>
          </w:tcPr>
          <w:p w14:paraId="41832455" w14:textId="77777777" w:rsidR="00D036BB" w:rsidRPr="00020850" w:rsidRDefault="00D036BB">
            <w:pPr>
              <w:spacing w:line="300" w:lineRule="auto"/>
              <w:jc w:val="center"/>
              <w:rPr>
                <w:rFonts w:ascii="宋体" w:hAnsi="宋体" w:hint="eastAsia"/>
                <w:sz w:val="24"/>
              </w:rPr>
            </w:pPr>
          </w:p>
        </w:tc>
      </w:tr>
      <w:tr w:rsidR="00020850" w:rsidRPr="00020850" w14:paraId="000AB7CF" w14:textId="77777777">
        <w:trPr>
          <w:trHeight w:val="20"/>
          <w:jc w:val="center"/>
        </w:trPr>
        <w:tc>
          <w:tcPr>
            <w:tcW w:w="912" w:type="dxa"/>
          </w:tcPr>
          <w:p w14:paraId="5B5D7360"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47</w:t>
            </w:r>
          </w:p>
        </w:tc>
        <w:tc>
          <w:tcPr>
            <w:tcW w:w="3625" w:type="dxa"/>
            <w:vMerge/>
          </w:tcPr>
          <w:p w14:paraId="2B20001E" w14:textId="77777777" w:rsidR="00D036BB" w:rsidRPr="00020850" w:rsidRDefault="00D036BB">
            <w:pPr>
              <w:spacing w:line="300" w:lineRule="auto"/>
              <w:jc w:val="center"/>
              <w:rPr>
                <w:rFonts w:ascii="宋体" w:hAnsi="宋体" w:hint="eastAsia"/>
                <w:sz w:val="24"/>
              </w:rPr>
            </w:pPr>
          </w:p>
        </w:tc>
        <w:tc>
          <w:tcPr>
            <w:tcW w:w="4181" w:type="dxa"/>
          </w:tcPr>
          <w:p w14:paraId="05B15B5D" w14:textId="77777777" w:rsidR="00D036BB" w:rsidRPr="00020850" w:rsidRDefault="00D036BB">
            <w:pPr>
              <w:spacing w:line="300" w:lineRule="auto"/>
              <w:jc w:val="center"/>
              <w:rPr>
                <w:rFonts w:ascii="宋体" w:hAnsi="宋体" w:hint="eastAsia"/>
                <w:sz w:val="24"/>
              </w:rPr>
            </w:pPr>
          </w:p>
        </w:tc>
      </w:tr>
      <w:tr w:rsidR="00020850" w:rsidRPr="00020850" w14:paraId="1532362B" w14:textId="77777777">
        <w:trPr>
          <w:trHeight w:val="20"/>
          <w:jc w:val="center"/>
        </w:trPr>
        <w:tc>
          <w:tcPr>
            <w:tcW w:w="912" w:type="dxa"/>
          </w:tcPr>
          <w:p w14:paraId="363A3C71"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48</w:t>
            </w:r>
          </w:p>
        </w:tc>
        <w:tc>
          <w:tcPr>
            <w:tcW w:w="3625" w:type="dxa"/>
            <w:vMerge/>
          </w:tcPr>
          <w:p w14:paraId="732D9663" w14:textId="77777777" w:rsidR="00D036BB" w:rsidRPr="00020850" w:rsidRDefault="00D036BB">
            <w:pPr>
              <w:spacing w:line="300" w:lineRule="auto"/>
              <w:jc w:val="center"/>
              <w:rPr>
                <w:rFonts w:ascii="宋体" w:hAnsi="宋体" w:hint="eastAsia"/>
                <w:sz w:val="24"/>
              </w:rPr>
            </w:pPr>
          </w:p>
        </w:tc>
        <w:tc>
          <w:tcPr>
            <w:tcW w:w="4181" w:type="dxa"/>
          </w:tcPr>
          <w:p w14:paraId="36EF4B8D" w14:textId="77777777" w:rsidR="00D036BB" w:rsidRPr="00020850" w:rsidRDefault="00D036BB">
            <w:pPr>
              <w:spacing w:line="300" w:lineRule="auto"/>
              <w:jc w:val="center"/>
              <w:rPr>
                <w:rFonts w:ascii="宋体" w:hAnsi="宋体" w:hint="eastAsia"/>
                <w:sz w:val="24"/>
              </w:rPr>
            </w:pPr>
          </w:p>
        </w:tc>
      </w:tr>
      <w:tr w:rsidR="00020850" w:rsidRPr="00020850" w14:paraId="15066693" w14:textId="77777777">
        <w:trPr>
          <w:trHeight w:val="20"/>
          <w:jc w:val="center"/>
        </w:trPr>
        <w:tc>
          <w:tcPr>
            <w:tcW w:w="912" w:type="dxa"/>
          </w:tcPr>
          <w:p w14:paraId="4254D036"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49</w:t>
            </w:r>
          </w:p>
        </w:tc>
        <w:tc>
          <w:tcPr>
            <w:tcW w:w="3625" w:type="dxa"/>
            <w:vMerge/>
          </w:tcPr>
          <w:p w14:paraId="4AC4711F" w14:textId="77777777" w:rsidR="00D036BB" w:rsidRPr="00020850" w:rsidRDefault="00D036BB">
            <w:pPr>
              <w:spacing w:line="300" w:lineRule="auto"/>
              <w:jc w:val="center"/>
              <w:rPr>
                <w:rFonts w:ascii="宋体" w:hAnsi="宋体" w:hint="eastAsia"/>
                <w:sz w:val="24"/>
              </w:rPr>
            </w:pPr>
          </w:p>
        </w:tc>
        <w:tc>
          <w:tcPr>
            <w:tcW w:w="4181" w:type="dxa"/>
          </w:tcPr>
          <w:p w14:paraId="6D34935E" w14:textId="77777777" w:rsidR="00D036BB" w:rsidRPr="00020850" w:rsidRDefault="00D036BB">
            <w:pPr>
              <w:spacing w:line="300" w:lineRule="auto"/>
              <w:jc w:val="center"/>
              <w:rPr>
                <w:rFonts w:ascii="宋体" w:hAnsi="宋体" w:hint="eastAsia"/>
                <w:sz w:val="24"/>
              </w:rPr>
            </w:pPr>
          </w:p>
        </w:tc>
      </w:tr>
      <w:tr w:rsidR="00020850" w:rsidRPr="00020850" w14:paraId="539C6B47" w14:textId="77777777">
        <w:trPr>
          <w:trHeight w:val="20"/>
          <w:jc w:val="center"/>
        </w:trPr>
        <w:tc>
          <w:tcPr>
            <w:tcW w:w="912" w:type="dxa"/>
          </w:tcPr>
          <w:p w14:paraId="3199DEC2"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50</w:t>
            </w:r>
          </w:p>
        </w:tc>
        <w:tc>
          <w:tcPr>
            <w:tcW w:w="3625" w:type="dxa"/>
            <w:vMerge/>
          </w:tcPr>
          <w:p w14:paraId="77038BA5" w14:textId="77777777" w:rsidR="00D036BB" w:rsidRPr="00020850" w:rsidRDefault="00D036BB">
            <w:pPr>
              <w:spacing w:line="300" w:lineRule="auto"/>
              <w:jc w:val="center"/>
              <w:rPr>
                <w:rFonts w:ascii="宋体" w:hAnsi="宋体" w:hint="eastAsia"/>
                <w:sz w:val="24"/>
              </w:rPr>
            </w:pPr>
          </w:p>
        </w:tc>
        <w:tc>
          <w:tcPr>
            <w:tcW w:w="4181" w:type="dxa"/>
          </w:tcPr>
          <w:p w14:paraId="5E112A9B" w14:textId="77777777" w:rsidR="00D036BB" w:rsidRPr="00020850" w:rsidRDefault="00D036BB">
            <w:pPr>
              <w:spacing w:line="300" w:lineRule="auto"/>
              <w:jc w:val="center"/>
              <w:rPr>
                <w:rFonts w:ascii="宋体" w:hAnsi="宋体" w:hint="eastAsia"/>
                <w:sz w:val="24"/>
              </w:rPr>
            </w:pPr>
          </w:p>
        </w:tc>
      </w:tr>
      <w:tr w:rsidR="00020850" w:rsidRPr="00020850" w14:paraId="7E8D2BC6" w14:textId="77777777">
        <w:trPr>
          <w:trHeight w:val="20"/>
          <w:jc w:val="center"/>
        </w:trPr>
        <w:tc>
          <w:tcPr>
            <w:tcW w:w="912" w:type="dxa"/>
          </w:tcPr>
          <w:p w14:paraId="32CC5D02"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51</w:t>
            </w:r>
          </w:p>
        </w:tc>
        <w:tc>
          <w:tcPr>
            <w:tcW w:w="3625" w:type="dxa"/>
            <w:vMerge/>
          </w:tcPr>
          <w:p w14:paraId="6518E3E0" w14:textId="77777777" w:rsidR="00D036BB" w:rsidRPr="00020850" w:rsidRDefault="00D036BB">
            <w:pPr>
              <w:spacing w:line="300" w:lineRule="auto"/>
              <w:jc w:val="center"/>
              <w:rPr>
                <w:rFonts w:ascii="宋体" w:hAnsi="宋体" w:hint="eastAsia"/>
                <w:sz w:val="24"/>
              </w:rPr>
            </w:pPr>
          </w:p>
        </w:tc>
        <w:tc>
          <w:tcPr>
            <w:tcW w:w="4181" w:type="dxa"/>
          </w:tcPr>
          <w:p w14:paraId="06EAF387" w14:textId="77777777" w:rsidR="00D036BB" w:rsidRPr="00020850" w:rsidRDefault="00D036BB">
            <w:pPr>
              <w:spacing w:line="300" w:lineRule="auto"/>
              <w:jc w:val="center"/>
              <w:rPr>
                <w:rFonts w:ascii="宋体" w:hAnsi="宋体" w:hint="eastAsia"/>
                <w:sz w:val="24"/>
              </w:rPr>
            </w:pPr>
          </w:p>
        </w:tc>
      </w:tr>
      <w:tr w:rsidR="00020850" w:rsidRPr="00020850" w14:paraId="4F982576" w14:textId="77777777">
        <w:trPr>
          <w:trHeight w:val="20"/>
          <w:jc w:val="center"/>
        </w:trPr>
        <w:tc>
          <w:tcPr>
            <w:tcW w:w="912" w:type="dxa"/>
          </w:tcPr>
          <w:p w14:paraId="08D551CE"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52</w:t>
            </w:r>
          </w:p>
        </w:tc>
        <w:tc>
          <w:tcPr>
            <w:tcW w:w="3625" w:type="dxa"/>
            <w:vMerge/>
          </w:tcPr>
          <w:p w14:paraId="7AAFFD83" w14:textId="77777777" w:rsidR="00D036BB" w:rsidRPr="00020850" w:rsidRDefault="00D036BB">
            <w:pPr>
              <w:spacing w:line="300" w:lineRule="auto"/>
              <w:jc w:val="center"/>
              <w:rPr>
                <w:rFonts w:ascii="宋体" w:hAnsi="宋体" w:hint="eastAsia"/>
                <w:sz w:val="24"/>
              </w:rPr>
            </w:pPr>
          </w:p>
        </w:tc>
        <w:tc>
          <w:tcPr>
            <w:tcW w:w="4181" w:type="dxa"/>
          </w:tcPr>
          <w:p w14:paraId="4C9D74D6" w14:textId="77777777" w:rsidR="00D036BB" w:rsidRPr="00020850" w:rsidRDefault="00D036BB">
            <w:pPr>
              <w:spacing w:line="300" w:lineRule="auto"/>
              <w:jc w:val="center"/>
              <w:rPr>
                <w:rFonts w:ascii="宋体" w:hAnsi="宋体" w:hint="eastAsia"/>
                <w:sz w:val="24"/>
              </w:rPr>
            </w:pPr>
          </w:p>
        </w:tc>
      </w:tr>
      <w:tr w:rsidR="00020850" w:rsidRPr="00020850" w14:paraId="0E53A218" w14:textId="77777777">
        <w:trPr>
          <w:trHeight w:val="20"/>
          <w:jc w:val="center"/>
        </w:trPr>
        <w:tc>
          <w:tcPr>
            <w:tcW w:w="912" w:type="dxa"/>
          </w:tcPr>
          <w:p w14:paraId="1AE1F30A"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53</w:t>
            </w:r>
          </w:p>
        </w:tc>
        <w:tc>
          <w:tcPr>
            <w:tcW w:w="3625" w:type="dxa"/>
            <w:vMerge/>
          </w:tcPr>
          <w:p w14:paraId="693591EF" w14:textId="77777777" w:rsidR="00D036BB" w:rsidRPr="00020850" w:rsidRDefault="00D036BB">
            <w:pPr>
              <w:spacing w:line="300" w:lineRule="auto"/>
              <w:jc w:val="center"/>
              <w:rPr>
                <w:rFonts w:ascii="宋体" w:hAnsi="宋体" w:hint="eastAsia"/>
                <w:sz w:val="24"/>
              </w:rPr>
            </w:pPr>
          </w:p>
        </w:tc>
        <w:tc>
          <w:tcPr>
            <w:tcW w:w="4181" w:type="dxa"/>
          </w:tcPr>
          <w:p w14:paraId="472C6CB8" w14:textId="77777777" w:rsidR="00D036BB" w:rsidRPr="00020850" w:rsidRDefault="00D036BB">
            <w:pPr>
              <w:spacing w:line="300" w:lineRule="auto"/>
              <w:jc w:val="center"/>
              <w:rPr>
                <w:rFonts w:ascii="宋体" w:hAnsi="宋体" w:hint="eastAsia"/>
                <w:sz w:val="24"/>
              </w:rPr>
            </w:pPr>
          </w:p>
        </w:tc>
      </w:tr>
      <w:tr w:rsidR="00020850" w:rsidRPr="00020850" w14:paraId="0995661A" w14:textId="77777777">
        <w:trPr>
          <w:trHeight w:val="20"/>
          <w:jc w:val="center"/>
        </w:trPr>
        <w:tc>
          <w:tcPr>
            <w:tcW w:w="912" w:type="dxa"/>
          </w:tcPr>
          <w:p w14:paraId="397E1EA1"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54</w:t>
            </w:r>
          </w:p>
        </w:tc>
        <w:tc>
          <w:tcPr>
            <w:tcW w:w="3625" w:type="dxa"/>
            <w:vMerge/>
          </w:tcPr>
          <w:p w14:paraId="3669CAE6" w14:textId="77777777" w:rsidR="00D036BB" w:rsidRPr="00020850" w:rsidRDefault="00D036BB">
            <w:pPr>
              <w:spacing w:line="300" w:lineRule="auto"/>
              <w:jc w:val="center"/>
              <w:rPr>
                <w:rFonts w:ascii="宋体" w:hAnsi="宋体" w:hint="eastAsia"/>
                <w:sz w:val="24"/>
              </w:rPr>
            </w:pPr>
          </w:p>
        </w:tc>
        <w:tc>
          <w:tcPr>
            <w:tcW w:w="4181" w:type="dxa"/>
          </w:tcPr>
          <w:p w14:paraId="1399AD2D" w14:textId="77777777" w:rsidR="00D036BB" w:rsidRPr="00020850" w:rsidRDefault="00D036BB">
            <w:pPr>
              <w:spacing w:line="300" w:lineRule="auto"/>
              <w:jc w:val="center"/>
              <w:rPr>
                <w:rFonts w:ascii="宋体" w:hAnsi="宋体" w:hint="eastAsia"/>
                <w:sz w:val="24"/>
              </w:rPr>
            </w:pPr>
          </w:p>
        </w:tc>
      </w:tr>
      <w:tr w:rsidR="00020850" w:rsidRPr="00020850" w14:paraId="7CE38445" w14:textId="77777777">
        <w:trPr>
          <w:trHeight w:val="20"/>
          <w:jc w:val="center"/>
        </w:trPr>
        <w:tc>
          <w:tcPr>
            <w:tcW w:w="912" w:type="dxa"/>
          </w:tcPr>
          <w:p w14:paraId="437AA340"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55</w:t>
            </w:r>
          </w:p>
        </w:tc>
        <w:tc>
          <w:tcPr>
            <w:tcW w:w="3625" w:type="dxa"/>
            <w:vMerge/>
          </w:tcPr>
          <w:p w14:paraId="52D5A3BE" w14:textId="77777777" w:rsidR="00D036BB" w:rsidRPr="00020850" w:rsidRDefault="00D036BB">
            <w:pPr>
              <w:spacing w:line="300" w:lineRule="auto"/>
              <w:jc w:val="center"/>
              <w:rPr>
                <w:rFonts w:ascii="宋体" w:hAnsi="宋体" w:hint="eastAsia"/>
                <w:sz w:val="24"/>
              </w:rPr>
            </w:pPr>
          </w:p>
        </w:tc>
        <w:tc>
          <w:tcPr>
            <w:tcW w:w="4181" w:type="dxa"/>
          </w:tcPr>
          <w:p w14:paraId="68F79387" w14:textId="77777777" w:rsidR="00D036BB" w:rsidRPr="00020850" w:rsidRDefault="00D036BB">
            <w:pPr>
              <w:spacing w:line="300" w:lineRule="auto"/>
              <w:jc w:val="center"/>
              <w:rPr>
                <w:rFonts w:ascii="宋体" w:hAnsi="宋体" w:hint="eastAsia"/>
                <w:sz w:val="24"/>
              </w:rPr>
            </w:pPr>
          </w:p>
        </w:tc>
      </w:tr>
      <w:tr w:rsidR="00020850" w:rsidRPr="00020850" w14:paraId="7D0F6D76" w14:textId="77777777">
        <w:trPr>
          <w:trHeight w:val="20"/>
          <w:jc w:val="center"/>
        </w:trPr>
        <w:tc>
          <w:tcPr>
            <w:tcW w:w="912" w:type="dxa"/>
          </w:tcPr>
          <w:p w14:paraId="3F56504A"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56</w:t>
            </w:r>
          </w:p>
        </w:tc>
        <w:tc>
          <w:tcPr>
            <w:tcW w:w="3625" w:type="dxa"/>
            <w:vMerge/>
          </w:tcPr>
          <w:p w14:paraId="6D52FF39" w14:textId="77777777" w:rsidR="00D036BB" w:rsidRPr="00020850" w:rsidRDefault="00D036BB">
            <w:pPr>
              <w:spacing w:line="300" w:lineRule="auto"/>
              <w:jc w:val="center"/>
              <w:rPr>
                <w:rFonts w:ascii="宋体" w:hAnsi="宋体" w:hint="eastAsia"/>
                <w:sz w:val="24"/>
              </w:rPr>
            </w:pPr>
          </w:p>
        </w:tc>
        <w:tc>
          <w:tcPr>
            <w:tcW w:w="4181" w:type="dxa"/>
          </w:tcPr>
          <w:p w14:paraId="24160D78" w14:textId="77777777" w:rsidR="00D036BB" w:rsidRPr="00020850" w:rsidRDefault="00D036BB">
            <w:pPr>
              <w:spacing w:line="300" w:lineRule="auto"/>
              <w:jc w:val="center"/>
              <w:rPr>
                <w:rFonts w:ascii="宋体" w:hAnsi="宋体" w:hint="eastAsia"/>
                <w:sz w:val="24"/>
              </w:rPr>
            </w:pPr>
          </w:p>
        </w:tc>
      </w:tr>
      <w:tr w:rsidR="00020850" w:rsidRPr="00020850" w14:paraId="61D0E9BE" w14:textId="77777777">
        <w:trPr>
          <w:trHeight w:val="20"/>
          <w:jc w:val="center"/>
        </w:trPr>
        <w:tc>
          <w:tcPr>
            <w:tcW w:w="912" w:type="dxa"/>
          </w:tcPr>
          <w:p w14:paraId="53E742E6"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57</w:t>
            </w:r>
          </w:p>
        </w:tc>
        <w:tc>
          <w:tcPr>
            <w:tcW w:w="3625" w:type="dxa"/>
            <w:vMerge/>
          </w:tcPr>
          <w:p w14:paraId="69FE5548" w14:textId="77777777" w:rsidR="00D036BB" w:rsidRPr="00020850" w:rsidRDefault="00D036BB">
            <w:pPr>
              <w:spacing w:line="300" w:lineRule="auto"/>
              <w:jc w:val="center"/>
              <w:rPr>
                <w:rFonts w:ascii="宋体" w:hAnsi="宋体" w:hint="eastAsia"/>
                <w:sz w:val="24"/>
              </w:rPr>
            </w:pPr>
          </w:p>
        </w:tc>
        <w:tc>
          <w:tcPr>
            <w:tcW w:w="4181" w:type="dxa"/>
          </w:tcPr>
          <w:p w14:paraId="5D1AA24A" w14:textId="77777777" w:rsidR="00D036BB" w:rsidRPr="00020850" w:rsidRDefault="00D036BB">
            <w:pPr>
              <w:spacing w:line="300" w:lineRule="auto"/>
              <w:jc w:val="center"/>
              <w:rPr>
                <w:rFonts w:ascii="宋体" w:hAnsi="宋体" w:hint="eastAsia"/>
                <w:sz w:val="24"/>
              </w:rPr>
            </w:pPr>
          </w:p>
        </w:tc>
      </w:tr>
      <w:tr w:rsidR="00020850" w:rsidRPr="00020850" w14:paraId="411689A6" w14:textId="77777777">
        <w:trPr>
          <w:trHeight w:val="20"/>
          <w:jc w:val="center"/>
        </w:trPr>
        <w:tc>
          <w:tcPr>
            <w:tcW w:w="912" w:type="dxa"/>
          </w:tcPr>
          <w:p w14:paraId="26A3F757"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58</w:t>
            </w:r>
          </w:p>
        </w:tc>
        <w:tc>
          <w:tcPr>
            <w:tcW w:w="3625" w:type="dxa"/>
            <w:vMerge/>
          </w:tcPr>
          <w:p w14:paraId="7B548BDC" w14:textId="77777777" w:rsidR="00D036BB" w:rsidRPr="00020850" w:rsidRDefault="00D036BB">
            <w:pPr>
              <w:spacing w:line="300" w:lineRule="auto"/>
              <w:jc w:val="center"/>
              <w:rPr>
                <w:rFonts w:ascii="宋体" w:hAnsi="宋体" w:hint="eastAsia"/>
                <w:sz w:val="24"/>
              </w:rPr>
            </w:pPr>
          </w:p>
        </w:tc>
        <w:tc>
          <w:tcPr>
            <w:tcW w:w="4181" w:type="dxa"/>
          </w:tcPr>
          <w:p w14:paraId="75866D28" w14:textId="77777777" w:rsidR="00D036BB" w:rsidRPr="00020850" w:rsidRDefault="00D036BB">
            <w:pPr>
              <w:spacing w:line="300" w:lineRule="auto"/>
              <w:jc w:val="center"/>
              <w:rPr>
                <w:rFonts w:ascii="宋体" w:hAnsi="宋体" w:hint="eastAsia"/>
                <w:sz w:val="24"/>
              </w:rPr>
            </w:pPr>
          </w:p>
        </w:tc>
      </w:tr>
      <w:tr w:rsidR="00020850" w:rsidRPr="00020850" w14:paraId="7580FA03" w14:textId="77777777">
        <w:trPr>
          <w:trHeight w:val="20"/>
          <w:jc w:val="center"/>
        </w:trPr>
        <w:tc>
          <w:tcPr>
            <w:tcW w:w="912" w:type="dxa"/>
          </w:tcPr>
          <w:p w14:paraId="18AB715C"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59</w:t>
            </w:r>
          </w:p>
        </w:tc>
        <w:tc>
          <w:tcPr>
            <w:tcW w:w="3625" w:type="dxa"/>
            <w:vMerge/>
          </w:tcPr>
          <w:p w14:paraId="042897EA" w14:textId="77777777" w:rsidR="00D036BB" w:rsidRPr="00020850" w:rsidRDefault="00D036BB">
            <w:pPr>
              <w:spacing w:line="300" w:lineRule="auto"/>
              <w:jc w:val="center"/>
              <w:rPr>
                <w:rFonts w:ascii="宋体" w:hAnsi="宋体" w:hint="eastAsia"/>
                <w:sz w:val="24"/>
              </w:rPr>
            </w:pPr>
          </w:p>
        </w:tc>
        <w:tc>
          <w:tcPr>
            <w:tcW w:w="4181" w:type="dxa"/>
          </w:tcPr>
          <w:p w14:paraId="2458960B" w14:textId="77777777" w:rsidR="00D036BB" w:rsidRPr="00020850" w:rsidRDefault="00D036BB">
            <w:pPr>
              <w:spacing w:line="300" w:lineRule="auto"/>
              <w:jc w:val="center"/>
              <w:rPr>
                <w:rFonts w:ascii="宋体" w:hAnsi="宋体" w:hint="eastAsia"/>
                <w:sz w:val="24"/>
              </w:rPr>
            </w:pPr>
          </w:p>
        </w:tc>
      </w:tr>
      <w:tr w:rsidR="00D036BB" w:rsidRPr="00020850" w14:paraId="46C3066D" w14:textId="77777777">
        <w:trPr>
          <w:trHeight w:val="20"/>
          <w:jc w:val="center"/>
        </w:trPr>
        <w:tc>
          <w:tcPr>
            <w:tcW w:w="912" w:type="dxa"/>
          </w:tcPr>
          <w:p w14:paraId="70043302" w14:textId="77777777" w:rsidR="00D036BB" w:rsidRPr="00020850" w:rsidRDefault="00453442">
            <w:pPr>
              <w:spacing w:line="300" w:lineRule="auto"/>
              <w:jc w:val="center"/>
              <w:rPr>
                <w:rFonts w:ascii="宋体" w:hAnsi="宋体" w:hint="eastAsia"/>
                <w:sz w:val="24"/>
              </w:rPr>
            </w:pPr>
            <w:r w:rsidRPr="00020850">
              <w:rPr>
                <w:rFonts w:ascii="宋体" w:hAnsi="宋体" w:hint="eastAsia"/>
                <w:sz w:val="24"/>
              </w:rPr>
              <w:t>60</w:t>
            </w:r>
          </w:p>
        </w:tc>
        <w:tc>
          <w:tcPr>
            <w:tcW w:w="3625" w:type="dxa"/>
            <w:vMerge/>
          </w:tcPr>
          <w:p w14:paraId="6C25BF8C" w14:textId="77777777" w:rsidR="00D036BB" w:rsidRPr="00020850" w:rsidRDefault="00D036BB">
            <w:pPr>
              <w:spacing w:line="300" w:lineRule="auto"/>
              <w:jc w:val="center"/>
              <w:rPr>
                <w:rFonts w:ascii="宋体" w:hAnsi="宋体" w:hint="eastAsia"/>
                <w:sz w:val="24"/>
              </w:rPr>
            </w:pPr>
          </w:p>
        </w:tc>
        <w:tc>
          <w:tcPr>
            <w:tcW w:w="4181" w:type="dxa"/>
          </w:tcPr>
          <w:p w14:paraId="7F324661" w14:textId="77777777" w:rsidR="00D036BB" w:rsidRPr="00020850" w:rsidRDefault="00D036BB">
            <w:pPr>
              <w:spacing w:line="300" w:lineRule="auto"/>
              <w:jc w:val="center"/>
              <w:rPr>
                <w:rFonts w:ascii="宋体" w:hAnsi="宋体" w:hint="eastAsia"/>
                <w:sz w:val="24"/>
              </w:rPr>
            </w:pPr>
          </w:p>
        </w:tc>
      </w:tr>
    </w:tbl>
    <w:p w14:paraId="42DA61EF" w14:textId="77777777" w:rsidR="00D036BB" w:rsidRPr="00020850" w:rsidRDefault="00D036BB">
      <w:pPr>
        <w:widowControl/>
        <w:jc w:val="left"/>
      </w:pPr>
    </w:p>
    <w:p w14:paraId="4EEBDB99" w14:textId="77777777" w:rsidR="00D036BB" w:rsidRPr="00020850" w:rsidRDefault="00453442">
      <w:pPr>
        <w:widowControl/>
        <w:jc w:val="left"/>
      </w:pPr>
      <w:r w:rsidRPr="00020850">
        <w:br w:type="page"/>
      </w:r>
    </w:p>
    <w:p w14:paraId="49546B40" w14:textId="77777777" w:rsidR="00D036BB" w:rsidRPr="00020850" w:rsidRDefault="00453442">
      <w:pPr>
        <w:pStyle w:val="1"/>
        <w:spacing w:line="360" w:lineRule="auto"/>
      </w:pPr>
      <w:r w:rsidRPr="00020850">
        <w:rPr>
          <w:rFonts w:hint="eastAsia"/>
        </w:rPr>
        <w:lastRenderedPageBreak/>
        <w:t>附件二：新需求和升级工作标准工作流程</w:t>
      </w:r>
    </w:p>
    <w:p w14:paraId="46A35AF4" w14:textId="77777777" w:rsidR="00D036BB" w:rsidRPr="00020850" w:rsidRDefault="00453442">
      <w:pPr>
        <w:numPr>
          <w:ilvl w:val="0"/>
          <w:numId w:val="12"/>
        </w:numPr>
        <w:spacing w:line="360" w:lineRule="auto"/>
        <w:rPr>
          <w:rFonts w:ascii="宋体" w:hAnsi="宋体" w:hint="eastAsia"/>
          <w:sz w:val="24"/>
        </w:rPr>
      </w:pPr>
      <w:r w:rsidRPr="00020850">
        <w:rPr>
          <w:rFonts w:ascii="宋体" w:hAnsi="宋体" w:hint="eastAsia"/>
          <w:sz w:val="24"/>
        </w:rPr>
        <w:t>甲方相关负责人填写需求单（见附件三），甲乙双方项目经理共同手工签字后，由乙方项目经理及时上报乙方公司。</w:t>
      </w:r>
    </w:p>
    <w:p w14:paraId="03E52147" w14:textId="77777777" w:rsidR="00D036BB" w:rsidRPr="00020850" w:rsidRDefault="00453442">
      <w:pPr>
        <w:numPr>
          <w:ilvl w:val="0"/>
          <w:numId w:val="12"/>
        </w:numPr>
        <w:spacing w:line="360" w:lineRule="auto"/>
        <w:rPr>
          <w:rFonts w:ascii="宋体" w:hAnsi="宋体" w:hint="eastAsia"/>
          <w:sz w:val="24"/>
        </w:rPr>
      </w:pPr>
      <w:r w:rsidRPr="00020850">
        <w:rPr>
          <w:rFonts w:ascii="宋体" w:hAnsi="宋体" w:hint="eastAsia"/>
          <w:sz w:val="24"/>
        </w:rPr>
        <w:t>乙方根据优先级要求（见附件六）和工作量，填写计划单（见附件四），计划单经乙方项目经理签字后交甲方相关负责人备案。</w:t>
      </w:r>
    </w:p>
    <w:p w14:paraId="083A6415" w14:textId="77777777" w:rsidR="00D036BB" w:rsidRPr="00020850" w:rsidRDefault="00453442">
      <w:pPr>
        <w:numPr>
          <w:ilvl w:val="0"/>
          <w:numId w:val="12"/>
        </w:numPr>
        <w:spacing w:line="360" w:lineRule="auto"/>
        <w:rPr>
          <w:rFonts w:ascii="宋体" w:hAnsi="宋体" w:hint="eastAsia"/>
          <w:sz w:val="24"/>
        </w:rPr>
      </w:pPr>
      <w:r w:rsidRPr="00020850">
        <w:rPr>
          <w:rFonts w:ascii="宋体" w:hAnsi="宋体" w:hint="eastAsia"/>
          <w:sz w:val="24"/>
        </w:rPr>
        <w:t>乙方项目经理和甲方相关负责人共同监督完成进度。</w:t>
      </w:r>
    </w:p>
    <w:p w14:paraId="431E3173" w14:textId="77777777" w:rsidR="00D036BB" w:rsidRPr="00020850" w:rsidRDefault="00453442">
      <w:pPr>
        <w:numPr>
          <w:ilvl w:val="0"/>
          <w:numId w:val="12"/>
        </w:numPr>
        <w:spacing w:line="360" w:lineRule="auto"/>
        <w:rPr>
          <w:rFonts w:ascii="宋体" w:hAnsi="宋体" w:hint="eastAsia"/>
          <w:sz w:val="24"/>
        </w:rPr>
      </w:pPr>
      <w:r w:rsidRPr="00020850">
        <w:rPr>
          <w:rFonts w:ascii="宋体" w:hAnsi="宋体" w:hint="eastAsia"/>
          <w:sz w:val="24"/>
        </w:rPr>
        <w:t>乙方开发人员完成需求相关程序的编写和测试后，向甲方相关负责人递交测试报告及操作手册。</w:t>
      </w:r>
    </w:p>
    <w:p w14:paraId="785BEEFA" w14:textId="77777777" w:rsidR="00D036BB" w:rsidRPr="00020850" w:rsidRDefault="00453442">
      <w:pPr>
        <w:numPr>
          <w:ilvl w:val="0"/>
          <w:numId w:val="12"/>
        </w:numPr>
        <w:spacing w:line="360" w:lineRule="auto"/>
        <w:rPr>
          <w:rFonts w:ascii="宋体" w:hAnsi="宋体" w:hint="eastAsia"/>
          <w:sz w:val="24"/>
        </w:rPr>
      </w:pPr>
      <w:r w:rsidRPr="00020850">
        <w:rPr>
          <w:rFonts w:ascii="宋体" w:hAnsi="宋体" w:hint="eastAsia"/>
          <w:sz w:val="24"/>
        </w:rPr>
        <w:t>甲方相关负责人员组织甲方测试，向乙方项目经理提交修改意见，重复上述过程，直至甲方测试成功。</w:t>
      </w:r>
    </w:p>
    <w:p w14:paraId="79EBE3BA" w14:textId="77777777" w:rsidR="00D036BB" w:rsidRPr="00020850" w:rsidRDefault="00453442">
      <w:pPr>
        <w:numPr>
          <w:ilvl w:val="0"/>
          <w:numId w:val="12"/>
        </w:numPr>
        <w:spacing w:line="360" w:lineRule="auto"/>
        <w:rPr>
          <w:rFonts w:ascii="宋体" w:hAnsi="宋体" w:hint="eastAsia"/>
          <w:sz w:val="24"/>
        </w:rPr>
      </w:pPr>
      <w:r w:rsidRPr="00020850">
        <w:rPr>
          <w:rFonts w:ascii="宋体" w:hAnsi="宋体" w:hint="eastAsia"/>
          <w:sz w:val="24"/>
        </w:rPr>
        <w:t>甲方编写业务操作手册并组织直接用户的培训。</w:t>
      </w:r>
    </w:p>
    <w:p w14:paraId="698C60F6" w14:textId="77777777" w:rsidR="00D036BB" w:rsidRPr="00020850" w:rsidRDefault="00453442">
      <w:pPr>
        <w:numPr>
          <w:ilvl w:val="0"/>
          <w:numId w:val="12"/>
        </w:numPr>
        <w:spacing w:line="360" w:lineRule="auto"/>
        <w:rPr>
          <w:rFonts w:ascii="宋体" w:hAnsi="宋体" w:hint="eastAsia"/>
          <w:sz w:val="24"/>
        </w:rPr>
      </w:pPr>
      <w:r w:rsidRPr="00020850">
        <w:rPr>
          <w:rFonts w:ascii="宋体" w:hAnsi="宋体" w:hint="eastAsia"/>
          <w:sz w:val="24"/>
        </w:rPr>
        <w:t>乙方项目经理向甲方相关负责人提交程序发布申请单（见附件五），甲方相关负责人签字后，方可正式进行程序变更发布。</w:t>
      </w:r>
    </w:p>
    <w:p w14:paraId="4970AA16" w14:textId="77777777" w:rsidR="00D036BB" w:rsidRPr="00020850" w:rsidRDefault="00453442">
      <w:pPr>
        <w:spacing w:line="360" w:lineRule="auto"/>
        <w:rPr>
          <w:rFonts w:ascii="宋体" w:hAnsi="宋体" w:hint="eastAsia"/>
        </w:rPr>
      </w:pPr>
      <w:r w:rsidRPr="00020850">
        <w:rPr>
          <w:rFonts w:ascii="宋体" w:hAnsi="宋体"/>
        </w:rPr>
        <w:br w:type="page"/>
      </w:r>
    </w:p>
    <w:p w14:paraId="0239FD57" w14:textId="77777777" w:rsidR="00D036BB" w:rsidRPr="00020850" w:rsidRDefault="00453442">
      <w:pPr>
        <w:pStyle w:val="1"/>
        <w:spacing w:line="360" w:lineRule="auto"/>
      </w:pPr>
      <w:r w:rsidRPr="00020850">
        <w:rPr>
          <w:rFonts w:hint="eastAsia"/>
        </w:rPr>
        <w:lastRenderedPageBreak/>
        <w:t>附件三：需求单</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4"/>
        <w:gridCol w:w="2544"/>
        <w:gridCol w:w="2239"/>
        <w:gridCol w:w="330"/>
        <w:gridCol w:w="1938"/>
      </w:tblGrid>
      <w:tr w:rsidR="00020850" w:rsidRPr="00020850" w14:paraId="174F8ABD" w14:textId="77777777">
        <w:trPr>
          <w:cantSplit/>
        </w:trPr>
        <w:tc>
          <w:tcPr>
            <w:tcW w:w="8755" w:type="dxa"/>
            <w:gridSpan w:val="5"/>
          </w:tcPr>
          <w:p w14:paraId="05B8A2F0" w14:textId="77777777" w:rsidR="00D036BB" w:rsidRPr="00020850" w:rsidRDefault="00453442">
            <w:pPr>
              <w:spacing w:line="360" w:lineRule="auto"/>
              <w:jc w:val="center"/>
              <w:rPr>
                <w:rFonts w:ascii="宋体" w:hAnsi="宋体" w:hint="eastAsia"/>
                <w:b/>
                <w:bCs/>
                <w:sz w:val="84"/>
              </w:rPr>
            </w:pPr>
            <w:r w:rsidRPr="00020850">
              <w:rPr>
                <w:rFonts w:ascii="宋体" w:hAnsi="宋体" w:hint="eastAsia"/>
                <w:b/>
                <w:bCs/>
                <w:sz w:val="72"/>
              </w:rPr>
              <w:t>需求单</w:t>
            </w:r>
          </w:p>
        </w:tc>
      </w:tr>
      <w:tr w:rsidR="00020850" w:rsidRPr="00020850" w14:paraId="2D0A2FF7" w14:textId="77777777">
        <w:trPr>
          <w:cantSplit/>
        </w:trPr>
        <w:tc>
          <w:tcPr>
            <w:tcW w:w="1704" w:type="dxa"/>
          </w:tcPr>
          <w:p w14:paraId="618A2BF2" w14:textId="77777777" w:rsidR="00D036BB" w:rsidRPr="00020850" w:rsidRDefault="00453442">
            <w:pPr>
              <w:spacing w:line="360" w:lineRule="auto"/>
              <w:rPr>
                <w:rFonts w:ascii="宋体" w:hAnsi="宋体" w:hint="eastAsia"/>
                <w:sz w:val="24"/>
              </w:rPr>
            </w:pPr>
            <w:r w:rsidRPr="00020850">
              <w:rPr>
                <w:rFonts w:ascii="宋体" w:hAnsi="宋体" w:hint="eastAsia"/>
                <w:sz w:val="24"/>
              </w:rPr>
              <w:t>单号：</w:t>
            </w:r>
          </w:p>
          <w:p w14:paraId="0CC4D5D2" w14:textId="77777777" w:rsidR="00D036BB" w:rsidRPr="00020850" w:rsidRDefault="00D036BB">
            <w:pPr>
              <w:spacing w:line="360" w:lineRule="auto"/>
              <w:rPr>
                <w:rFonts w:ascii="宋体" w:hAnsi="宋体" w:hint="eastAsia"/>
                <w:sz w:val="24"/>
              </w:rPr>
            </w:pPr>
          </w:p>
        </w:tc>
        <w:tc>
          <w:tcPr>
            <w:tcW w:w="2544" w:type="dxa"/>
          </w:tcPr>
          <w:p w14:paraId="764B8E7C" w14:textId="77777777" w:rsidR="00D036BB" w:rsidRPr="00020850" w:rsidRDefault="00453442">
            <w:pPr>
              <w:spacing w:line="360" w:lineRule="auto"/>
              <w:rPr>
                <w:rFonts w:ascii="宋体" w:hAnsi="宋体" w:hint="eastAsia"/>
                <w:sz w:val="24"/>
              </w:rPr>
            </w:pPr>
            <w:r w:rsidRPr="00020850">
              <w:rPr>
                <w:rFonts w:ascii="宋体" w:hAnsi="宋体" w:hint="eastAsia"/>
                <w:sz w:val="24"/>
              </w:rPr>
              <w:t>填写日期：</w:t>
            </w:r>
          </w:p>
        </w:tc>
        <w:tc>
          <w:tcPr>
            <w:tcW w:w="2569" w:type="dxa"/>
            <w:gridSpan w:val="2"/>
          </w:tcPr>
          <w:p w14:paraId="4BA629E6" w14:textId="77777777" w:rsidR="00D036BB" w:rsidRPr="00020850" w:rsidRDefault="00453442">
            <w:pPr>
              <w:spacing w:line="360" w:lineRule="auto"/>
              <w:rPr>
                <w:rFonts w:ascii="宋体" w:hAnsi="宋体" w:hint="eastAsia"/>
                <w:sz w:val="24"/>
              </w:rPr>
            </w:pPr>
            <w:r w:rsidRPr="00020850">
              <w:rPr>
                <w:rFonts w:ascii="宋体" w:hAnsi="宋体" w:hint="eastAsia"/>
                <w:sz w:val="24"/>
              </w:rPr>
              <w:t>模块名称：</w:t>
            </w:r>
          </w:p>
        </w:tc>
        <w:tc>
          <w:tcPr>
            <w:tcW w:w="1938" w:type="dxa"/>
          </w:tcPr>
          <w:p w14:paraId="40A24A53" w14:textId="77777777" w:rsidR="00D036BB" w:rsidRPr="00020850" w:rsidRDefault="00453442">
            <w:pPr>
              <w:spacing w:line="360" w:lineRule="auto"/>
              <w:rPr>
                <w:rFonts w:ascii="宋体" w:hAnsi="宋体" w:hint="eastAsia"/>
                <w:sz w:val="24"/>
              </w:rPr>
            </w:pPr>
            <w:r w:rsidRPr="00020850">
              <w:rPr>
                <w:rFonts w:ascii="宋体" w:hAnsi="宋体" w:hint="eastAsia"/>
                <w:sz w:val="24"/>
              </w:rPr>
              <w:t>优先级：</w:t>
            </w:r>
          </w:p>
        </w:tc>
      </w:tr>
      <w:tr w:rsidR="00020850" w:rsidRPr="00020850" w14:paraId="52618982" w14:textId="77777777">
        <w:trPr>
          <w:trHeight w:val="4940"/>
        </w:trPr>
        <w:tc>
          <w:tcPr>
            <w:tcW w:w="8755" w:type="dxa"/>
            <w:gridSpan w:val="5"/>
            <w:tcBorders>
              <w:bottom w:val="single" w:sz="4" w:space="0" w:color="auto"/>
            </w:tcBorders>
          </w:tcPr>
          <w:p w14:paraId="7ADEDA16" w14:textId="77777777" w:rsidR="00D036BB" w:rsidRPr="00020850" w:rsidRDefault="00453442">
            <w:pPr>
              <w:spacing w:line="360" w:lineRule="auto"/>
              <w:rPr>
                <w:rFonts w:ascii="宋体" w:hAnsi="宋体" w:hint="eastAsia"/>
                <w:sz w:val="24"/>
              </w:rPr>
            </w:pPr>
            <w:r w:rsidRPr="00020850">
              <w:rPr>
                <w:rFonts w:ascii="宋体" w:hAnsi="宋体" w:hint="eastAsia"/>
                <w:sz w:val="24"/>
              </w:rPr>
              <w:t>目前存在问题：</w:t>
            </w:r>
          </w:p>
        </w:tc>
      </w:tr>
      <w:tr w:rsidR="00020850" w:rsidRPr="00020850" w14:paraId="2B67C15D" w14:textId="77777777">
        <w:trPr>
          <w:trHeight w:val="3960"/>
        </w:trPr>
        <w:tc>
          <w:tcPr>
            <w:tcW w:w="8755" w:type="dxa"/>
            <w:gridSpan w:val="5"/>
            <w:tcBorders>
              <w:bottom w:val="single" w:sz="4" w:space="0" w:color="auto"/>
            </w:tcBorders>
          </w:tcPr>
          <w:p w14:paraId="02E52276" w14:textId="77777777" w:rsidR="00D036BB" w:rsidRPr="00020850" w:rsidRDefault="00453442">
            <w:pPr>
              <w:spacing w:line="360" w:lineRule="auto"/>
              <w:rPr>
                <w:rFonts w:ascii="宋体" w:hAnsi="宋体" w:hint="eastAsia"/>
                <w:sz w:val="24"/>
              </w:rPr>
            </w:pPr>
            <w:r w:rsidRPr="00020850">
              <w:rPr>
                <w:rFonts w:ascii="宋体" w:hAnsi="宋体" w:hint="eastAsia"/>
                <w:sz w:val="24"/>
              </w:rPr>
              <w:t>需求建议：</w:t>
            </w:r>
          </w:p>
        </w:tc>
      </w:tr>
      <w:tr w:rsidR="00020850" w:rsidRPr="00020850" w14:paraId="1694B0A5" w14:textId="77777777">
        <w:trPr>
          <w:cantSplit/>
          <w:trHeight w:val="455"/>
        </w:trPr>
        <w:tc>
          <w:tcPr>
            <w:tcW w:w="1704" w:type="dxa"/>
          </w:tcPr>
          <w:p w14:paraId="4671E4FA" w14:textId="77777777" w:rsidR="00D036BB" w:rsidRPr="00020850" w:rsidRDefault="00453442">
            <w:pPr>
              <w:spacing w:line="360" w:lineRule="auto"/>
              <w:rPr>
                <w:rFonts w:ascii="宋体" w:hAnsi="宋体" w:hint="eastAsia"/>
                <w:sz w:val="24"/>
              </w:rPr>
            </w:pPr>
            <w:r w:rsidRPr="00020850">
              <w:rPr>
                <w:rFonts w:ascii="宋体" w:hAnsi="宋体" w:hint="eastAsia"/>
                <w:sz w:val="24"/>
              </w:rPr>
              <w:t>要求完成日期</w:t>
            </w:r>
          </w:p>
          <w:p w14:paraId="1A6A33A6" w14:textId="77777777" w:rsidR="00D036BB" w:rsidRPr="00020850" w:rsidRDefault="00D036BB">
            <w:pPr>
              <w:spacing w:line="360" w:lineRule="auto"/>
              <w:rPr>
                <w:rFonts w:ascii="宋体" w:hAnsi="宋体" w:hint="eastAsia"/>
                <w:sz w:val="24"/>
              </w:rPr>
            </w:pPr>
          </w:p>
          <w:p w14:paraId="774C1F33" w14:textId="77777777" w:rsidR="00D036BB" w:rsidRPr="00020850" w:rsidRDefault="00D036BB">
            <w:pPr>
              <w:spacing w:line="360" w:lineRule="auto"/>
              <w:rPr>
                <w:rFonts w:ascii="宋体" w:hAnsi="宋体" w:hint="eastAsia"/>
                <w:sz w:val="24"/>
              </w:rPr>
            </w:pPr>
          </w:p>
        </w:tc>
        <w:tc>
          <w:tcPr>
            <w:tcW w:w="2544" w:type="dxa"/>
          </w:tcPr>
          <w:p w14:paraId="3E55D4B3" w14:textId="77777777" w:rsidR="00D036BB" w:rsidRPr="00020850" w:rsidRDefault="00453442">
            <w:pPr>
              <w:spacing w:line="360" w:lineRule="auto"/>
              <w:rPr>
                <w:rFonts w:ascii="宋体" w:hAnsi="宋体" w:hint="eastAsia"/>
                <w:sz w:val="24"/>
              </w:rPr>
            </w:pPr>
            <w:r w:rsidRPr="00020850">
              <w:rPr>
                <w:rFonts w:ascii="宋体" w:hAnsi="宋体" w:hint="eastAsia"/>
                <w:sz w:val="24"/>
              </w:rPr>
              <w:t>甲方相关负责人签字</w:t>
            </w:r>
          </w:p>
        </w:tc>
        <w:tc>
          <w:tcPr>
            <w:tcW w:w="2239" w:type="dxa"/>
          </w:tcPr>
          <w:p w14:paraId="7DCDA387" w14:textId="77777777" w:rsidR="00D036BB" w:rsidRPr="00020850" w:rsidRDefault="00453442">
            <w:pPr>
              <w:spacing w:line="360" w:lineRule="auto"/>
              <w:rPr>
                <w:rFonts w:ascii="宋体" w:hAnsi="宋体" w:hint="eastAsia"/>
                <w:sz w:val="24"/>
              </w:rPr>
            </w:pPr>
            <w:r w:rsidRPr="00020850">
              <w:rPr>
                <w:rFonts w:ascii="宋体" w:hAnsi="宋体" w:hint="eastAsia"/>
                <w:sz w:val="24"/>
              </w:rPr>
              <w:t>甲方项目经理签字</w:t>
            </w:r>
          </w:p>
        </w:tc>
        <w:tc>
          <w:tcPr>
            <w:tcW w:w="2268" w:type="dxa"/>
            <w:gridSpan w:val="2"/>
          </w:tcPr>
          <w:p w14:paraId="55075D57" w14:textId="77777777" w:rsidR="00D036BB" w:rsidRPr="00020850" w:rsidRDefault="00453442">
            <w:pPr>
              <w:spacing w:line="360" w:lineRule="auto"/>
              <w:rPr>
                <w:rFonts w:ascii="宋体" w:hAnsi="宋体" w:hint="eastAsia"/>
                <w:sz w:val="24"/>
              </w:rPr>
            </w:pPr>
            <w:r w:rsidRPr="00020850">
              <w:rPr>
                <w:rFonts w:ascii="宋体" w:hAnsi="宋体" w:hint="eastAsia"/>
                <w:sz w:val="24"/>
              </w:rPr>
              <w:t>乙方项目经理签字</w:t>
            </w:r>
          </w:p>
        </w:tc>
      </w:tr>
    </w:tbl>
    <w:p w14:paraId="61495BD8" w14:textId="77777777" w:rsidR="00D036BB" w:rsidRPr="00020850" w:rsidRDefault="00453442">
      <w:pPr>
        <w:spacing w:line="360" w:lineRule="auto"/>
        <w:rPr>
          <w:rFonts w:ascii="宋体" w:hAnsi="宋体" w:hint="eastAsia"/>
        </w:rPr>
      </w:pPr>
      <w:r w:rsidRPr="00020850">
        <w:rPr>
          <w:rFonts w:ascii="宋体" w:hAnsi="宋体"/>
        </w:rPr>
        <w:lastRenderedPageBreak/>
        <w:br w:type="page"/>
      </w:r>
    </w:p>
    <w:p w14:paraId="56554642" w14:textId="77777777" w:rsidR="00D036BB" w:rsidRPr="00020850" w:rsidRDefault="00453442">
      <w:pPr>
        <w:pStyle w:val="1"/>
        <w:spacing w:line="360" w:lineRule="auto"/>
      </w:pPr>
      <w:r w:rsidRPr="00020850">
        <w:rPr>
          <w:rFonts w:hint="eastAsia"/>
        </w:rPr>
        <w:lastRenderedPageBreak/>
        <w:t>附件四：计划单</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78"/>
        <w:gridCol w:w="1140"/>
        <w:gridCol w:w="1553"/>
        <w:gridCol w:w="504"/>
        <w:gridCol w:w="1906"/>
        <w:gridCol w:w="229"/>
        <w:gridCol w:w="2003"/>
      </w:tblGrid>
      <w:tr w:rsidR="00020850" w:rsidRPr="00020850" w14:paraId="4B86126E" w14:textId="77777777">
        <w:trPr>
          <w:cantSplit/>
        </w:trPr>
        <w:tc>
          <w:tcPr>
            <w:tcW w:w="9039" w:type="dxa"/>
            <w:gridSpan w:val="8"/>
          </w:tcPr>
          <w:p w14:paraId="2075352F" w14:textId="77777777" w:rsidR="00D036BB" w:rsidRPr="00020850" w:rsidRDefault="00453442">
            <w:pPr>
              <w:spacing w:line="360" w:lineRule="auto"/>
              <w:jc w:val="center"/>
              <w:rPr>
                <w:rFonts w:ascii="宋体" w:hAnsi="宋体" w:hint="eastAsia"/>
                <w:b/>
                <w:bCs/>
                <w:sz w:val="84"/>
              </w:rPr>
            </w:pPr>
            <w:r w:rsidRPr="00020850">
              <w:rPr>
                <w:rFonts w:ascii="宋体" w:hAnsi="宋体" w:hint="eastAsia"/>
                <w:b/>
                <w:bCs/>
                <w:sz w:val="72"/>
              </w:rPr>
              <w:t>计划单</w:t>
            </w:r>
          </w:p>
        </w:tc>
      </w:tr>
      <w:tr w:rsidR="00020850" w:rsidRPr="00020850" w14:paraId="2B59B6F7" w14:textId="77777777">
        <w:tc>
          <w:tcPr>
            <w:tcW w:w="1526" w:type="dxa"/>
          </w:tcPr>
          <w:p w14:paraId="717DF54D" w14:textId="77777777" w:rsidR="00D036BB" w:rsidRPr="00020850" w:rsidRDefault="00453442">
            <w:pPr>
              <w:spacing w:line="360" w:lineRule="auto"/>
              <w:rPr>
                <w:rFonts w:ascii="宋体" w:hAnsi="宋体" w:hint="eastAsia"/>
                <w:sz w:val="24"/>
              </w:rPr>
            </w:pPr>
            <w:r w:rsidRPr="00020850">
              <w:rPr>
                <w:rFonts w:ascii="宋体" w:hAnsi="宋体" w:hint="eastAsia"/>
                <w:sz w:val="24"/>
              </w:rPr>
              <w:t>单号：</w:t>
            </w:r>
          </w:p>
          <w:p w14:paraId="08388808" w14:textId="77777777" w:rsidR="00D036BB" w:rsidRPr="00020850" w:rsidRDefault="00D036BB">
            <w:pPr>
              <w:spacing w:line="360" w:lineRule="auto"/>
              <w:rPr>
                <w:rFonts w:ascii="宋体" w:hAnsi="宋体" w:hint="eastAsia"/>
                <w:sz w:val="24"/>
              </w:rPr>
            </w:pPr>
          </w:p>
        </w:tc>
        <w:tc>
          <w:tcPr>
            <w:tcW w:w="1318" w:type="dxa"/>
            <w:gridSpan w:val="2"/>
          </w:tcPr>
          <w:p w14:paraId="7BC75486" w14:textId="77777777" w:rsidR="00D036BB" w:rsidRPr="00020850" w:rsidRDefault="00453442">
            <w:pPr>
              <w:spacing w:line="360" w:lineRule="auto"/>
              <w:rPr>
                <w:rFonts w:ascii="宋体" w:hAnsi="宋体" w:hint="eastAsia"/>
                <w:sz w:val="24"/>
              </w:rPr>
            </w:pPr>
            <w:r w:rsidRPr="00020850">
              <w:rPr>
                <w:rFonts w:ascii="宋体" w:hAnsi="宋体" w:hint="eastAsia"/>
                <w:sz w:val="24"/>
              </w:rPr>
              <w:t>填写日期：</w:t>
            </w:r>
          </w:p>
        </w:tc>
        <w:tc>
          <w:tcPr>
            <w:tcW w:w="2057" w:type="dxa"/>
            <w:gridSpan w:val="2"/>
          </w:tcPr>
          <w:p w14:paraId="29028CAC" w14:textId="77777777" w:rsidR="00D036BB" w:rsidRPr="00020850" w:rsidRDefault="00453442">
            <w:pPr>
              <w:spacing w:line="360" w:lineRule="auto"/>
              <w:rPr>
                <w:rFonts w:ascii="宋体" w:hAnsi="宋体" w:hint="eastAsia"/>
                <w:sz w:val="24"/>
              </w:rPr>
            </w:pPr>
            <w:r w:rsidRPr="00020850">
              <w:rPr>
                <w:rFonts w:ascii="宋体" w:hAnsi="宋体" w:hint="eastAsia"/>
                <w:sz w:val="24"/>
              </w:rPr>
              <w:t>模块名称：</w:t>
            </w:r>
          </w:p>
        </w:tc>
        <w:tc>
          <w:tcPr>
            <w:tcW w:w="2135" w:type="dxa"/>
            <w:gridSpan w:val="2"/>
          </w:tcPr>
          <w:p w14:paraId="61DB5CDA" w14:textId="77777777" w:rsidR="00D036BB" w:rsidRPr="00020850" w:rsidRDefault="00453442">
            <w:pPr>
              <w:spacing w:line="360" w:lineRule="auto"/>
              <w:rPr>
                <w:rFonts w:ascii="宋体" w:hAnsi="宋体" w:hint="eastAsia"/>
                <w:sz w:val="24"/>
              </w:rPr>
            </w:pPr>
            <w:r w:rsidRPr="00020850">
              <w:rPr>
                <w:rFonts w:ascii="宋体" w:hAnsi="宋体" w:hint="eastAsia"/>
                <w:sz w:val="24"/>
              </w:rPr>
              <w:t>EXE名称：</w:t>
            </w:r>
          </w:p>
        </w:tc>
        <w:tc>
          <w:tcPr>
            <w:tcW w:w="2003" w:type="dxa"/>
          </w:tcPr>
          <w:p w14:paraId="37860424" w14:textId="77777777" w:rsidR="00D036BB" w:rsidRPr="00020850" w:rsidRDefault="00453442">
            <w:pPr>
              <w:spacing w:line="360" w:lineRule="auto"/>
              <w:rPr>
                <w:rFonts w:ascii="宋体" w:hAnsi="宋体" w:hint="eastAsia"/>
                <w:sz w:val="24"/>
              </w:rPr>
            </w:pPr>
            <w:r w:rsidRPr="00020850">
              <w:rPr>
                <w:rFonts w:ascii="宋体" w:hAnsi="宋体" w:hint="eastAsia"/>
                <w:sz w:val="24"/>
              </w:rPr>
              <w:t>优先级：</w:t>
            </w:r>
          </w:p>
        </w:tc>
      </w:tr>
      <w:tr w:rsidR="00020850" w:rsidRPr="00020850" w14:paraId="6F88DC7B" w14:textId="77777777">
        <w:trPr>
          <w:trHeight w:val="4940"/>
        </w:trPr>
        <w:tc>
          <w:tcPr>
            <w:tcW w:w="9039" w:type="dxa"/>
            <w:gridSpan w:val="8"/>
            <w:tcBorders>
              <w:bottom w:val="single" w:sz="4" w:space="0" w:color="auto"/>
            </w:tcBorders>
          </w:tcPr>
          <w:p w14:paraId="2BCCEC10" w14:textId="77777777" w:rsidR="00D036BB" w:rsidRPr="00020850" w:rsidRDefault="00453442">
            <w:pPr>
              <w:spacing w:line="360" w:lineRule="auto"/>
              <w:rPr>
                <w:rFonts w:ascii="宋体" w:hAnsi="宋体" w:hint="eastAsia"/>
                <w:sz w:val="24"/>
              </w:rPr>
            </w:pPr>
            <w:r w:rsidRPr="00020850">
              <w:rPr>
                <w:rFonts w:ascii="宋体" w:hAnsi="宋体" w:hint="eastAsia"/>
                <w:sz w:val="24"/>
              </w:rPr>
              <w:t>需求内容：</w:t>
            </w:r>
          </w:p>
        </w:tc>
      </w:tr>
      <w:tr w:rsidR="00020850" w:rsidRPr="00020850" w14:paraId="5C595BA1" w14:textId="77777777">
        <w:trPr>
          <w:trHeight w:val="3677"/>
        </w:trPr>
        <w:tc>
          <w:tcPr>
            <w:tcW w:w="9039" w:type="dxa"/>
            <w:gridSpan w:val="8"/>
            <w:tcBorders>
              <w:bottom w:val="single" w:sz="4" w:space="0" w:color="auto"/>
            </w:tcBorders>
          </w:tcPr>
          <w:p w14:paraId="707F3D23" w14:textId="77777777" w:rsidR="00D036BB" w:rsidRPr="00020850" w:rsidRDefault="00453442">
            <w:pPr>
              <w:spacing w:line="360" w:lineRule="auto"/>
              <w:rPr>
                <w:rFonts w:ascii="宋体" w:hAnsi="宋体" w:hint="eastAsia"/>
                <w:sz w:val="24"/>
              </w:rPr>
            </w:pPr>
            <w:r w:rsidRPr="00020850">
              <w:rPr>
                <w:rFonts w:ascii="宋体" w:hAnsi="宋体" w:hint="eastAsia"/>
                <w:sz w:val="24"/>
              </w:rPr>
              <w:t>开发方案：</w:t>
            </w:r>
          </w:p>
        </w:tc>
      </w:tr>
      <w:tr w:rsidR="00020850" w:rsidRPr="00020850" w14:paraId="6BAFB3F7" w14:textId="77777777">
        <w:trPr>
          <w:cantSplit/>
          <w:trHeight w:val="595"/>
        </w:trPr>
        <w:tc>
          <w:tcPr>
            <w:tcW w:w="1704" w:type="dxa"/>
            <w:gridSpan w:val="2"/>
          </w:tcPr>
          <w:p w14:paraId="6B1D0953" w14:textId="77777777" w:rsidR="00D036BB" w:rsidRPr="00020850" w:rsidRDefault="00453442">
            <w:pPr>
              <w:spacing w:line="360" w:lineRule="auto"/>
              <w:rPr>
                <w:rFonts w:ascii="宋体" w:hAnsi="宋体" w:hint="eastAsia"/>
                <w:sz w:val="24"/>
              </w:rPr>
            </w:pPr>
            <w:r w:rsidRPr="00020850">
              <w:rPr>
                <w:rFonts w:ascii="宋体" w:hAnsi="宋体" w:hint="eastAsia"/>
                <w:sz w:val="24"/>
              </w:rPr>
              <w:t>承诺完成日期</w:t>
            </w:r>
          </w:p>
          <w:p w14:paraId="53FBAD30" w14:textId="77777777" w:rsidR="00D036BB" w:rsidRPr="00020850" w:rsidRDefault="00D036BB">
            <w:pPr>
              <w:spacing w:line="360" w:lineRule="auto"/>
              <w:rPr>
                <w:rFonts w:ascii="宋体" w:hAnsi="宋体" w:hint="eastAsia"/>
                <w:sz w:val="24"/>
              </w:rPr>
            </w:pPr>
          </w:p>
          <w:p w14:paraId="792FE3F9" w14:textId="77777777" w:rsidR="00D036BB" w:rsidRPr="00020850" w:rsidRDefault="00D036BB">
            <w:pPr>
              <w:spacing w:line="360" w:lineRule="auto"/>
              <w:rPr>
                <w:rFonts w:ascii="宋体" w:hAnsi="宋体" w:hint="eastAsia"/>
                <w:sz w:val="24"/>
              </w:rPr>
            </w:pPr>
          </w:p>
        </w:tc>
        <w:tc>
          <w:tcPr>
            <w:tcW w:w="2693" w:type="dxa"/>
            <w:gridSpan w:val="2"/>
          </w:tcPr>
          <w:p w14:paraId="3D49C9FC" w14:textId="77777777" w:rsidR="00D036BB" w:rsidRPr="00020850" w:rsidRDefault="00453442">
            <w:pPr>
              <w:spacing w:line="360" w:lineRule="auto"/>
              <w:rPr>
                <w:rFonts w:ascii="宋体" w:hAnsi="宋体" w:hint="eastAsia"/>
                <w:sz w:val="24"/>
              </w:rPr>
            </w:pPr>
            <w:r w:rsidRPr="00020850">
              <w:rPr>
                <w:rFonts w:ascii="宋体" w:hAnsi="宋体" w:hint="eastAsia"/>
                <w:sz w:val="24"/>
              </w:rPr>
              <w:t>乙方设计组负责人签字</w:t>
            </w:r>
          </w:p>
        </w:tc>
        <w:tc>
          <w:tcPr>
            <w:tcW w:w="2410" w:type="dxa"/>
            <w:gridSpan w:val="2"/>
          </w:tcPr>
          <w:p w14:paraId="52D68C35" w14:textId="77777777" w:rsidR="00D036BB" w:rsidRPr="00020850" w:rsidRDefault="00453442">
            <w:pPr>
              <w:spacing w:line="360" w:lineRule="auto"/>
              <w:rPr>
                <w:rFonts w:ascii="宋体" w:hAnsi="宋体" w:hint="eastAsia"/>
                <w:sz w:val="24"/>
              </w:rPr>
            </w:pPr>
            <w:r w:rsidRPr="00020850">
              <w:rPr>
                <w:rFonts w:ascii="宋体" w:hAnsi="宋体" w:hint="eastAsia"/>
                <w:sz w:val="24"/>
              </w:rPr>
              <w:t>乙方相关负责人签字</w:t>
            </w:r>
          </w:p>
        </w:tc>
        <w:tc>
          <w:tcPr>
            <w:tcW w:w="2232" w:type="dxa"/>
            <w:gridSpan w:val="2"/>
          </w:tcPr>
          <w:p w14:paraId="0BCDA7EC" w14:textId="77777777" w:rsidR="00D036BB" w:rsidRPr="00020850" w:rsidRDefault="00453442">
            <w:pPr>
              <w:spacing w:line="360" w:lineRule="auto"/>
              <w:rPr>
                <w:rFonts w:ascii="宋体" w:hAnsi="宋体" w:hint="eastAsia"/>
                <w:sz w:val="24"/>
              </w:rPr>
            </w:pPr>
            <w:r w:rsidRPr="00020850">
              <w:rPr>
                <w:rFonts w:ascii="宋体" w:hAnsi="宋体" w:hint="eastAsia"/>
                <w:sz w:val="24"/>
              </w:rPr>
              <w:t>乙方项目经理签字</w:t>
            </w:r>
          </w:p>
        </w:tc>
      </w:tr>
    </w:tbl>
    <w:p w14:paraId="4E980384" w14:textId="77777777" w:rsidR="00D036BB" w:rsidRPr="00020850" w:rsidRDefault="00453442">
      <w:pPr>
        <w:spacing w:line="360" w:lineRule="auto"/>
        <w:rPr>
          <w:rFonts w:ascii="宋体" w:hAnsi="宋体" w:hint="eastAsia"/>
        </w:rPr>
      </w:pPr>
      <w:r w:rsidRPr="00020850">
        <w:rPr>
          <w:rFonts w:ascii="宋体" w:hAnsi="宋体"/>
        </w:rPr>
        <w:br w:type="page"/>
      </w:r>
    </w:p>
    <w:p w14:paraId="38CBB14D" w14:textId="77777777" w:rsidR="00D036BB" w:rsidRPr="00020850" w:rsidRDefault="00453442">
      <w:pPr>
        <w:pStyle w:val="1"/>
        <w:spacing w:line="360" w:lineRule="auto"/>
      </w:pPr>
      <w:r w:rsidRPr="00020850">
        <w:rPr>
          <w:rFonts w:hint="eastAsia"/>
        </w:rPr>
        <w:lastRenderedPageBreak/>
        <w:t>附件五：变更发布申请单</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4"/>
        <w:gridCol w:w="1704"/>
        <w:gridCol w:w="953"/>
        <w:gridCol w:w="751"/>
        <w:gridCol w:w="1476"/>
        <w:gridCol w:w="229"/>
        <w:gridCol w:w="1938"/>
      </w:tblGrid>
      <w:tr w:rsidR="00020850" w:rsidRPr="00020850" w14:paraId="182A2632" w14:textId="77777777">
        <w:trPr>
          <w:cantSplit/>
        </w:trPr>
        <w:tc>
          <w:tcPr>
            <w:tcW w:w="8755" w:type="dxa"/>
            <w:gridSpan w:val="7"/>
          </w:tcPr>
          <w:p w14:paraId="795DA259" w14:textId="77777777" w:rsidR="00D036BB" w:rsidRPr="00020850" w:rsidRDefault="00453442">
            <w:pPr>
              <w:spacing w:line="360" w:lineRule="auto"/>
              <w:jc w:val="center"/>
              <w:rPr>
                <w:rFonts w:ascii="宋体" w:hAnsi="宋体" w:hint="eastAsia"/>
                <w:b/>
                <w:bCs/>
                <w:sz w:val="84"/>
              </w:rPr>
            </w:pPr>
            <w:r w:rsidRPr="00020850">
              <w:rPr>
                <w:rFonts w:ascii="宋体" w:hAnsi="宋体" w:hint="eastAsia"/>
                <w:b/>
                <w:bCs/>
                <w:sz w:val="72"/>
              </w:rPr>
              <w:t>变更发布申请单</w:t>
            </w:r>
          </w:p>
        </w:tc>
      </w:tr>
      <w:tr w:rsidR="00020850" w:rsidRPr="00020850" w14:paraId="1484D85C" w14:textId="77777777">
        <w:tc>
          <w:tcPr>
            <w:tcW w:w="1704" w:type="dxa"/>
          </w:tcPr>
          <w:p w14:paraId="24081B5E" w14:textId="77777777" w:rsidR="00D036BB" w:rsidRPr="00020850" w:rsidRDefault="00453442">
            <w:pPr>
              <w:spacing w:line="360" w:lineRule="auto"/>
              <w:rPr>
                <w:rFonts w:ascii="宋体" w:hAnsi="宋体" w:hint="eastAsia"/>
                <w:sz w:val="24"/>
              </w:rPr>
            </w:pPr>
            <w:r w:rsidRPr="00020850">
              <w:rPr>
                <w:rFonts w:ascii="宋体" w:hAnsi="宋体" w:hint="eastAsia"/>
                <w:sz w:val="24"/>
              </w:rPr>
              <w:t>单号：</w:t>
            </w:r>
          </w:p>
          <w:p w14:paraId="660E9866" w14:textId="77777777" w:rsidR="00D036BB" w:rsidRPr="00020850" w:rsidRDefault="00D036BB">
            <w:pPr>
              <w:spacing w:line="360" w:lineRule="auto"/>
              <w:rPr>
                <w:rFonts w:ascii="宋体" w:hAnsi="宋体" w:hint="eastAsia"/>
                <w:sz w:val="24"/>
              </w:rPr>
            </w:pPr>
          </w:p>
        </w:tc>
        <w:tc>
          <w:tcPr>
            <w:tcW w:w="1704" w:type="dxa"/>
          </w:tcPr>
          <w:p w14:paraId="58F9642F" w14:textId="77777777" w:rsidR="00D036BB" w:rsidRPr="00020850" w:rsidRDefault="00453442">
            <w:pPr>
              <w:spacing w:line="360" w:lineRule="auto"/>
              <w:rPr>
                <w:rFonts w:ascii="宋体" w:hAnsi="宋体" w:hint="eastAsia"/>
                <w:sz w:val="24"/>
              </w:rPr>
            </w:pPr>
            <w:r w:rsidRPr="00020850">
              <w:rPr>
                <w:rFonts w:ascii="宋体" w:hAnsi="宋体" w:hint="eastAsia"/>
                <w:sz w:val="24"/>
              </w:rPr>
              <w:t>填写日期：</w:t>
            </w:r>
          </w:p>
        </w:tc>
        <w:tc>
          <w:tcPr>
            <w:tcW w:w="1704" w:type="dxa"/>
            <w:gridSpan w:val="2"/>
          </w:tcPr>
          <w:p w14:paraId="728544D3" w14:textId="77777777" w:rsidR="00D036BB" w:rsidRPr="00020850" w:rsidRDefault="00453442">
            <w:pPr>
              <w:spacing w:line="360" w:lineRule="auto"/>
              <w:rPr>
                <w:rFonts w:ascii="宋体" w:hAnsi="宋体" w:hint="eastAsia"/>
                <w:sz w:val="24"/>
              </w:rPr>
            </w:pPr>
            <w:r w:rsidRPr="00020850">
              <w:rPr>
                <w:rFonts w:ascii="宋体" w:hAnsi="宋体" w:hint="eastAsia"/>
                <w:sz w:val="24"/>
              </w:rPr>
              <w:t>模块名称：</w:t>
            </w:r>
          </w:p>
        </w:tc>
        <w:tc>
          <w:tcPr>
            <w:tcW w:w="1705" w:type="dxa"/>
            <w:gridSpan w:val="2"/>
          </w:tcPr>
          <w:p w14:paraId="7DAE461D" w14:textId="77777777" w:rsidR="00D036BB" w:rsidRPr="00020850" w:rsidRDefault="00453442">
            <w:pPr>
              <w:spacing w:line="360" w:lineRule="auto"/>
              <w:rPr>
                <w:rFonts w:ascii="宋体" w:hAnsi="宋体" w:hint="eastAsia"/>
                <w:sz w:val="24"/>
              </w:rPr>
            </w:pPr>
            <w:r w:rsidRPr="00020850">
              <w:rPr>
                <w:rFonts w:ascii="宋体" w:hAnsi="宋体" w:hint="eastAsia"/>
                <w:sz w:val="24"/>
              </w:rPr>
              <w:t>EXE名称：</w:t>
            </w:r>
          </w:p>
        </w:tc>
        <w:tc>
          <w:tcPr>
            <w:tcW w:w="1938" w:type="dxa"/>
          </w:tcPr>
          <w:p w14:paraId="21C4C34B" w14:textId="77777777" w:rsidR="00D036BB" w:rsidRPr="00020850" w:rsidRDefault="00453442">
            <w:pPr>
              <w:spacing w:line="360" w:lineRule="auto"/>
              <w:rPr>
                <w:rFonts w:ascii="宋体" w:hAnsi="宋体" w:hint="eastAsia"/>
                <w:sz w:val="24"/>
              </w:rPr>
            </w:pPr>
            <w:r w:rsidRPr="00020850">
              <w:rPr>
                <w:rFonts w:ascii="宋体" w:hAnsi="宋体" w:hint="eastAsia"/>
                <w:sz w:val="24"/>
              </w:rPr>
              <w:t>优先级：</w:t>
            </w:r>
          </w:p>
        </w:tc>
      </w:tr>
      <w:tr w:rsidR="00020850" w:rsidRPr="00020850" w14:paraId="3A9FC5DB" w14:textId="77777777">
        <w:trPr>
          <w:trHeight w:val="3804"/>
        </w:trPr>
        <w:tc>
          <w:tcPr>
            <w:tcW w:w="8755" w:type="dxa"/>
            <w:gridSpan w:val="7"/>
            <w:tcBorders>
              <w:bottom w:val="single" w:sz="4" w:space="0" w:color="auto"/>
            </w:tcBorders>
          </w:tcPr>
          <w:p w14:paraId="476CF92B" w14:textId="77777777" w:rsidR="00D036BB" w:rsidRPr="00020850" w:rsidRDefault="00453442">
            <w:pPr>
              <w:spacing w:line="360" w:lineRule="auto"/>
              <w:rPr>
                <w:rFonts w:ascii="宋体" w:hAnsi="宋体" w:hint="eastAsia"/>
                <w:sz w:val="24"/>
              </w:rPr>
            </w:pPr>
            <w:r w:rsidRPr="00020850">
              <w:rPr>
                <w:rFonts w:ascii="宋体" w:hAnsi="宋体" w:hint="eastAsia"/>
                <w:sz w:val="24"/>
              </w:rPr>
              <w:t>变更原因：</w:t>
            </w:r>
          </w:p>
        </w:tc>
      </w:tr>
      <w:tr w:rsidR="00020850" w:rsidRPr="00020850" w14:paraId="38318FA7" w14:textId="77777777">
        <w:trPr>
          <w:trHeight w:val="5140"/>
        </w:trPr>
        <w:tc>
          <w:tcPr>
            <w:tcW w:w="8755" w:type="dxa"/>
            <w:gridSpan w:val="7"/>
            <w:tcBorders>
              <w:bottom w:val="single" w:sz="4" w:space="0" w:color="auto"/>
            </w:tcBorders>
          </w:tcPr>
          <w:p w14:paraId="1E76373B" w14:textId="77777777" w:rsidR="00D036BB" w:rsidRPr="00020850" w:rsidRDefault="00453442">
            <w:pPr>
              <w:spacing w:line="360" w:lineRule="auto"/>
              <w:rPr>
                <w:rFonts w:ascii="宋体" w:hAnsi="宋体" w:hint="eastAsia"/>
                <w:sz w:val="24"/>
              </w:rPr>
            </w:pPr>
            <w:r w:rsidRPr="00020850">
              <w:rPr>
                <w:rFonts w:ascii="宋体" w:hAnsi="宋体" w:hint="eastAsia"/>
                <w:sz w:val="24"/>
              </w:rPr>
              <w:t>变更方案：</w:t>
            </w:r>
          </w:p>
        </w:tc>
      </w:tr>
      <w:tr w:rsidR="00020850" w:rsidRPr="00020850" w14:paraId="286180EE" w14:textId="77777777">
        <w:trPr>
          <w:cantSplit/>
          <w:trHeight w:val="80"/>
        </w:trPr>
        <w:tc>
          <w:tcPr>
            <w:tcW w:w="1704" w:type="dxa"/>
          </w:tcPr>
          <w:p w14:paraId="6060BC81" w14:textId="77777777" w:rsidR="00D036BB" w:rsidRPr="00020850" w:rsidRDefault="00453442">
            <w:pPr>
              <w:spacing w:line="360" w:lineRule="auto"/>
              <w:rPr>
                <w:rFonts w:ascii="宋体" w:hAnsi="宋体" w:hint="eastAsia"/>
                <w:sz w:val="24"/>
              </w:rPr>
            </w:pPr>
            <w:r w:rsidRPr="00020850">
              <w:rPr>
                <w:rFonts w:ascii="宋体" w:hAnsi="宋体" w:hint="eastAsia"/>
                <w:sz w:val="24"/>
              </w:rPr>
              <w:t>计划发布时间</w:t>
            </w:r>
          </w:p>
          <w:p w14:paraId="7A2C7B99" w14:textId="77777777" w:rsidR="00D036BB" w:rsidRPr="00020850" w:rsidRDefault="00D036BB">
            <w:pPr>
              <w:spacing w:line="360" w:lineRule="auto"/>
              <w:rPr>
                <w:rFonts w:ascii="宋体" w:hAnsi="宋体" w:hint="eastAsia"/>
                <w:sz w:val="24"/>
              </w:rPr>
            </w:pPr>
          </w:p>
          <w:p w14:paraId="178E9B83" w14:textId="77777777" w:rsidR="00D036BB" w:rsidRPr="00020850" w:rsidRDefault="00D036BB">
            <w:pPr>
              <w:spacing w:line="360" w:lineRule="auto"/>
              <w:rPr>
                <w:rFonts w:ascii="宋体" w:hAnsi="宋体" w:hint="eastAsia"/>
                <w:sz w:val="24"/>
              </w:rPr>
            </w:pPr>
          </w:p>
        </w:tc>
        <w:tc>
          <w:tcPr>
            <w:tcW w:w="2657" w:type="dxa"/>
            <w:gridSpan w:val="2"/>
          </w:tcPr>
          <w:p w14:paraId="54F0BF0A" w14:textId="77777777" w:rsidR="00D036BB" w:rsidRPr="00020850" w:rsidRDefault="00453442">
            <w:pPr>
              <w:spacing w:line="360" w:lineRule="auto"/>
              <w:rPr>
                <w:rFonts w:ascii="宋体" w:hAnsi="宋体" w:hint="eastAsia"/>
                <w:sz w:val="24"/>
              </w:rPr>
            </w:pPr>
            <w:r w:rsidRPr="00020850">
              <w:rPr>
                <w:rFonts w:ascii="宋体" w:hAnsi="宋体" w:hint="eastAsia"/>
                <w:sz w:val="24"/>
              </w:rPr>
              <w:t>乙方设计组负责人签字</w:t>
            </w:r>
          </w:p>
        </w:tc>
        <w:tc>
          <w:tcPr>
            <w:tcW w:w="2227" w:type="dxa"/>
            <w:gridSpan w:val="2"/>
          </w:tcPr>
          <w:p w14:paraId="32DDC34B" w14:textId="77777777" w:rsidR="00D036BB" w:rsidRPr="00020850" w:rsidRDefault="00453442">
            <w:pPr>
              <w:spacing w:line="360" w:lineRule="auto"/>
              <w:rPr>
                <w:rFonts w:ascii="宋体" w:hAnsi="宋体" w:hint="eastAsia"/>
                <w:sz w:val="24"/>
              </w:rPr>
            </w:pPr>
            <w:r w:rsidRPr="00020850">
              <w:rPr>
                <w:rFonts w:ascii="宋体" w:hAnsi="宋体" w:hint="eastAsia"/>
                <w:sz w:val="24"/>
              </w:rPr>
              <w:t>乙方产品经理签字</w:t>
            </w:r>
          </w:p>
        </w:tc>
        <w:tc>
          <w:tcPr>
            <w:tcW w:w="2167" w:type="dxa"/>
            <w:gridSpan w:val="2"/>
          </w:tcPr>
          <w:p w14:paraId="0099D3DD" w14:textId="77777777" w:rsidR="00D036BB" w:rsidRPr="00020850" w:rsidRDefault="00453442">
            <w:pPr>
              <w:spacing w:line="360" w:lineRule="auto"/>
              <w:rPr>
                <w:rFonts w:ascii="宋体" w:hAnsi="宋体" w:hint="eastAsia"/>
                <w:sz w:val="24"/>
              </w:rPr>
            </w:pPr>
            <w:r w:rsidRPr="00020850">
              <w:rPr>
                <w:rFonts w:ascii="宋体" w:hAnsi="宋体" w:hint="eastAsia"/>
                <w:sz w:val="24"/>
              </w:rPr>
              <w:t>乙方项目经理签字</w:t>
            </w:r>
          </w:p>
        </w:tc>
      </w:tr>
    </w:tbl>
    <w:p w14:paraId="3F9BF46B" w14:textId="77777777" w:rsidR="00D036BB" w:rsidRPr="00020850" w:rsidRDefault="00453442">
      <w:pPr>
        <w:spacing w:line="360" w:lineRule="auto"/>
        <w:rPr>
          <w:rFonts w:ascii="宋体" w:hAnsi="宋体" w:hint="eastAsia"/>
        </w:rPr>
      </w:pPr>
      <w:r w:rsidRPr="00020850">
        <w:rPr>
          <w:rFonts w:ascii="宋体" w:hAnsi="宋体"/>
        </w:rPr>
        <w:lastRenderedPageBreak/>
        <w:br w:type="page"/>
      </w:r>
    </w:p>
    <w:p w14:paraId="5CFC7690" w14:textId="77777777" w:rsidR="00D036BB" w:rsidRPr="00020850" w:rsidRDefault="00453442">
      <w:pPr>
        <w:pStyle w:val="1"/>
        <w:spacing w:line="360" w:lineRule="auto"/>
      </w:pPr>
      <w:r w:rsidRPr="00020850">
        <w:rPr>
          <w:rFonts w:hint="eastAsia"/>
        </w:rPr>
        <w:lastRenderedPageBreak/>
        <w:t>附件六：优先级定义说明</w:t>
      </w:r>
    </w:p>
    <w:p w14:paraId="5C5D519F" w14:textId="77777777" w:rsidR="00D036BB" w:rsidRPr="00020850" w:rsidRDefault="00D036BB">
      <w:pPr>
        <w:spacing w:line="360" w:lineRule="auto"/>
      </w:pPr>
    </w:p>
    <w:tbl>
      <w:tblPr>
        <w:tblW w:w="809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704"/>
        <w:gridCol w:w="1704"/>
        <w:gridCol w:w="1705"/>
        <w:gridCol w:w="1705"/>
      </w:tblGrid>
      <w:tr w:rsidR="00020850" w:rsidRPr="00020850" w14:paraId="7A6DEFC3" w14:textId="77777777">
        <w:tc>
          <w:tcPr>
            <w:tcW w:w="1276" w:type="dxa"/>
            <w:shd w:val="clear" w:color="auto" w:fill="92D050"/>
            <w:vAlign w:val="center"/>
          </w:tcPr>
          <w:p w14:paraId="03111C67" w14:textId="77777777" w:rsidR="00D036BB" w:rsidRPr="00020850" w:rsidRDefault="00453442">
            <w:pPr>
              <w:spacing w:line="360" w:lineRule="auto"/>
              <w:jc w:val="center"/>
              <w:rPr>
                <w:rFonts w:ascii="宋体" w:hAnsi="宋体" w:hint="eastAsia"/>
                <w:b/>
              </w:rPr>
            </w:pPr>
            <w:r w:rsidRPr="00020850">
              <w:rPr>
                <w:rFonts w:ascii="宋体" w:hAnsi="宋体" w:hint="eastAsia"/>
                <w:b/>
              </w:rPr>
              <w:t>优先级级别</w:t>
            </w:r>
          </w:p>
        </w:tc>
        <w:tc>
          <w:tcPr>
            <w:tcW w:w="1704" w:type="dxa"/>
            <w:shd w:val="clear" w:color="auto" w:fill="92D050"/>
            <w:vAlign w:val="center"/>
          </w:tcPr>
          <w:p w14:paraId="427B5483" w14:textId="77777777" w:rsidR="00D036BB" w:rsidRPr="00020850" w:rsidRDefault="00453442">
            <w:pPr>
              <w:spacing w:line="360" w:lineRule="auto"/>
              <w:jc w:val="center"/>
              <w:rPr>
                <w:rFonts w:ascii="宋体" w:hAnsi="宋体" w:hint="eastAsia"/>
                <w:b/>
              </w:rPr>
            </w:pPr>
            <w:r w:rsidRPr="00020850">
              <w:rPr>
                <w:rFonts w:ascii="宋体" w:hAnsi="宋体" w:hint="eastAsia"/>
                <w:b/>
              </w:rPr>
              <w:t>乙方项目经理上报最长时间</w:t>
            </w:r>
          </w:p>
        </w:tc>
        <w:tc>
          <w:tcPr>
            <w:tcW w:w="1704" w:type="dxa"/>
            <w:shd w:val="clear" w:color="auto" w:fill="92D050"/>
            <w:vAlign w:val="center"/>
          </w:tcPr>
          <w:p w14:paraId="10660F2B" w14:textId="77777777" w:rsidR="00D036BB" w:rsidRPr="00020850" w:rsidRDefault="00453442">
            <w:pPr>
              <w:spacing w:line="360" w:lineRule="auto"/>
              <w:jc w:val="center"/>
              <w:rPr>
                <w:rFonts w:ascii="宋体" w:hAnsi="宋体" w:hint="eastAsia"/>
                <w:b/>
              </w:rPr>
            </w:pPr>
            <w:r w:rsidRPr="00020850">
              <w:rPr>
                <w:rFonts w:ascii="宋体" w:hAnsi="宋体" w:hint="eastAsia"/>
                <w:b/>
              </w:rPr>
              <w:t>乙方制定完成计划最长时间</w:t>
            </w:r>
          </w:p>
        </w:tc>
        <w:tc>
          <w:tcPr>
            <w:tcW w:w="1705" w:type="dxa"/>
            <w:shd w:val="clear" w:color="auto" w:fill="92D050"/>
            <w:vAlign w:val="center"/>
          </w:tcPr>
          <w:p w14:paraId="3660AC7A" w14:textId="77777777" w:rsidR="00D036BB" w:rsidRPr="00020850" w:rsidRDefault="00453442">
            <w:pPr>
              <w:spacing w:line="360" w:lineRule="auto"/>
              <w:jc w:val="center"/>
              <w:rPr>
                <w:rFonts w:ascii="宋体" w:hAnsi="宋体" w:hint="eastAsia"/>
                <w:b/>
              </w:rPr>
            </w:pPr>
            <w:r w:rsidRPr="00020850">
              <w:rPr>
                <w:rFonts w:ascii="宋体" w:hAnsi="宋体" w:hint="eastAsia"/>
                <w:b/>
              </w:rPr>
              <w:t>乙方开发人员到场最长时间</w:t>
            </w:r>
          </w:p>
        </w:tc>
        <w:tc>
          <w:tcPr>
            <w:tcW w:w="1705" w:type="dxa"/>
            <w:shd w:val="clear" w:color="auto" w:fill="92D050"/>
            <w:vAlign w:val="center"/>
          </w:tcPr>
          <w:p w14:paraId="35C5A594" w14:textId="77777777" w:rsidR="00D036BB" w:rsidRPr="00020850" w:rsidRDefault="00453442">
            <w:pPr>
              <w:spacing w:line="360" w:lineRule="auto"/>
              <w:jc w:val="center"/>
              <w:rPr>
                <w:rFonts w:ascii="宋体" w:hAnsi="宋体" w:hint="eastAsia"/>
                <w:b/>
              </w:rPr>
            </w:pPr>
            <w:r w:rsidRPr="00020850">
              <w:rPr>
                <w:rFonts w:ascii="宋体" w:hAnsi="宋体" w:hint="eastAsia"/>
                <w:b/>
              </w:rPr>
              <w:t>预计程序变更最长合理完成时间</w:t>
            </w:r>
          </w:p>
        </w:tc>
      </w:tr>
      <w:tr w:rsidR="00020850" w:rsidRPr="00020850" w14:paraId="6B84AD27" w14:textId="77777777">
        <w:tc>
          <w:tcPr>
            <w:tcW w:w="1276" w:type="dxa"/>
          </w:tcPr>
          <w:p w14:paraId="6693F33D" w14:textId="77777777" w:rsidR="00D036BB" w:rsidRPr="00020850" w:rsidRDefault="00453442">
            <w:pPr>
              <w:spacing w:line="360" w:lineRule="auto"/>
              <w:jc w:val="center"/>
              <w:rPr>
                <w:rFonts w:ascii="宋体" w:hAnsi="宋体" w:hint="eastAsia"/>
              </w:rPr>
            </w:pPr>
            <w:r w:rsidRPr="00020850">
              <w:rPr>
                <w:rFonts w:ascii="宋体" w:hAnsi="宋体" w:hint="eastAsia"/>
              </w:rPr>
              <w:t>1类</w:t>
            </w:r>
          </w:p>
        </w:tc>
        <w:tc>
          <w:tcPr>
            <w:tcW w:w="1704" w:type="dxa"/>
          </w:tcPr>
          <w:p w14:paraId="54E75E79" w14:textId="77777777" w:rsidR="00D036BB" w:rsidRPr="00020850" w:rsidRDefault="00453442">
            <w:pPr>
              <w:spacing w:line="360" w:lineRule="auto"/>
              <w:jc w:val="center"/>
              <w:rPr>
                <w:rFonts w:ascii="宋体" w:hAnsi="宋体" w:hint="eastAsia"/>
              </w:rPr>
            </w:pPr>
            <w:r w:rsidRPr="00020850">
              <w:rPr>
                <w:rFonts w:ascii="宋体" w:hAnsi="宋体" w:hint="eastAsia"/>
              </w:rPr>
              <w:t>5分钟</w:t>
            </w:r>
          </w:p>
        </w:tc>
        <w:tc>
          <w:tcPr>
            <w:tcW w:w="1704" w:type="dxa"/>
          </w:tcPr>
          <w:p w14:paraId="4B2036B3" w14:textId="77777777" w:rsidR="00D036BB" w:rsidRPr="00020850" w:rsidRDefault="00453442">
            <w:pPr>
              <w:spacing w:line="360" w:lineRule="auto"/>
              <w:jc w:val="center"/>
              <w:rPr>
                <w:rFonts w:ascii="宋体" w:hAnsi="宋体" w:hint="eastAsia"/>
              </w:rPr>
            </w:pPr>
            <w:r w:rsidRPr="00020850">
              <w:rPr>
                <w:rFonts w:ascii="宋体" w:hAnsi="宋体" w:hint="eastAsia"/>
              </w:rPr>
              <w:t>30分钟</w:t>
            </w:r>
          </w:p>
        </w:tc>
        <w:tc>
          <w:tcPr>
            <w:tcW w:w="1705" w:type="dxa"/>
          </w:tcPr>
          <w:p w14:paraId="2DDF5CB3" w14:textId="77777777" w:rsidR="00D036BB" w:rsidRPr="00020850" w:rsidRDefault="00453442">
            <w:pPr>
              <w:spacing w:line="360" w:lineRule="auto"/>
              <w:jc w:val="center"/>
              <w:rPr>
                <w:rFonts w:ascii="宋体" w:hAnsi="宋体" w:hint="eastAsia"/>
              </w:rPr>
            </w:pPr>
            <w:r w:rsidRPr="00020850">
              <w:rPr>
                <w:rFonts w:ascii="宋体" w:hAnsi="宋体" w:hint="eastAsia"/>
              </w:rPr>
              <w:t>60分钟</w:t>
            </w:r>
          </w:p>
        </w:tc>
        <w:tc>
          <w:tcPr>
            <w:tcW w:w="1705" w:type="dxa"/>
          </w:tcPr>
          <w:p w14:paraId="6CF4198A" w14:textId="77777777" w:rsidR="00D036BB" w:rsidRPr="00020850" w:rsidRDefault="00453442">
            <w:pPr>
              <w:spacing w:line="360" w:lineRule="auto"/>
              <w:jc w:val="center"/>
              <w:rPr>
                <w:rFonts w:ascii="宋体" w:hAnsi="宋体" w:hint="eastAsia"/>
              </w:rPr>
            </w:pPr>
            <w:r w:rsidRPr="00020850">
              <w:rPr>
                <w:rFonts w:ascii="宋体" w:hAnsi="宋体" w:hint="eastAsia"/>
              </w:rPr>
              <w:t>120分钟</w:t>
            </w:r>
          </w:p>
        </w:tc>
      </w:tr>
      <w:tr w:rsidR="00020850" w:rsidRPr="00020850" w14:paraId="0D36E834" w14:textId="77777777">
        <w:tc>
          <w:tcPr>
            <w:tcW w:w="1276" w:type="dxa"/>
          </w:tcPr>
          <w:p w14:paraId="5BF3B245" w14:textId="77777777" w:rsidR="00D036BB" w:rsidRPr="00020850" w:rsidRDefault="00453442">
            <w:pPr>
              <w:spacing w:line="360" w:lineRule="auto"/>
              <w:jc w:val="center"/>
              <w:rPr>
                <w:rFonts w:ascii="宋体" w:hAnsi="宋体" w:hint="eastAsia"/>
              </w:rPr>
            </w:pPr>
            <w:r w:rsidRPr="00020850">
              <w:rPr>
                <w:rFonts w:ascii="宋体" w:hAnsi="宋体" w:hint="eastAsia"/>
              </w:rPr>
              <w:t>2类</w:t>
            </w:r>
          </w:p>
        </w:tc>
        <w:tc>
          <w:tcPr>
            <w:tcW w:w="1704" w:type="dxa"/>
          </w:tcPr>
          <w:p w14:paraId="2F0AD9B5" w14:textId="77777777" w:rsidR="00D036BB" w:rsidRPr="00020850" w:rsidRDefault="00453442">
            <w:pPr>
              <w:spacing w:line="360" w:lineRule="auto"/>
              <w:jc w:val="center"/>
              <w:rPr>
                <w:rFonts w:ascii="宋体" w:hAnsi="宋体" w:hint="eastAsia"/>
              </w:rPr>
            </w:pPr>
            <w:r w:rsidRPr="00020850">
              <w:rPr>
                <w:rFonts w:ascii="宋体" w:hAnsi="宋体" w:hint="eastAsia"/>
              </w:rPr>
              <w:t>30分钟</w:t>
            </w:r>
          </w:p>
        </w:tc>
        <w:tc>
          <w:tcPr>
            <w:tcW w:w="1704" w:type="dxa"/>
          </w:tcPr>
          <w:p w14:paraId="4E4ECA06" w14:textId="77777777" w:rsidR="00D036BB" w:rsidRPr="00020850" w:rsidRDefault="00453442">
            <w:pPr>
              <w:spacing w:line="360" w:lineRule="auto"/>
              <w:jc w:val="center"/>
              <w:rPr>
                <w:rFonts w:ascii="宋体" w:hAnsi="宋体" w:hint="eastAsia"/>
              </w:rPr>
            </w:pPr>
            <w:r w:rsidRPr="00020850">
              <w:rPr>
                <w:rFonts w:ascii="宋体" w:hAnsi="宋体" w:hint="eastAsia"/>
              </w:rPr>
              <w:t>60分钟</w:t>
            </w:r>
          </w:p>
        </w:tc>
        <w:tc>
          <w:tcPr>
            <w:tcW w:w="1705" w:type="dxa"/>
          </w:tcPr>
          <w:p w14:paraId="3FA916C8" w14:textId="77777777" w:rsidR="00D036BB" w:rsidRPr="00020850" w:rsidRDefault="00453442">
            <w:pPr>
              <w:spacing w:line="360" w:lineRule="auto"/>
              <w:jc w:val="center"/>
              <w:rPr>
                <w:rFonts w:ascii="宋体" w:hAnsi="宋体" w:hint="eastAsia"/>
              </w:rPr>
            </w:pPr>
            <w:r w:rsidRPr="00020850">
              <w:rPr>
                <w:rFonts w:ascii="宋体" w:hAnsi="宋体" w:hint="eastAsia"/>
              </w:rPr>
              <w:t>120分钟</w:t>
            </w:r>
          </w:p>
        </w:tc>
        <w:tc>
          <w:tcPr>
            <w:tcW w:w="1705" w:type="dxa"/>
          </w:tcPr>
          <w:p w14:paraId="54DBBEE3" w14:textId="77777777" w:rsidR="00D036BB" w:rsidRPr="00020850" w:rsidRDefault="00453442">
            <w:pPr>
              <w:spacing w:line="360" w:lineRule="auto"/>
              <w:jc w:val="center"/>
              <w:rPr>
                <w:rFonts w:ascii="宋体" w:hAnsi="宋体" w:hint="eastAsia"/>
              </w:rPr>
            </w:pPr>
            <w:r w:rsidRPr="00020850">
              <w:rPr>
                <w:rFonts w:ascii="宋体" w:hAnsi="宋体" w:hint="eastAsia"/>
              </w:rPr>
              <w:t>240分钟</w:t>
            </w:r>
          </w:p>
        </w:tc>
      </w:tr>
      <w:tr w:rsidR="00020850" w:rsidRPr="00020850" w14:paraId="546E9BC4" w14:textId="77777777">
        <w:tc>
          <w:tcPr>
            <w:tcW w:w="1276" w:type="dxa"/>
          </w:tcPr>
          <w:p w14:paraId="0E76CF49" w14:textId="77777777" w:rsidR="00D036BB" w:rsidRPr="00020850" w:rsidRDefault="00453442">
            <w:pPr>
              <w:spacing w:line="360" w:lineRule="auto"/>
              <w:jc w:val="center"/>
              <w:rPr>
                <w:rFonts w:ascii="宋体" w:hAnsi="宋体" w:hint="eastAsia"/>
              </w:rPr>
            </w:pPr>
            <w:r w:rsidRPr="00020850">
              <w:rPr>
                <w:rFonts w:ascii="宋体" w:hAnsi="宋体" w:hint="eastAsia"/>
              </w:rPr>
              <w:t>3类</w:t>
            </w:r>
          </w:p>
        </w:tc>
        <w:tc>
          <w:tcPr>
            <w:tcW w:w="1704" w:type="dxa"/>
          </w:tcPr>
          <w:p w14:paraId="7EFAE66D" w14:textId="77777777" w:rsidR="00D036BB" w:rsidRPr="00020850" w:rsidRDefault="00453442">
            <w:pPr>
              <w:spacing w:line="360" w:lineRule="auto"/>
              <w:jc w:val="center"/>
              <w:rPr>
                <w:rFonts w:ascii="宋体" w:hAnsi="宋体" w:hint="eastAsia"/>
              </w:rPr>
            </w:pPr>
            <w:r w:rsidRPr="00020850">
              <w:rPr>
                <w:rFonts w:ascii="宋体" w:hAnsi="宋体" w:hint="eastAsia"/>
              </w:rPr>
              <w:t>1小时</w:t>
            </w:r>
          </w:p>
        </w:tc>
        <w:tc>
          <w:tcPr>
            <w:tcW w:w="1704" w:type="dxa"/>
          </w:tcPr>
          <w:p w14:paraId="7A66EBAA" w14:textId="77777777" w:rsidR="00D036BB" w:rsidRPr="00020850" w:rsidRDefault="00453442">
            <w:pPr>
              <w:spacing w:line="360" w:lineRule="auto"/>
              <w:jc w:val="center"/>
              <w:rPr>
                <w:rFonts w:ascii="宋体" w:hAnsi="宋体" w:hint="eastAsia"/>
              </w:rPr>
            </w:pPr>
            <w:r w:rsidRPr="00020850">
              <w:rPr>
                <w:rFonts w:ascii="宋体" w:hAnsi="宋体" w:hint="eastAsia"/>
              </w:rPr>
              <w:t>24小时</w:t>
            </w:r>
          </w:p>
        </w:tc>
        <w:tc>
          <w:tcPr>
            <w:tcW w:w="1705" w:type="dxa"/>
          </w:tcPr>
          <w:p w14:paraId="596BD390" w14:textId="77777777" w:rsidR="00D036BB" w:rsidRPr="00020850" w:rsidRDefault="00453442">
            <w:pPr>
              <w:spacing w:line="360" w:lineRule="auto"/>
              <w:jc w:val="center"/>
              <w:rPr>
                <w:rFonts w:ascii="宋体" w:hAnsi="宋体" w:hint="eastAsia"/>
              </w:rPr>
            </w:pPr>
            <w:r w:rsidRPr="00020850">
              <w:rPr>
                <w:rFonts w:ascii="宋体" w:hAnsi="宋体" w:hint="eastAsia"/>
              </w:rPr>
              <w:t>可以不到现场</w:t>
            </w:r>
          </w:p>
        </w:tc>
        <w:tc>
          <w:tcPr>
            <w:tcW w:w="1705" w:type="dxa"/>
          </w:tcPr>
          <w:p w14:paraId="18A0306E" w14:textId="77777777" w:rsidR="00D036BB" w:rsidRPr="00020850" w:rsidRDefault="00453442">
            <w:pPr>
              <w:spacing w:line="360" w:lineRule="auto"/>
              <w:jc w:val="center"/>
              <w:rPr>
                <w:rFonts w:ascii="宋体" w:hAnsi="宋体" w:hint="eastAsia"/>
              </w:rPr>
            </w:pPr>
            <w:r w:rsidRPr="00020850">
              <w:rPr>
                <w:rFonts w:ascii="宋体" w:hAnsi="宋体" w:hint="eastAsia"/>
              </w:rPr>
              <w:t>1周</w:t>
            </w:r>
          </w:p>
        </w:tc>
      </w:tr>
      <w:tr w:rsidR="00020850" w:rsidRPr="00020850" w14:paraId="5268926E" w14:textId="77777777">
        <w:tc>
          <w:tcPr>
            <w:tcW w:w="1276" w:type="dxa"/>
          </w:tcPr>
          <w:p w14:paraId="325A83B3" w14:textId="77777777" w:rsidR="00D036BB" w:rsidRPr="00020850" w:rsidRDefault="00453442">
            <w:pPr>
              <w:spacing w:line="360" w:lineRule="auto"/>
              <w:jc w:val="center"/>
              <w:rPr>
                <w:rFonts w:ascii="宋体" w:hAnsi="宋体" w:hint="eastAsia"/>
              </w:rPr>
            </w:pPr>
            <w:r w:rsidRPr="00020850">
              <w:rPr>
                <w:rFonts w:ascii="宋体" w:hAnsi="宋体" w:hint="eastAsia"/>
              </w:rPr>
              <w:t>4类</w:t>
            </w:r>
          </w:p>
        </w:tc>
        <w:tc>
          <w:tcPr>
            <w:tcW w:w="1704" w:type="dxa"/>
          </w:tcPr>
          <w:p w14:paraId="557B272B" w14:textId="77777777" w:rsidR="00D036BB" w:rsidRPr="00020850" w:rsidRDefault="00453442">
            <w:pPr>
              <w:spacing w:line="360" w:lineRule="auto"/>
              <w:jc w:val="center"/>
              <w:rPr>
                <w:rFonts w:ascii="宋体" w:hAnsi="宋体" w:hint="eastAsia"/>
              </w:rPr>
            </w:pPr>
            <w:r w:rsidRPr="00020850">
              <w:rPr>
                <w:rFonts w:ascii="宋体" w:hAnsi="宋体" w:hint="eastAsia"/>
              </w:rPr>
              <w:t>24小时</w:t>
            </w:r>
          </w:p>
        </w:tc>
        <w:tc>
          <w:tcPr>
            <w:tcW w:w="1704" w:type="dxa"/>
          </w:tcPr>
          <w:p w14:paraId="709A7ED9" w14:textId="77777777" w:rsidR="00D036BB" w:rsidRPr="00020850" w:rsidRDefault="00453442">
            <w:pPr>
              <w:spacing w:line="360" w:lineRule="auto"/>
              <w:jc w:val="center"/>
              <w:rPr>
                <w:rFonts w:ascii="宋体" w:hAnsi="宋体" w:hint="eastAsia"/>
              </w:rPr>
            </w:pPr>
            <w:r w:rsidRPr="00020850">
              <w:rPr>
                <w:rFonts w:ascii="宋体" w:hAnsi="宋体" w:hint="eastAsia"/>
              </w:rPr>
              <w:t>24小时</w:t>
            </w:r>
          </w:p>
        </w:tc>
        <w:tc>
          <w:tcPr>
            <w:tcW w:w="1705" w:type="dxa"/>
          </w:tcPr>
          <w:p w14:paraId="7201500D" w14:textId="77777777" w:rsidR="00D036BB" w:rsidRPr="00020850" w:rsidRDefault="00453442">
            <w:pPr>
              <w:spacing w:line="360" w:lineRule="auto"/>
              <w:jc w:val="center"/>
              <w:rPr>
                <w:rFonts w:ascii="宋体" w:hAnsi="宋体" w:hint="eastAsia"/>
              </w:rPr>
            </w:pPr>
            <w:r w:rsidRPr="00020850">
              <w:rPr>
                <w:rFonts w:ascii="宋体" w:hAnsi="宋体" w:hint="eastAsia"/>
              </w:rPr>
              <w:t>可以不到现场</w:t>
            </w:r>
          </w:p>
        </w:tc>
        <w:tc>
          <w:tcPr>
            <w:tcW w:w="1705" w:type="dxa"/>
          </w:tcPr>
          <w:p w14:paraId="3769016D" w14:textId="77777777" w:rsidR="00D036BB" w:rsidRPr="00020850" w:rsidRDefault="00453442">
            <w:pPr>
              <w:spacing w:line="360" w:lineRule="auto"/>
              <w:jc w:val="center"/>
              <w:rPr>
                <w:rFonts w:ascii="宋体" w:hAnsi="宋体" w:hint="eastAsia"/>
              </w:rPr>
            </w:pPr>
            <w:r w:rsidRPr="00020850">
              <w:rPr>
                <w:rFonts w:ascii="宋体" w:hAnsi="宋体" w:hint="eastAsia"/>
              </w:rPr>
              <w:t>2周以上</w:t>
            </w:r>
          </w:p>
        </w:tc>
      </w:tr>
    </w:tbl>
    <w:p w14:paraId="10C66C04"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优先级级别的定义及内容：</w:t>
      </w:r>
    </w:p>
    <w:p w14:paraId="272A9811" w14:textId="77777777" w:rsidR="00D036BB" w:rsidRPr="00020850" w:rsidRDefault="00453442">
      <w:pPr>
        <w:numPr>
          <w:ilvl w:val="0"/>
          <w:numId w:val="13"/>
        </w:numPr>
        <w:spacing w:before="100" w:beforeAutospacing="1" w:after="100" w:afterAutospacing="1" w:line="360" w:lineRule="auto"/>
        <w:ind w:leftChars="270" w:left="850" w:hangingChars="118" w:hanging="283"/>
        <w:rPr>
          <w:rFonts w:ascii="宋体" w:hAnsi="宋体" w:hint="eastAsia"/>
          <w:sz w:val="24"/>
        </w:rPr>
      </w:pPr>
      <w:r w:rsidRPr="00020850">
        <w:rPr>
          <w:rFonts w:ascii="宋体" w:hAnsi="宋体" w:hint="eastAsia"/>
          <w:sz w:val="24"/>
        </w:rPr>
        <w:t>1类级别定义为：影响全院系统正常工作的软件系统问题，造成业务停止，混乱情况。</w:t>
      </w:r>
    </w:p>
    <w:p w14:paraId="28188A03" w14:textId="77777777" w:rsidR="00D036BB" w:rsidRPr="00020850" w:rsidRDefault="00453442">
      <w:pPr>
        <w:numPr>
          <w:ilvl w:val="0"/>
          <w:numId w:val="13"/>
        </w:numPr>
        <w:spacing w:before="100" w:beforeAutospacing="1" w:after="100" w:afterAutospacing="1" w:line="360" w:lineRule="auto"/>
        <w:ind w:leftChars="270" w:left="850" w:hangingChars="118" w:hanging="283"/>
        <w:rPr>
          <w:rFonts w:ascii="宋体" w:hAnsi="宋体" w:hint="eastAsia"/>
          <w:sz w:val="24"/>
        </w:rPr>
      </w:pPr>
      <w:r w:rsidRPr="00020850">
        <w:rPr>
          <w:rFonts w:ascii="宋体" w:hAnsi="宋体" w:hint="eastAsia"/>
          <w:sz w:val="24"/>
        </w:rPr>
        <w:t>2类级别定义为：影响部分主要业务科室正常运行，造成部分业务停滞或极度缓慢的情况。</w:t>
      </w:r>
    </w:p>
    <w:p w14:paraId="507353A7" w14:textId="77777777" w:rsidR="00D036BB" w:rsidRPr="00020850" w:rsidRDefault="00453442">
      <w:pPr>
        <w:numPr>
          <w:ilvl w:val="0"/>
          <w:numId w:val="13"/>
        </w:numPr>
        <w:spacing w:before="100" w:beforeAutospacing="1" w:after="100" w:afterAutospacing="1" w:line="360" w:lineRule="auto"/>
        <w:ind w:leftChars="270" w:left="850" w:hangingChars="118" w:hanging="283"/>
        <w:rPr>
          <w:rFonts w:ascii="宋体" w:hAnsi="宋体" w:hint="eastAsia"/>
          <w:sz w:val="24"/>
        </w:rPr>
      </w:pPr>
      <w:r w:rsidRPr="00020850">
        <w:rPr>
          <w:rFonts w:ascii="宋体" w:hAnsi="宋体" w:hint="eastAsia"/>
          <w:sz w:val="24"/>
        </w:rPr>
        <w:t>3类级别定义为：程序缺陷或错误，不影响主要业务正常进行，但可能造成部分数据问题或影响个别业务的顺畅。</w:t>
      </w:r>
    </w:p>
    <w:p w14:paraId="735D2134" w14:textId="77777777" w:rsidR="00D036BB" w:rsidRPr="00020850" w:rsidRDefault="00453442">
      <w:pPr>
        <w:numPr>
          <w:ilvl w:val="0"/>
          <w:numId w:val="13"/>
        </w:numPr>
        <w:spacing w:before="100" w:beforeAutospacing="1" w:after="100" w:afterAutospacing="1" w:line="360" w:lineRule="auto"/>
        <w:ind w:leftChars="270" w:left="850" w:hangingChars="118" w:hanging="283"/>
        <w:rPr>
          <w:rFonts w:ascii="宋体" w:hAnsi="宋体" w:hint="eastAsia"/>
          <w:sz w:val="24"/>
        </w:rPr>
      </w:pPr>
      <w:r w:rsidRPr="00020850">
        <w:rPr>
          <w:rFonts w:ascii="宋体" w:hAnsi="宋体" w:hint="eastAsia"/>
          <w:sz w:val="24"/>
        </w:rPr>
        <w:t>4类级别定义为：新的业务需求用来满足业务变更，业务扩展，经乙方项目经理跟医院相关人员讨论确认后，甲乙方领导均同意开发的内容。</w:t>
      </w:r>
    </w:p>
    <w:p w14:paraId="56CFCB8A" w14:textId="77777777" w:rsidR="00D036BB" w:rsidRPr="00020850" w:rsidRDefault="00453442">
      <w:pPr>
        <w:spacing w:before="100" w:beforeAutospacing="1" w:after="100" w:afterAutospacing="1" w:line="360" w:lineRule="auto"/>
        <w:ind w:firstLineChars="200" w:firstLine="480"/>
        <w:rPr>
          <w:rFonts w:ascii="宋体" w:hAnsi="宋体" w:hint="eastAsia"/>
          <w:sz w:val="24"/>
        </w:rPr>
      </w:pPr>
      <w:r w:rsidRPr="00020850">
        <w:rPr>
          <w:rFonts w:ascii="宋体" w:hAnsi="宋体" w:hint="eastAsia"/>
          <w:sz w:val="24"/>
        </w:rPr>
        <w:t>此合同的服务优先级为：1类</w:t>
      </w:r>
    </w:p>
    <w:p w14:paraId="7CC04C83" w14:textId="77777777" w:rsidR="00D036BB" w:rsidRPr="00020850" w:rsidRDefault="00453442">
      <w:pPr>
        <w:spacing w:line="360" w:lineRule="auto"/>
        <w:rPr>
          <w:rFonts w:ascii="宋体" w:hAnsi="宋体" w:hint="eastAsia"/>
          <w:sz w:val="24"/>
        </w:rPr>
      </w:pPr>
      <w:r w:rsidRPr="00020850">
        <w:rPr>
          <w:rFonts w:ascii="宋体" w:hAnsi="宋体" w:hint="eastAsia"/>
          <w:sz w:val="24"/>
        </w:rPr>
        <w:t>(以下</w:t>
      </w:r>
      <w:r w:rsidRPr="00020850">
        <w:rPr>
          <w:rFonts w:ascii="宋体" w:hAnsi="宋体"/>
          <w:sz w:val="24"/>
        </w:rPr>
        <w:t>无正文</w:t>
      </w:r>
      <w:r w:rsidRPr="00020850">
        <w:rPr>
          <w:rFonts w:ascii="宋体" w:hAnsi="宋体" w:hint="eastAsia"/>
          <w:sz w:val="24"/>
        </w:rPr>
        <w:t>)</w:t>
      </w:r>
    </w:p>
    <w:p w14:paraId="7844468E" w14:textId="77777777" w:rsidR="00D036BB" w:rsidRPr="00020850" w:rsidRDefault="00D036BB"/>
    <w:p w14:paraId="6E53B749" w14:textId="77777777" w:rsidR="00D036BB" w:rsidRPr="00020850" w:rsidRDefault="00D036BB"/>
    <w:p w14:paraId="1CAB558C" w14:textId="77777777" w:rsidR="00D036BB" w:rsidRPr="00020850" w:rsidRDefault="00D036BB"/>
    <w:p w14:paraId="73FD903B" w14:textId="77777777" w:rsidR="00D036BB" w:rsidRPr="00020850" w:rsidRDefault="00D036BB"/>
    <w:p w14:paraId="6193265C" w14:textId="77777777" w:rsidR="00D036BB" w:rsidRPr="00020850" w:rsidRDefault="00D036BB"/>
    <w:p w14:paraId="65338C3C" w14:textId="77777777" w:rsidR="00D036BB" w:rsidRPr="00020850" w:rsidRDefault="00D036BB"/>
    <w:p w14:paraId="0597BA75" w14:textId="77777777" w:rsidR="00D036BB" w:rsidRPr="00020850" w:rsidRDefault="00D036BB"/>
    <w:p w14:paraId="28D8DA1F" w14:textId="77777777" w:rsidR="00D036BB" w:rsidRPr="00020850" w:rsidRDefault="00D036BB"/>
    <w:p w14:paraId="223492E8" w14:textId="77777777" w:rsidR="00D036BB" w:rsidRPr="00020850" w:rsidRDefault="00D036BB"/>
    <w:p w14:paraId="55F4983C" w14:textId="77777777" w:rsidR="00D036BB" w:rsidRPr="00020850" w:rsidRDefault="00453442">
      <w:pPr>
        <w:pStyle w:val="1"/>
        <w:spacing w:before="0" w:after="0" w:line="480" w:lineRule="exact"/>
        <w:rPr>
          <w:rFonts w:ascii="宋体" w:hAnsi="宋体" w:hint="eastAsia"/>
          <w:sz w:val="28"/>
        </w:rPr>
      </w:pPr>
      <w:bookmarkStart w:id="45" w:name="_Toc380479151"/>
      <w:bookmarkEnd w:id="44"/>
      <w:r w:rsidRPr="00020850">
        <w:rPr>
          <w:rFonts w:ascii="宋体" w:hAnsi="宋体"/>
          <w:sz w:val="28"/>
        </w:rPr>
        <w:lastRenderedPageBreak/>
        <w:t xml:space="preserve">第五章  附 </w:t>
      </w:r>
      <w:r w:rsidRPr="00020850">
        <w:rPr>
          <w:rFonts w:ascii="宋体" w:hAnsi="宋体" w:hint="eastAsia"/>
          <w:sz w:val="28"/>
        </w:rPr>
        <w:t xml:space="preserve"> </w:t>
      </w:r>
      <w:r w:rsidRPr="00020850">
        <w:rPr>
          <w:rFonts w:ascii="宋体" w:hAnsi="宋体"/>
          <w:sz w:val="28"/>
        </w:rPr>
        <w:t>件</w:t>
      </w:r>
      <w:bookmarkEnd w:id="45"/>
    </w:p>
    <w:p w14:paraId="23811A5A" w14:textId="77777777" w:rsidR="00D036BB" w:rsidRPr="00020850" w:rsidRDefault="00453442">
      <w:pPr>
        <w:spacing w:line="480" w:lineRule="exact"/>
        <w:jc w:val="center"/>
        <w:rPr>
          <w:rFonts w:ascii="宋体" w:hAnsi="宋体" w:hint="eastAsia"/>
          <w:b/>
          <w:bCs/>
          <w:sz w:val="28"/>
          <w:szCs w:val="32"/>
        </w:rPr>
      </w:pPr>
      <w:r w:rsidRPr="00020850">
        <w:rPr>
          <w:rFonts w:ascii="宋体" w:hAnsi="宋体" w:hint="eastAsia"/>
          <w:b/>
          <w:sz w:val="28"/>
          <w:szCs w:val="32"/>
        </w:rPr>
        <w:t>（协商响应文件格式）</w:t>
      </w:r>
    </w:p>
    <w:p w14:paraId="2ADCBF65" w14:textId="77777777" w:rsidR="00D036BB" w:rsidRPr="00020850" w:rsidRDefault="00D036BB">
      <w:pPr>
        <w:spacing w:line="480" w:lineRule="exact"/>
        <w:rPr>
          <w:rFonts w:ascii="宋体" w:hAnsi="宋体" w:hint="eastAsia"/>
          <w:b/>
          <w:bCs/>
          <w:sz w:val="24"/>
        </w:rPr>
      </w:pPr>
    </w:p>
    <w:p w14:paraId="71A75137" w14:textId="77777777" w:rsidR="00D036BB" w:rsidRPr="00020850" w:rsidRDefault="00453442">
      <w:pPr>
        <w:spacing w:line="480" w:lineRule="exact"/>
        <w:rPr>
          <w:rFonts w:ascii="宋体" w:hAnsi="宋体" w:hint="eastAsia"/>
          <w:b/>
          <w:sz w:val="24"/>
        </w:rPr>
      </w:pPr>
      <w:r w:rsidRPr="00020850">
        <w:rPr>
          <w:rFonts w:ascii="宋体" w:hAnsi="宋体"/>
          <w:b/>
          <w:sz w:val="24"/>
        </w:rPr>
        <w:t>附件一：</w:t>
      </w:r>
    </w:p>
    <w:p w14:paraId="3AE3AEC8" w14:textId="77777777" w:rsidR="00D036BB" w:rsidRPr="00020850" w:rsidRDefault="00453442">
      <w:pPr>
        <w:snapToGrid w:val="0"/>
        <w:spacing w:line="480" w:lineRule="exact"/>
        <w:jc w:val="center"/>
        <w:rPr>
          <w:rFonts w:ascii="宋体" w:hAnsi="宋体" w:hint="eastAsia"/>
          <w:sz w:val="28"/>
        </w:rPr>
      </w:pPr>
      <w:r w:rsidRPr="00020850">
        <w:rPr>
          <w:rFonts w:ascii="宋体" w:hAnsi="宋体"/>
          <w:sz w:val="28"/>
        </w:rPr>
        <w:t>报价函</w:t>
      </w:r>
    </w:p>
    <w:p w14:paraId="4BB4F59D" w14:textId="77777777" w:rsidR="00D036BB" w:rsidRPr="00020850" w:rsidRDefault="00D036BB">
      <w:pPr>
        <w:snapToGrid w:val="0"/>
        <w:spacing w:line="480" w:lineRule="exact"/>
        <w:rPr>
          <w:rFonts w:ascii="宋体" w:hAnsi="宋体" w:hint="eastAsia"/>
          <w:sz w:val="24"/>
        </w:rPr>
      </w:pPr>
    </w:p>
    <w:p w14:paraId="783F6265" w14:textId="77777777" w:rsidR="00D036BB" w:rsidRPr="00020850" w:rsidRDefault="00453442">
      <w:pPr>
        <w:snapToGrid w:val="0"/>
        <w:spacing w:line="480" w:lineRule="exact"/>
        <w:rPr>
          <w:rFonts w:ascii="宋体" w:hAnsi="宋体" w:hint="eastAsia"/>
          <w:sz w:val="24"/>
        </w:rPr>
      </w:pPr>
      <w:r w:rsidRPr="00020850">
        <w:rPr>
          <w:rFonts w:ascii="宋体" w:hAnsi="宋体"/>
          <w:sz w:val="24"/>
        </w:rPr>
        <w:t>致：中招国际招标有限公司</w:t>
      </w:r>
    </w:p>
    <w:p w14:paraId="32AEBF25" w14:textId="77777777" w:rsidR="00D036BB" w:rsidRPr="00020850" w:rsidRDefault="00453442">
      <w:pPr>
        <w:snapToGrid w:val="0"/>
        <w:spacing w:line="480" w:lineRule="exact"/>
        <w:ind w:firstLine="552"/>
        <w:rPr>
          <w:rFonts w:ascii="宋体" w:hAnsi="宋体" w:hint="eastAsia"/>
          <w:sz w:val="24"/>
        </w:rPr>
      </w:pPr>
      <w:r w:rsidRPr="00020850">
        <w:rPr>
          <w:rFonts w:ascii="宋体" w:hAnsi="宋体"/>
          <w:spacing w:val="6"/>
          <w:sz w:val="24"/>
        </w:rPr>
        <w:t>在审阅了</w:t>
      </w:r>
      <w:r w:rsidRPr="00020850">
        <w:rPr>
          <w:rFonts w:ascii="宋体" w:hAnsi="宋体" w:hint="eastAsia"/>
          <w:spacing w:val="6"/>
          <w:sz w:val="24"/>
          <w:u w:val="single"/>
        </w:rPr>
        <w:t xml:space="preserve">    （项目名称）    </w:t>
      </w:r>
      <w:r w:rsidRPr="00020850">
        <w:rPr>
          <w:rFonts w:ascii="宋体" w:hAnsi="宋体"/>
          <w:spacing w:val="6"/>
          <w:sz w:val="24"/>
        </w:rPr>
        <w:t>单一来源采购文件（</w:t>
      </w:r>
      <w:r w:rsidRPr="00020850">
        <w:rPr>
          <w:rFonts w:ascii="宋体" w:hAnsi="宋体" w:hint="eastAsia"/>
          <w:spacing w:val="6"/>
          <w:sz w:val="24"/>
        </w:rPr>
        <w:t>项目编号：</w:t>
      </w:r>
      <w:r w:rsidRPr="00020850">
        <w:rPr>
          <w:rFonts w:ascii="宋体" w:hAnsi="宋体"/>
          <w:spacing w:val="6"/>
          <w:sz w:val="24"/>
        </w:rPr>
        <w:t>TC</w:t>
      </w:r>
      <w:r w:rsidRPr="00020850">
        <w:rPr>
          <w:rFonts w:ascii="宋体" w:hAnsi="宋体"/>
          <w:spacing w:val="6"/>
          <w:sz w:val="24"/>
          <w:u w:val="single"/>
        </w:rPr>
        <w:t xml:space="preserve">     </w:t>
      </w:r>
      <w:r w:rsidRPr="00020850">
        <w:rPr>
          <w:rFonts w:ascii="宋体" w:hAnsi="宋体"/>
          <w:spacing w:val="6"/>
          <w:sz w:val="24"/>
        </w:rPr>
        <w:t>）（包括确已收到的第X号补充</w:t>
      </w:r>
      <w:r w:rsidRPr="00020850">
        <w:rPr>
          <w:rFonts w:ascii="宋体" w:hAnsi="宋体"/>
          <w:spacing w:val="20"/>
          <w:sz w:val="24"/>
        </w:rPr>
        <w:t>修改文件），我方下述签字人将按照</w:t>
      </w:r>
      <w:r w:rsidRPr="00020850">
        <w:rPr>
          <w:rFonts w:ascii="宋体" w:hAnsi="宋体"/>
          <w:b/>
          <w:spacing w:val="20"/>
          <w:sz w:val="24"/>
        </w:rPr>
        <w:t>单一来源采购文件</w:t>
      </w:r>
      <w:r w:rsidRPr="00020850">
        <w:rPr>
          <w:rFonts w:ascii="宋体" w:hAnsi="宋体"/>
          <w:spacing w:val="20"/>
          <w:sz w:val="24"/>
        </w:rPr>
        <w:t>的规定提供总价</w:t>
      </w:r>
      <w:r w:rsidRPr="00020850">
        <w:rPr>
          <w:rFonts w:ascii="宋体" w:hAnsi="宋体"/>
          <w:sz w:val="24"/>
        </w:rPr>
        <w:t>为</w:t>
      </w:r>
      <w:r w:rsidRPr="00020850">
        <w:rPr>
          <w:rFonts w:ascii="宋体" w:hAnsi="宋体"/>
          <w:sz w:val="24"/>
          <w:u w:val="single"/>
        </w:rPr>
        <w:t xml:space="preserve">              </w:t>
      </w:r>
      <w:r w:rsidRPr="00020850">
        <w:rPr>
          <w:rFonts w:ascii="宋体" w:hAnsi="宋体"/>
          <w:sz w:val="24"/>
        </w:rPr>
        <w:t>（用文字和数字表示的总价）的</w:t>
      </w:r>
      <w:r w:rsidRPr="00020850">
        <w:rPr>
          <w:rFonts w:ascii="宋体" w:hAnsi="宋体" w:hint="eastAsia"/>
          <w:sz w:val="24"/>
        </w:rPr>
        <w:t>货物</w:t>
      </w:r>
      <w:r w:rsidRPr="00020850">
        <w:rPr>
          <w:rFonts w:ascii="宋体" w:hAnsi="宋体"/>
          <w:sz w:val="24"/>
        </w:rPr>
        <w:t>或服务</w:t>
      </w:r>
      <w:r w:rsidRPr="00020850">
        <w:rPr>
          <w:rFonts w:ascii="宋体" w:hAnsi="宋体" w:hint="eastAsia"/>
          <w:sz w:val="24"/>
        </w:rPr>
        <w:t>，并作出如下承诺：</w:t>
      </w:r>
    </w:p>
    <w:p w14:paraId="74E7AB0E" w14:textId="77777777" w:rsidR="00D036BB" w:rsidRPr="00020850" w:rsidRDefault="00453442">
      <w:pPr>
        <w:snapToGrid w:val="0"/>
        <w:spacing w:line="480" w:lineRule="exact"/>
        <w:ind w:firstLine="552"/>
        <w:rPr>
          <w:rFonts w:ascii="宋体" w:hAnsi="宋体" w:hint="eastAsia"/>
          <w:sz w:val="24"/>
        </w:rPr>
      </w:pPr>
      <w:r w:rsidRPr="00020850">
        <w:rPr>
          <w:rFonts w:ascii="宋体" w:hAnsi="宋体"/>
          <w:sz w:val="24"/>
        </w:rPr>
        <w:t>1、如果我们被</w:t>
      </w:r>
      <w:r w:rsidRPr="00020850">
        <w:rPr>
          <w:rFonts w:ascii="宋体" w:hAnsi="宋体" w:hint="eastAsia"/>
          <w:sz w:val="24"/>
        </w:rPr>
        <w:t>确定</w:t>
      </w:r>
      <w:r w:rsidRPr="00020850">
        <w:rPr>
          <w:rFonts w:ascii="宋体" w:hAnsi="宋体"/>
          <w:sz w:val="24"/>
        </w:rPr>
        <w:t>为成交供应商，我们将按照协商后双方确认</w:t>
      </w:r>
      <w:r w:rsidRPr="00020850">
        <w:rPr>
          <w:rFonts w:ascii="宋体" w:hAnsi="宋体" w:hint="eastAsia"/>
          <w:sz w:val="24"/>
        </w:rPr>
        <w:t>的合同</w:t>
      </w:r>
      <w:r w:rsidRPr="00020850">
        <w:rPr>
          <w:rFonts w:ascii="宋体" w:hAnsi="宋体"/>
          <w:sz w:val="24"/>
        </w:rPr>
        <w:t>条款的要求执行。</w:t>
      </w:r>
    </w:p>
    <w:p w14:paraId="769A3643" w14:textId="77777777" w:rsidR="00D036BB" w:rsidRPr="00020850" w:rsidRDefault="00453442">
      <w:pPr>
        <w:snapToGrid w:val="0"/>
        <w:spacing w:line="480" w:lineRule="exact"/>
        <w:ind w:firstLine="552"/>
        <w:rPr>
          <w:rFonts w:ascii="宋体" w:hAnsi="宋体" w:hint="eastAsia"/>
          <w:sz w:val="24"/>
        </w:rPr>
      </w:pPr>
      <w:r w:rsidRPr="00020850">
        <w:rPr>
          <w:rFonts w:ascii="宋体" w:hAnsi="宋体"/>
          <w:sz w:val="24"/>
        </w:rPr>
        <w:t>2、我方保证忠实地执行买、卖双方所签的合同，并承担合同规定的责任和义务。</w:t>
      </w:r>
    </w:p>
    <w:p w14:paraId="1520A40D" w14:textId="77777777" w:rsidR="00D036BB" w:rsidRPr="00020850" w:rsidRDefault="00453442">
      <w:pPr>
        <w:snapToGrid w:val="0"/>
        <w:spacing w:line="480" w:lineRule="exact"/>
        <w:ind w:firstLine="552"/>
        <w:rPr>
          <w:rFonts w:ascii="宋体" w:hAnsi="宋体" w:hint="eastAsia"/>
          <w:sz w:val="24"/>
        </w:rPr>
      </w:pPr>
      <w:r w:rsidRPr="00020850">
        <w:rPr>
          <w:rFonts w:ascii="宋体" w:hAnsi="宋体"/>
          <w:sz w:val="24"/>
        </w:rPr>
        <w:t>3、我方愿意向贵方提供任何与此报价有关的数据、情况和技术资料。</w:t>
      </w:r>
    </w:p>
    <w:p w14:paraId="20423601" w14:textId="77777777" w:rsidR="00D036BB" w:rsidRPr="00020850" w:rsidRDefault="00453442">
      <w:pPr>
        <w:snapToGrid w:val="0"/>
        <w:spacing w:line="480" w:lineRule="exact"/>
        <w:ind w:firstLine="552"/>
        <w:rPr>
          <w:rFonts w:ascii="宋体" w:hAnsi="宋体" w:hint="eastAsia"/>
          <w:sz w:val="24"/>
        </w:rPr>
      </w:pPr>
      <w:r w:rsidRPr="00020850">
        <w:rPr>
          <w:rFonts w:ascii="宋体" w:hAnsi="宋体"/>
          <w:sz w:val="24"/>
        </w:rPr>
        <w:t>4、</w:t>
      </w:r>
      <w:r w:rsidRPr="00020850">
        <w:rPr>
          <w:rFonts w:ascii="宋体" w:hAnsi="宋体" w:hint="eastAsia"/>
          <w:sz w:val="24"/>
        </w:rPr>
        <w:t>我方提交的响应文件及报价</w:t>
      </w:r>
      <w:r w:rsidRPr="00020850">
        <w:rPr>
          <w:rFonts w:ascii="宋体" w:hAnsi="宋体"/>
          <w:sz w:val="24"/>
        </w:rPr>
        <w:t>自提交日期起</w:t>
      </w:r>
      <w:r w:rsidRPr="00020850">
        <w:rPr>
          <w:rFonts w:ascii="宋体" w:hAnsi="宋体" w:hint="eastAsia"/>
          <w:sz w:val="24"/>
          <w:u w:val="single"/>
        </w:rPr>
        <w:t xml:space="preserve">    </w:t>
      </w:r>
      <w:r w:rsidRPr="00020850">
        <w:rPr>
          <w:rFonts w:ascii="宋体" w:hAnsi="宋体"/>
          <w:sz w:val="24"/>
        </w:rPr>
        <w:t>天有效，并对我方具有约束力。</w:t>
      </w:r>
    </w:p>
    <w:p w14:paraId="271E8F71" w14:textId="77777777" w:rsidR="00D036BB" w:rsidRPr="00020850" w:rsidRDefault="00453442">
      <w:pPr>
        <w:snapToGrid w:val="0"/>
        <w:spacing w:line="480" w:lineRule="exact"/>
        <w:ind w:firstLine="552"/>
        <w:rPr>
          <w:rFonts w:ascii="宋体" w:hAnsi="宋体" w:hint="eastAsia"/>
          <w:sz w:val="24"/>
        </w:rPr>
      </w:pPr>
      <w:r w:rsidRPr="00020850">
        <w:rPr>
          <w:rFonts w:ascii="宋体" w:hAnsi="宋体"/>
          <w:sz w:val="24"/>
        </w:rPr>
        <w:t>5、在正式合同准备好和签字前，本报价函及贵方的书面成交结果通知书将构成约束我们双方的合同内容。</w:t>
      </w:r>
    </w:p>
    <w:p w14:paraId="5A71BC0A" w14:textId="77777777" w:rsidR="00D036BB" w:rsidRPr="00020850" w:rsidRDefault="00D036BB">
      <w:pPr>
        <w:pStyle w:val="21"/>
        <w:snapToGrid w:val="0"/>
        <w:spacing w:after="0" w:line="480" w:lineRule="exact"/>
        <w:rPr>
          <w:rFonts w:ascii="宋体" w:hAnsi="宋体" w:hint="eastAsia"/>
          <w:b/>
          <w:sz w:val="20"/>
        </w:rPr>
      </w:pPr>
    </w:p>
    <w:p w14:paraId="5847AB3D" w14:textId="77777777" w:rsidR="00D036BB" w:rsidRPr="00020850" w:rsidRDefault="00453442">
      <w:pPr>
        <w:snapToGrid w:val="0"/>
        <w:spacing w:line="480" w:lineRule="exact"/>
        <w:ind w:firstLine="552"/>
        <w:rPr>
          <w:rFonts w:ascii="宋体" w:hAnsi="宋体" w:hint="eastAsia"/>
          <w:sz w:val="24"/>
        </w:rPr>
      </w:pPr>
      <w:r w:rsidRPr="00020850">
        <w:rPr>
          <w:rFonts w:ascii="宋体" w:hAnsi="宋体"/>
          <w:sz w:val="24"/>
        </w:rPr>
        <w:t>出具日期：</w:t>
      </w:r>
      <w:r w:rsidRPr="00020850">
        <w:rPr>
          <w:rFonts w:ascii="宋体" w:hAnsi="宋体" w:hint="eastAsia"/>
          <w:sz w:val="24"/>
          <w:u w:val="single"/>
        </w:rPr>
        <w:t xml:space="preserve">                 </w:t>
      </w:r>
    </w:p>
    <w:p w14:paraId="50813AAC" w14:textId="77777777" w:rsidR="00D036BB" w:rsidRPr="00020850" w:rsidRDefault="00453442">
      <w:pPr>
        <w:snapToGrid w:val="0"/>
        <w:spacing w:line="480" w:lineRule="exact"/>
        <w:ind w:firstLine="552"/>
        <w:rPr>
          <w:rFonts w:ascii="宋体" w:hAnsi="宋体" w:hint="eastAsia"/>
          <w:sz w:val="24"/>
        </w:rPr>
      </w:pPr>
      <w:r w:rsidRPr="00020850">
        <w:rPr>
          <w:rFonts w:ascii="宋体" w:hAnsi="宋体" w:hint="eastAsia"/>
          <w:sz w:val="24"/>
        </w:rPr>
        <w:t>授权代表</w:t>
      </w:r>
      <w:r w:rsidRPr="00020850">
        <w:rPr>
          <w:rFonts w:ascii="宋体" w:hAnsi="宋体"/>
          <w:sz w:val="24"/>
        </w:rPr>
        <w:t>签字：</w:t>
      </w:r>
      <w:r w:rsidRPr="00020850">
        <w:rPr>
          <w:rFonts w:ascii="宋体" w:hAnsi="宋体"/>
          <w:sz w:val="24"/>
          <w:u w:val="single"/>
        </w:rPr>
        <w:tab/>
      </w:r>
      <w:r w:rsidRPr="00020850">
        <w:rPr>
          <w:rFonts w:ascii="宋体" w:hAnsi="宋体" w:hint="eastAsia"/>
          <w:sz w:val="24"/>
          <w:u w:val="single"/>
        </w:rPr>
        <w:t xml:space="preserve">             </w:t>
      </w:r>
      <w:r w:rsidRPr="00020850">
        <w:rPr>
          <w:rFonts w:ascii="宋体" w:hAnsi="宋体"/>
          <w:sz w:val="24"/>
        </w:rPr>
        <w:t>职务：</w:t>
      </w:r>
      <w:r w:rsidRPr="00020850">
        <w:rPr>
          <w:rFonts w:ascii="宋体" w:hAnsi="宋体" w:hint="eastAsia"/>
          <w:sz w:val="24"/>
          <w:u w:val="single"/>
        </w:rPr>
        <w:t xml:space="preserve">               </w:t>
      </w:r>
    </w:p>
    <w:p w14:paraId="08B4A776" w14:textId="77777777" w:rsidR="00D036BB" w:rsidRPr="00020850" w:rsidRDefault="00453442">
      <w:pPr>
        <w:snapToGrid w:val="0"/>
        <w:spacing w:line="480" w:lineRule="exact"/>
        <w:ind w:firstLine="552"/>
        <w:rPr>
          <w:rFonts w:ascii="宋体" w:hAnsi="宋体" w:hint="eastAsia"/>
          <w:sz w:val="24"/>
          <w:u w:val="single"/>
        </w:rPr>
        <w:sectPr w:rsidR="00D036BB" w:rsidRPr="00020850">
          <w:footerReference w:type="default" r:id="rId10"/>
          <w:footerReference w:type="first" r:id="rId11"/>
          <w:pgSz w:w="11907" w:h="16840"/>
          <w:pgMar w:top="1440" w:right="1304" w:bottom="1440" w:left="1418" w:header="851" w:footer="992" w:gutter="0"/>
          <w:cols w:space="720"/>
          <w:docGrid w:type="linesAndChars" w:linePitch="312"/>
        </w:sectPr>
      </w:pPr>
      <w:r w:rsidRPr="00020850">
        <w:rPr>
          <w:rFonts w:ascii="宋体" w:hAnsi="宋体"/>
          <w:sz w:val="24"/>
        </w:rPr>
        <w:t>公章：</w:t>
      </w:r>
      <w:r w:rsidRPr="00020850">
        <w:rPr>
          <w:rFonts w:ascii="宋体" w:hAnsi="宋体" w:hint="eastAsia"/>
          <w:sz w:val="24"/>
          <w:u w:val="single"/>
        </w:rPr>
        <w:t xml:space="preserve">                     </w:t>
      </w:r>
    </w:p>
    <w:p w14:paraId="15891E94" w14:textId="77777777" w:rsidR="00D036BB" w:rsidRPr="00020850" w:rsidRDefault="00453442">
      <w:pPr>
        <w:spacing w:line="480" w:lineRule="exact"/>
        <w:rPr>
          <w:rFonts w:ascii="宋体" w:hAnsi="宋体" w:hint="eastAsia"/>
          <w:b/>
          <w:sz w:val="24"/>
        </w:rPr>
      </w:pPr>
      <w:r w:rsidRPr="00020850">
        <w:rPr>
          <w:rFonts w:ascii="宋体" w:hAnsi="宋体"/>
          <w:b/>
          <w:sz w:val="24"/>
        </w:rPr>
        <w:lastRenderedPageBreak/>
        <w:t>附件二：</w:t>
      </w:r>
    </w:p>
    <w:p w14:paraId="4866DCE5" w14:textId="77777777" w:rsidR="00D036BB" w:rsidRPr="00020850" w:rsidRDefault="00453442">
      <w:pPr>
        <w:spacing w:line="480" w:lineRule="exact"/>
        <w:jc w:val="center"/>
        <w:rPr>
          <w:rFonts w:ascii="宋体" w:hAnsi="宋体" w:hint="eastAsia"/>
          <w:sz w:val="24"/>
          <w:szCs w:val="24"/>
        </w:rPr>
      </w:pPr>
      <w:r w:rsidRPr="00020850">
        <w:rPr>
          <w:rFonts w:ascii="宋体" w:hAnsi="宋体"/>
          <w:b/>
          <w:sz w:val="24"/>
          <w:szCs w:val="24"/>
        </w:rPr>
        <w:t>参考报价表</w:t>
      </w:r>
    </w:p>
    <w:p w14:paraId="2D3521D2" w14:textId="77777777" w:rsidR="00D036BB" w:rsidRPr="00020850" w:rsidRDefault="00453442">
      <w:pPr>
        <w:spacing w:line="480" w:lineRule="exact"/>
        <w:ind w:firstLineChars="200" w:firstLine="482"/>
        <w:rPr>
          <w:rFonts w:ascii="宋体" w:hAnsi="宋体" w:hint="eastAsia"/>
          <w:b/>
          <w:sz w:val="24"/>
          <w:szCs w:val="24"/>
        </w:rPr>
      </w:pPr>
      <w:r w:rsidRPr="00020850">
        <w:rPr>
          <w:rFonts w:ascii="宋体" w:hAnsi="宋体" w:hint="eastAsia"/>
          <w:b/>
          <w:sz w:val="24"/>
          <w:szCs w:val="24"/>
        </w:rPr>
        <w:t>项目</w:t>
      </w:r>
      <w:r w:rsidRPr="00020850">
        <w:rPr>
          <w:rFonts w:ascii="宋体" w:hAnsi="宋体"/>
          <w:b/>
          <w:sz w:val="24"/>
          <w:szCs w:val="24"/>
        </w:rPr>
        <w:t>编号： TC</w:t>
      </w:r>
      <w:r w:rsidRPr="00020850">
        <w:rPr>
          <w:rFonts w:ascii="宋体" w:hAnsi="宋体"/>
          <w:b/>
          <w:sz w:val="24"/>
          <w:szCs w:val="24"/>
          <w:u w:val="single"/>
        </w:rPr>
        <w:t xml:space="preserve">       </w:t>
      </w:r>
      <w:r w:rsidRPr="00020850">
        <w:rPr>
          <w:rFonts w:ascii="宋体" w:hAnsi="宋体"/>
          <w:b/>
          <w:sz w:val="24"/>
          <w:szCs w:val="24"/>
        </w:rPr>
        <w:t xml:space="preserve">                    价格单位：人民币元</w:t>
      </w:r>
    </w:p>
    <w:tbl>
      <w:tblPr>
        <w:tblW w:w="0" w:type="auto"/>
        <w:jc w:val="center"/>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3"/>
        <w:gridCol w:w="2382"/>
        <w:gridCol w:w="1388"/>
        <w:gridCol w:w="1826"/>
        <w:gridCol w:w="2032"/>
      </w:tblGrid>
      <w:tr w:rsidR="00020850" w:rsidRPr="00020850" w14:paraId="4B8CDE45" w14:textId="77777777">
        <w:trPr>
          <w:trHeight w:val="390"/>
          <w:jc w:val="center"/>
        </w:trPr>
        <w:tc>
          <w:tcPr>
            <w:tcW w:w="1773" w:type="dxa"/>
            <w:vAlign w:val="center"/>
          </w:tcPr>
          <w:p w14:paraId="6A5F4CF4" w14:textId="77777777" w:rsidR="00D036BB" w:rsidRPr="00020850" w:rsidRDefault="00453442">
            <w:pPr>
              <w:widowControl/>
              <w:spacing w:line="480" w:lineRule="exact"/>
              <w:jc w:val="center"/>
              <w:rPr>
                <w:rFonts w:ascii="宋体" w:hAnsi="宋体" w:hint="eastAsia"/>
                <w:b/>
                <w:kern w:val="0"/>
                <w:sz w:val="24"/>
                <w:szCs w:val="24"/>
              </w:rPr>
            </w:pPr>
            <w:r w:rsidRPr="00020850">
              <w:rPr>
                <w:rFonts w:ascii="宋体" w:hAnsi="宋体"/>
                <w:b/>
                <w:kern w:val="0"/>
                <w:sz w:val="24"/>
                <w:szCs w:val="24"/>
              </w:rPr>
              <w:t>序号</w:t>
            </w:r>
          </w:p>
        </w:tc>
        <w:tc>
          <w:tcPr>
            <w:tcW w:w="2382" w:type="dxa"/>
            <w:vAlign w:val="center"/>
          </w:tcPr>
          <w:p w14:paraId="65181A69" w14:textId="77777777" w:rsidR="00D036BB" w:rsidRPr="00020850" w:rsidRDefault="00453442">
            <w:pPr>
              <w:widowControl/>
              <w:spacing w:line="480" w:lineRule="exact"/>
              <w:jc w:val="center"/>
              <w:rPr>
                <w:rFonts w:ascii="宋体" w:hAnsi="宋体" w:hint="eastAsia"/>
                <w:b/>
                <w:kern w:val="0"/>
                <w:sz w:val="24"/>
                <w:szCs w:val="24"/>
              </w:rPr>
            </w:pPr>
            <w:r w:rsidRPr="00020850">
              <w:rPr>
                <w:rFonts w:ascii="宋体" w:hAnsi="宋体"/>
                <w:b/>
                <w:kern w:val="0"/>
                <w:sz w:val="24"/>
                <w:szCs w:val="24"/>
              </w:rPr>
              <w:t>分项名称</w:t>
            </w:r>
          </w:p>
        </w:tc>
        <w:tc>
          <w:tcPr>
            <w:tcW w:w="1388" w:type="dxa"/>
            <w:vAlign w:val="center"/>
          </w:tcPr>
          <w:p w14:paraId="68BA0BF4" w14:textId="77777777" w:rsidR="00D036BB" w:rsidRPr="00020850" w:rsidRDefault="00453442">
            <w:pPr>
              <w:widowControl/>
              <w:spacing w:line="480" w:lineRule="exact"/>
              <w:jc w:val="center"/>
              <w:rPr>
                <w:rFonts w:ascii="宋体" w:hAnsi="宋体" w:hint="eastAsia"/>
                <w:b/>
                <w:kern w:val="0"/>
                <w:sz w:val="24"/>
                <w:szCs w:val="24"/>
              </w:rPr>
            </w:pPr>
            <w:r w:rsidRPr="00020850">
              <w:rPr>
                <w:rFonts w:ascii="宋体" w:hAnsi="宋体"/>
                <w:b/>
                <w:kern w:val="0"/>
                <w:sz w:val="24"/>
                <w:szCs w:val="24"/>
              </w:rPr>
              <w:t>数量</w:t>
            </w:r>
          </w:p>
        </w:tc>
        <w:tc>
          <w:tcPr>
            <w:tcW w:w="1826" w:type="dxa"/>
            <w:vAlign w:val="center"/>
          </w:tcPr>
          <w:p w14:paraId="4469795D" w14:textId="77777777" w:rsidR="00D036BB" w:rsidRPr="00020850" w:rsidRDefault="00453442">
            <w:pPr>
              <w:widowControl/>
              <w:spacing w:line="480" w:lineRule="exact"/>
              <w:jc w:val="center"/>
              <w:rPr>
                <w:rFonts w:ascii="宋体" w:hAnsi="宋体" w:hint="eastAsia"/>
                <w:b/>
                <w:kern w:val="0"/>
                <w:sz w:val="24"/>
                <w:szCs w:val="24"/>
              </w:rPr>
            </w:pPr>
            <w:r w:rsidRPr="00020850">
              <w:rPr>
                <w:rFonts w:ascii="宋体" w:hAnsi="宋体"/>
                <w:b/>
                <w:kern w:val="0"/>
                <w:sz w:val="24"/>
                <w:szCs w:val="24"/>
              </w:rPr>
              <w:t>单价</w:t>
            </w:r>
          </w:p>
        </w:tc>
        <w:tc>
          <w:tcPr>
            <w:tcW w:w="2032" w:type="dxa"/>
            <w:vAlign w:val="center"/>
          </w:tcPr>
          <w:p w14:paraId="1D61C9F1" w14:textId="77777777" w:rsidR="00D036BB" w:rsidRPr="00020850" w:rsidRDefault="00453442">
            <w:pPr>
              <w:widowControl/>
              <w:spacing w:line="480" w:lineRule="exact"/>
              <w:ind w:leftChars="-50" w:left="-105"/>
              <w:jc w:val="center"/>
              <w:rPr>
                <w:rFonts w:ascii="宋体" w:hAnsi="宋体" w:hint="eastAsia"/>
                <w:b/>
                <w:kern w:val="0"/>
                <w:sz w:val="24"/>
                <w:szCs w:val="24"/>
              </w:rPr>
            </w:pPr>
            <w:r w:rsidRPr="00020850">
              <w:rPr>
                <w:rFonts w:ascii="宋体" w:hAnsi="宋体"/>
                <w:b/>
                <w:kern w:val="0"/>
                <w:sz w:val="24"/>
                <w:szCs w:val="24"/>
              </w:rPr>
              <w:t>总价</w:t>
            </w:r>
          </w:p>
        </w:tc>
      </w:tr>
      <w:tr w:rsidR="00020850" w:rsidRPr="00020850" w14:paraId="26593FDE" w14:textId="77777777">
        <w:trPr>
          <w:cantSplit/>
          <w:trHeight w:val="390"/>
          <w:jc w:val="center"/>
        </w:trPr>
        <w:tc>
          <w:tcPr>
            <w:tcW w:w="1773" w:type="dxa"/>
          </w:tcPr>
          <w:p w14:paraId="7637CDFC" w14:textId="77777777" w:rsidR="00D036BB" w:rsidRPr="00020850" w:rsidRDefault="00D036BB">
            <w:pPr>
              <w:widowControl/>
              <w:spacing w:line="480" w:lineRule="exact"/>
              <w:jc w:val="center"/>
              <w:rPr>
                <w:rFonts w:ascii="宋体" w:hAnsi="宋体" w:hint="eastAsia"/>
                <w:kern w:val="0"/>
                <w:sz w:val="24"/>
                <w:szCs w:val="24"/>
              </w:rPr>
            </w:pPr>
          </w:p>
        </w:tc>
        <w:tc>
          <w:tcPr>
            <w:tcW w:w="2382" w:type="dxa"/>
            <w:vAlign w:val="center"/>
          </w:tcPr>
          <w:p w14:paraId="55E64358" w14:textId="77777777" w:rsidR="00D036BB" w:rsidRPr="00020850" w:rsidRDefault="00D036BB">
            <w:pPr>
              <w:widowControl/>
              <w:spacing w:line="480" w:lineRule="exact"/>
              <w:jc w:val="center"/>
              <w:rPr>
                <w:rFonts w:ascii="宋体" w:hAnsi="宋体" w:hint="eastAsia"/>
                <w:kern w:val="0"/>
                <w:sz w:val="24"/>
                <w:szCs w:val="24"/>
              </w:rPr>
            </w:pPr>
          </w:p>
        </w:tc>
        <w:tc>
          <w:tcPr>
            <w:tcW w:w="1388" w:type="dxa"/>
            <w:vAlign w:val="center"/>
          </w:tcPr>
          <w:p w14:paraId="7DB2581D" w14:textId="77777777" w:rsidR="00D036BB" w:rsidRPr="00020850" w:rsidRDefault="00D036BB">
            <w:pPr>
              <w:widowControl/>
              <w:spacing w:line="480" w:lineRule="exact"/>
              <w:jc w:val="center"/>
              <w:rPr>
                <w:rFonts w:ascii="宋体" w:hAnsi="宋体" w:hint="eastAsia"/>
                <w:kern w:val="0"/>
                <w:sz w:val="24"/>
                <w:szCs w:val="24"/>
              </w:rPr>
            </w:pPr>
          </w:p>
        </w:tc>
        <w:tc>
          <w:tcPr>
            <w:tcW w:w="1826" w:type="dxa"/>
          </w:tcPr>
          <w:p w14:paraId="3DEB45E0" w14:textId="77777777" w:rsidR="00D036BB" w:rsidRPr="00020850" w:rsidRDefault="00D036BB">
            <w:pPr>
              <w:widowControl/>
              <w:spacing w:line="480" w:lineRule="exact"/>
              <w:jc w:val="center"/>
              <w:rPr>
                <w:rFonts w:ascii="宋体" w:hAnsi="宋体" w:hint="eastAsia"/>
                <w:kern w:val="0"/>
                <w:sz w:val="24"/>
                <w:szCs w:val="24"/>
              </w:rPr>
            </w:pPr>
          </w:p>
        </w:tc>
        <w:tc>
          <w:tcPr>
            <w:tcW w:w="2032" w:type="dxa"/>
          </w:tcPr>
          <w:p w14:paraId="05E4673D"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295E3473" w14:textId="77777777">
        <w:trPr>
          <w:cantSplit/>
          <w:trHeight w:val="390"/>
          <w:jc w:val="center"/>
        </w:trPr>
        <w:tc>
          <w:tcPr>
            <w:tcW w:w="1773" w:type="dxa"/>
          </w:tcPr>
          <w:p w14:paraId="48F3DDAC" w14:textId="77777777" w:rsidR="00D036BB" w:rsidRPr="00020850" w:rsidRDefault="00D036BB">
            <w:pPr>
              <w:spacing w:line="480" w:lineRule="exact"/>
              <w:jc w:val="center"/>
              <w:rPr>
                <w:rFonts w:ascii="宋体" w:hAnsi="宋体" w:hint="eastAsia"/>
                <w:sz w:val="24"/>
                <w:szCs w:val="24"/>
              </w:rPr>
            </w:pPr>
          </w:p>
        </w:tc>
        <w:tc>
          <w:tcPr>
            <w:tcW w:w="2382" w:type="dxa"/>
            <w:vAlign w:val="center"/>
          </w:tcPr>
          <w:p w14:paraId="4E8BE7E6" w14:textId="77777777" w:rsidR="00D036BB" w:rsidRPr="00020850" w:rsidRDefault="00D036BB">
            <w:pPr>
              <w:spacing w:line="480" w:lineRule="exact"/>
              <w:jc w:val="center"/>
              <w:rPr>
                <w:rFonts w:ascii="宋体" w:hAnsi="宋体" w:hint="eastAsia"/>
                <w:sz w:val="24"/>
                <w:szCs w:val="24"/>
              </w:rPr>
            </w:pPr>
          </w:p>
        </w:tc>
        <w:tc>
          <w:tcPr>
            <w:tcW w:w="1388" w:type="dxa"/>
            <w:vAlign w:val="center"/>
          </w:tcPr>
          <w:p w14:paraId="684C4947" w14:textId="77777777" w:rsidR="00D036BB" w:rsidRPr="00020850" w:rsidRDefault="00D036BB">
            <w:pPr>
              <w:widowControl/>
              <w:spacing w:line="480" w:lineRule="exact"/>
              <w:jc w:val="center"/>
              <w:rPr>
                <w:rFonts w:ascii="宋体" w:hAnsi="宋体" w:hint="eastAsia"/>
                <w:kern w:val="0"/>
                <w:sz w:val="24"/>
                <w:szCs w:val="24"/>
              </w:rPr>
            </w:pPr>
          </w:p>
        </w:tc>
        <w:tc>
          <w:tcPr>
            <w:tcW w:w="1826" w:type="dxa"/>
          </w:tcPr>
          <w:p w14:paraId="51A42A1E" w14:textId="77777777" w:rsidR="00D036BB" w:rsidRPr="00020850" w:rsidRDefault="00D036BB">
            <w:pPr>
              <w:widowControl/>
              <w:spacing w:line="480" w:lineRule="exact"/>
              <w:jc w:val="center"/>
              <w:rPr>
                <w:rFonts w:ascii="宋体" w:hAnsi="宋体" w:hint="eastAsia"/>
                <w:kern w:val="0"/>
                <w:sz w:val="24"/>
                <w:szCs w:val="24"/>
              </w:rPr>
            </w:pPr>
          </w:p>
        </w:tc>
        <w:tc>
          <w:tcPr>
            <w:tcW w:w="2032" w:type="dxa"/>
          </w:tcPr>
          <w:p w14:paraId="21F0AE5F"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57F82BC3" w14:textId="77777777">
        <w:trPr>
          <w:cantSplit/>
          <w:trHeight w:val="390"/>
          <w:jc w:val="center"/>
        </w:trPr>
        <w:tc>
          <w:tcPr>
            <w:tcW w:w="1773" w:type="dxa"/>
          </w:tcPr>
          <w:p w14:paraId="1E0EF3A0" w14:textId="77777777" w:rsidR="00D036BB" w:rsidRPr="00020850" w:rsidRDefault="00D036BB">
            <w:pPr>
              <w:spacing w:line="480" w:lineRule="exact"/>
              <w:jc w:val="center"/>
              <w:rPr>
                <w:rFonts w:ascii="宋体" w:hAnsi="宋体" w:hint="eastAsia"/>
                <w:sz w:val="24"/>
                <w:szCs w:val="24"/>
              </w:rPr>
            </w:pPr>
          </w:p>
        </w:tc>
        <w:tc>
          <w:tcPr>
            <w:tcW w:w="2382" w:type="dxa"/>
          </w:tcPr>
          <w:p w14:paraId="3EA4FE6B" w14:textId="77777777" w:rsidR="00D036BB" w:rsidRPr="00020850" w:rsidRDefault="00D036BB">
            <w:pPr>
              <w:spacing w:line="480" w:lineRule="exact"/>
              <w:jc w:val="center"/>
              <w:rPr>
                <w:rFonts w:ascii="宋体" w:hAnsi="宋体" w:hint="eastAsia"/>
                <w:sz w:val="24"/>
                <w:szCs w:val="24"/>
              </w:rPr>
            </w:pPr>
          </w:p>
        </w:tc>
        <w:tc>
          <w:tcPr>
            <w:tcW w:w="1388" w:type="dxa"/>
            <w:vAlign w:val="center"/>
          </w:tcPr>
          <w:p w14:paraId="5AC118AD" w14:textId="77777777" w:rsidR="00D036BB" w:rsidRPr="00020850" w:rsidRDefault="00D036BB">
            <w:pPr>
              <w:widowControl/>
              <w:spacing w:line="480" w:lineRule="exact"/>
              <w:jc w:val="center"/>
              <w:rPr>
                <w:rFonts w:ascii="宋体" w:hAnsi="宋体" w:hint="eastAsia"/>
                <w:kern w:val="0"/>
                <w:sz w:val="24"/>
                <w:szCs w:val="24"/>
              </w:rPr>
            </w:pPr>
          </w:p>
        </w:tc>
        <w:tc>
          <w:tcPr>
            <w:tcW w:w="1826" w:type="dxa"/>
          </w:tcPr>
          <w:p w14:paraId="3CDC7B77" w14:textId="77777777" w:rsidR="00D036BB" w:rsidRPr="00020850" w:rsidRDefault="00D036BB">
            <w:pPr>
              <w:widowControl/>
              <w:spacing w:line="480" w:lineRule="exact"/>
              <w:jc w:val="center"/>
              <w:rPr>
                <w:rFonts w:ascii="宋体" w:hAnsi="宋体" w:hint="eastAsia"/>
                <w:kern w:val="0"/>
                <w:sz w:val="24"/>
                <w:szCs w:val="24"/>
              </w:rPr>
            </w:pPr>
          </w:p>
        </w:tc>
        <w:tc>
          <w:tcPr>
            <w:tcW w:w="2032" w:type="dxa"/>
          </w:tcPr>
          <w:p w14:paraId="71795D2B"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13FCDD9F" w14:textId="77777777">
        <w:trPr>
          <w:cantSplit/>
          <w:trHeight w:val="390"/>
          <w:jc w:val="center"/>
        </w:trPr>
        <w:tc>
          <w:tcPr>
            <w:tcW w:w="1773" w:type="dxa"/>
          </w:tcPr>
          <w:p w14:paraId="66B3BC77" w14:textId="77777777" w:rsidR="00D036BB" w:rsidRPr="00020850" w:rsidRDefault="00D036BB">
            <w:pPr>
              <w:spacing w:line="480" w:lineRule="exact"/>
              <w:jc w:val="center"/>
              <w:rPr>
                <w:rFonts w:ascii="宋体" w:hAnsi="宋体" w:hint="eastAsia"/>
                <w:sz w:val="24"/>
                <w:szCs w:val="24"/>
              </w:rPr>
            </w:pPr>
          </w:p>
        </w:tc>
        <w:tc>
          <w:tcPr>
            <w:tcW w:w="2382" w:type="dxa"/>
          </w:tcPr>
          <w:p w14:paraId="18521F43" w14:textId="77777777" w:rsidR="00D036BB" w:rsidRPr="00020850" w:rsidRDefault="00D036BB">
            <w:pPr>
              <w:spacing w:line="480" w:lineRule="exact"/>
              <w:jc w:val="center"/>
              <w:rPr>
                <w:rFonts w:ascii="宋体" w:hAnsi="宋体" w:hint="eastAsia"/>
                <w:sz w:val="24"/>
                <w:szCs w:val="24"/>
              </w:rPr>
            </w:pPr>
          </w:p>
        </w:tc>
        <w:tc>
          <w:tcPr>
            <w:tcW w:w="1388" w:type="dxa"/>
            <w:vAlign w:val="center"/>
          </w:tcPr>
          <w:p w14:paraId="218614C0" w14:textId="77777777" w:rsidR="00D036BB" w:rsidRPr="00020850" w:rsidRDefault="00D036BB">
            <w:pPr>
              <w:widowControl/>
              <w:spacing w:line="480" w:lineRule="exact"/>
              <w:jc w:val="center"/>
              <w:rPr>
                <w:rFonts w:ascii="宋体" w:hAnsi="宋体" w:hint="eastAsia"/>
                <w:kern w:val="0"/>
                <w:sz w:val="24"/>
                <w:szCs w:val="24"/>
              </w:rPr>
            </w:pPr>
          </w:p>
        </w:tc>
        <w:tc>
          <w:tcPr>
            <w:tcW w:w="1826" w:type="dxa"/>
          </w:tcPr>
          <w:p w14:paraId="2FD6C133" w14:textId="77777777" w:rsidR="00D036BB" w:rsidRPr="00020850" w:rsidRDefault="00D036BB">
            <w:pPr>
              <w:widowControl/>
              <w:spacing w:line="480" w:lineRule="exact"/>
              <w:jc w:val="center"/>
              <w:rPr>
                <w:rFonts w:ascii="宋体" w:hAnsi="宋体" w:hint="eastAsia"/>
                <w:kern w:val="0"/>
                <w:sz w:val="24"/>
                <w:szCs w:val="24"/>
              </w:rPr>
            </w:pPr>
          </w:p>
        </w:tc>
        <w:tc>
          <w:tcPr>
            <w:tcW w:w="2032" w:type="dxa"/>
          </w:tcPr>
          <w:p w14:paraId="5CBE84E3"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0E264930" w14:textId="77777777">
        <w:trPr>
          <w:cantSplit/>
          <w:trHeight w:val="390"/>
          <w:jc w:val="center"/>
        </w:trPr>
        <w:tc>
          <w:tcPr>
            <w:tcW w:w="1773" w:type="dxa"/>
            <w:tcBorders>
              <w:bottom w:val="single" w:sz="4" w:space="0" w:color="auto"/>
            </w:tcBorders>
          </w:tcPr>
          <w:p w14:paraId="66CED87A" w14:textId="77777777" w:rsidR="00D036BB" w:rsidRPr="00020850" w:rsidRDefault="00D036BB">
            <w:pPr>
              <w:spacing w:line="480" w:lineRule="exact"/>
              <w:jc w:val="center"/>
              <w:rPr>
                <w:rFonts w:ascii="宋体" w:hAnsi="宋体" w:hint="eastAsia"/>
                <w:sz w:val="24"/>
                <w:szCs w:val="24"/>
              </w:rPr>
            </w:pPr>
          </w:p>
        </w:tc>
        <w:tc>
          <w:tcPr>
            <w:tcW w:w="2382" w:type="dxa"/>
            <w:tcBorders>
              <w:bottom w:val="single" w:sz="4" w:space="0" w:color="auto"/>
            </w:tcBorders>
          </w:tcPr>
          <w:p w14:paraId="2853B79C" w14:textId="77777777" w:rsidR="00D036BB" w:rsidRPr="00020850" w:rsidRDefault="00D036BB">
            <w:pPr>
              <w:spacing w:line="480" w:lineRule="exact"/>
              <w:jc w:val="center"/>
              <w:rPr>
                <w:rFonts w:ascii="宋体" w:hAnsi="宋体" w:hint="eastAsia"/>
                <w:sz w:val="24"/>
                <w:szCs w:val="24"/>
              </w:rPr>
            </w:pPr>
          </w:p>
        </w:tc>
        <w:tc>
          <w:tcPr>
            <w:tcW w:w="1388" w:type="dxa"/>
            <w:tcBorders>
              <w:bottom w:val="single" w:sz="4" w:space="0" w:color="auto"/>
            </w:tcBorders>
            <w:vAlign w:val="center"/>
          </w:tcPr>
          <w:p w14:paraId="2EB795BE" w14:textId="77777777" w:rsidR="00D036BB" w:rsidRPr="00020850" w:rsidRDefault="00D036BB">
            <w:pPr>
              <w:widowControl/>
              <w:spacing w:line="480" w:lineRule="exact"/>
              <w:jc w:val="center"/>
              <w:rPr>
                <w:rFonts w:ascii="宋体" w:hAnsi="宋体" w:hint="eastAsia"/>
                <w:kern w:val="0"/>
                <w:sz w:val="24"/>
                <w:szCs w:val="24"/>
              </w:rPr>
            </w:pPr>
          </w:p>
        </w:tc>
        <w:tc>
          <w:tcPr>
            <w:tcW w:w="1826" w:type="dxa"/>
            <w:tcBorders>
              <w:bottom w:val="single" w:sz="4" w:space="0" w:color="auto"/>
            </w:tcBorders>
          </w:tcPr>
          <w:p w14:paraId="53F86B18" w14:textId="77777777" w:rsidR="00D036BB" w:rsidRPr="00020850" w:rsidRDefault="00D036BB">
            <w:pPr>
              <w:widowControl/>
              <w:spacing w:line="480" w:lineRule="exact"/>
              <w:jc w:val="center"/>
              <w:rPr>
                <w:rFonts w:ascii="宋体" w:hAnsi="宋体" w:hint="eastAsia"/>
                <w:kern w:val="0"/>
                <w:sz w:val="24"/>
                <w:szCs w:val="24"/>
              </w:rPr>
            </w:pPr>
          </w:p>
        </w:tc>
        <w:tc>
          <w:tcPr>
            <w:tcW w:w="2032" w:type="dxa"/>
            <w:tcBorders>
              <w:bottom w:val="single" w:sz="4" w:space="0" w:color="auto"/>
            </w:tcBorders>
          </w:tcPr>
          <w:p w14:paraId="7C316616"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4E06B479" w14:textId="77777777">
        <w:trPr>
          <w:cantSplit/>
          <w:trHeight w:val="390"/>
          <w:jc w:val="center"/>
        </w:trPr>
        <w:tc>
          <w:tcPr>
            <w:tcW w:w="1773" w:type="dxa"/>
            <w:tcBorders>
              <w:bottom w:val="dotted" w:sz="4" w:space="0" w:color="auto"/>
              <w:right w:val="dotted" w:sz="4" w:space="0" w:color="auto"/>
            </w:tcBorders>
          </w:tcPr>
          <w:p w14:paraId="6DD27F31" w14:textId="77777777" w:rsidR="00D036BB" w:rsidRPr="00020850" w:rsidRDefault="00D036BB">
            <w:pPr>
              <w:spacing w:line="480" w:lineRule="exact"/>
              <w:jc w:val="center"/>
              <w:rPr>
                <w:rFonts w:ascii="宋体" w:hAnsi="宋体" w:hint="eastAsia"/>
                <w:sz w:val="24"/>
                <w:szCs w:val="24"/>
              </w:rPr>
            </w:pPr>
          </w:p>
        </w:tc>
        <w:tc>
          <w:tcPr>
            <w:tcW w:w="2382" w:type="dxa"/>
            <w:tcBorders>
              <w:left w:val="dotted" w:sz="4" w:space="0" w:color="auto"/>
              <w:bottom w:val="dotted" w:sz="4" w:space="0" w:color="auto"/>
              <w:right w:val="dotted" w:sz="4" w:space="0" w:color="auto"/>
            </w:tcBorders>
          </w:tcPr>
          <w:p w14:paraId="3F6662F4" w14:textId="77777777" w:rsidR="00D036BB" w:rsidRPr="00020850" w:rsidRDefault="00D036BB">
            <w:pPr>
              <w:spacing w:line="480" w:lineRule="exact"/>
              <w:jc w:val="center"/>
              <w:rPr>
                <w:rFonts w:ascii="宋体" w:hAnsi="宋体" w:hint="eastAsia"/>
                <w:sz w:val="24"/>
                <w:szCs w:val="24"/>
              </w:rPr>
            </w:pPr>
          </w:p>
        </w:tc>
        <w:tc>
          <w:tcPr>
            <w:tcW w:w="1388" w:type="dxa"/>
            <w:tcBorders>
              <w:left w:val="dotted" w:sz="4" w:space="0" w:color="auto"/>
              <w:bottom w:val="dotted" w:sz="4" w:space="0" w:color="auto"/>
              <w:right w:val="dotted" w:sz="4" w:space="0" w:color="auto"/>
            </w:tcBorders>
            <w:vAlign w:val="center"/>
          </w:tcPr>
          <w:p w14:paraId="55EEF0B3" w14:textId="77777777" w:rsidR="00D036BB" w:rsidRPr="00020850" w:rsidRDefault="00D036BB">
            <w:pPr>
              <w:widowControl/>
              <w:spacing w:line="480" w:lineRule="exact"/>
              <w:jc w:val="center"/>
              <w:rPr>
                <w:rFonts w:ascii="宋体" w:hAnsi="宋体" w:hint="eastAsia"/>
                <w:kern w:val="0"/>
                <w:sz w:val="24"/>
                <w:szCs w:val="24"/>
              </w:rPr>
            </w:pPr>
          </w:p>
        </w:tc>
        <w:tc>
          <w:tcPr>
            <w:tcW w:w="1826" w:type="dxa"/>
            <w:tcBorders>
              <w:left w:val="dotted" w:sz="4" w:space="0" w:color="auto"/>
              <w:bottom w:val="dotted" w:sz="4" w:space="0" w:color="auto"/>
              <w:right w:val="dotted" w:sz="4" w:space="0" w:color="auto"/>
            </w:tcBorders>
          </w:tcPr>
          <w:p w14:paraId="4A94D67F" w14:textId="77777777" w:rsidR="00D036BB" w:rsidRPr="00020850" w:rsidRDefault="00D036BB">
            <w:pPr>
              <w:widowControl/>
              <w:spacing w:line="480" w:lineRule="exact"/>
              <w:jc w:val="center"/>
              <w:rPr>
                <w:rFonts w:ascii="宋体" w:hAnsi="宋体" w:hint="eastAsia"/>
                <w:kern w:val="0"/>
                <w:sz w:val="24"/>
                <w:szCs w:val="24"/>
              </w:rPr>
            </w:pPr>
          </w:p>
        </w:tc>
        <w:tc>
          <w:tcPr>
            <w:tcW w:w="2032" w:type="dxa"/>
            <w:tcBorders>
              <w:left w:val="dotted" w:sz="4" w:space="0" w:color="auto"/>
              <w:bottom w:val="dotted" w:sz="4" w:space="0" w:color="auto"/>
              <w:right w:val="dotted" w:sz="4" w:space="0" w:color="auto"/>
            </w:tcBorders>
          </w:tcPr>
          <w:p w14:paraId="4AF5AD50"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0AF34FA3" w14:textId="77777777">
        <w:trPr>
          <w:cantSplit/>
          <w:trHeight w:val="390"/>
          <w:jc w:val="center"/>
        </w:trPr>
        <w:tc>
          <w:tcPr>
            <w:tcW w:w="1773" w:type="dxa"/>
            <w:tcBorders>
              <w:top w:val="dotted" w:sz="4" w:space="0" w:color="auto"/>
              <w:bottom w:val="dotted" w:sz="4" w:space="0" w:color="auto"/>
              <w:right w:val="dotted" w:sz="4" w:space="0" w:color="auto"/>
            </w:tcBorders>
          </w:tcPr>
          <w:p w14:paraId="72465AB3" w14:textId="77777777" w:rsidR="00D036BB" w:rsidRPr="00020850" w:rsidRDefault="00D036BB">
            <w:pPr>
              <w:widowControl/>
              <w:spacing w:line="480" w:lineRule="exact"/>
              <w:jc w:val="center"/>
              <w:rPr>
                <w:rFonts w:ascii="宋体" w:hAnsi="宋体" w:hint="eastAsia"/>
                <w:kern w:val="0"/>
                <w:sz w:val="24"/>
                <w:szCs w:val="24"/>
              </w:rPr>
            </w:pPr>
          </w:p>
        </w:tc>
        <w:tc>
          <w:tcPr>
            <w:tcW w:w="2382" w:type="dxa"/>
            <w:tcBorders>
              <w:top w:val="dotted" w:sz="4" w:space="0" w:color="auto"/>
              <w:left w:val="dotted" w:sz="4" w:space="0" w:color="auto"/>
              <w:bottom w:val="dotted" w:sz="4" w:space="0" w:color="auto"/>
              <w:right w:val="dotted" w:sz="4" w:space="0" w:color="auto"/>
            </w:tcBorders>
            <w:vAlign w:val="center"/>
          </w:tcPr>
          <w:p w14:paraId="10126F94" w14:textId="77777777" w:rsidR="00D036BB" w:rsidRPr="00020850" w:rsidRDefault="00D036BB">
            <w:pPr>
              <w:widowControl/>
              <w:spacing w:line="480" w:lineRule="exact"/>
              <w:jc w:val="center"/>
              <w:rPr>
                <w:rFonts w:ascii="宋体" w:hAnsi="宋体" w:hint="eastAsia"/>
                <w:kern w:val="0"/>
                <w:sz w:val="24"/>
                <w:szCs w:val="24"/>
              </w:rPr>
            </w:pPr>
          </w:p>
        </w:tc>
        <w:tc>
          <w:tcPr>
            <w:tcW w:w="1388" w:type="dxa"/>
            <w:tcBorders>
              <w:top w:val="dotted" w:sz="4" w:space="0" w:color="auto"/>
              <w:left w:val="dotted" w:sz="4" w:space="0" w:color="auto"/>
              <w:bottom w:val="dotted" w:sz="4" w:space="0" w:color="auto"/>
              <w:right w:val="dotted" w:sz="4" w:space="0" w:color="auto"/>
            </w:tcBorders>
            <w:vAlign w:val="center"/>
          </w:tcPr>
          <w:p w14:paraId="2E4F3FA2" w14:textId="77777777" w:rsidR="00D036BB" w:rsidRPr="00020850" w:rsidRDefault="00D036BB">
            <w:pPr>
              <w:widowControl/>
              <w:spacing w:line="480" w:lineRule="exact"/>
              <w:jc w:val="center"/>
              <w:rPr>
                <w:rFonts w:ascii="宋体" w:hAnsi="宋体" w:hint="eastAsia"/>
                <w:kern w:val="0"/>
                <w:sz w:val="24"/>
                <w:szCs w:val="24"/>
              </w:rPr>
            </w:pPr>
          </w:p>
        </w:tc>
        <w:tc>
          <w:tcPr>
            <w:tcW w:w="1826" w:type="dxa"/>
            <w:tcBorders>
              <w:top w:val="dotted" w:sz="4" w:space="0" w:color="auto"/>
              <w:left w:val="dotted" w:sz="4" w:space="0" w:color="auto"/>
              <w:bottom w:val="dotted" w:sz="4" w:space="0" w:color="auto"/>
              <w:right w:val="dotted" w:sz="4" w:space="0" w:color="auto"/>
            </w:tcBorders>
          </w:tcPr>
          <w:p w14:paraId="3148EC8A" w14:textId="77777777" w:rsidR="00D036BB" w:rsidRPr="00020850" w:rsidRDefault="00D036BB">
            <w:pPr>
              <w:widowControl/>
              <w:spacing w:line="480" w:lineRule="exact"/>
              <w:jc w:val="center"/>
              <w:rPr>
                <w:rFonts w:ascii="宋体" w:hAnsi="宋体" w:hint="eastAsia"/>
                <w:kern w:val="0"/>
                <w:sz w:val="24"/>
                <w:szCs w:val="24"/>
              </w:rPr>
            </w:pPr>
          </w:p>
        </w:tc>
        <w:tc>
          <w:tcPr>
            <w:tcW w:w="2032" w:type="dxa"/>
            <w:tcBorders>
              <w:top w:val="dotted" w:sz="4" w:space="0" w:color="auto"/>
              <w:left w:val="dotted" w:sz="4" w:space="0" w:color="auto"/>
              <w:bottom w:val="dotted" w:sz="4" w:space="0" w:color="auto"/>
              <w:right w:val="dotted" w:sz="4" w:space="0" w:color="auto"/>
            </w:tcBorders>
          </w:tcPr>
          <w:p w14:paraId="55A736EF"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577B0F36" w14:textId="77777777">
        <w:trPr>
          <w:cantSplit/>
          <w:trHeight w:val="390"/>
          <w:jc w:val="center"/>
        </w:trPr>
        <w:tc>
          <w:tcPr>
            <w:tcW w:w="1773" w:type="dxa"/>
            <w:tcBorders>
              <w:top w:val="dotted" w:sz="4" w:space="0" w:color="auto"/>
              <w:bottom w:val="dotted" w:sz="4" w:space="0" w:color="auto"/>
              <w:right w:val="dotted" w:sz="4" w:space="0" w:color="auto"/>
            </w:tcBorders>
          </w:tcPr>
          <w:p w14:paraId="3342C767" w14:textId="77777777" w:rsidR="00D036BB" w:rsidRPr="00020850" w:rsidRDefault="00D036BB">
            <w:pPr>
              <w:widowControl/>
              <w:spacing w:line="480" w:lineRule="exact"/>
              <w:jc w:val="center"/>
              <w:rPr>
                <w:rFonts w:ascii="宋体" w:hAnsi="宋体" w:hint="eastAsia"/>
                <w:kern w:val="0"/>
                <w:sz w:val="24"/>
                <w:szCs w:val="24"/>
              </w:rPr>
            </w:pPr>
          </w:p>
        </w:tc>
        <w:tc>
          <w:tcPr>
            <w:tcW w:w="2382" w:type="dxa"/>
            <w:tcBorders>
              <w:top w:val="dotted" w:sz="4" w:space="0" w:color="auto"/>
              <w:left w:val="dotted" w:sz="4" w:space="0" w:color="auto"/>
              <w:bottom w:val="dotted" w:sz="4" w:space="0" w:color="auto"/>
              <w:right w:val="dotted" w:sz="4" w:space="0" w:color="auto"/>
            </w:tcBorders>
            <w:vAlign w:val="center"/>
          </w:tcPr>
          <w:p w14:paraId="23E8942F" w14:textId="77777777" w:rsidR="00D036BB" w:rsidRPr="00020850" w:rsidRDefault="00D036BB">
            <w:pPr>
              <w:widowControl/>
              <w:spacing w:line="480" w:lineRule="exact"/>
              <w:jc w:val="center"/>
              <w:rPr>
                <w:rFonts w:ascii="宋体" w:hAnsi="宋体" w:hint="eastAsia"/>
                <w:kern w:val="0"/>
                <w:sz w:val="24"/>
                <w:szCs w:val="24"/>
              </w:rPr>
            </w:pPr>
          </w:p>
        </w:tc>
        <w:tc>
          <w:tcPr>
            <w:tcW w:w="1388" w:type="dxa"/>
            <w:tcBorders>
              <w:top w:val="dotted" w:sz="4" w:space="0" w:color="auto"/>
              <w:left w:val="dotted" w:sz="4" w:space="0" w:color="auto"/>
              <w:bottom w:val="dotted" w:sz="4" w:space="0" w:color="auto"/>
              <w:right w:val="dotted" w:sz="4" w:space="0" w:color="auto"/>
            </w:tcBorders>
            <w:vAlign w:val="center"/>
          </w:tcPr>
          <w:p w14:paraId="2C8999C7" w14:textId="77777777" w:rsidR="00D036BB" w:rsidRPr="00020850" w:rsidRDefault="00D036BB">
            <w:pPr>
              <w:widowControl/>
              <w:spacing w:line="480" w:lineRule="exact"/>
              <w:jc w:val="center"/>
              <w:rPr>
                <w:rFonts w:ascii="宋体" w:hAnsi="宋体" w:hint="eastAsia"/>
                <w:kern w:val="0"/>
                <w:sz w:val="24"/>
                <w:szCs w:val="24"/>
              </w:rPr>
            </w:pPr>
          </w:p>
        </w:tc>
        <w:tc>
          <w:tcPr>
            <w:tcW w:w="1826" w:type="dxa"/>
            <w:tcBorders>
              <w:top w:val="dotted" w:sz="4" w:space="0" w:color="auto"/>
              <w:left w:val="dotted" w:sz="4" w:space="0" w:color="auto"/>
              <w:bottom w:val="dotted" w:sz="4" w:space="0" w:color="auto"/>
              <w:right w:val="dotted" w:sz="4" w:space="0" w:color="auto"/>
            </w:tcBorders>
          </w:tcPr>
          <w:p w14:paraId="35DD44CE" w14:textId="77777777" w:rsidR="00D036BB" w:rsidRPr="00020850" w:rsidRDefault="00D036BB">
            <w:pPr>
              <w:widowControl/>
              <w:spacing w:line="480" w:lineRule="exact"/>
              <w:jc w:val="center"/>
              <w:rPr>
                <w:rFonts w:ascii="宋体" w:hAnsi="宋体" w:hint="eastAsia"/>
                <w:kern w:val="0"/>
                <w:sz w:val="24"/>
                <w:szCs w:val="24"/>
              </w:rPr>
            </w:pPr>
          </w:p>
        </w:tc>
        <w:tc>
          <w:tcPr>
            <w:tcW w:w="2032" w:type="dxa"/>
            <w:tcBorders>
              <w:top w:val="dotted" w:sz="4" w:space="0" w:color="auto"/>
              <w:left w:val="dotted" w:sz="4" w:space="0" w:color="auto"/>
              <w:bottom w:val="dotted" w:sz="4" w:space="0" w:color="auto"/>
              <w:right w:val="dotted" w:sz="4" w:space="0" w:color="auto"/>
            </w:tcBorders>
          </w:tcPr>
          <w:p w14:paraId="04A560B1"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69C526A4" w14:textId="77777777">
        <w:trPr>
          <w:cantSplit/>
          <w:trHeight w:val="390"/>
          <w:jc w:val="center"/>
        </w:trPr>
        <w:tc>
          <w:tcPr>
            <w:tcW w:w="1773" w:type="dxa"/>
            <w:tcBorders>
              <w:top w:val="dotted" w:sz="4" w:space="0" w:color="auto"/>
              <w:right w:val="dotted" w:sz="4" w:space="0" w:color="auto"/>
            </w:tcBorders>
          </w:tcPr>
          <w:p w14:paraId="27036B34" w14:textId="77777777" w:rsidR="00D036BB" w:rsidRPr="00020850" w:rsidRDefault="00D036BB">
            <w:pPr>
              <w:widowControl/>
              <w:spacing w:line="480" w:lineRule="exact"/>
              <w:jc w:val="center"/>
              <w:rPr>
                <w:rFonts w:ascii="宋体" w:hAnsi="宋体" w:hint="eastAsia"/>
                <w:kern w:val="0"/>
                <w:sz w:val="24"/>
                <w:szCs w:val="24"/>
              </w:rPr>
            </w:pPr>
          </w:p>
        </w:tc>
        <w:tc>
          <w:tcPr>
            <w:tcW w:w="2382" w:type="dxa"/>
            <w:tcBorders>
              <w:top w:val="dotted" w:sz="4" w:space="0" w:color="auto"/>
              <w:left w:val="dotted" w:sz="4" w:space="0" w:color="auto"/>
              <w:right w:val="dotted" w:sz="4" w:space="0" w:color="auto"/>
            </w:tcBorders>
            <w:vAlign w:val="center"/>
          </w:tcPr>
          <w:p w14:paraId="49346289" w14:textId="77777777" w:rsidR="00D036BB" w:rsidRPr="00020850" w:rsidRDefault="00D036BB">
            <w:pPr>
              <w:widowControl/>
              <w:spacing w:line="480" w:lineRule="exact"/>
              <w:jc w:val="center"/>
              <w:rPr>
                <w:rFonts w:ascii="宋体" w:hAnsi="宋体" w:hint="eastAsia"/>
                <w:kern w:val="0"/>
                <w:sz w:val="24"/>
                <w:szCs w:val="24"/>
              </w:rPr>
            </w:pPr>
          </w:p>
        </w:tc>
        <w:tc>
          <w:tcPr>
            <w:tcW w:w="1388" w:type="dxa"/>
            <w:tcBorders>
              <w:top w:val="dotted" w:sz="4" w:space="0" w:color="auto"/>
              <w:left w:val="dotted" w:sz="4" w:space="0" w:color="auto"/>
              <w:right w:val="dotted" w:sz="4" w:space="0" w:color="auto"/>
            </w:tcBorders>
            <w:vAlign w:val="center"/>
          </w:tcPr>
          <w:p w14:paraId="79B507E5" w14:textId="77777777" w:rsidR="00D036BB" w:rsidRPr="00020850" w:rsidRDefault="00D036BB">
            <w:pPr>
              <w:widowControl/>
              <w:spacing w:line="480" w:lineRule="exact"/>
              <w:jc w:val="center"/>
              <w:rPr>
                <w:rFonts w:ascii="宋体" w:hAnsi="宋体" w:hint="eastAsia"/>
                <w:kern w:val="0"/>
                <w:sz w:val="24"/>
                <w:szCs w:val="24"/>
              </w:rPr>
            </w:pPr>
          </w:p>
        </w:tc>
        <w:tc>
          <w:tcPr>
            <w:tcW w:w="1826" w:type="dxa"/>
            <w:tcBorders>
              <w:top w:val="dotted" w:sz="4" w:space="0" w:color="auto"/>
              <w:left w:val="dotted" w:sz="4" w:space="0" w:color="auto"/>
              <w:right w:val="dotted" w:sz="4" w:space="0" w:color="auto"/>
            </w:tcBorders>
          </w:tcPr>
          <w:p w14:paraId="30FCCC23" w14:textId="77777777" w:rsidR="00D036BB" w:rsidRPr="00020850" w:rsidRDefault="00D036BB">
            <w:pPr>
              <w:widowControl/>
              <w:spacing w:line="480" w:lineRule="exact"/>
              <w:jc w:val="center"/>
              <w:rPr>
                <w:rFonts w:ascii="宋体" w:hAnsi="宋体" w:hint="eastAsia"/>
                <w:kern w:val="0"/>
                <w:sz w:val="24"/>
                <w:szCs w:val="24"/>
              </w:rPr>
            </w:pPr>
          </w:p>
        </w:tc>
        <w:tc>
          <w:tcPr>
            <w:tcW w:w="2032" w:type="dxa"/>
            <w:tcBorders>
              <w:top w:val="dotted" w:sz="4" w:space="0" w:color="auto"/>
              <w:left w:val="dotted" w:sz="4" w:space="0" w:color="auto"/>
              <w:right w:val="dotted" w:sz="4" w:space="0" w:color="auto"/>
            </w:tcBorders>
          </w:tcPr>
          <w:p w14:paraId="6D301C93"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5F97175D" w14:textId="77777777">
        <w:trPr>
          <w:cantSplit/>
          <w:trHeight w:val="390"/>
          <w:jc w:val="center"/>
        </w:trPr>
        <w:tc>
          <w:tcPr>
            <w:tcW w:w="1773" w:type="dxa"/>
          </w:tcPr>
          <w:p w14:paraId="4B684981" w14:textId="77777777" w:rsidR="00D036BB" w:rsidRPr="00020850" w:rsidRDefault="00D036BB">
            <w:pPr>
              <w:widowControl/>
              <w:spacing w:line="480" w:lineRule="exact"/>
              <w:jc w:val="center"/>
              <w:rPr>
                <w:rFonts w:ascii="宋体" w:hAnsi="宋体" w:hint="eastAsia"/>
                <w:kern w:val="0"/>
                <w:sz w:val="24"/>
                <w:szCs w:val="24"/>
              </w:rPr>
            </w:pPr>
          </w:p>
        </w:tc>
        <w:tc>
          <w:tcPr>
            <w:tcW w:w="2382" w:type="dxa"/>
            <w:vAlign w:val="center"/>
          </w:tcPr>
          <w:p w14:paraId="7AD8B13A" w14:textId="77777777" w:rsidR="00D036BB" w:rsidRPr="00020850" w:rsidRDefault="00D036BB">
            <w:pPr>
              <w:widowControl/>
              <w:spacing w:line="480" w:lineRule="exact"/>
              <w:jc w:val="center"/>
              <w:rPr>
                <w:rFonts w:ascii="宋体" w:hAnsi="宋体" w:hint="eastAsia"/>
                <w:kern w:val="0"/>
                <w:sz w:val="24"/>
                <w:szCs w:val="24"/>
              </w:rPr>
            </w:pPr>
          </w:p>
        </w:tc>
        <w:tc>
          <w:tcPr>
            <w:tcW w:w="1388" w:type="dxa"/>
            <w:vAlign w:val="center"/>
          </w:tcPr>
          <w:p w14:paraId="6613F654" w14:textId="77777777" w:rsidR="00D036BB" w:rsidRPr="00020850" w:rsidRDefault="00D036BB">
            <w:pPr>
              <w:widowControl/>
              <w:spacing w:line="480" w:lineRule="exact"/>
              <w:jc w:val="center"/>
              <w:rPr>
                <w:rFonts w:ascii="宋体" w:hAnsi="宋体" w:hint="eastAsia"/>
                <w:kern w:val="0"/>
                <w:sz w:val="24"/>
                <w:szCs w:val="24"/>
              </w:rPr>
            </w:pPr>
          </w:p>
        </w:tc>
        <w:tc>
          <w:tcPr>
            <w:tcW w:w="1826" w:type="dxa"/>
          </w:tcPr>
          <w:p w14:paraId="26DDE2E3" w14:textId="77777777" w:rsidR="00D036BB" w:rsidRPr="00020850" w:rsidRDefault="00D036BB">
            <w:pPr>
              <w:widowControl/>
              <w:spacing w:line="480" w:lineRule="exact"/>
              <w:jc w:val="center"/>
              <w:rPr>
                <w:rFonts w:ascii="宋体" w:hAnsi="宋体" w:hint="eastAsia"/>
                <w:kern w:val="0"/>
                <w:sz w:val="24"/>
                <w:szCs w:val="24"/>
              </w:rPr>
            </w:pPr>
          </w:p>
        </w:tc>
        <w:tc>
          <w:tcPr>
            <w:tcW w:w="2032" w:type="dxa"/>
          </w:tcPr>
          <w:p w14:paraId="2955E74C" w14:textId="77777777" w:rsidR="00D036BB" w:rsidRPr="00020850" w:rsidRDefault="00D036BB">
            <w:pPr>
              <w:widowControl/>
              <w:spacing w:line="480" w:lineRule="exact"/>
              <w:jc w:val="center"/>
              <w:rPr>
                <w:rFonts w:ascii="宋体" w:hAnsi="宋体" w:hint="eastAsia"/>
                <w:kern w:val="0"/>
                <w:sz w:val="24"/>
                <w:szCs w:val="24"/>
              </w:rPr>
            </w:pPr>
          </w:p>
        </w:tc>
      </w:tr>
    </w:tbl>
    <w:p w14:paraId="426832F0" w14:textId="77777777" w:rsidR="00D036BB" w:rsidRPr="00020850" w:rsidRDefault="00453442">
      <w:pPr>
        <w:spacing w:line="480" w:lineRule="exact"/>
        <w:ind w:left="1260" w:hanging="1260"/>
        <w:rPr>
          <w:rFonts w:ascii="宋体" w:hAnsi="宋体" w:hint="eastAsia"/>
          <w:b/>
          <w:sz w:val="24"/>
          <w:szCs w:val="24"/>
        </w:rPr>
      </w:pPr>
      <w:r w:rsidRPr="00020850">
        <w:rPr>
          <w:rFonts w:ascii="宋体" w:hAnsi="宋体"/>
          <w:b/>
          <w:sz w:val="24"/>
          <w:szCs w:val="24"/>
        </w:rPr>
        <w:t>说明：1、参考报价可以是市场价格，也可以是协商供应商认为合适的价格。</w:t>
      </w:r>
    </w:p>
    <w:p w14:paraId="3276E719" w14:textId="77777777" w:rsidR="00D036BB" w:rsidRPr="00020850" w:rsidRDefault="00453442">
      <w:pPr>
        <w:spacing w:line="480" w:lineRule="exact"/>
        <w:ind w:firstLineChars="300" w:firstLine="723"/>
        <w:rPr>
          <w:rFonts w:ascii="宋体" w:hAnsi="宋体" w:hint="eastAsia"/>
          <w:b/>
          <w:sz w:val="24"/>
          <w:szCs w:val="24"/>
        </w:rPr>
      </w:pPr>
      <w:r w:rsidRPr="00020850">
        <w:rPr>
          <w:rFonts w:ascii="宋体" w:hAnsi="宋体"/>
          <w:b/>
          <w:sz w:val="24"/>
          <w:szCs w:val="24"/>
        </w:rPr>
        <w:t>2、参考报价不作为评审的依据。</w:t>
      </w:r>
    </w:p>
    <w:p w14:paraId="168C6F9E" w14:textId="77777777" w:rsidR="00D036BB" w:rsidRPr="00020850" w:rsidRDefault="00D036BB">
      <w:pPr>
        <w:snapToGrid w:val="0"/>
        <w:spacing w:line="480" w:lineRule="exact"/>
        <w:ind w:firstLine="550"/>
        <w:rPr>
          <w:rFonts w:ascii="宋体" w:hAnsi="宋体" w:hint="eastAsia"/>
          <w:sz w:val="24"/>
          <w:szCs w:val="24"/>
        </w:rPr>
      </w:pPr>
    </w:p>
    <w:p w14:paraId="24A2C975" w14:textId="77777777" w:rsidR="00D036BB" w:rsidRPr="00020850" w:rsidRDefault="00D036BB">
      <w:pPr>
        <w:snapToGrid w:val="0"/>
        <w:spacing w:line="480" w:lineRule="exact"/>
        <w:ind w:firstLine="550"/>
        <w:rPr>
          <w:rFonts w:ascii="宋体" w:hAnsi="宋体" w:hint="eastAsia"/>
          <w:sz w:val="24"/>
          <w:szCs w:val="24"/>
        </w:rPr>
      </w:pPr>
    </w:p>
    <w:p w14:paraId="141744CE"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sz w:val="24"/>
          <w:szCs w:val="24"/>
        </w:rPr>
        <w:t>出具日期：</w:t>
      </w:r>
      <w:r w:rsidRPr="00020850">
        <w:rPr>
          <w:rFonts w:ascii="宋体" w:hAnsi="宋体" w:hint="eastAsia"/>
          <w:sz w:val="24"/>
          <w:szCs w:val="24"/>
          <w:u w:val="single"/>
        </w:rPr>
        <w:t xml:space="preserve">                 </w:t>
      </w:r>
    </w:p>
    <w:p w14:paraId="5BB74842"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hint="eastAsia"/>
          <w:sz w:val="24"/>
          <w:szCs w:val="24"/>
        </w:rPr>
        <w:t>授权代表</w:t>
      </w:r>
      <w:r w:rsidRPr="00020850">
        <w:rPr>
          <w:rFonts w:ascii="宋体" w:hAnsi="宋体"/>
          <w:sz w:val="24"/>
          <w:szCs w:val="24"/>
        </w:rPr>
        <w:t>签字：</w:t>
      </w:r>
      <w:r w:rsidRPr="00020850">
        <w:rPr>
          <w:rFonts w:ascii="宋体" w:hAnsi="宋体"/>
          <w:sz w:val="24"/>
          <w:szCs w:val="24"/>
          <w:u w:val="single"/>
        </w:rPr>
        <w:tab/>
      </w:r>
      <w:r w:rsidRPr="00020850">
        <w:rPr>
          <w:rFonts w:ascii="宋体" w:hAnsi="宋体" w:hint="eastAsia"/>
          <w:sz w:val="24"/>
          <w:szCs w:val="24"/>
          <w:u w:val="single"/>
        </w:rPr>
        <w:t xml:space="preserve">             </w:t>
      </w:r>
    </w:p>
    <w:p w14:paraId="215BF960" w14:textId="77777777" w:rsidR="00D036BB" w:rsidRPr="00020850" w:rsidRDefault="00453442">
      <w:pPr>
        <w:snapToGrid w:val="0"/>
        <w:spacing w:line="480" w:lineRule="exact"/>
        <w:ind w:firstLine="550"/>
        <w:rPr>
          <w:rFonts w:ascii="宋体" w:hAnsi="宋体" w:hint="eastAsia"/>
          <w:b/>
          <w:sz w:val="24"/>
          <w:szCs w:val="24"/>
        </w:rPr>
      </w:pPr>
      <w:r w:rsidRPr="00020850">
        <w:rPr>
          <w:rFonts w:ascii="宋体" w:hAnsi="宋体"/>
          <w:sz w:val="24"/>
          <w:szCs w:val="24"/>
        </w:rPr>
        <w:t>公章：</w:t>
      </w:r>
      <w:r w:rsidRPr="00020850">
        <w:rPr>
          <w:rFonts w:ascii="宋体" w:hAnsi="宋体" w:hint="eastAsia"/>
          <w:sz w:val="24"/>
          <w:szCs w:val="24"/>
          <w:u w:val="single"/>
        </w:rPr>
        <w:t xml:space="preserve">                     </w:t>
      </w:r>
    </w:p>
    <w:p w14:paraId="607A92D8" w14:textId="77777777" w:rsidR="00D036BB" w:rsidRPr="00020850" w:rsidRDefault="00453442">
      <w:pPr>
        <w:spacing w:line="480" w:lineRule="exact"/>
        <w:rPr>
          <w:rFonts w:ascii="宋体" w:hAnsi="宋体" w:hint="eastAsia"/>
          <w:b/>
          <w:sz w:val="24"/>
          <w:szCs w:val="24"/>
        </w:rPr>
      </w:pPr>
      <w:r w:rsidRPr="00020850">
        <w:rPr>
          <w:rFonts w:ascii="宋体" w:hAnsi="宋体"/>
          <w:b/>
          <w:sz w:val="32"/>
        </w:rPr>
        <w:br w:type="page"/>
      </w:r>
      <w:r w:rsidRPr="00020850">
        <w:rPr>
          <w:rFonts w:ascii="宋体" w:hAnsi="宋体"/>
          <w:b/>
          <w:sz w:val="24"/>
          <w:szCs w:val="24"/>
        </w:rPr>
        <w:lastRenderedPageBreak/>
        <w:t>附件</w:t>
      </w:r>
      <w:r w:rsidRPr="00020850">
        <w:rPr>
          <w:rFonts w:ascii="宋体" w:hAnsi="宋体" w:hint="eastAsia"/>
          <w:b/>
          <w:sz w:val="24"/>
          <w:szCs w:val="24"/>
        </w:rPr>
        <w:t>三</w:t>
      </w:r>
    </w:p>
    <w:p w14:paraId="5960406F" w14:textId="77777777" w:rsidR="00D036BB" w:rsidRPr="00020850" w:rsidRDefault="00453442">
      <w:pPr>
        <w:spacing w:line="480" w:lineRule="exact"/>
        <w:jc w:val="center"/>
        <w:rPr>
          <w:rFonts w:ascii="宋体" w:hAnsi="宋体" w:hint="eastAsia"/>
          <w:b/>
          <w:sz w:val="24"/>
          <w:szCs w:val="24"/>
        </w:rPr>
      </w:pPr>
      <w:r w:rsidRPr="00020850">
        <w:rPr>
          <w:rFonts w:ascii="宋体" w:hAnsi="宋体" w:hint="eastAsia"/>
          <w:b/>
          <w:sz w:val="24"/>
          <w:szCs w:val="24"/>
        </w:rPr>
        <w:t>采购需求响应文件</w:t>
      </w:r>
    </w:p>
    <w:p w14:paraId="5C94C59A" w14:textId="77777777" w:rsidR="00D036BB" w:rsidRPr="00020850" w:rsidRDefault="00453442">
      <w:pPr>
        <w:spacing w:line="480" w:lineRule="exact"/>
        <w:rPr>
          <w:rFonts w:ascii="宋体" w:hAnsi="宋体" w:hint="eastAsia"/>
          <w:bCs/>
          <w:sz w:val="24"/>
          <w:szCs w:val="24"/>
        </w:rPr>
      </w:pPr>
      <w:r w:rsidRPr="00020850">
        <w:rPr>
          <w:rFonts w:ascii="宋体" w:hAnsi="宋体"/>
          <w:bCs/>
          <w:sz w:val="24"/>
          <w:szCs w:val="24"/>
        </w:rPr>
        <w:br w:type="page"/>
      </w:r>
      <w:r w:rsidRPr="00020850">
        <w:rPr>
          <w:rFonts w:ascii="宋体" w:hAnsi="宋体"/>
          <w:b/>
          <w:sz w:val="24"/>
          <w:szCs w:val="24"/>
        </w:rPr>
        <w:lastRenderedPageBreak/>
        <w:t>附件</w:t>
      </w:r>
      <w:r w:rsidRPr="00020850">
        <w:rPr>
          <w:rFonts w:ascii="宋体" w:hAnsi="宋体" w:hint="eastAsia"/>
          <w:b/>
          <w:sz w:val="24"/>
          <w:szCs w:val="24"/>
        </w:rPr>
        <w:t>四</w:t>
      </w:r>
    </w:p>
    <w:p w14:paraId="526D98A2" w14:textId="77777777" w:rsidR="00D036BB" w:rsidRPr="00020850" w:rsidRDefault="00453442">
      <w:pPr>
        <w:spacing w:line="480" w:lineRule="exact"/>
        <w:jc w:val="center"/>
        <w:rPr>
          <w:rFonts w:ascii="宋体" w:hAnsi="宋体" w:hint="eastAsia"/>
          <w:b/>
          <w:bCs/>
          <w:sz w:val="24"/>
          <w:szCs w:val="24"/>
        </w:rPr>
      </w:pPr>
      <w:r w:rsidRPr="00020850">
        <w:rPr>
          <w:rFonts w:ascii="宋体" w:hAnsi="宋体" w:hint="eastAsia"/>
          <w:b/>
          <w:bCs/>
          <w:sz w:val="24"/>
          <w:szCs w:val="24"/>
        </w:rPr>
        <w:t>合同</w:t>
      </w:r>
      <w:r w:rsidRPr="00020850">
        <w:rPr>
          <w:rFonts w:ascii="宋体" w:hAnsi="宋体"/>
          <w:b/>
          <w:bCs/>
          <w:sz w:val="24"/>
          <w:szCs w:val="24"/>
        </w:rPr>
        <w:t>条款</w:t>
      </w:r>
      <w:r w:rsidRPr="00020850">
        <w:rPr>
          <w:rFonts w:ascii="宋体" w:hAnsi="宋体" w:hint="eastAsia"/>
          <w:b/>
          <w:bCs/>
          <w:sz w:val="24"/>
          <w:szCs w:val="24"/>
        </w:rPr>
        <w:t>应答</w:t>
      </w:r>
      <w:r w:rsidRPr="00020850">
        <w:rPr>
          <w:rFonts w:ascii="宋体" w:hAnsi="宋体"/>
          <w:b/>
          <w:bCs/>
          <w:sz w:val="24"/>
          <w:szCs w:val="24"/>
        </w:rPr>
        <w:t>表</w:t>
      </w:r>
    </w:p>
    <w:p w14:paraId="51856A13" w14:textId="77777777" w:rsidR="00D036BB" w:rsidRPr="00020850" w:rsidRDefault="00D036BB">
      <w:pPr>
        <w:spacing w:line="480" w:lineRule="exact"/>
        <w:jc w:val="center"/>
        <w:rPr>
          <w:rFonts w:ascii="宋体" w:hAnsi="宋体" w:hint="eastAsi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3794"/>
        <w:gridCol w:w="3665"/>
        <w:gridCol w:w="1376"/>
      </w:tblGrid>
      <w:tr w:rsidR="00020850" w:rsidRPr="00020850" w14:paraId="18EBAF3D" w14:textId="77777777">
        <w:trPr>
          <w:cantSplit/>
          <w:trHeight w:val="1290"/>
        </w:trPr>
        <w:tc>
          <w:tcPr>
            <w:tcW w:w="566" w:type="dxa"/>
            <w:tcBorders>
              <w:bottom w:val="single" w:sz="4" w:space="0" w:color="auto"/>
            </w:tcBorders>
          </w:tcPr>
          <w:p w14:paraId="064331F9" w14:textId="77777777" w:rsidR="00D036BB" w:rsidRPr="00020850" w:rsidRDefault="00453442">
            <w:pPr>
              <w:spacing w:line="480" w:lineRule="exact"/>
              <w:jc w:val="center"/>
              <w:rPr>
                <w:rFonts w:ascii="宋体" w:hAnsi="宋体" w:hint="eastAsia"/>
                <w:sz w:val="24"/>
                <w:szCs w:val="24"/>
              </w:rPr>
            </w:pPr>
            <w:r w:rsidRPr="00020850">
              <w:rPr>
                <w:rFonts w:ascii="宋体" w:hAnsi="宋体"/>
                <w:sz w:val="24"/>
                <w:szCs w:val="24"/>
              </w:rPr>
              <w:t>序号</w:t>
            </w:r>
          </w:p>
        </w:tc>
        <w:tc>
          <w:tcPr>
            <w:tcW w:w="3794" w:type="dxa"/>
            <w:tcBorders>
              <w:bottom w:val="single" w:sz="4" w:space="0" w:color="auto"/>
            </w:tcBorders>
            <w:vAlign w:val="center"/>
          </w:tcPr>
          <w:p w14:paraId="5AE0D37B" w14:textId="77777777" w:rsidR="00D036BB" w:rsidRPr="00020850" w:rsidRDefault="00453442">
            <w:pPr>
              <w:spacing w:line="480" w:lineRule="exact"/>
              <w:jc w:val="center"/>
              <w:rPr>
                <w:rFonts w:ascii="宋体" w:hAnsi="宋体" w:hint="eastAsia"/>
                <w:sz w:val="24"/>
                <w:szCs w:val="24"/>
              </w:rPr>
            </w:pPr>
            <w:r w:rsidRPr="00020850">
              <w:rPr>
                <w:rFonts w:ascii="宋体" w:hAnsi="宋体"/>
                <w:sz w:val="24"/>
                <w:szCs w:val="24"/>
              </w:rPr>
              <w:t>单一来源采购文件要求</w:t>
            </w:r>
          </w:p>
        </w:tc>
        <w:tc>
          <w:tcPr>
            <w:tcW w:w="3665" w:type="dxa"/>
            <w:tcBorders>
              <w:bottom w:val="single" w:sz="4" w:space="0" w:color="auto"/>
            </w:tcBorders>
            <w:vAlign w:val="center"/>
          </w:tcPr>
          <w:p w14:paraId="7E1DEE18" w14:textId="77777777" w:rsidR="00D036BB" w:rsidRPr="00020850" w:rsidRDefault="00453442">
            <w:pPr>
              <w:spacing w:line="480" w:lineRule="exact"/>
              <w:jc w:val="center"/>
              <w:rPr>
                <w:rFonts w:ascii="宋体" w:hAnsi="宋体" w:hint="eastAsia"/>
                <w:sz w:val="24"/>
                <w:szCs w:val="24"/>
              </w:rPr>
            </w:pPr>
            <w:r w:rsidRPr="00020850">
              <w:rPr>
                <w:rFonts w:ascii="宋体" w:hAnsi="宋体"/>
                <w:sz w:val="24"/>
                <w:szCs w:val="24"/>
              </w:rPr>
              <w:t>响应文件应答</w:t>
            </w:r>
          </w:p>
        </w:tc>
        <w:tc>
          <w:tcPr>
            <w:tcW w:w="1376" w:type="dxa"/>
            <w:tcBorders>
              <w:bottom w:val="single" w:sz="4" w:space="0" w:color="auto"/>
            </w:tcBorders>
            <w:vAlign w:val="center"/>
          </w:tcPr>
          <w:p w14:paraId="5D441BCF" w14:textId="77777777" w:rsidR="00D036BB" w:rsidRPr="00020850" w:rsidRDefault="00453442">
            <w:pPr>
              <w:spacing w:line="480" w:lineRule="exact"/>
              <w:jc w:val="center"/>
              <w:rPr>
                <w:rFonts w:ascii="宋体" w:hAnsi="宋体" w:hint="eastAsia"/>
                <w:sz w:val="24"/>
                <w:szCs w:val="24"/>
              </w:rPr>
            </w:pPr>
            <w:r w:rsidRPr="00020850">
              <w:rPr>
                <w:rFonts w:ascii="宋体" w:hAnsi="宋体"/>
                <w:sz w:val="24"/>
                <w:szCs w:val="24"/>
              </w:rPr>
              <w:t>偏差</w:t>
            </w:r>
          </w:p>
        </w:tc>
      </w:tr>
      <w:tr w:rsidR="00020850" w:rsidRPr="00020850" w14:paraId="5E8B9AC4" w14:textId="77777777">
        <w:trPr>
          <w:cantSplit/>
        </w:trPr>
        <w:tc>
          <w:tcPr>
            <w:tcW w:w="566" w:type="dxa"/>
          </w:tcPr>
          <w:p w14:paraId="24AE853D" w14:textId="77777777" w:rsidR="00D036BB" w:rsidRPr="00020850" w:rsidRDefault="00D036BB">
            <w:pPr>
              <w:spacing w:line="480" w:lineRule="exact"/>
              <w:jc w:val="center"/>
              <w:rPr>
                <w:rFonts w:ascii="宋体" w:hAnsi="宋体" w:hint="eastAsia"/>
                <w:sz w:val="24"/>
                <w:szCs w:val="24"/>
              </w:rPr>
            </w:pPr>
          </w:p>
        </w:tc>
        <w:tc>
          <w:tcPr>
            <w:tcW w:w="3794" w:type="dxa"/>
          </w:tcPr>
          <w:p w14:paraId="563A32FA" w14:textId="77777777" w:rsidR="00D036BB" w:rsidRPr="00020850" w:rsidRDefault="00D036BB">
            <w:pPr>
              <w:spacing w:line="480" w:lineRule="exact"/>
              <w:jc w:val="center"/>
              <w:rPr>
                <w:rFonts w:ascii="宋体" w:hAnsi="宋体" w:hint="eastAsia"/>
                <w:sz w:val="24"/>
                <w:szCs w:val="24"/>
              </w:rPr>
            </w:pPr>
          </w:p>
        </w:tc>
        <w:tc>
          <w:tcPr>
            <w:tcW w:w="3665" w:type="dxa"/>
          </w:tcPr>
          <w:p w14:paraId="11C2750B" w14:textId="77777777" w:rsidR="00D036BB" w:rsidRPr="00020850" w:rsidRDefault="00D036BB">
            <w:pPr>
              <w:spacing w:line="480" w:lineRule="exact"/>
              <w:jc w:val="center"/>
              <w:rPr>
                <w:rFonts w:ascii="宋体" w:hAnsi="宋体" w:hint="eastAsia"/>
                <w:sz w:val="24"/>
                <w:szCs w:val="24"/>
              </w:rPr>
            </w:pPr>
          </w:p>
        </w:tc>
        <w:tc>
          <w:tcPr>
            <w:tcW w:w="1376" w:type="dxa"/>
          </w:tcPr>
          <w:p w14:paraId="6C10E0C3" w14:textId="77777777" w:rsidR="00D036BB" w:rsidRPr="00020850" w:rsidRDefault="00D036BB">
            <w:pPr>
              <w:spacing w:line="480" w:lineRule="exact"/>
              <w:jc w:val="center"/>
              <w:rPr>
                <w:rFonts w:ascii="宋体" w:hAnsi="宋体" w:hint="eastAsia"/>
                <w:sz w:val="24"/>
                <w:szCs w:val="24"/>
              </w:rPr>
            </w:pPr>
          </w:p>
        </w:tc>
      </w:tr>
      <w:tr w:rsidR="00020850" w:rsidRPr="00020850" w14:paraId="47EB49A5" w14:textId="77777777">
        <w:trPr>
          <w:cantSplit/>
        </w:trPr>
        <w:tc>
          <w:tcPr>
            <w:tcW w:w="566" w:type="dxa"/>
          </w:tcPr>
          <w:p w14:paraId="2CBD29D8" w14:textId="77777777" w:rsidR="00D036BB" w:rsidRPr="00020850" w:rsidRDefault="00D036BB">
            <w:pPr>
              <w:spacing w:line="480" w:lineRule="exact"/>
              <w:jc w:val="center"/>
              <w:rPr>
                <w:rFonts w:ascii="宋体" w:hAnsi="宋体" w:hint="eastAsia"/>
                <w:sz w:val="24"/>
                <w:szCs w:val="24"/>
              </w:rPr>
            </w:pPr>
          </w:p>
        </w:tc>
        <w:tc>
          <w:tcPr>
            <w:tcW w:w="3794" w:type="dxa"/>
          </w:tcPr>
          <w:p w14:paraId="6FFB18BC" w14:textId="77777777" w:rsidR="00D036BB" w:rsidRPr="00020850" w:rsidRDefault="00D036BB">
            <w:pPr>
              <w:spacing w:line="480" w:lineRule="exact"/>
              <w:jc w:val="center"/>
              <w:rPr>
                <w:rFonts w:ascii="宋体" w:hAnsi="宋体" w:hint="eastAsia"/>
                <w:sz w:val="24"/>
                <w:szCs w:val="24"/>
              </w:rPr>
            </w:pPr>
          </w:p>
        </w:tc>
        <w:tc>
          <w:tcPr>
            <w:tcW w:w="3665" w:type="dxa"/>
          </w:tcPr>
          <w:p w14:paraId="0EF0D943" w14:textId="77777777" w:rsidR="00D036BB" w:rsidRPr="00020850" w:rsidRDefault="00D036BB">
            <w:pPr>
              <w:spacing w:line="480" w:lineRule="exact"/>
              <w:jc w:val="center"/>
              <w:rPr>
                <w:rFonts w:ascii="宋体" w:hAnsi="宋体" w:hint="eastAsia"/>
                <w:sz w:val="24"/>
                <w:szCs w:val="24"/>
              </w:rPr>
            </w:pPr>
          </w:p>
        </w:tc>
        <w:tc>
          <w:tcPr>
            <w:tcW w:w="1376" w:type="dxa"/>
          </w:tcPr>
          <w:p w14:paraId="48CBA7A5" w14:textId="77777777" w:rsidR="00D036BB" w:rsidRPr="00020850" w:rsidRDefault="00D036BB">
            <w:pPr>
              <w:spacing w:line="480" w:lineRule="exact"/>
              <w:jc w:val="center"/>
              <w:rPr>
                <w:rFonts w:ascii="宋体" w:hAnsi="宋体" w:hint="eastAsia"/>
                <w:sz w:val="24"/>
                <w:szCs w:val="24"/>
              </w:rPr>
            </w:pPr>
          </w:p>
        </w:tc>
      </w:tr>
      <w:tr w:rsidR="00020850" w:rsidRPr="00020850" w14:paraId="2A1BD999" w14:textId="77777777">
        <w:trPr>
          <w:cantSplit/>
        </w:trPr>
        <w:tc>
          <w:tcPr>
            <w:tcW w:w="566" w:type="dxa"/>
          </w:tcPr>
          <w:p w14:paraId="28751D94" w14:textId="77777777" w:rsidR="00D036BB" w:rsidRPr="00020850" w:rsidRDefault="00D036BB">
            <w:pPr>
              <w:spacing w:line="480" w:lineRule="exact"/>
              <w:jc w:val="center"/>
              <w:rPr>
                <w:rFonts w:ascii="宋体" w:hAnsi="宋体" w:hint="eastAsia"/>
                <w:sz w:val="24"/>
                <w:szCs w:val="24"/>
              </w:rPr>
            </w:pPr>
          </w:p>
        </w:tc>
        <w:tc>
          <w:tcPr>
            <w:tcW w:w="3794" w:type="dxa"/>
          </w:tcPr>
          <w:p w14:paraId="2FFC7A0D" w14:textId="77777777" w:rsidR="00D036BB" w:rsidRPr="00020850" w:rsidRDefault="00D036BB">
            <w:pPr>
              <w:spacing w:line="480" w:lineRule="exact"/>
              <w:jc w:val="center"/>
              <w:rPr>
                <w:rFonts w:ascii="宋体" w:hAnsi="宋体" w:hint="eastAsia"/>
                <w:sz w:val="24"/>
                <w:szCs w:val="24"/>
              </w:rPr>
            </w:pPr>
          </w:p>
        </w:tc>
        <w:tc>
          <w:tcPr>
            <w:tcW w:w="3665" w:type="dxa"/>
          </w:tcPr>
          <w:p w14:paraId="03E322E9" w14:textId="77777777" w:rsidR="00D036BB" w:rsidRPr="00020850" w:rsidRDefault="00D036BB">
            <w:pPr>
              <w:spacing w:line="480" w:lineRule="exact"/>
              <w:jc w:val="center"/>
              <w:rPr>
                <w:rFonts w:ascii="宋体" w:hAnsi="宋体" w:hint="eastAsia"/>
                <w:sz w:val="24"/>
                <w:szCs w:val="24"/>
              </w:rPr>
            </w:pPr>
          </w:p>
        </w:tc>
        <w:tc>
          <w:tcPr>
            <w:tcW w:w="1376" w:type="dxa"/>
          </w:tcPr>
          <w:p w14:paraId="3BBF047C" w14:textId="77777777" w:rsidR="00D036BB" w:rsidRPr="00020850" w:rsidRDefault="00D036BB">
            <w:pPr>
              <w:spacing w:line="480" w:lineRule="exact"/>
              <w:jc w:val="center"/>
              <w:rPr>
                <w:rFonts w:ascii="宋体" w:hAnsi="宋体" w:hint="eastAsia"/>
                <w:sz w:val="24"/>
                <w:szCs w:val="24"/>
              </w:rPr>
            </w:pPr>
          </w:p>
        </w:tc>
      </w:tr>
      <w:tr w:rsidR="00020850" w:rsidRPr="00020850" w14:paraId="1B8D4CD6" w14:textId="77777777">
        <w:trPr>
          <w:cantSplit/>
        </w:trPr>
        <w:tc>
          <w:tcPr>
            <w:tcW w:w="566" w:type="dxa"/>
          </w:tcPr>
          <w:p w14:paraId="0977802D" w14:textId="77777777" w:rsidR="00D036BB" w:rsidRPr="00020850" w:rsidRDefault="00D036BB">
            <w:pPr>
              <w:spacing w:line="480" w:lineRule="exact"/>
              <w:jc w:val="center"/>
              <w:rPr>
                <w:rFonts w:ascii="宋体" w:hAnsi="宋体" w:hint="eastAsia"/>
                <w:sz w:val="24"/>
                <w:szCs w:val="24"/>
              </w:rPr>
            </w:pPr>
          </w:p>
        </w:tc>
        <w:tc>
          <w:tcPr>
            <w:tcW w:w="3794" w:type="dxa"/>
          </w:tcPr>
          <w:p w14:paraId="487CFDA9" w14:textId="77777777" w:rsidR="00D036BB" w:rsidRPr="00020850" w:rsidRDefault="00D036BB">
            <w:pPr>
              <w:spacing w:line="480" w:lineRule="exact"/>
              <w:jc w:val="center"/>
              <w:rPr>
                <w:rFonts w:ascii="宋体" w:hAnsi="宋体" w:hint="eastAsia"/>
                <w:sz w:val="24"/>
                <w:szCs w:val="24"/>
              </w:rPr>
            </w:pPr>
          </w:p>
        </w:tc>
        <w:tc>
          <w:tcPr>
            <w:tcW w:w="3665" w:type="dxa"/>
          </w:tcPr>
          <w:p w14:paraId="7E1C28E3" w14:textId="77777777" w:rsidR="00D036BB" w:rsidRPr="00020850" w:rsidRDefault="00D036BB">
            <w:pPr>
              <w:spacing w:line="480" w:lineRule="exact"/>
              <w:jc w:val="center"/>
              <w:rPr>
                <w:rFonts w:ascii="宋体" w:hAnsi="宋体" w:hint="eastAsia"/>
                <w:sz w:val="24"/>
                <w:szCs w:val="24"/>
              </w:rPr>
            </w:pPr>
          </w:p>
        </w:tc>
        <w:tc>
          <w:tcPr>
            <w:tcW w:w="1376" w:type="dxa"/>
          </w:tcPr>
          <w:p w14:paraId="19598D45" w14:textId="77777777" w:rsidR="00D036BB" w:rsidRPr="00020850" w:rsidRDefault="00D036BB">
            <w:pPr>
              <w:spacing w:line="480" w:lineRule="exact"/>
              <w:jc w:val="center"/>
              <w:rPr>
                <w:rFonts w:ascii="宋体" w:hAnsi="宋体" w:hint="eastAsia"/>
                <w:sz w:val="24"/>
                <w:szCs w:val="24"/>
              </w:rPr>
            </w:pPr>
          </w:p>
        </w:tc>
      </w:tr>
      <w:tr w:rsidR="00020850" w:rsidRPr="00020850" w14:paraId="61BFF916" w14:textId="77777777">
        <w:trPr>
          <w:cantSplit/>
        </w:trPr>
        <w:tc>
          <w:tcPr>
            <w:tcW w:w="566" w:type="dxa"/>
          </w:tcPr>
          <w:p w14:paraId="16C96D22" w14:textId="77777777" w:rsidR="00D036BB" w:rsidRPr="00020850" w:rsidRDefault="00D036BB">
            <w:pPr>
              <w:spacing w:line="480" w:lineRule="exact"/>
              <w:jc w:val="center"/>
              <w:rPr>
                <w:rFonts w:ascii="宋体" w:hAnsi="宋体" w:hint="eastAsia"/>
                <w:sz w:val="24"/>
                <w:szCs w:val="24"/>
              </w:rPr>
            </w:pPr>
          </w:p>
        </w:tc>
        <w:tc>
          <w:tcPr>
            <w:tcW w:w="3794" w:type="dxa"/>
          </w:tcPr>
          <w:p w14:paraId="486C7E74" w14:textId="77777777" w:rsidR="00D036BB" w:rsidRPr="00020850" w:rsidRDefault="00D036BB">
            <w:pPr>
              <w:spacing w:line="480" w:lineRule="exact"/>
              <w:jc w:val="center"/>
              <w:rPr>
                <w:rFonts w:ascii="宋体" w:hAnsi="宋体" w:hint="eastAsia"/>
                <w:sz w:val="24"/>
                <w:szCs w:val="24"/>
              </w:rPr>
            </w:pPr>
          </w:p>
        </w:tc>
        <w:tc>
          <w:tcPr>
            <w:tcW w:w="3665" w:type="dxa"/>
          </w:tcPr>
          <w:p w14:paraId="053BFE76" w14:textId="77777777" w:rsidR="00D036BB" w:rsidRPr="00020850" w:rsidRDefault="00D036BB">
            <w:pPr>
              <w:spacing w:line="480" w:lineRule="exact"/>
              <w:jc w:val="center"/>
              <w:rPr>
                <w:rFonts w:ascii="宋体" w:hAnsi="宋体" w:hint="eastAsia"/>
                <w:sz w:val="24"/>
                <w:szCs w:val="24"/>
              </w:rPr>
            </w:pPr>
          </w:p>
        </w:tc>
        <w:tc>
          <w:tcPr>
            <w:tcW w:w="1376" w:type="dxa"/>
          </w:tcPr>
          <w:p w14:paraId="699DB1EE" w14:textId="77777777" w:rsidR="00D036BB" w:rsidRPr="00020850" w:rsidRDefault="00D036BB">
            <w:pPr>
              <w:spacing w:line="480" w:lineRule="exact"/>
              <w:jc w:val="center"/>
              <w:rPr>
                <w:rFonts w:ascii="宋体" w:hAnsi="宋体" w:hint="eastAsia"/>
                <w:sz w:val="24"/>
                <w:szCs w:val="24"/>
              </w:rPr>
            </w:pPr>
          </w:p>
        </w:tc>
      </w:tr>
      <w:tr w:rsidR="00020850" w:rsidRPr="00020850" w14:paraId="35180C9C" w14:textId="77777777">
        <w:trPr>
          <w:cantSplit/>
        </w:trPr>
        <w:tc>
          <w:tcPr>
            <w:tcW w:w="566" w:type="dxa"/>
          </w:tcPr>
          <w:p w14:paraId="1CC3A3FA" w14:textId="77777777" w:rsidR="00D036BB" w:rsidRPr="00020850" w:rsidRDefault="00D036BB">
            <w:pPr>
              <w:spacing w:line="480" w:lineRule="exact"/>
              <w:jc w:val="center"/>
              <w:rPr>
                <w:rFonts w:ascii="宋体" w:hAnsi="宋体" w:hint="eastAsia"/>
                <w:sz w:val="24"/>
                <w:szCs w:val="24"/>
              </w:rPr>
            </w:pPr>
          </w:p>
        </w:tc>
        <w:tc>
          <w:tcPr>
            <w:tcW w:w="3794" w:type="dxa"/>
          </w:tcPr>
          <w:p w14:paraId="18765F47" w14:textId="77777777" w:rsidR="00D036BB" w:rsidRPr="00020850" w:rsidRDefault="00D036BB">
            <w:pPr>
              <w:spacing w:line="480" w:lineRule="exact"/>
              <w:jc w:val="center"/>
              <w:rPr>
                <w:rFonts w:ascii="宋体" w:hAnsi="宋体" w:hint="eastAsia"/>
                <w:sz w:val="24"/>
                <w:szCs w:val="24"/>
              </w:rPr>
            </w:pPr>
          </w:p>
        </w:tc>
        <w:tc>
          <w:tcPr>
            <w:tcW w:w="3665" w:type="dxa"/>
          </w:tcPr>
          <w:p w14:paraId="1031D5C7" w14:textId="77777777" w:rsidR="00D036BB" w:rsidRPr="00020850" w:rsidRDefault="00D036BB">
            <w:pPr>
              <w:spacing w:line="480" w:lineRule="exact"/>
              <w:jc w:val="center"/>
              <w:rPr>
                <w:rFonts w:ascii="宋体" w:hAnsi="宋体" w:hint="eastAsia"/>
                <w:sz w:val="24"/>
                <w:szCs w:val="24"/>
              </w:rPr>
            </w:pPr>
          </w:p>
        </w:tc>
        <w:tc>
          <w:tcPr>
            <w:tcW w:w="1376" w:type="dxa"/>
          </w:tcPr>
          <w:p w14:paraId="62E2E27F" w14:textId="77777777" w:rsidR="00D036BB" w:rsidRPr="00020850" w:rsidRDefault="00D036BB">
            <w:pPr>
              <w:spacing w:line="480" w:lineRule="exact"/>
              <w:jc w:val="center"/>
              <w:rPr>
                <w:rFonts w:ascii="宋体" w:hAnsi="宋体" w:hint="eastAsia"/>
                <w:sz w:val="24"/>
                <w:szCs w:val="24"/>
              </w:rPr>
            </w:pPr>
          </w:p>
        </w:tc>
      </w:tr>
      <w:tr w:rsidR="00020850" w:rsidRPr="00020850" w14:paraId="167C4293" w14:textId="77777777">
        <w:trPr>
          <w:cantSplit/>
        </w:trPr>
        <w:tc>
          <w:tcPr>
            <w:tcW w:w="566" w:type="dxa"/>
          </w:tcPr>
          <w:p w14:paraId="76A89AC7" w14:textId="77777777" w:rsidR="00D036BB" w:rsidRPr="00020850" w:rsidRDefault="00D036BB">
            <w:pPr>
              <w:spacing w:line="480" w:lineRule="exact"/>
              <w:jc w:val="center"/>
              <w:rPr>
                <w:rFonts w:ascii="宋体" w:hAnsi="宋体" w:hint="eastAsia"/>
                <w:sz w:val="24"/>
                <w:szCs w:val="24"/>
              </w:rPr>
            </w:pPr>
          </w:p>
        </w:tc>
        <w:tc>
          <w:tcPr>
            <w:tcW w:w="3794" w:type="dxa"/>
          </w:tcPr>
          <w:p w14:paraId="3D46C9E4" w14:textId="77777777" w:rsidR="00D036BB" w:rsidRPr="00020850" w:rsidRDefault="00D036BB">
            <w:pPr>
              <w:spacing w:line="480" w:lineRule="exact"/>
              <w:jc w:val="center"/>
              <w:rPr>
                <w:rFonts w:ascii="宋体" w:hAnsi="宋体" w:hint="eastAsia"/>
                <w:sz w:val="24"/>
                <w:szCs w:val="24"/>
              </w:rPr>
            </w:pPr>
          </w:p>
        </w:tc>
        <w:tc>
          <w:tcPr>
            <w:tcW w:w="3665" w:type="dxa"/>
          </w:tcPr>
          <w:p w14:paraId="5FBC0492" w14:textId="77777777" w:rsidR="00D036BB" w:rsidRPr="00020850" w:rsidRDefault="00D036BB">
            <w:pPr>
              <w:spacing w:line="480" w:lineRule="exact"/>
              <w:jc w:val="center"/>
              <w:rPr>
                <w:rFonts w:ascii="宋体" w:hAnsi="宋体" w:hint="eastAsia"/>
                <w:sz w:val="24"/>
                <w:szCs w:val="24"/>
              </w:rPr>
            </w:pPr>
          </w:p>
        </w:tc>
        <w:tc>
          <w:tcPr>
            <w:tcW w:w="1376" w:type="dxa"/>
          </w:tcPr>
          <w:p w14:paraId="4B083F96" w14:textId="77777777" w:rsidR="00D036BB" w:rsidRPr="00020850" w:rsidRDefault="00D036BB">
            <w:pPr>
              <w:spacing w:line="480" w:lineRule="exact"/>
              <w:jc w:val="center"/>
              <w:rPr>
                <w:rFonts w:ascii="宋体" w:hAnsi="宋体" w:hint="eastAsia"/>
                <w:sz w:val="24"/>
                <w:szCs w:val="24"/>
              </w:rPr>
            </w:pPr>
          </w:p>
        </w:tc>
      </w:tr>
      <w:tr w:rsidR="00020850" w:rsidRPr="00020850" w14:paraId="03AECEAB" w14:textId="77777777">
        <w:trPr>
          <w:cantSplit/>
        </w:trPr>
        <w:tc>
          <w:tcPr>
            <w:tcW w:w="566" w:type="dxa"/>
          </w:tcPr>
          <w:p w14:paraId="3812B627" w14:textId="77777777" w:rsidR="00D036BB" w:rsidRPr="00020850" w:rsidRDefault="00D036BB">
            <w:pPr>
              <w:spacing w:line="480" w:lineRule="exact"/>
              <w:jc w:val="center"/>
              <w:rPr>
                <w:rFonts w:ascii="宋体" w:hAnsi="宋体" w:hint="eastAsia"/>
                <w:sz w:val="24"/>
                <w:szCs w:val="24"/>
              </w:rPr>
            </w:pPr>
          </w:p>
        </w:tc>
        <w:tc>
          <w:tcPr>
            <w:tcW w:w="3794" w:type="dxa"/>
          </w:tcPr>
          <w:p w14:paraId="40E2CB36" w14:textId="77777777" w:rsidR="00D036BB" w:rsidRPr="00020850" w:rsidRDefault="00D036BB">
            <w:pPr>
              <w:spacing w:line="480" w:lineRule="exact"/>
              <w:jc w:val="center"/>
              <w:rPr>
                <w:rFonts w:ascii="宋体" w:hAnsi="宋体" w:hint="eastAsia"/>
                <w:sz w:val="24"/>
                <w:szCs w:val="24"/>
              </w:rPr>
            </w:pPr>
          </w:p>
        </w:tc>
        <w:tc>
          <w:tcPr>
            <w:tcW w:w="3665" w:type="dxa"/>
          </w:tcPr>
          <w:p w14:paraId="579AB6AD" w14:textId="77777777" w:rsidR="00D036BB" w:rsidRPr="00020850" w:rsidRDefault="00D036BB">
            <w:pPr>
              <w:spacing w:line="480" w:lineRule="exact"/>
              <w:jc w:val="center"/>
              <w:rPr>
                <w:rFonts w:ascii="宋体" w:hAnsi="宋体" w:hint="eastAsia"/>
                <w:sz w:val="24"/>
                <w:szCs w:val="24"/>
              </w:rPr>
            </w:pPr>
          </w:p>
        </w:tc>
        <w:tc>
          <w:tcPr>
            <w:tcW w:w="1376" w:type="dxa"/>
          </w:tcPr>
          <w:p w14:paraId="655EDF71" w14:textId="77777777" w:rsidR="00D036BB" w:rsidRPr="00020850" w:rsidRDefault="00D036BB">
            <w:pPr>
              <w:spacing w:line="480" w:lineRule="exact"/>
              <w:jc w:val="center"/>
              <w:rPr>
                <w:rFonts w:ascii="宋体" w:hAnsi="宋体" w:hint="eastAsia"/>
                <w:sz w:val="24"/>
                <w:szCs w:val="24"/>
              </w:rPr>
            </w:pPr>
          </w:p>
        </w:tc>
      </w:tr>
    </w:tbl>
    <w:p w14:paraId="643B16B7"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注：凡对合同条款有偏离的必须在此表中反应，正、负偏差均应描述。</w:t>
      </w:r>
    </w:p>
    <w:p w14:paraId="49E344D8" w14:textId="77777777" w:rsidR="00D036BB" w:rsidRPr="00020850" w:rsidRDefault="00D036BB">
      <w:pPr>
        <w:spacing w:line="480" w:lineRule="exact"/>
        <w:rPr>
          <w:rFonts w:ascii="宋体" w:hAnsi="宋体" w:hint="eastAsia"/>
          <w:sz w:val="24"/>
          <w:szCs w:val="24"/>
        </w:rPr>
      </w:pPr>
    </w:p>
    <w:p w14:paraId="2ED4EE8F"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sz w:val="24"/>
          <w:szCs w:val="24"/>
        </w:rPr>
        <w:t>出具日期：</w:t>
      </w:r>
      <w:r w:rsidRPr="00020850">
        <w:rPr>
          <w:rFonts w:ascii="宋体" w:hAnsi="宋体" w:hint="eastAsia"/>
          <w:sz w:val="24"/>
          <w:szCs w:val="24"/>
          <w:u w:val="single"/>
        </w:rPr>
        <w:t xml:space="preserve">                 </w:t>
      </w:r>
    </w:p>
    <w:p w14:paraId="39D0A07E"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hint="eastAsia"/>
          <w:sz w:val="24"/>
          <w:szCs w:val="24"/>
        </w:rPr>
        <w:t>授权代表</w:t>
      </w:r>
      <w:r w:rsidRPr="00020850">
        <w:rPr>
          <w:rFonts w:ascii="宋体" w:hAnsi="宋体"/>
          <w:sz w:val="24"/>
          <w:szCs w:val="24"/>
        </w:rPr>
        <w:t>签字：</w:t>
      </w:r>
      <w:r w:rsidRPr="00020850">
        <w:rPr>
          <w:rFonts w:ascii="宋体" w:hAnsi="宋体"/>
          <w:sz w:val="24"/>
          <w:szCs w:val="24"/>
          <w:u w:val="single"/>
        </w:rPr>
        <w:tab/>
      </w:r>
      <w:r w:rsidRPr="00020850">
        <w:rPr>
          <w:rFonts w:ascii="宋体" w:hAnsi="宋体" w:hint="eastAsia"/>
          <w:sz w:val="24"/>
          <w:szCs w:val="24"/>
          <w:u w:val="single"/>
        </w:rPr>
        <w:t xml:space="preserve">             </w:t>
      </w:r>
    </w:p>
    <w:p w14:paraId="13A9D2A0" w14:textId="77777777" w:rsidR="00D036BB" w:rsidRPr="00020850" w:rsidRDefault="00453442">
      <w:pPr>
        <w:snapToGrid w:val="0"/>
        <w:spacing w:line="480" w:lineRule="exact"/>
        <w:ind w:firstLine="550"/>
        <w:rPr>
          <w:rFonts w:ascii="宋体" w:hAnsi="宋体" w:hint="eastAsia"/>
          <w:b/>
          <w:sz w:val="24"/>
          <w:szCs w:val="24"/>
        </w:rPr>
      </w:pPr>
      <w:r w:rsidRPr="00020850">
        <w:rPr>
          <w:rFonts w:ascii="宋体" w:hAnsi="宋体"/>
          <w:sz w:val="24"/>
          <w:szCs w:val="24"/>
        </w:rPr>
        <w:t>公章：</w:t>
      </w:r>
      <w:r w:rsidRPr="00020850">
        <w:rPr>
          <w:rFonts w:ascii="宋体" w:hAnsi="宋体" w:hint="eastAsia"/>
          <w:sz w:val="24"/>
          <w:szCs w:val="24"/>
          <w:u w:val="single"/>
        </w:rPr>
        <w:t xml:space="preserve">                     </w:t>
      </w:r>
    </w:p>
    <w:p w14:paraId="7501F739" w14:textId="77777777" w:rsidR="00D036BB" w:rsidRPr="00020850" w:rsidRDefault="00453442">
      <w:pPr>
        <w:spacing w:line="480" w:lineRule="exact"/>
        <w:rPr>
          <w:rFonts w:ascii="宋体" w:hAnsi="宋体" w:hint="eastAsia"/>
          <w:b/>
          <w:sz w:val="24"/>
          <w:szCs w:val="24"/>
        </w:rPr>
      </w:pPr>
      <w:r w:rsidRPr="00020850">
        <w:rPr>
          <w:rFonts w:ascii="宋体" w:hAnsi="宋体"/>
          <w:b/>
          <w:sz w:val="24"/>
          <w:szCs w:val="24"/>
        </w:rPr>
        <w:br w:type="page"/>
      </w:r>
      <w:r w:rsidRPr="00020850">
        <w:rPr>
          <w:rFonts w:ascii="宋体" w:hAnsi="宋体"/>
          <w:b/>
          <w:sz w:val="24"/>
          <w:szCs w:val="24"/>
        </w:rPr>
        <w:lastRenderedPageBreak/>
        <w:t>附件</w:t>
      </w:r>
      <w:r w:rsidRPr="00020850">
        <w:rPr>
          <w:rFonts w:ascii="宋体" w:hAnsi="宋体" w:hint="eastAsia"/>
          <w:b/>
          <w:sz w:val="24"/>
          <w:szCs w:val="24"/>
        </w:rPr>
        <w:t>五</w:t>
      </w:r>
      <w:r w:rsidRPr="00020850">
        <w:rPr>
          <w:rFonts w:ascii="宋体" w:hAnsi="宋体"/>
          <w:b/>
          <w:sz w:val="24"/>
          <w:szCs w:val="24"/>
        </w:rPr>
        <w:t>：</w:t>
      </w:r>
    </w:p>
    <w:p w14:paraId="67764143" w14:textId="77777777" w:rsidR="00D036BB" w:rsidRPr="00020850" w:rsidRDefault="00453442">
      <w:pPr>
        <w:spacing w:line="480" w:lineRule="exact"/>
        <w:jc w:val="center"/>
        <w:rPr>
          <w:rFonts w:ascii="宋体" w:hAnsi="宋体" w:hint="eastAsia"/>
          <w:b/>
          <w:sz w:val="24"/>
          <w:szCs w:val="24"/>
        </w:rPr>
      </w:pPr>
      <w:r w:rsidRPr="00020850">
        <w:rPr>
          <w:rFonts w:ascii="宋体" w:hAnsi="宋体"/>
          <w:b/>
          <w:sz w:val="24"/>
          <w:szCs w:val="24"/>
        </w:rPr>
        <w:t>资格证明文件</w:t>
      </w:r>
    </w:p>
    <w:p w14:paraId="3EB29569" w14:textId="77777777" w:rsidR="00D036BB" w:rsidRPr="00020850" w:rsidRDefault="00453442">
      <w:pPr>
        <w:spacing w:line="480" w:lineRule="exact"/>
        <w:rPr>
          <w:rFonts w:ascii="宋体" w:hAnsi="宋体" w:hint="eastAsia"/>
          <w:sz w:val="24"/>
          <w:szCs w:val="24"/>
          <w:u w:val="single"/>
        </w:rPr>
      </w:pPr>
      <w:r w:rsidRPr="00020850">
        <w:rPr>
          <w:rFonts w:ascii="宋体" w:hAnsi="宋体"/>
          <w:b/>
          <w:sz w:val="24"/>
          <w:szCs w:val="24"/>
        </w:rPr>
        <w:t>（一）法定代表人授权书</w:t>
      </w:r>
    </w:p>
    <w:p w14:paraId="641AB077"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u w:val="single"/>
        </w:rPr>
        <w:t>中招国际招标有限公司</w:t>
      </w:r>
      <w:r w:rsidRPr="00020850">
        <w:rPr>
          <w:rFonts w:ascii="宋体" w:hAnsi="宋体"/>
          <w:sz w:val="24"/>
          <w:szCs w:val="24"/>
        </w:rPr>
        <w:t>：</w:t>
      </w:r>
    </w:p>
    <w:p w14:paraId="6EF09E78"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w:t>
      </w:r>
      <w:r w:rsidRPr="00020850">
        <w:rPr>
          <w:rFonts w:ascii="宋体" w:hAnsi="宋体" w:hint="eastAsia"/>
          <w:sz w:val="24"/>
          <w:szCs w:val="24"/>
          <w:u w:val="single"/>
        </w:rPr>
        <w:t xml:space="preserve">    （</w:t>
      </w:r>
      <w:r w:rsidRPr="00020850">
        <w:rPr>
          <w:rFonts w:ascii="宋体" w:hAnsi="宋体"/>
          <w:sz w:val="24"/>
          <w:szCs w:val="24"/>
          <w:u w:val="single"/>
        </w:rPr>
        <w:t>协商供应商全称</w:t>
      </w:r>
      <w:r w:rsidRPr="00020850">
        <w:rPr>
          <w:rFonts w:ascii="宋体" w:hAnsi="宋体" w:hint="eastAsia"/>
          <w:sz w:val="24"/>
          <w:szCs w:val="24"/>
          <w:u w:val="single"/>
        </w:rPr>
        <w:t xml:space="preserve">）    </w:t>
      </w:r>
      <w:r w:rsidRPr="00020850">
        <w:rPr>
          <w:rFonts w:ascii="宋体" w:hAnsi="宋体"/>
          <w:sz w:val="24"/>
          <w:szCs w:val="24"/>
        </w:rPr>
        <w:t>法定代表人</w:t>
      </w:r>
      <w:r w:rsidRPr="00020850">
        <w:rPr>
          <w:rFonts w:ascii="宋体" w:hAnsi="宋体" w:hint="eastAsia"/>
          <w:sz w:val="24"/>
          <w:szCs w:val="24"/>
          <w:u w:val="single"/>
        </w:rPr>
        <w:t xml:space="preserve">  （姓名）  </w:t>
      </w:r>
      <w:r w:rsidRPr="00020850">
        <w:rPr>
          <w:rFonts w:ascii="宋体" w:hAnsi="宋体"/>
          <w:sz w:val="24"/>
          <w:szCs w:val="24"/>
        </w:rPr>
        <w:t>授权</w:t>
      </w:r>
      <w:r w:rsidRPr="00020850">
        <w:rPr>
          <w:rFonts w:ascii="宋体" w:hAnsi="宋体" w:hint="eastAsia"/>
          <w:sz w:val="24"/>
          <w:szCs w:val="24"/>
          <w:u w:val="single"/>
        </w:rPr>
        <w:t xml:space="preserve">  </w:t>
      </w:r>
      <w:r w:rsidRPr="00020850">
        <w:rPr>
          <w:rFonts w:ascii="宋体" w:hAnsi="宋体"/>
          <w:sz w:val="24"/>
          <w:szCs w:val="24"/>
          <w:u w:val="single"/>
        </w:rPr>
        <w:t>姓名</w:t>
      </w:r>
      <w:r w:rsidRPr="00020850">
        <w:rPr>
          <w:rFonts w:ascii="宋体" w:hAnsi="宋体" w:hint="eastAsia"/>
          <w:sz w:val="24"/>
          <w:szCs w:val="24"/>
          <w:u w:val="single"/>
        </w:rPr>
        <w:t xml:space="preserve">  </w:t>
      </w:r>
      <w:r w:rsidRPr="00020850">
        <w:rPr>
          <w:rFonts w:ascii="宋体" w:hAnsi="宋体"/>
          <w:sz w:val="24"/>
          <w:szCs w:val="24"/>
        </w:rPr>
        <w:t>为全权代表，参加贵公司组织的</w:t>
      </w:r>
      <w:r w:rsidRPr="00020850">
        <w:rPr>
          <w:rFonts w:ascii="宋体" w:hAnsi="宋体" w:hint="eastAsia"/>
          <w:sz w:val="24"/>
          <w:szCs w:val="24"/>
          <w:u w:val="single"/>
        </w:rPr>
        <w:t xml:space="preserve">                 </w:t>
      </w:r>
      <w:r w:rsidRPr="00020850">
        <w:rPr>
          <w:rFonts w:ascii="宋体" w:hAnsi="宋体"/>
          <w:sz w:val="24"/>
          <w:szCs w:val="24"/>
        </w:rPr>
        <w:t>项目（</w:t>
      </w:r>
      <w:r w:rsidRPr="00020850">
        <w:rPr>
          <w:rFonts w:ascii="宋体" w:hAnsi="宋体" w:hint="eastAsia"/>
          <w:sz w:val="24"/>
          <w:szCs w:val="24"/>
        </w:rPr>
        <w:t>项目</w:t>
      </w:r>
      <w:r w:rsidRPr="00020850">
        <w:rPr>
          <w:rFonts w:ascii="宋体" w:hAnsi="宋体"/>
          <w:sz w:val="24"/>
          <w:szCs w:val="24"/>
        </w:rPr>
        <w:t>编号：TC</w:t>
      </w:r>
      <w:r w:rsidRPr="00020850">
        <w:rPr>
          <w:rFonts w:ascii="宋体" w:hAnsi="宋体"/>
          <w:sz w:val="24"/>
          <w:szCs w:val="24"/>
          <w:u w:val="single"/>
        </w:rPr>
        <w:t xml:space="preserve">   </w:t>
      </w:r>
      <w:r w:rsidRPr="00020850">
        <w:rPr>
          <w:rFonts w:ascii="宋体" w:hAnsi="宋体"/>
          <w:sz w:val="24"/>
          <w:szCs w:val="24"/>
        </w:rPr>
        <w:t>）协商报价活动，全权处理协商活动中的一切事宜。</w:t>
      </w:r>
    </w:p>
    <w:p w14:paraId="1FFC483F"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w:t>
      </w:r>
    </w:p>
    <w:p w14:paraId="2C6C6D08"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w:t>
      </w:r>
      <w:r w:rsidRPr="00020850">
        <w:rPr>
          <w:rFonts w:ascii="宋体" w:hAnsi="宋体" w:hint="eastAsia"/>
          <w:sz w:val="24"/>
          <w:szCs w:val="24"/>
        </w:rPr>
        <w:t>授</w:t>
      </w:r>
      <w:r w:rsidRPr="00020850">
        <w:rPr>
          <w:rFonts w:ascii="宋体" w:hAnsi="宋体"/>
          <w:sz w:val="24"/>
          <w:szCs w:val="24"/>
        </w:rPr>
        <w:t>权代表姓名：</w:t>
      </w:r>
    </w:p>
    <w:p w14:paraId="569FA512"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职　　　　务：</w:t>
      </w:r>
    </w:p>
    <w:p w14:paraId="458C8339"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详细通讯地址：</w:t>
      </w:r>
    </w:p>
    <w:p w14:paraId="3A92F9D3"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邮 政 编 码 ：</w:t>
      </w:r>
    </w:p>
    <w:p w14:paraId="3386DE82"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传       真 ：</w:t>
      </w:r>
    </w:p>
    <w:p w14:paraId="5812E64F"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电       话 ：</w:t>
      </w:r>
    </w:p>
    <w:p w14:paraId="681A50AB"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Email  地址 ：</w:t>
      </w:r>
    </w:p>
    <w:p w14:paraId="5495A682" w14:textId="77777777" w:rsidR="00D036BB" w:rsidRPr="00020850" w:rsidRDefault="00D036BB">
      <w:pPr>
        <w:spacing w:line="480" w:lineRule="exact"/>
        <w:ind w:right="480"/>
        <w:rPr>
          <w:rFonts w:ascii="宋体" w:hAnsi="宋体" w:hint="eastAsia"/>
          <w:sz w:val="24"/>
          <w:szCs w:val="24"/>
        </w:rPr>
      </w:pPr>
    </w:p>
    <w:p w14:paraId="0C21A2C5" w14:textId="77777777" w:rsidR="00D036BB" w:rsidRPr="00020850" w:rsidRDefault="00D036BB">
      <w:pPr>
        <w:spacing w:line="480" w:lineRule="exact"/>
        <w:ind w:right="480"/>
        <w:rPr>
          <w:rFonts w:ascii="宋体" w:hAnsi="宋体" w:hint="eastAsia"/>
          <w:sz w:val="24"/>
          <w:szCs w:val="24"/>
        </w:rPr>
      </w:pPr>
    </w:p>
    <w:p w14:paraId="016E155E" w14:textId="77777777" w:rsidR="00D036BB" w:rsidRPr="00020850" w:rsidRDefault="00453442">
      <w:pPr>
        <w:spacing w:line="480" w:lineRule="exact"/>
        <w:ind w:right="960"/>
        <w:jc w:val="center"/>
        <w:rPr>
          <w:rFonts w:ascii="宋体" w:hAnsi="宋体" w:hint="eastAsia"/>
          <w:sz w:val="24"/>
          <w:szCs w:val="24"/>
        </w:rPr>
      </w:pPr>
      <w:r w:rsidRPr="00020850">
        <w:rPr>
          <w:rFonts w:ascii="宋体" w:hAnsi="宋体" w:hint="eastAsia"/>
          <w:sz w:val="24"/>
          <w:szCs w:val="24"/>
        </w:rPr>
        <w:t xml:space="preserve">               </w:t>
      </w:r>
      <w:r w:rsidRPr="00020850">
        <w:rPr>
          <w:rFonts w:ascii="宋体" w:hAnsi="宋体"/>
          <w:sz w:val="24"/>
          <w:szCs w:val="24"/>
        </w:rPr>
        <w:t>法定代表人签字或签章：</w:t>
      </w:r>
    </w:p>
    <w:p w14:paraId="77367AA8" w14:textId="77777777" w:rsidR="00D036BB" w:rsidRPr="00020850" w:rsidRDefault="00453442">
      <w:pPr>
        <w:pStyle w:val="ac"/>
        <w:spacing w:line="480" w:lineRule="exact"/>
        <w:rPr>
          <w:rFonts w:ascii="宋体" w:hAnsi="宋体" w:hint="eastAsia"/>
          <w:sz w:val="24"/>
          <w:szCs w:val="24"/>
        </w:rPr>
      </w:pPr>
      <w:r w:rsidRPr="00020850">
        <w:rPr>
          <w:rFonts w:ascii="宋体" w:hAnsi="宋体"/>
          <w:sz w:val="24"/>
          <w:szCs w:val="24"/>
        </w:rPr>
        <w:t xml:space="preserve">     </w:t>
      </w:r>
    </w:p>
    <w:p w14:paraId="000C7220"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单位全称(公章)：</w:t>
      </w:r>
    </w:p>
    <w:p w14:paraId="7882F4A3"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w:t>
      </w:r>
    </w:p>
    <w:p w14:paraId="52F00834" w14:textId="77777777" w:rsidR="00D036BB" w:rsidRPr="00020850" w:rsidRDefault="00453442">
      <w:pPr>
        <w:spacing w:line="480" w:lineRule="exact"/>
        <w:rPr>
          <w:rFonts w:ascii="宋体" w:hAnsi="宋体" w:hint="eastAsia"/>
          <w:sz w:val="24"/>
          <w:szCs w:val="24"/>
        </w:rPr>
      </w:pPr>
      <w:r w:rsidRPr="00020850">
        <w:rPr>
          <w:rFonts w:ascii="宋体" w:hAnsi="宋体"/>
          <w:sz w:val="24"/>
          <w:szCs w:val="24"/>
        </w:rPr>
        <w:t xml:space="preserve">     　　　　　　　　　　　　　　           日　期：</w:t>
      </w:r>
    </w:p>
    <w:p w14:paraId="5D77853C" w14:textId="77777777" w:rsidR="00D036BB" w:rsidRPr="00020850" w:rsidRDefault="00453442">
      <w:pPr>
        <w:pStyle w:val="ac"/>
        <w:spacing w:line="480" w:lineRule="exact"/>
        <w:rPr>
          <w:rFonts w:ascii="宋体" w:hAnsi="宋体" w:hint="eastAsia"/>
          <w:sz w:val="24"/>
          <w:szCs w:val="24"/>
        </w:rPr>
      </w:pPr>
      <w:r w:rsidRPr="00020850">
        <w:rPr>
          <w:rFonts w:ascii="宋体" w:hAnsi="宋体"/>
          <w:sz w:val="24"/>
          <w:szCs w:val="24"/>
        </w:rPr>
        <w:t xml:space="preserve">     </w:t>
      </w:r>
    </w:p>
    <w:p w14:paraId="4D3F408A" w14:textId="77777777" w:rsidR="00D036BB" w:rsidRPr="00020850" w:rsidRDefault="00D036BB">
      <w:pPr>
        <w:pStyle w:val="ac"/>
        <w:spacing w:line="480" w:lineRule="exact"/>
        <w:rPr>
          <w:rFonts w:ascii="宋体" w:hAnsi="宋体" w:hint="eastAsia"/>
          <w:sz w:val="24"/>
          <w:szCs w:val="24"/>
        </w:rPr>
      </w:pPr>
    </w:p>
    <w:p w14:paraId="0E9BBDA3" w14:textId="77777777" w:rsidR="00D036BB" w:rsidRPr="00020850" w:rsidRDefault="00453442">
      <w:pPr>
        <w:pStyle w:val="ac"/>
        <w:spacing w:line="480" w:lineRule="exact"/>
        <w:rPr>
          <w:rFonts w:ascii="宋体" w:hAnsi="宋体" w:hint="eastAsia"/>
          <w:sz w:val="24"/>
          <w:szCs w:val="24"/>
        </w:rPr>
      </w:pPr>
      <w:r w:rsidRPr="00020850">
        <w:rPr>
          <w:rFonts w:ascii="宋体" w:hAnsi="宋体"/>
          <w:sz w:val="24"/>
          <w:szCs w:val="24"/>
        </w:rPr>
        <w:t>附：</w:t>
      </w:r>
      <w:r w:rsidRPr="00020850">
        <w:rPr>
          <w:rFonts w:ascii="宋体" w:hAnsi="宋体" w:hint="eastAsia"/>
          <w:sz w:val="24"/>
          <w:szCs w:val="24"/>
        </w:rPr>
        <w:t>法定</w:t>
      </w:r>
      <w:r w:rsidRPr="00020850">
        <w:rPr>
          <w:rFonts w:ascii="宋体" w:hAnsi="宋体"/>
          <w:sz w:val="24"/>
          <w:szCs w:val="24"/>
        </w:rPr>
        <w:t>代表人及</w:t>
      </w:r>
      <w:r w:rsidRPr="00020850">
        <w:rPr>
          <w:rFonts w:ascii="宋体" w:hAnsi="宋体" w:hint="eastAsia"/>
          <w:sz w:val="24"/>
          <w:szCs w:val="24"/>
        </w:rPr>
        <w:t>授权</w:t>
      </w:r>
      <w:r w:rsidRPr="00020850">
        <w:rPr>
          <w:rFonts w:ascii="宋体" w:hAnsi="宋体"/>
          <w:sz w:val="24"/>
          <w:szCs w:val="24"/>
        </w:rPr>
        <w:t>代表有效的身份证明文件</w:t>
      </w:r>
    </w:p>
    <w:p w14:paraId="07C6BEFB" w14:textId="77777777" w:rsidR="00D036BB" w:rsidRPr="00020850" w:rsidRDefault="00453442">
      <w:pPr>
        <w:spacing w:line="480" w:lineRule="exact"/>
        <w:rPr>
          <w:rFonts w:ascii="宋体" w:hAnsi="宋体" w:hint="eastAsia"/>
          <w:b/>
          <w:sz w:val="20"/>
        </w:rPr>
      </w:pPr>
      <w:r w:rsidRPr="00020850">
        <w:rPr>
          <w:rFonts w:ascii="宋体" w:hAnsi="宋体"/>
          <w:b/>
          <w:sz w:val="24"/>
          <w:szCs w:val="24"/>
        </w:rPr>
        <w:br w:type="page"/>
      </w:r>
      <w:r w:rsidRPr="00020850">
        <w:rPr>
          <w:rFonts w:ascii="宋体" w:hAnsi="宋体"/>
          <w:b/>
          <w:sz w:val="24"/>
        </w:rPr>
        <w:lastRenderedPageBreak/>
        <w:t>（二）协商供应商情况表</w:t>
      </w:r>
    </w:p>
    <w:p w14:paraId="6E994F77" w14:textId="77777777" w:rsidR="00D036BB" w:rsidRPr="00020850" w:rsidRDefault="00453442">
      <w:pPr>
        <w:spacing w:line="480" w:lineRule="exact"/>
        <w:jc w:val="left"/>
        <w:rPr>
          <w:rFonts w:ascii="宋体" w:hAnsi="宋体" w:hint="eastAsia"/>
        </w:rPr>
      </w:pPr>
      <w:r w:rsidRPr="00020850">
        <w:rPr>
          <w:rFonts w:ascii="宋体" w:hAnsi="宋体"/>
        </w:rPr>
        <w:t>协商供应商:(公章)                                  填表日期:</w:t>
      </w:r>
    </w:p>
    <w:tbl>
      <w:tblPr>
        <w:tblW w:w="0" w:type="auto"/>
        <w:tblInd w:w="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320"/>
        <w:gridCol w:w="945"/>
        <w:gridCol w:w="923"/>
        <w:gridCol w:w="505"/>
        <w:gridCol w:w="885"/>
        <w:gridCol w:w="252"/>
        <w:gridCol w:w="165"/>
        <w:gridCol w:w="340"/>
        <w:gridCol w:w="759"/>
        <w:gridCol w:w="757"/>
        <w:gridCol w:w="127"/>
        <w:gridCol w:w="2322"/>
      </w:tblGrid>
      <w:tr w:rsidR="00020850" w:rsidRPr="00020850" w14:paraId="6792A12D" w14:textId="77777777">
        <w:trPr>
          <w:cantSplit/>
          <w:trHeight w:val="400"/>
        </w:trPr>
        <w:tc>
          <w:tcPr>
            <w:tcW w:w="1320" w:type="dxa"/>
          </w:tcPr>
          <w:p w14:paraId="0A8A6F7C" w14:textId="77777777" w:rsidR="00D036BB" w:rsidRPr="00020850" w:rsidRDefault="00453442">
            <w:pPr>
              <w:spacing w:line="480" w:lineRule="exact"/>
              <w:jc w:val="center"/>
              <w:rPr>
                <w:rFonts w:ascii="宋体" w:hAnsi="宋体" w:hint="eastAsia"/>
              </w:rPr>
            </w:pPr>
            <w:r w:rsidRPr="00020850">
              <w:rPr>
                <w:rFonts w:ascii="宋体" w:hAnsi="宋体"/>
              </w:rPr>
              <w:t>单位名称</w:t>
            </w:r>
          </w:p>
        </w:tc>
        <w:tc>
          <w:tcPr>
            <w:tcW w:w="7980" w:type="dxa"/>
            <w:gridSpan w:val="11"/>
          </w:tcPr>
          <w:p w14:paraId="7BE3A735" w14:textId="77777777" w:rsidR="00D036BB" w:rsidRPr="00020850" w:rsidRDefault="00D036BB">
            <w:pPr>
              <w:spacing w:line="480" w:lineRule="exact"/>
              <w:jc w:val="center"/>
              <w:rPr>
                <w:rFonts w:ascii="宋体" w:hAnsi="宋体" w:hint="eastAsia"/>
              </w:rPr>
            </w:pPr>
          </w:p>
        </w:tc>
      </w:tr>
      <w:tr w:rsidR="00020850" w:rsidRPr="00020850" w14:paraId="03094298" w14:textId="77777777">
        <w:trPr>
          <w:cantSplit/>
          <w:trHeight w:val="400"/>
        </w:trPr>
        <w:tc>
          <w:tcPr>
            <w:tcW w:w="1320" w:type="dxa"/>
          </w:tcPr>
          <w:p w14:paraId="7F3E1E2D" w14:textId="77777777" w:rsidR="00D036BB" w:rsidRPr="00020850" w:rsidRDefault="00453442">
            <w:pPr>
              <w:spacing w:line="480" w:lineRule="exact"/>
              <w:jc w:val="center"/>
              <w:rPr>
                <w:rFonts w:ascii="宋体" w:hAnsi="宋体" w:hint="eastAsia"/>
              </w:rPr>
            </w:pPr>
            <w:r w:rsidRPr="00020850">
              <w:rPr>
                <w:rFonts w:ascii="宋体" w:hAnsi="宋体"/>
              </w:rPr>
              <w:t>详细地址</w:t>
            </w:r>
          </w:p>
        </w:tc>
        <w:tc>
          <w:tcPr>
            <w:tcW w:w="7980" w:type="dxa"/>
            <w:gridSpan w:val="11"/>
          </w:tcPr>
          <w:p w14:paraId="0D189498" w14:textId="77777777" w:rsidR="00D036BB" w:rsidRPr="00020850" w:rsidRDefault="00D036BB">
            <w:pPr>
              <w:spacing w:line="480" w:lineRule="exact"/>
              <w:jc w:val="center"/>
              <w:rPr>
                <w:rFonts w:ascii="宋体" w:hAnsi="宋体" w:hint="eastAsia"/>
              </w:rPr>
            </w:pPr>
          </w:p>
        </w:tc>
      </w:tr>
      <w:tr w:rsidR="00020850" w:rsidRPr="00020850" w14:paraId="011CA64B" w14:textId="77777777">
        <w:trPr>
          <w:trHeight w:val="400"/>
        </w:trPr>
        <w:tc>
          <w:tcPr>
            <w:tcW w:w="1320" w:type="dxa"/>
          </w:tcPr>
          <w:p w14:paraId="154C7D9D" w14:textId="77777777" w:rsidR="00D036BB" w:rsidRPr="00020850" w:rsidRDefault="00453442">
            <w:pPr>
              <w:spacing w:line="480" w:lineRule="exact"/>
              <w:jc w:val="center"/>
              <w:rPr>
                <w:rFonts w:ascii="宋体" w:hAnsi="宋体" w:hint="eastAsia"/>
              </w:rPr>
            </w:pPr>
            <w:r w:rsidRPr="00020850">
              <w:rPr>
                <w:rFonts w:ascii="宋体" w:hAnsi="宋体"/>
              </w:rPr>
              <w:t>主管部门</w:t>
            </w:r>
          </w:p>
        </w:tc>
        <w:tc>
          <w:tcPr>
            <w:tcW w:w="1868" w:type="dxa"/>
            <w:gridSpan w:val="2"/>
          </w:tcPr>
          <w:p w14:paraId="327BB2F3" w14:textId="77777777" w:rsidR="00D036BB" w:rsidRPr="00020850" w:rsidRDefault="00D036BB">
            <w:pPr>
              <w:spacing w:line="480" w:lineRule="exact"/>
              <w:jc w:val="center"/>
              <w:rPr>
                <w:rFonts w:ascii="宋体" w:hAnsi="宋体" w:hint="eastAsia"/>
              </w:rPr>
            </w:pPr>
          </w:p>
        </w:tc>
        <w:tc>
          <w:tcPr>
            <w:tcW w:w="1390" w:type="dxa"/>
            <w:gridSpan w:val="2"/>
          </w:tcPr>
          <w:p w14:paraId="4E8CE69F" w14:textId="77777777" w:rsidR="00D036BB" w:rsidRPr="00020850" w:rsidRDefault="00453442">
            <w:pPr>
              <w:spacing w:line="480" w:lineRule="exact"/>
              <w:jc w:val="center"/>
              <w:rPr>
                <w:rFonts w:ascii="宋体" w:hAnsi="宋体" w:hint="eastAsia"/>
              </w:rPr>
            </w:pPr>
            <w:r w:rsidRPr="00020850">
              <w:rPr>
                <w:rFonts w:ascii="宋体" w:hAnsi="宋体"/>
              </w:rPr>
              <w:t>法人代表</w:t>
            </w:r>
          </w:p>
        </w:tc>
        <w:tc>
          <w:tcPr>
            <w:tcW w:w="1516" w:type="dxa"/>
            <w:gridSpan w:val="4"/>
          </w:tcPr>
          <w:p w14:paraId="0E785382" w14:textId="77777777" w:rsidR="00D036BB" w:rsidRPr="00020850" w:rsidRDefault="00D036BB">
            <w:pPr>
              <w:spacing w:line="480" w:lineRule="exact"/>
              <w:jc w:val="center"/>
              <w:rPr>
                <w:rFonts w:ascii="宋体" w:hAnsi="宋体" w:hint="eastAsia"/>
              </w:rPr>
            </w:pPr>
          </w:p>
        </w:tc>
        <w:tc>
          <w:tcPr>
            <w:tcW w:w="884" w:type="dxa"/>
            <w:gridSpan w:val="2"/>
          </w:tcPr>
          <w:p w14:paraId="39284B5D" w14:textId="77777777" w:rsidR="00D036BB" w:rsidRPr="00020850" w:rsidRDefault="00453442">
            <w:pPr>
              <w:spacing w:line="480" w:lineRule="exact"/>
              <w:jc w:val="center"/>
              <w:rPr>
                <w:rFonts w:ascii="宋体" w:hAnsi="宋体" w:hint="eastAsia"/>
              </w:rPr>
            </w:pPr>
            <w:r w:rsidRPr="00020850">
              <w:rPr>
                <w:rFonts w:ascii="宋体" w:hAnsi="宋体"/>
              </w:rPr>
              <w:t>职务</w:t>
            </w:r>
          </w:p>
        </w:tc>
        <w:tc>
          <w:tcPr>
            <w:tcW w:w="2322" w:type="dxa"/>
          </w:tcPr>
          <w:p w14:paraId="59DFFDE8" w14:textId="77777777" w:rsidR="00D036BB" w:rsidRPr="00020850" w:rsidRDefault="00D036BB">
            <w:pPr>
              <w:spacing w:line="480" w:lineRule="exact"/>
              <w:jc w:val="center"/>
              <w:rPr>
                <w:rFonts w:ascii="宋体" w:hAnsi="宋体" w:hint="eastAsia"/>
              </w:rPr>
            </w:pPr>
          </w:p>
        </w:tc>
      </w:tr>
      <w:tr w:rsidR="00020850" w:rsidRPr="00020850" w14:paraId="35138B6B" w14:textId="77777777">
        <w:trPr>
          <w:trHeight w:val="400"/>
        </w:trPr>
        <w:tc>
          <w:tcPr>
            <w:tcW w:w="1320" w:type="dxa"/>
          </w:tcPr>
          <w:p w14:paraId="43244C22" w14:textId="77777777" w:rsidR="00D036BB" w:rsidRPr="00020850" w:rsidRDefault="00453442">
            <w:pPr>
              <w:spacing w:line="480" w:lineRule="exact"/>
              <w:jc w:val="center"/>
              <w:rPr>
                <w:rFonts w:ascii="宋体" w:hAnsi="宋体" w:hint="eastAsia"/>
              </w:rPr>
            </w:pPr>
            <w:r w:rsidRPr="00020850">
              <w:rPr>
                <w:rFonts w:ascii="宋体" w:hAnsi="宋体"/>
              </w:rPr>
              <w:t>经济类型</w:t>
            </w:r>
          </w:p>
        </w:tc>
        <w:tc>
          <w:tcPr>
            <w:tcW w:w="1868" w:type="dxa"/>
            <w:gridSpan w:val="2"/>
          </w:tcPr>
          <w:p w14:paraId="628999BB" w14:textId="77777777" w:rsidR="00D036BB" w:rsidRPr="00020850" w:rsidRDefault="00D036BB">
            <w:pPr>
              <w:spacing w:line="480" w:lineRule="exact"/>
              <w:jc w:val="center"/>
              <w:rPr>
                <w:rFonts w:ascii="宋体" w:hAnsi="宋体" w:hint="eastAsia"/>
              </w:rPr>
            </w:pPr>
          </w:p>
        </w:tc>
        <w:tc>
          <w:tcPr>
            <w:tcW w:w="1390" w:type="dxa"/>
            <w:gridSpan w:val="2"/>
          </w:tcPr>
          <w:p w14:paraId="53DB7705" w14:textId="77777777" w:rsidR="00D036BB" w:rsidRPr="00020850" w:rsidRDefault="00453442">
            <w:pPr>
              <w:spacing w:line="480" w:lineRule="exact"/>
              <w:jc w:val="center"/>
              <w:rPr>
                <w:rFonts w:ascii="宋体" w:hAnsi="宋体" w:hint="eastAsia"/>
              </w:rPr>
            </w:pPr>
            <w:r w:rsidRPr="00020850">
              <w:rPr>
                <w:rFonts w:ascii="宋体" w:hAnsi="宋体"/>
              </w:rPr>
              <w:t>授权代表</w:t>
            </w:r>
          </w:p>
        </w:tc>
        <w:tc>
          <w:tcPr>
            <w:tcW w:w="1516" w:type="dxa"/>
            <w:gridSpan w:val="4"/>
          </w:tcPr>
          <w:p w14:paraId="2571DDB9" w14:textId="77777777" w:rsidR="00D036BB" w:rsidRPr="00020850" w:rsidRDefault="00D036BB">
            <w:pPr>
              <w:spacing w:line="480" w:lineRule="exact"/>
              <w:jc w:val="center"/>
              <w:rPr>
                <w:rFonts w:ascii="宋体" w:hAnsi="宋体" w:hint="eastAsia"/>
              </w:rPr>
            </w:pPr>
          </w:p>
        </w:tc>
        <w:tc>
          <w:tcPr>
            <w:tcW w:w="884" w:type="dxa"/>
            <w:gridSpan w:val="2"/>
          </w:tcPr>
          <w:p w14:paraId="1C53D30F" w14:textId="77777777" w:rsidR="00D036BB" w:rsidRPr="00020850" w:rsidRDefault="00453442">
            <w:pPr>
              <w:spacing w:line="480" w:lineRule="exact"/>
              <w:jc w:val="center"/>
              <w:rPr>
                <w:rFonts w:ascii="宋体" w:hAnsi="宋体" w:hint="eastAsia"/>
              </w:rPr>
            </w:pPr>
            <w:r w:rsidRPr="00020850">
              <w:rPr>
                <w:rFonts w:ascii="宋体" w:hAnsi="宋体"/>
              </w:rPr>
              <w:t>职务</w:t>
            </w:r>
          </w:p>
        </w:tc>
        <w:tc>
          <w:tcPr>
            <w:tcW w:w="2322" w:type="dxa"/>
          </w:tcPr>
          <w:p w14:paraId="56D4998D" w14:textId="77777777" w:rsidR="00D036BB" w:rsidRPr="00020850" w:rsidRDefault="00D036BB">
            <w:pPr>
              <w:spacing w:line="480" w:lineRule="exact"/>
              <w:jc w:val="center"/>
              <w:rPr>
                <w:rFonts w:ascii="宋体" w:hAnsi="宋体" w:hint="eastAsia"/>
              </w:rPr>
            </w:pPr>
          </w:p>
        </w:tc>
      </w:tr>
      <w:tr w:rsidR="00020850" w:rsidRPr="00020850" w14:paraId="28340D7D" w14:textId="77777777">
        <w:trPr>
          <w:trHeight w:val="400"/>
        </w:trPr>
        <w:tc>
          <w:tcPr>
            <w:tcW w:w="1320" w:type="dxa"/>
          </w:tcPr>
          <w:p w14:paraId="49D84F81" w14:textId="77777777" w:rsidR="00D036BB" w:rsidRPr="00020850" w:rsidRDefault="00453442">
            <w:pPr>
              <w:spacing w:line="480" w:lineRule="exact"/>
              <w:jc w:val="center"/>
              <w:rPr>
                <w:rFonts w:ascii="宋体" w:hAnsi="宋体" w:hint="eastAsia"/>
              </w:rPr>
            </w:pPr>
            <w:r w:rsidRPr="00020850">
              <w:rPr>
                <w:rFonts w:ascii="宋体" w:hAnsi="宋体"/>
              </w:rPr>
              <w:t>邮政编码</w:t>
            </w:r>
          </w:p>
        </w:tc>
        <w:tc>
          <w:tcPr>
            <w:tcW w:w="1868" w:type="dxa"/>
            <w:gridSpan w:val="2"/>
          </w:tcPr>
          <w:p w14:paraId="0A6ED438" w14:textId="77777777" w:rsidR="00D036BB" w:rsidRPr="00020850" w:rsidRDefault="00D036BB">
            <w:pPr>
              <w:spacing w:line="480" w:lineRule="exact"/>
              <w:jc w:val="center"/>
              <w:rPr>
                <w:rFonts w:ascii="宋体" w:hAnsi="宋体" w:hint="eastAsia"/>
              </w:rPr>
            </w:pPr>
          </w:p>
        </w:tc>
        <w:tc>
          <w:tcPr>
            <w:tcW w:w="1390" w:type="dxa"/>
            <w:gridSpan w:val="2"/>
          </w:tcPr>
          <w:p w14:paraId="58D01F57" w14:textId="77777777" w:rsidR="00D036BB" w:rsidRPr="00020850" w:rsidRDefault="00453442">
            <w:pPr>
              <w:spacing w:line="480" w:lineRule="exact"/>
              <w:jc w:val="center"/>
              <w:rPr>
                <w:rFonts w:ascii="宋体" w:hAnsi="宋体" w:hint="eastAsia"/>
              </w:rPr>
            </w:pPr>
            <w:r w:rsidRPr="00020850">
              <w:rPr>
                <w:rFonts w:ascii="宋体" w:hAnsi="宋体"/>
              </w:rPr>
              <w:t>电话</w:t>
            </w:r>
          </w:p>
        </w:tc>
        <w:tc>
          <w:tcPr>
            <w:tcW w:w="1516" w:type="dxa"/>
            <w:gridSpan w:val="4"/>
          </w:tcPr>
          <w:p w14:paraId="434F32E2" w14:textId="77777777" w:rsidR="00D036BB" w:rsidRPr="00020850" w:rsidRDefault="00D036BB">
            <w:pPr>
              <w:spacing w:line="480" w:lineRule="exact"/>
              <w:jc w:val="center"/>
              <w:rPr>
                <w:rFonts w:ascii="宋体" w:hAnsi="宋体" w:hint="eastAsia"/>
              </w:rPr>
            </w:pPr>
          </w:p>
        </w:tc>
        <w:tc>
          <w:tcPr>
            <w:tcW w:w="884" w:type="dxa"/>
            <w:gridSpan w:val="2"/>
          </w:tcPr>
          <w:p w14:paraId="505FDF9E" w14:textId="77777777" w:rsidR="00D036BB" w:rsidRPr="00020850" w:rsidRDefault="00453442">
            <w:pPr>
              <w:spacing w:line="480" w:lineRule="exact"/>
              <w:jc w:val="center"/>
              <w:rPr>
                <w:rFonts w:ascii="宋体" w:hAnsi="宋体" w:hint="eastAsia"/>
              </w:rPr>
            </w:pPr>
            <w:r w:rsidRPr="00020850">
              <w:rPr>
                <w:rFonts w:ascii="宋体" w:hAnsi="宋体"/>
              </w:rPr>
              <w:t>传真</w:t>
            </w:r>
          </w:p>
        </w:tc>
        <w:tc>
          <w:tcPr>
            <w:tcW w:w="2322" w:type="dxa"/>
          </w:tcPr>
          <w:p w14:paraId="0912903C" w14:textId="77777777" w:rsidR="00D036BB" w:rsidRPr="00020850" w:rsidRDefault="00D036BB">
            <w:pPr>
              <w:spacing w:line="480" w:lineRule="exact"/>
              <w:jc w:val="center"/>
              <w:rPr>
                <w:rFonts w:ascii="宋体" w:hAnsi="宋体" w:hint="eastAsia"/>
              </w:rPr>
            </w:pPr>
          </w:p>
        </w:tc>
      </w:tr>
      <w:tr w:rsidR="00020850" w:rsidRPr="00020850" w14:paraId="7375A3FD" w14:textId="77777777">
        <w:trPr>
          <w:cantSplit/>
          <w:trHeight w:val="1233"/>
        </w:trPr>
        <w:tc>
          <w:tcPr>
            <w:tcW w:w="1320" w:type="dxa"/>
          </w:tcPr>
          <w:p w14:paraId="6FF63705" w14:textId="77777777" w:rsidR="00D036BB" w:rsidRPr="00020850" w:rsidRDefault="00453442">
            <w:pPr>
              <w:spacing w:line="480" w:lineRule="exact"/>
              <w:jc w:val="center"/>
              <w:rPr>
                <w:rFonts w:ascii="宋体" w:hAnsi="宋体" w:hint="eastAsia"/>
              </w:rPr>
            </w:pPr>
            <w:r w:rsidRPr="00020850">
              <w:rPr>
                <w:rFonts w:ascii="宋体" w:hAnsi="宋体"/>
              </w:rPr>
              <w:t>单位简历</w:t>
            </w:r>
          </w:p>
          <w:p w14:paraId="53A9A703" w14:textId="77777777" w:rsidR="00D036BB" w:rsidRPr="00020850" w:rsidRDefault="00453442">
            <w:pPr>
              <w:spacing w:line="480" w:lineRule="exact"/>
              <w:jc w:val="center"/>
              <w:rPr>
                <w:rFonts w:ascii="宋体" w:hAnsi="宋体" w:hint="eastAsia"/>
              </w:rPr>
            </w:pPr>
            <w:r w:rsidRPr="00020850">
              <w:rPr>
                <w:rFonts w:ascii="宋体" w:hAnsi="宋体"/>
              </w:rPr>
              <w:t>及机构</w:t>
            </w:r>
          </w:p>
        </w:tc>
        <w:tc>
          <w:tcPr>
            <w:tcW w:w="7980" w:type="dxa"/>
            <w:gridSpan w:val="11"/>
          </w:tcPr>
          <w:p w14:paraId="2E790305" w14:textId="77777777" w:rsidR="00D036BB" w:rsidRPr="00020850" w:rsidRDefault="00D036BB">
            <w:pPr>
              <w:spacing w:line="480" w:lineRule="exact"/>
              <w:rPr>
                <w:rFonts w:ascii="宋体" w:hAnsi="宋体" w:hint="eastAsia"/>
              </w:rPr>
            </w:pPr>
          </w:p>
        </w:tc>
      </w:tr>
      <w:tr w:rsidR="00020850" w:rsidRPr="00020850" w14:paraId="74957362" w14:textId="77777777">
        <w:trPr>
          <w:cantSplit/>
          <w:trHeight w:val="843"/>
        </w:trPr>
        <w:tc>
          <w:tcPr>
            <w:tcW w:w="1320" w:type="dxa"/>
            <w:tcBorders>
              <w:bottom w:val="nil"/>
            </w:tcBorders>
          </w:tcPr>
          <w:p w14:paraId="03212490" w14:textId="77777777" w:rsidR="00D036BB" w:rsidRPr="00020850" w:rsidRDefault="00453442">
            <w:pPr>
              <w:spacing w:line="480" w:lineRule="exact"/>
              <w:jc w:val="center"/>
              <w:rPr>
                <w:rFonts w:ascii="宋体" w:hAnsi="宋体" w:hint="eastAsia"/>
              </w:rPr>
            </w:pPr>
            <w:r w:rsidRPr="00020850">
              <w:rPr>
                <w:rFonts w:ascii="宋体" w:hAnsi="宋体"/>
              </w:rPr>
              <w:t>单位主营范围及优势和</w:t>
            </w:r>
          </w:p>
          <w:p w14:paraId="29846156" w14:textId="77777777" w:rsidR="00D036BB" w:rsidRPr="00020850" w:rsidRDefault="00453442">
            <w:pPr>
              <w:spacing w:line="480" w:lineRule="exact"/>
              <w:jc w:val="center"/>
              <w:rPr>
                <w:rFonts w:ascii="宋体" w:hAnsi="宋体" w:hint="eastAsia"/>
              </w:rPr>
            </w:pPr>
            <w:r w:rsidRPr="00020850">
              <w:rPr>
                <w:rFonts w:ascii="宋体" w:hAnsi="宋体"/>
              </w:rPr>
              <w:t>特长</w:t>
            </w:r>
          </w:p>
        </w:tc>
        <w:tc>
          <w:tcPr>
            <w:tcW w:w="7980" w:type="dxa"/>
            <w:gridSpan w:val="11"/>
            <w:tcBorders>
              <w:bottom w:val="nil"/>
            </w:tcBorders>
          </w:tcPr>
          <w:p w14:paraId="5696DC7C" w14:textId="77777777" w:rsidR="00D036BB" w:rsidRPr="00020850" w:rsidRDefault="00D036BB">
            <w:pPr>
              <w:spacing w:line="480" w:lineRule="exact"/>
              <w:rPr>
                <w:rFonts w:ascii="宋体" w:hAnsi="宋体" w:hint="eastAsia"/>
              </w:rPr>
            </w:pPr>
          </w:p>
        </w:tc>
      </w:tr>
      <w:tr w:rsidR="00020850" w:rsidRPr="00020850" w14:paraId="59E981B1" w14:textId="77777777">
        <w:trPr>
          <w:cantSplit/>
          <w:trHeight w:val="400"/>
        </w:trPr>
        <w:tc>
          <w:tcPr>
            <w:tcW w:w="1320" w:type="dxa"/>
            <w:vMerge w:val="restart"/>
          </w:tcPr>
          <w:p w14:paraId="24787DD9" w14:textId="77777777" w:rsidR="00D036BB" w:rsidRPr="00020850" w:rsidRDefault="00D036BB">
            <w:pPr>
              <w:spacing w:line="480" w:lineRule="exact"/>
              <w:rPr>
                <w:rFonts w:ascii="宋体" w:hAnsi="宋体" w:hint="eastAsia"/>
              </w:rPr>
            </w:pPr>
          </w:p>
          <w:p w14:paraId="3D80C26D" w14:textId="77777777" w:rsidR="00D036BB" w:rsidRPr="00020850" w:rsidRDefault="00453442">
            <w:pPr>
              <w:spacing w:line="480" w:lineRule="exact"/>
              <w:rPr>
                <w:rFonts w:ascii="宋体" w:hAnsi="宋体" w:hint="eastAsia"/>
              </w:rPr>
            </w:pPr>
            <w:r w:rsidRPr="00020850">
              <w:rPr>
                <w:rFonts w:ascii="宋体" w:hAnsi="宋体"/>
              </w:rPr>
              <w:t xml:space="preserve">   单</w:t>
            </w:r>
          </w:p>
          <w:p w14:paraId="0FAFAC36" w14:textId="77777777" w:rsidR="00D036BB" w:rsidRPr="00020850" w:rsidRDefault="00453442">
            <w:pPr>
              <w:spacing w:line="480" w:lineRule="exact"/>
              <w:rPr>
                <w:rFonts w:ascii="宋体" w:hAnsi="宋体" w:hint="eastAsia"/>
              </w:rPr>
            </w:pPr>
            <w:r w:rsidRPr="00020850">
              <w:rPr>
                <w:rFonts w:ascii="宋体" w:hAnsi="宋体"/>
              </w:rPr>
              <w:t xml:space="preserve">   位</w:t>
            </w:r>
          </w:p>
          <w:p w14:paraId="616E5A93" w14:textId="77777777" w:rsidR="00D036BB" w:rsidRPr="00020850" w:rsidRDefault="00453442">
            <w:pPr>
              <w:spacing w:line="480" w:lineRule="exact"/>
              <w:rPr>
                <w:rFonts w:ascii="宋体" w:hAnsi="宋体" w:hint="eastAsia"/>
              </w:rPr>
            </w:pPr>
            <w:r w:rsidRPr="00020850">
              <w:rPr>
                <w:rFonts w:ascii="宋体" w:hAnsi="宋体"/>
              </w:rPr>
              <w:t xml:space="preserve">   概</w:t>
            </w:r>
          </w:p>
          <w:p w14:paraId="619593C4" w14:textId="77777777" w:rsidR="00D036BB" w:rsidRPr="00020850" w:rsidRDefault="00453442">
            <w:pPr>
              <w:spacing w:line="480" w:lineRule="exact"/>
              <w:rPr>
                <w:rFonts w:ascii="宋体" w:hAnsi="宋体" w:hint="eastAsia"/>
              </w:rPr>
            </w:pPr>
            <w:r w:rsidRPr="00020850">
              <w:rPr>
                <w:rFonts w:ascii="宋体" w:hAnsi="宋体"/>
              </w:rPr>
              <w:t xml:space="preserve">   况</w:t>
            </w:r>
          </w:p>
        </w:tc>
        <w:tc>
          <w:tcPr>
            <w:tcW w:w="945" w:type="dxa"/>
            <w:vMerge w:val="restart"/>
          </w:tcPr>
          <w:p w14:paraId="4252A24A" w14:textId="77777777" w:rsidR="00D036BB" w:rsidRPr="00020850" w:rsidRDefault="00453442">
            <w:pPr>
              <w:spacing w:line="480" w:lineRule="exact"/>
              <w:jc w:val="center"/>
              <w:rPr>
                <w:rFonts w:ascii="宋体" w:hAnsi="宋体" w:hint="eastAsia"/>
              </w:rPr>
            </w:pPr>
            <w:r w:rsidRPr="00020850">
              <w:rPr>
                <w:rFonts w:ascii="宋体" w:hAnsi="宋体"/>
              </w:rPr>
              <w:t>职工</w:t>
            </w:r>
          </w:p>
          <w:p w14:paraId="7728D3C9" w14:textId="77777777" w:rsidR="00D036BB" w:rsidRPr="00020850" w:rsidRDefault="00453442">
            <w:pPr>
              <w:spacing w:line="480" w:lineRule="exact"/>
              <w:jc w:val="center"/>
              <w:rPr>
                <w:rFonts w:ascii="宋体" w:hAnsi="宋体" w:hint="eastAsia"/>
              </w:rPr>
            </w:pPr>
            <w:r w:rsidRPr="00020850">
              <w:rPr>
                <w:rFonts w:ascii="宋体" w:hAnsi="宋体"/>
              </w:rPr>
              <w:t>总数</w:t>
            </w:r>
          </w:p>
        </w:tc>
        <w:tc>
          <w:tcPr>
            <w:tcW w:w="2565" w:type="dxa"/>
            <w:gridSpan w:val="4"/>
            <w:vMerge w:val="restart"/>
          </w:tcPr>
          <w:p w14:paraId="7451BD3A" w14:textId="77777777" w:rsidR="00D036BB" w:rsidRPr="00020850" w:rsidRDefault="00453442">
            <w:pPr>
              <w:spacing w:line="480" w:lineRule="exact"/>
              <w:jc w:val="right"/>
              <w:rPr>
                <w:rFonts w:ascii="宋体" w:hAnsi="宋体" w:hint="eastAsia"/>
              </w:rPr>
            </w:pPr>
            <w:r w:rsidRPr="00020850">
              <w:rPr>
                <w:rFonts w:ascii="宋体" w:hAnsi="宋体"/>
              </w:rPr>
              <w:t>人</w:t>
            </w:r>
          </w:p>
        </w:tc>
        <w:tc>
          <w:tcPr>
            <w:tcW w:w="4470" w:type="dxa"/>
            <w:gridSpan w:val="6"/>
          </w:tcPr>
          <w:p w14:paraId="7ED559F8" w14:textId="77777777" w:rsidR="00D036BB" w:rsidRPr="00020850" w:rsidRDefault="00453442">
            <w:pPr>
              <w:spacing w:line="480" w:lineRule="exact"/>
              <w:jc w:val="center"/>
              <w:rPr>
                <w:rFonts w:ascii="宋体" w:hAnsi="宋体" w:hint="eastAsia"/>
              </w:rPr>
            </w:pPr>
            <w:r w:rsidRPr="00020850">
              <w:rPr>
                <w:rFonts w:ascii="宋体" w:hAnsi="宋体"/>
              </w:rPr>
              <w:t>生产工人                  人</w:t>
            </w:r>
          </w:p>
        </w:tc>
      </w:tr>
      <w:tr w:rsidR="00020850" w:rsidRPr="00020850" w14:paraId="55A0A685" w14:textId="77777777">
        <w:trPr>
          <w:cantSplit/>
          <w:trHeight w:val="400"/>
        </w:trPr>
        <w:tc>
          <w:tcPr>
            <w:tcW w:w="1320" w:type="dxa"/>
            <w:vMerge/>
          </w:tcPr>
          <w:p w14:paraId="6E215437" w14:textId="77777777" w:rsidR="00D036BB" w:rsidRPr="00020850" w:rsidRDefault="00D036BB">
            <w:pPr>
              <w:spacing w:line="480" w:lineRule="exact"/>
              <w:rPr>
                <w:rFonts w:ascii="宋体" w:hAnsi="宋体" w:hint="eastAsia"/>
              </w:rPr>
            </w:pPr>
          </w:p>
        </w:tc>
        <w:tc>
          <w:tcPr>
            <w:tcW w:w="945" w:type="dxa"/>
            <w:vMerge/>
          </w:tcPr>
          <w:p w14:paraId="0FA8B7EC" w14:textId="77777777" w:rsidR="00D036BB" w:rsidRPr="00020850" w:rsidRDefault="00D036BB">
            <w:pPr>
              <w:spacing w:line="480" w:lineRule="exact"/>
              <w:jc w:val="center"/>
              <w:rPr>
                <w:rFonts w:ascii="宋体" w:hAnsi="宋体" w:hint="eastAsia"/>
              </w:rPr>
            </w:pPr>
          </w:p>
        </w:tc>
        <w:tc>
          <w:tcPr>
            <w:tcW w:w="2565" w:type="dxa"/>
            <w:gridSpan w:val="4"/>
            <w:vMerge/>
          </w:tcPr>
          <w:p w14:paraId="56A4889D" w14:textId="77777777" w:rsidR="00D036BB" w:rsidRPr="00020850" w:rsidRDefault="00D036BB">
            <w:pPr>
              <w:spacing w:line="480" w:lineRule="exact"/>
              <w:rPr>
                <w:rFonts w:ascii="宋体" w:hAnsi="宋体" w:hint="eastAsia"/>
              </w:rPr>
            </w:pPr>
          </w:p>
        </w:tc>
        <w:tc>
          <w:tcPr>
            <w:tcW w:w="4470" w:type="dxa"/>
            <w:gridSpan w:val="6"/>
          </w:tcPr>
          <w:p w14:paraId="0119CB80" w14:textId="77777777" w:rsidR="00D036BB" w:rsidRPr="00020850" w:rsidRDefault="00453442">
            <w:pPr>
              <w:spacing w:line="480" w:lineRule="exact"/>
              <w:jc w:val="center"/>
              <w:rPr>
                <w:rFonts w:ascii="宋体" w:hAnsi="宋体" w:hint="eastAsia"/>
              </w:rPr>
            </w:pPr>
            <w:r w:rsidRPr="00020850">
              <w:rPr>
                <w:rFonts w:ascii="宋体" w:hAnsi="宋体"/>
              </w:rPr>
              <w:t>工程技术人员              人</w:t>
            </w:r>
          </w:p>
        </w:tc>
      </w:tr>
      <w:tr w:rsidR="00020850" w:rsidRPr="00020850" w14:paraId="6749B31B" w14:textId="77777777">
        <w:trPr>
          <w:cantSplit/>
          <w:trHeight w:val="400"/>
        </w:trPr>
        <w:tc>
          <w:tcPr>
            <w:tcW w:w="1320" w:type="dxa"/>
            <w:vMerge/>
          </w:tcPr>
          <w:p w14:paraId="0F211EED" w14:textId="77777777" w:rsidR="00D036BB" w:rsidRPr="00020850" w:rsidRDefault="00D036BB">
            <w:pPr>
              <w:spacing w:line="480" w:lineRule="exact"/>
              <w:rPr>
                <w:rFonts w:ascii="宋体" w:hAnsi="宋体" w:hint="eastAsia"/>
              </w:rPr>
            </w:pPr>
          </w:p>
        </w:tc>
        <w:tc>
          <w:tcPr>
            <w:tcW w:w="945" w:type="dxa"/>
            <w:vMerge w:val="restart"/>
          </w:tcPr>
          <w:p w14:paraId="04AC2A8A" w14:textId="77777777" w:rsidR="00D036BB" w:rsidRPr="00020850" w:rsidRDefault="00453442">
            <w:pPr>
              <w:spacing w:line="480" w:lineRule="exact"/>
              <w:jc w:val="center"/>
              <w:rPr>
                <w:rFonts w:ascii="宋体" w:hAnsi="宋体" w:hint="eastAsia"/>
              </w:rPr>
            </w:pPr>
            <w:r w:rsidRPr="00020850">
              <w:rPr>
                <w:rFonts w:ascii="宋体" w:hAnsi="宋体"/>
              </w:rPr>
              <w:t>流动</w:t>
            </w:r>
          </w:p>
          <w:p w14:paraId="5BE8ABB3" w14:textId="77777777" w:rsidR="00D036BB" w:rsidRPr="00020850" w:rsidRDefault="00453442">
            <w:pPr>
              <w:spacing w:line="480" w:lineRule="exact"/>
              <w:jc w:val="center"/>
              <w:rPr>
                <w:rFonts w:ascii="宋体" w:hAnsi="宋体" w:hint="eastAsia"/>
              </w:rPr>
            </w:pPr>
            <w:r w:rsidRPr="00020850">
              <w:rPr>
                <w:rFonts w:ascii="宋体" w:hAnsi="宋体"/>
              </w:rPr>
              <w:t>资金</w:t>
            </w:r>
          </w:p>
        </w:tc>
        <w:tc>
          <w:tcPr>
            <w:tcW w:w="2565" w:type="dxa"/>
            <w:gridSpan w:val="4"/>
            <w:vMerge w:val="restart"/>
          </w:tcPr>
          <w:p w14:paraId="080FDB61" w14:textId="77777777" w:rsidR="00D036BB" w:rsidRPr="00020850" w:rsidRDefault="00453442">
            <w:pPr>
              <w:spacing w:line="480" w:lineRule="exact"/>
              <w:jc w:val="right"/>
              <w:rPr>
                <w:rFonts w:ascii="宋体" w:hAnsi="宋体" w:hint="eastAsia"/>
              </w:rPr>
            </w:pPr>
            <w:r w:rsidRPr="00020850">
              <w:rPr>
                <w:rFonts w:ascii="宋体" w:hAnsi="宋体"/>
              </w:rPr>
              <w:t>万元</w:t>
            </w:r>
          </w:p>
        </w:tc>
        <w:tc>
          <w:tcPr>
            <w:tcW w:w="505" w:type="dxa"/>
            <w:gridSpan w:val="2"/>
            <w:vMerge w:val="restart"/>
          </w:tcPr>
          <w:p w14:paraId="635FDA8C" w14:textId="77777777" w:rsidR="00D036BB" w:rsidRPr="00020850" w:rsidRDefault="00453442">
            <w:pPr>
              <w:spacing w:line="480" w:lineRule="exact"/>
              <w:rPr>
                <w:rFonts w:ascii="宋体" w:hAnsi="宋体" w:hint="eastAsia"/>
              </w:rPr>
            </w:pPr>
            <w:r w:rsidRPr="00020850">
              <w:rPr>
                <w:rFonts w:ascii="宋体" w:hAnsi="宋体"/>
              </w:rPr>
              <w:t>资金</w:t>
            </w:r>
          </w:p>
          <w:p w14:paraId="6F50238B" w14:textId="77777777" w:rsidR="00D036BB" w:rsidRPr="00020850" w:rsidRDefault="00453442">
            <w:pPr>
              <w:spacing w:line="480" w:lineRule="exact"/>
              <w:rPr>
                <w:rFonts w:ascii="宋体" w:hAnsi="宋体" w:hint="eastAsia"/>
              </w:rPr>
            </w:pPr>
            <w:r w:rsidRPr="00020850">
              <w:rPr>
                <w:rFonts w:ascii="宋体" w:hAnsi="宋体"/>
              </w:rPr>
              <w:t>来源</w:t>
            </w:r>
          </w:p>
        </w:tc>
        <w:tc>
          <w:tcPr>
            <w:tcW w:w="1516" w:type="dxa"/>
            <w:gridSpan w:val="2"/>
          </w:tcPr>
          <w:p w14:paraId="707080E8" w14:textId="77777777" w:rsidR="00D036BB" w:rsidRPr="00020850" w:rsidRDefault="00453442">
            <w:pPr>
              <w:spacing w:line="480" w:lineRule="exact"/>
              <w:rPr>
                <w:rFonts w:ascii="宋体" w:hAnsi="宋体" w:hint="eastAsia"/>
              </w:rPr>
            </w:pPr>
            <w:r w:rsidRPr="00020850">
              <w:rPr>
                <w:rFonts w:ascii="宋体" w:hAnsi="宋体"/>
              </w:rPr>
              <w:t>自有资金</w:t>
            </w:r>
          </w:p>
        </w:tc>
        <w:tc>
          <w:tcPr>
            <w:tcW w:w="2449" w:type="dxa"/>
            <w:gridSpan w:val="2"/>
          </w:tcPr>
          <w:p w14:paraId="270E3666" w14:textId="77777777" w:rsidR="00D036BB" w:rsidRPr="00020850" w:rsidRDefault="00453442">
            <w:pPr>
              <w:spacing w:line="480" w:lineRule="exact"/>
              <w:jc w:val="right"/>
              <w:rPr>
                <w:rFonts w:ascii="宋体" w:hAnsi="宋体" w:hint="eastAsia"/>
              </w:rPr>
            </w:pPr>
            <w:r w:rsidRPr="00020850">
              <w:rPr>
                <w:rFonts w:ascii="宋体" w:hAnsi="宋体"/>
              </w:rPr>
              <w:t>万元</w:t>
            </w:r>
          </w:p>
        </w:tc>
      </w:tr>
      <w:tr w:rsidR="00020850" w:rsidRPr="00020850" w14:paraId="41BF6157" w14:textId="77777777">
        <w:trPr>
          <w:cantSplit/>
          <w:trHeight w:val="400"/>
        </w:trPr>
        <w:tc>
          <w:tcPr>
            <w:tcW w:w="1320" w:type="dxa"/>
            <w:vMerge/>
          </w:tcPr>
          <w:p w14:paraId="1168FAAA" w14:textId="77777777" w:rsidR="00D036BB" w:rsidRPr="00020850" w:rsidRDefault="00D036BB">
            <w:pPr>
              <w:spacing w:line="480" w:lineRule="exact"/>
              <w:rPr>
                <w:rFonts w:ascii="宋体" w:hAnsi="宋体" w:hint="eastAsia"/>
              </w:rPr>
            </w:pPr>
          </w:p>
        </w:tc>
        <w:tc>
          <w:tcPr>
            <w:tcW w:w="945" w:type="dxa"/>
            <w:vMerge/>
            <w:tcBorders>
              <w:bottom w:val="nil"/>
            </w:tcBorders>
          </w:tcPr>
          <w:p w14:paraId="0364F5CC" w14:textId="77777777" w:rsidR="00D036BB" w:rsidRPr="00020850" w:rsidRDefault="00D036BB">
            <w:pPr>
              <w:spacing w:line="480" w:lineRule="exact"/>
              <w:jc w:val="center"/>
              <w:rPr>
                <w:rFonts w:ascii="宋体" w:hAnsi="宋体" w:hint="eastAsia"/>
              </w:rPr>
            </w:pPr>
          </w:p>
        </w:tc>
        <w:tc>
          <w:tcPr>
            <w:tcW w:w="2565" w:type="dxa"/>
            <w:gridSpan w:val="4"/>
            <w:vMerge/>
            <w:tcBorders>
              <w:bottom w:val="nil"/>
            </w:tcBorders>
          </w:tcPr>
          <w:p w14:paraId="533642C3" w14:textId="77777777" w:rsidR="00D036BB" w:rsidRPr="00020850" w:rsidRDefault="00D036BB">
            <w:pPr>
              <w:spacing w:line="480" w:lineRule="exact"/>
              <w:rPr>
                <w:rFonts w:ascii="宋体" w:hAnsi="宋体" w:hint="eastAsia"/>
              </w:rPr>
            </w:pPr>
          </w:p>
        </w:tc>
        <w:tc>
          <w:tcPr>
            <w:tcW w:w="505" w:type="dxa"/>
            <w:gridSpan w:val="2"/>
            <w:vMerge/>
            <w:tcBorders>
              <w:bottom w:val="nil"/>
            </w:tcBorders>
          </w:tcPr>
          <w:p w14:paraId="63AC20C2" w14:textId="77777777" w:rsidR="00D036BB" w:rsidRPr="00020850" w:rsidRDefault="00D036BB">
            <w:pPr>
              <w:spacing w:line="480" w:lineRule="exact"/>
              <w:rPr>
                <w:rFonts w:ascii="宋体" w:hAnsi="宋体" w:hint="eastAsia"/>
              </w:rPr>
            </w:pPr>
          </w:p>
        </w:tc>
        <w:tc>
          <w:tcPr>
            <w:tcW w:w="1516" w:type="dxa"/>
            <w:gridSpan w:val="2"/>
            <w:tcBorders>
              <w:bottom w:val="nil"/>
            </w:tcBorders>
          </w:tcPr>
          <w:p w14:paraId="5D719E39" w14:textId="77777777" w:rsidR="00D036BB" w:rsidRPr="00020850" w:rsidRDefault="00453442">
            <w:pPr>
              <w:spacing w:line="480" w:lineRule="exact"/>
              <w:rPr>
                <w:rFonts w:ascii="宋体" w:hAnsi="宋体" w:hint="eastAsia"/>
              </w:rPr>
            </w:pPr>
            <w:r w:rsidRPr="00020850">
              <w:rPr>
                <w:rFonts w:ascii="宋体" w:hAnsi="宋体"/>
              </w:rPr>
              <w:t>银行贷款</w:t>
            </w:r>
          </w:p>
        </w:tc>
        <w:tc>
          <w:tcPr>
            <w:tcW w:w="2449" w:type="dxa"/>
            <w:gridSpan w:val="2"/>
            <w:tcBorders>
              <w:bottom w:val="nil"/>
            </w:tcBorders>
          </w:tcPr>
          <w:p w14:paraId="6ACFD230" w14:textId="77777777" w:rsidR="00D036BB" w:rsidRPr="00020850" w:rsidRDefault="00453442">
            <w:pPr>
              <w:spacing w:line="480" w:lineRule="exact"/>
              <w:jc w:val="right"/>
              <w:rPr>
                <w:rFonts w:ascii="宋体" w:hAnsi="宋体" w:hint="eastAsia"/>
              </w:rPr>
            </w:pPr>
            <w:r w:rsidRPr="00020850">
              <w:rPr>
                <w:rFonts w:ascii="宋体" w:hAnsi="宋体"/>
              </w:rPr>
              <w:t>万元</w:t>
            </w:r>
          </w:p>
        </w:tc>
      </w:tr>
      <w:tr w:rsidR="00020850" w:rsidRPr="00020850" w14:paraId="5EB5B8E2" w14:textId="77777777">
        <w:trPr>
          <w:cantSplit/>
          <w:trHeight w:val="400"/>
        </w:trPr>
        <w:tc>
          <w:tcPr>
            <w:tcW w:w="1320" w:type="dxa"/>
            <w:vMerge/>
          </w:tcPr>
          <w:p w14:paraId="660621A4" w14:textId="77777777" w:rsidR="00D036BB" w:rsidRPr="00020850" w:rsidRDefault="00D036BB">
            <w:pPr>
              <w:spacing w:line="480" w:lineRule="exact"/>
              <w:rPr>
                <w:rFonts w:ascii="宋体" w:hAnsi="宋体" w:hint="eastAsia"/>
              </w:rPr>
            </w:pPr>
          </w:p>
        </w:tc>
        <w:tc>
          <w:tcPr>
            <w:tcW w:w="945" w:type="dxa"/>
            <w:vMerge w:val="restart"/>
          </w:tcPr>
          <w:p w14:paraId="14458505" w14:textId="77777777" w:rsidR="00D036BB" w:rsidRPr="00020850" w:rsidRDefault="00453442">
            <w:pPr>
              <w:spacing w:line="480" w:lineRule="exact"/>
              <w:jc w:val="center"/>
              <w:rPr>
                <w:rFonts w:ascii="宋体" w:hAnsi="宋体" w:hint="eastAsia"/>
              </w:rPr>
            </w:pPr>
            <w:r w:rsidRPr="00020850">
              <w:rPr>
                <w:rFonts w:ascii="宋体" w:hAnsi="宋体"/>
              </w:rPr>
              <w:t>固定</w:t>
            </w:r>
          </w:p>
          <w:p w14:paraId="4A0CCEA2" w14:textId="77777777" w:rsidR="00D036BB" w:rsidRPr="00020850" w:rsidRDefault="00453442">
            <w:pPr>
              <w:spacing w:line="480" w:lineRule="exact"/>
              <w:jc w:val="center"/>
              <w:rPr>
                <w:rFonts w:ascii="宋体" w:hAnsi="宋体" w:hint="eastAsia"/>
              </w:rPr>
            </w:pPr>
            <w:r w:rsidRPr="00020850">
              <w:rPr>
                <w:rFonts w:ascii="宋体" w:hAnsi="宋体"/>
              </w:rPr>
              <w:t>资产</w:t>
            </w:r>
          </w:p>
        </w:tc>
        <w:tc>
          <w:tcPr>
            <w:tcW w:w="2565" w:type="dxa"/>
            <w:gridSpan w:val="4"/>
          </w:tcPr>
          <w:p w14:paraId="685FF112" w14:textId="77777777" w:rsidR="00D036BB" w:rsidRPr="00020850" w:rsidRDefault="00453442">
            <w:pPr>
              <w:spacing w:line="480" w:lineRule="exact"/>
              <w:rPr>
                <w:rFonts w:ascii="宋体" w:hAnsi="宋体" w:hint="eastAsia"/>
              </w:rPr>
            </w:pPr>
            <w:r w:rsidRPr="00020850">
              <w:rPr>
                <w:rFonts w:ascii="宋体" w:hAnsi="宋体"/>
              </w:rPr>
              <w:t>原值             万元</w:t>
            </w:r>
          </w:p>
        </w:tc>
        <w:tc>
          <w:tcPr>
            <w:tcW w:w="505" w:type="dxa"/>
            <w:gridSpan w:val="2"/>
            <w:vMerge w:val="restart"/>
          </w:tcPr>
          <w:p w14:paraId="43B01FAC" w14:textId="77777777" w:rsidR="00D036BB" w:rsidRPr="00020850" w:rsidRDefault="00453442">
            <w:pPr>
              <w:spacing w:line="480" w:lineRule="exact"/>
              <w:rPr>
                <w:rFonts w:ascii="宋体" w:hAnsi="宋体" w:hint="eastAsia"/>
              </w:rPr>
            </w:pPr>
            <w:r w:rsidRPr="00020850">
              <w:rPr>
                <w:rFonts w:ascii="宋体" w:hAnsi="宋体"/>
              </w:rPr>
              <w:t>资金</w:t>
            </w:r>
          </w:p>
          <w:p w14:paraId="56BBE50C" w14:textId="77777777" w:rsidR="00D036BB" w:rsidRPr="00020850" w:rsidRDefault="00453442">
            <w:pPr>
              <w:spacing w:line="480" w:lineRule="exact"/>
              <w:rPr>
                <w:rFonts w:ascii="宋体" w:hAnsi="宋体" w:hint="eastAsia"/>
              </w:rPr>
            </w:pPr>
            <w:r w:rsidRPr="00020850">
              <w:rPr>
                <w:rFonts w:ascii="宋体" w:hAnsi="宋体"/>
              </w:rPr>
              <w:t>性质</w:t>
            </w:r>
          </w:p>
        </w:tc>
        <w:tc>
          <w:tcPr>
            <w:tcW w:w="1516" w:type="dxa"/>
            <w:gridSpan w:val="2"/>
          </w:tcPr>
          <w:p w14:paraId="014ED5DB" w14:textId="77777777" w:rsidR="00D036BB" w:rsidRPr="00020850" w:rsidRDefault="00453442">
            <w:pPr>
              <w:spacing w:line="480" w:lineRule="exact"/>
              <w:rPr>
                <w:rFonts w:ascii="宋体" w:hAnsi="宋体" w:hint="eastAsia"/>
              </w:rPr>
            </w:pPr>
            <w:r w:rsidRPr="00020850">
              <w:rPr>
                <w:rFonts w:ascii="宋体" w:hAnsi="宋体"/>
              </w:rPr>
              <w:t>生产性</w:t>
            </w:r>
          </w:p>
        </w:tc>
        <w:tc>
          <w:tcPr>
            <w:tcW w:w="2449" w:type="dxa"/>
            <w:gridSpan w:val="2"/>
          </w:tcPr>
          <w:p w14:paraId="486ED387" w14:textId="77777777" w:rsidR="00D036BB" w:rsidRPr="00020850" w:rsidRDefault="00453442">
            <w:pPr>
              <w:spacing w:line="480" w:lineRule="exact"/>
              <w:jc w:val="right"/>
              <w:rPr>
                <w:rFonts w:ascii="宋体" w:hAnsi="宋体" w:hint="eastAsia"/>
              </w:rPr>
            </w:pPr>
            <w:r w:rsidRPr="00020850">
              <w:rPr>
                <w:rFonts w:ascii="宋体" w:hAnsi="宋体"/>
              </w:rPr>
              <w:t>万元</w:t>
            </w:r>
          </w:p>
        </w:tc>
      </w:tr>
      <w:tr w:rsidR="00020850" w:rsidRPr="00020850" w14:paraId="3C7B4EB0" w14:textId="77777777">
        <w:trPr>
          <w:cantSplit/>
          <w:trHeight w:val="538"/>
        </w:trPr>
        <w:tc>
          <w:tcPr>
            <w:tcW w:w="1320" w:type="dxa"/>
            <w:vMerge/>
          </w:tcPr>
          <w:p w14:paraId="7C82AF68" w14:textId="77777777" w:rsidR="00D036BB" w:rsidRPr="00020850" w:rsidRDefault="00D036BB">
            <w:pPr>
              <w:spacing w:line="480" w:lineRule="exact"/>
              <w:rPr>
                <w:rFonts w:ascii="宋体" w:hAnsi="宋体" w:hint="eastAsia"/>
              </w:rPr>
            </w:pPr>
          </w:p>
        </w:tc>
        <w:tc>
          <w:tcPr>
            <w:tcW w:w="945" w:type="dxa"/>
            <w:vMerge/>
            <w:tcBorders>
              <w:bottom w:val="nil"/>
            </w:tcBorders>
          </w:tcPr>
          <w:p w14:paraId="3C902BE8" w14:textId="77777777" w:rsidR="00D036BB" w:rsidRPr="00020850" w:rsidRDefault="00D036BB">
            <w:pPr>
              <w:spacing w:line="480" w:lineRule="exact"/>
              <w:jc w:val="center"/>
              <w:rPr>
                <w:rFonts w:ascii="宋体" w:hAnsi="宋体" w:hint="eastAsia"/>
              </w:rPr>
            </w:pPr>
          </w:p>
        </w:tc>
        <w:tc>
          <w:tcPr>
            <w:tcW w:w="2565" w:type="dxa"/>
            <w:gridSpan w:val="4"/>
            <w:tcBorders>
              <w:bottom w:val="nil"/>
            </w:tcBorders>
          </w:tcPr>
          <w:p w14:paraId="01F13854" w14:textId="77777777" w:rsidR="00D036BB" w:rsidRPr="00020850" w:rsidRDefault="00453442">
            <w:pPr>
              <w:spacing w:line="480" w:lineRule="exact"/>
              <w:rPr>
                <w:rFonts w:ascii="宋体" w:hAnsi="宋体" w:hint="eastAsia"/>
              </w:rPr>
            </w:pPr>
            <w:r w:rsidRPr="00020850">
              <w:rPr>
                <w:rFonts w:ascii="宋体" w:hAnsi="宋体"/>
              </w:rPr>
              <w:t>净值             万元</w:t>
            </w:r>
          </w:p>
        </w:tc>
        <w:tc>
          <w:tcPr>
            <w:tcW w:w="505" w:type="dxa"/>
            <w:gridSpan w:val="2"/>
            <w:vMerge/>
            <w:tcBorders>
              <w:bottom w:val="nil"/>
            </w:tcBorders>
          </w:tcPr>
          <w:p w14:paraId="1E0AA836" w14:textId="77777777" w:rsidR="00D036BB" w:rsidRPr="00020850" w:rsidRDefault="00D036BB">
            <w:pPr>
              <w:spacing w:line="480" w:lineRule="exact"/>
              <w:rPr>
                <w:rFonts w:ascii="宋体" w:hAnsi="宋体" w:hint="eastAsia"/>
              </w:rPr>
            </w:pPr>
          </w:p>
        </w:tc>
        <w:tc>
          <w:tcPr>
            <w:tcW w:w="1516" w:type="dxa"/>
            <w:gridSpan w:val="2"/>
            <w:tcBorders>
              <w:bottom w:val="nil"/>
            </w:tcBorders>
          </w:tcPr>
          <w:p w14:paraId="19E3F437" w14:textId="77777777" w:rsidR="00D036BB" w:rsidRPr="00020850" w:rsidRDefault="00453442">
            <w:pPr>
              <w:spacing w:line="480" w:lineRule="exact"/>
              <w:rPr>
                <w:rFonts w:ascii="宋体" w:hAnsi="宋体" w:hint="eastAsia"/>
              </w:rPr>
            </w:pPr>
            <w:r w:rsidRPr="00020850">
              <w:rPr>
                <w:rFonts w:ascii="宋体" w:hAnsi="宋体"/>
              </w:rPr>
              <w:t>非生产性</w:t>
            </w:r>
          </w:p>
        </w:tc>
        <w:tc>
          <w:tcPr>
            <w:tcW w:w="2449" w:type="dxa"/>
            <w:gridSpan w:val="2"/>
            <w:tcBorders>
              <w:bottom w:val="nil"/>
            </w:tcBorders>
          </w:tcPr>
          <w:p w14:paraId="591CAF3B" w14:textId="77777777" w:rsidR="00D036BB" w:rsidRPr="00020850" w:rsidRDefault="00453442">
            <w:pPr>
              <w:spacing w:line="480" w:lineRule="exact"/>
              <w:jc w:val="right"/>
              <w:rPr>
                <w:rFonts w:ascii="宋体" w:hAnsi="宋体" w:hint="eastAsia"/>
              </w:rPr>
            </w:pPr>
            <w:r w:rsidRPr="00020850">
              <w:rPr>
                <w:rFonts w:ascii="宋体" w:hAnsi="宋体"/>
              </w:rPr>
              <w:t>万元</w:t>
            </w:r>
          </w:p>
        </w:tc>
      </w:tr>
      <w:tr w:rsidR="00020850" w:rsidRPr="00020850" w14:paraId="5E76B898" w14:textId="77777777">
        <w:trPr>
          <w:cantSplit/>
          <w:trHeight w:val="400"/>
        </w:trPr>
        <w:tc>
          <w:tcPr>
            <w:tcW w:w="1320" w:type="dxa"/>
            <w:vMerge w:val="restart"/>
            <w:tcBorders>
              <w:top w:val="nil"/>
              <w:bottom w:val="nil"/>
              <w:right w:val="nil"/>
            </w:tcBorders>
          </w:tcPr>
          <w:p w14:paraId="61869120" w14:textId="77777777" w:rsidR="00D036BB" w:rsidRPr="00020850" w:rsidRDefault="00D036BB">
            <w:pPr>
              <w:pBdr>
                <w:top w:val="single" w:sz="6" w:space="1" w:color="auto"/>
              </w:pBdr>
              <w:spacing w:line="480" w:lineRule="exact"/>
              <w:jc w:val="center"/>
              <w:rPr>
                <w:rFonts w:ascii="宋体" w:hAnsi="宋体" w:hint="eastAsia"/>
              </w:rPr>
            </w:pPr>
          </w:p>
          <w:p w14:paraId="027A54A4" w14:textId="77777777" w:rsidR="00D036BB" w:rsidRPr="00020850" w:rsidRDefault="00453442">
            <w:pPr>
              <w:pBdr>
                <w:top w:val="single" w:sz="6" w:space="1" w:color="auto"/>
              </w:pBdr>
              <w:spacing w:line="480" w:lineRule="exact"/>
              <w:jc w:val="center"/>
              <w:rPr>
                <w:rFonts w:ascii="宋体" w:hAnsi="宋体" w:hint="eastAsia"/>
              </w:rPr>
            </w:pPr>
            <w:r w:rsidRPr="00020850">
              <w:rPr>
                <w:rFonts w:ascii="宋体" w:hAnsi="宋体"/>
              </w:rPr>
              <w:t>企业财务状况</w:t>
            </w:r>
          </w:p>
        </w:tc>
        <w:tc>
          <w:tcPr>
            <w:tcW w:w="945" w:type="dxa"/>
          </w:tcPr>
          <w:p w14:paraId="2A0DCD27" w14:textId="77777777" w:rsidR="00D036BB" w:rsidRPr="00020850" w:rsidRDefault="00D036BB">
            <w:pPr>
              <w:spacing w:line="480" w:lineRule="exact"/>
              <w:jc w:val="center"/>
              <w:rPr>
                <w:rFonts w:ascii="宋体" w:hAnsi="宋体" w:hint="eastAsia"/>
              </w:rPr>
            </w:pPr>
          </w:p>
        </w:tc>
        <w:tc>
          <w:tcPr>
            <w:tcW w:w="1428" w:type="dxa"/>
            <w:gridSpan w:val="2"/>
          </w:tcPr>
          <w:p w14:paraId="6E842623" w14:textId="77777777" w:rsidR="00D036BB" w:rsidRPr="00020850" w:rsidRDefault="00453442">
            <w:pPr>
              <w:spacing w:line="480" w:lineRule="exact"/>
              <w:jc w:val="center"/>
              <w:rPr>
                <w:rFonts w:ascii="宋体" w:hAnsi="宋体" w:hint="eastAsia"/>
              </w:rPr>
            </w:pPr>
            <w:r w:rsidRPr="00020850">
              <w:rPr>
                <w:rFonts w:ascii="宋体" w:hAnsi="宋体"/>
              </w:rPr>
              <w:t>收入总额</w:t>
            </w:r>
          </w:p>
        </w:tc>
        <w:tc>
          <w:tcPr>
            <w:tcW w:w="1642" w:type="dxa"/>
            <w:gridSpan w:val="4"/>
          </w:tcPr>
          <w:p w14:paraId="5EB7FCCE" w14:textId="77777777" w:rsidR="00D036BB" w:rsidRPr="00020850" w:rsidRDefault="00453442">
            <w:pPr>
              <w:spacing w:line="480" w:lineRule="exact"/>
              <w:jc w:val="center"/>
              <w:rPr>
                <w:rFonts w:ascii="宋体" w:hAnsi="宋体" w:hint="eastAsia"/>
              </w:rPr>
            </w:pPr>
            <w:r w:rsidRPr="00020850">
              <w:rPr>
                <w:rFonts w:ascii="宋体" w:hAnsi="宋体"/>
              </w:rPr>
              <w:t>利润总额</w:t>
            </w:r>
          </w:p>
        </w:tc>
        <w:tc>
          <w:tcPr>
            <w:tcW w:w="1516" w:type="dxa"/>
            <w:gridSpan w:val="2"/>
          </w:tcPr>
          <w:p w14:paraId="536A60D9" w14:textId="77777777" w:rsidR="00D036BB" w:rsidRPr="00020850" w:rsidRDefault="00453442">
            <w:pPr>
              <w:spacing w:line="480" w:lineRule="exact"/>
              <w:jc w:val="center"/>
              <w:rPr>
                <w:rFonts w:ascii="宋体" w:hAnsi="宋体" w:hint="eastAsia"/>
              </w:rPr>
            </w:pPr>
            <w:r w:rsidRPr="00020850">
              <w:rPr>
                <w:rFonts w:ascii="宋体" w:hAnsi="宋体"/>
              </w:rPr>
              <w:t>税后利润</w:t>
            </w:r>
          </w:p>
        </w:tc>
        <w:tc>
          <w:tcPr>
            <w:tcW w:w="2449" w:type="dxa"/>
            <w:gridSpan w:val="2"/>
          </w:tcPr>
          <w:p w14:paraId="331241E5" w14:textId="77777777" w:rsidR="00D036BB" w:rsidRPr="00020850" w:rsidRDefault="00453442">
            <w:pPr>
              <w:spacing w:line="480" w:lineRule="exact"/>
              <w:jc w:val="center"/>
              <w:rPr>
                <w:rFonts w:ascii="宋体" w:hAnsi="宋体" w:hint="eastAsia"/>
              </w:rPr>
            </w:pPr>
            <w:r w:rsidRPr="00020850">
              <w:rPr>
                <w:rFonts w:ascii="宋体" w:hAnsi="宋体"/>
              </w:rPr>
              <w:t>负债总额</w:t>
            </w:r>
          </w:p>
        </w:tc>
      </w:tr>
      <w:tr w:rsidR="00020850" w:rsidRPr="00020850" w14:paraId="26CBE7E8" w14:textId="77777777">
        <w:trPr>
          <w:cantSplit/>
          <w:trHeight w:val="400"/>
        </w:trPr>
        <w:tc>
          <w:tcPr>
            <w:tcW w:w="1320" w:type="dxa"/>
            <w:vMerge/>
            <w:tcBorders>
              <w:top w:val="nil"/>
              <w:bottom w:val="nil"/>
              <w:right w:val="nil"/>
            </w:tcBorders>
          </w:tcPr>
          <w:p w14:paraId="0B948739" w14:textId="77777777" w:rsidR="00D036BB" w:rsidRPr="00020850" w:rsidRDefault="00D036BB">
            <w:pPr>
              <w:spacing w:line="480" w:lineRule="exact"/>
              <w:rPr>
                <w:rFonts w:ascii="宋体" w:hAnsi="宋体" w:hint="eastAsia"/>
              </w:rPr>
            </w:pPr>
          </w:p>
        </w:tc>
        <w:tc>
          <w:tcPr>
            <w:tcW w:w="945" w:type="dxa"/>
          </w:tcPr>
          <w:p w14:paraId="5C144DAD" w14:textId="77777777" w:rsidR="00D036BB" w:rsidRPr="00020850" w:rsidRDefault="00453442">
            <w:pPr>
              <w:spacing w:line="480" w:lineRule="exact"/>
              <w:jc w:val="center"/>
              <w:rPr>
                <w:rFonts w:ascii="宋体" w:hAnsi="宋体" w:hint="eastAsia"/>
              </w:rPr>
            </w:pPr>
            <w:r w:rsidRPr="00020850">
              <w:rPr>
                <w:rFonts w:ascii="宋体" w:hAnsi="宋体"/>
              </w:rPr>
              <w:t>年</w:t>
            </w:r>
          </w:p>
        </w:tc>
        <w:tc>
          <w:tcPr>
            <w:tcW w:w="1428" w:type="dxa"/>
            <w:gridSpan w:val="2"/>
          </w:tcPr>
          <w:p w14:paraId="11F4D9FD" w14:textId="77777777" w:rsidR="00D036BB" w:rsidRPr="00020850" w:rsidRDefault="00D036BB">
            <w:pPr>
              <w:spacing w:line="480" w:lineRule="exact"/>
              <w:rPr>
                <w:rFonts w:ascii="宋体" w:hAnsi="宋体" w:hint="eastAsia"/>
              </w:rPr>
            </w:pPr>
          </w:p>
        </w:tc>
        <w:tc>
          <w:tcPr>
            <w:tcW w:w="1642" w:type="dxa"/>
            <w:gridSpan w:val="4"/>
          </w:tcPr>
          <w:p w14:paraId="795B8736" w14:textId="77777777" w:rsidR="00D036BB" w:rsidRPr="00020850" w:rsidRDefault="00D036BB">
            <w:pPr>
              <w:spacing w:line="480" w:lineRule="exact"/>
              <w:rPr>
                <w:rFonts w:ascii="宋体" w:hAnsi="宋体" w:hint="eastAsia"/>
              </w:rPr>
            </w:pPr>
          </w:p>
        </w:tc>
        <w:tc>
          <w:tcPr>
            <w:tcW w:w="1516" w:type="dxa"/>
            <w:gridSpan w:val="2"/>
          </w:tcPr>
          <w:p w14:paraId="475F2DAF" w14:textId="77777777" w:rsidR="00D036BB" w:rsidRPr="00020850" w:rsidRDefault="00D036BB">
            <w:pPr>
              <w:spacing w:line="480" w:lineRule="exact"/>
              <w:rPr>
                <w:rFonts w:ascii="宋体" w:hAnsi="宋体" w:hint="eastAsia"/>
              </w:rPr>
            </w:pPr>
          </w:p>
        </w:tc>
        <w:tc>
          <w:tcPr>
            <w:tcW w:w="2449" w:type="dxa"/>
            <w:gridSpan w:val="2"/>
          </w:tcPr>
          <w:p w14:paraId="29687136" w14:textId="77777777" w:rsidR="00D036BB" w:rsidRPr="00020850" w:rsidRDefault="00D036BB">
            <w:pPr>
              <w:spacing w:line="480" w:lineRule="exact"/>
              <w:rPr>
                <w:rFonts w:ascii="宋体" w:hAnsi="宋体" w:hint="eastAsia"/>
              </w:rPr>
            </w:pPr>
          </w:p>
        </w:tc>
      </w:tr>
      <w:tr w:rsidR="00020850" w:rsidRPr="00020850" w14:paraId="3243D627" w14:textId="77777777">
        <w:trPr>
          <w:cantSplit/>
          <w:trHeight w:val="400"/>
        </w:trPr>
        <w:tc>
          <w:tcPr>
            <w:tcW w:w="1320" w:type="dxa"/>
            <w:vMerge/>
            <w:tcBorders>
              <w:top w:val="nil"/>
              <w:bottom w:val="nil"/>
            </w:tcBorders>
          </w:tcPr>
          <w:p w14:paraId="778C671A" w14:textId="77777777" w:rsidR="00D036BB" w:rsidRPr="00020850" w:rsidRDefault="00D036BB">
            <w:pPr>
              <w:spacing w:line="480" w:lineRule="exact"/>
              <w:rPr>
                <w:rFonts w:ascii="宋体" w:hAnsi="宋体" w:hint="eastAsia"/>
              </w:rPr>
            </w:pPr>
          </w:p>
        </w:tc>
        <w:tc>
          <w:tcPr>
            <w:tcW w:w="945" w:type="dxa"/>
          </w:tcPr>
          <w:p w14:paraId="605C36A5" w14:textId="77777777" w:rsidR="00D036BB" w:rsidRPr="00020850" w:rsidRDefault="00453442">
            <w:pPr>
              <w:spacing w:line="480" w:lineRule="exact"/>
              <w:jc w:val="center"/>
              <w:rPr>
                <w:rFonts w:ascii="宋体" w:hAnsi="宋体" w:hint="eastAsia"/>
              </w:rPr>
            </w:pPr>
            <w:r w:rsidRPr="00020850">
              <w:rPr>
                <w:rFonts w:ascii="宋体" w:hAnsi="宋体"/>
              </w:rPr>
              <w:t>年</w:t>
            </w:r>
          </w:p>
        </w:tc>
        <w:tc>
          <w:tcPr>
            <w:tcW w:w="1428" w:type="dxa"/>
            <w:gridSpan w:val="2"/>
          </w:tcPr>
          <w:p w14:paraId="4CA94EDA" w14:textId="77777777" w:rsidR="00D036BB" w:rsidRPr="00020850" w:rsidRDefault="00D036BB">
            <w:pPr>
              <w:spacing w:line="480" w:lineRule="exact"/>
              <w:rPr>
                <w:rFonts w:ascii="宋体" w:hAnsi="宋体" w:hint="eastAsia"/>
              </w:rPr>
            </w:pPr>
          </w:p>
        </w:tc>
        <w:tc>
          <w:tcPr>
            <w:tcW w:w="1642" w:type="dxa"/>
            <w:gridSpan w:val="4"/>
          </w:tcPr>
          <w:p w14:paraId="1642E527" w14:textId="77777777" w:rsidR="00D036BB" w:rsidRPr="00020850" w:rsidRDefault="00D036BB">
            <w:pPr>
              <w:spacing w:line="480" w:lineRule="exact"/>
              <w:rPr>
                <w:rFonts w:ascii="宋体" w:hAnsi="宋体" w:hint="eastAsia"/>
              </w:rPr>
            </w:pPr>
          </w:p>
        </w:tc>
        <w:tc>
          <w:tcPr>
            <w:tcW w:w="1516" w:type="dxa"/>
            <w:gridSpan w:val="2"/>
          </w:tcPr>
          <w:p w14:paraId="1F5DC87C" w14:textId="77777777" w:rsidR="00D036BB" w:rsidRPr="00020850" w:rsidRDefault="00D036BB">
            <w:pPr>
              <w:spacing w:line="480" w:lineRule="exact"/>
              <w:rPr>
                <w:rFonts w:ascii="宋体" w:hAnsi="宋体" w:hint="eastAsia"/>
              </w:rPr>
            </w:pPr>
          </w:p>
        </w:tc>
        <w:tc>
          <w:tcPr>
            <w:tcW w:w="2449" w:type="dxa"/>
            <w:gridSpan w:val="2"/>
          </w:tcPr>
          <w:p w14:paraId="6BE1032D" w14:textId="77777777" w:rsidR="00D036BB" w:rsidRPr="00020850" w:rsidRDefault="00D036BB">
            <w:pPr>
              <w:spacing w:line="480" w:lineRule="exact"/>
              <w:rPr>
                <w:rFonts w:ascii="宋体" w:hAnsi="宋体" w:hint="eastAsia"/>
              </w:rPr>
            </w:pPr>
          </w:p>
        </w:tc>
      </w:tr>
      <w:tr w:rsidR="00020850" w:rsidRPr="00020850" w14:paraId="0147DF09" w14:textId="77777777">
        <w:trPr>
          <w:cantSplit/>
          <w:trHeight w:val="400"/>
        </w:trPr>
        <w:tc>
          <w:tcPr>
            <w:tcW w:w="1320" w:type="dxa"/>
            <w:vMerge/>
            <w:tcBorders>
              <w:top w:val="nil"/>
            </w:tcBorders>
          </w:tcPr>
          <w:p w14:paraId="6F7B52EF" w14:textId="77777777" w:rsidR="00D036BB" w:rsidRPr="00020850" w:rsidRDefault="00D036BB">
            <w:pPr>
              <w:spacing w:line="480" w:lineRule="exact"/>
              <w:rPr>
                <w:rFonts w:ascii="宋体" w:hAnsi="宋体" w:hint="eastAsia"/>
              </w:rPr>
            </w:pPr>
          </w:p>
        </w:tc>
        <w:tc>
          <w:tcPr>
            <w:tcW w:w="945" w:type="dxa"/>
            <w:vAlign w:val="center"/>
          </w:tcPr>
          <w:p w14:paraId="69298093" w14:textId="77777777" w:rsidR="00D036BB" w:rsidRPr="00020850" w:rsidRDefault="00453442">
            <w:pPr>
              <w:spacing w:line="480" w:lineRule="exact"/>
              <w:jc w:val="center"/>
              <w:rPr>
                <w:rFonts w:ascii="宋体" w:hAnsi="宋体" w:hint="eastAsia"/>
              </w:rPr>
            </w:pPr>
            <w:r w:rsidRPr="00020850">
              <w:rPr>
                <w:rFonts w:ascii="宋体" w:hAnsi="宋体"/>
              </w:rPr>
              <w:t>年</w:t>
            </w:r>
          </w:p>
        </w:tc>
        <w:tc>
          <w:tcPr>
            <w:tcW w:w="1428" w:type="dxa"/>
            <w:gridSpan w:val="2"/>
          </w:tcPr>
          <w:p w14:paraId="78367B03" w14:textId="77777777" w:rsidR="00D036BB" w:rsidRPr="00020850" w:rsidRDefault="00D036BB">
            <w:pPr>
              <w:spacing w:line="480" w:lineRule="exact"/>
              <w:rPr>
                <w:rFonts w:ascii="宋体" w:hAnsi="宋体" w:hint="eastAsia"/>
              </w:rPr>
            </w:pPr>
          </w:p>
        </w:tc>
        <w:tc>
          <w:tcPr>
            <w:tcW w:w="1642" w:type="dxa"/>
            <w:gridSpan w:val="4"/>
          </w:tcPr>
          <w:p w14:paraId="5D1A2CB5" w14:textId="77777777" w:rsidR="00D036BB" w:rsidRPr="00020850" w:rsidRDefault="00D036BB">
            <w:pPr>
              <w:spacing w:line="480" w:lineRule="exact"/>
              <w:rPr>
                <w:rFonts w:ascii="宋体" w:hAnsi="宋体" w:hint="eastAsia"/>
              </w:rPr>
            </w:pPr>
          </w:p>
        </w:tc>
        <w:tc>
          <w:tcPr>
            <w:tcW w:w="1516" w:type="dxa"/>
            <w:gridSpan w:val="2"/>
          </w:tcPr>
          <w:p w14:paraId="5031F717" w14:textId="77777777" w:rsidR="00D036BB" w:rsidRPr="00020850" w:rsidRDefault="00D036BB">
            <w:pPr>
              <w:spacing w:line="480" w:lineRule="exact"/>
              <w:rPr>
                <w:rFonts w:ascii="宋体" w:hAnsi="宋体" w:hint="eastAsia"/>
              </w:rPr>
            </w:pPr>
          </w:p>
        </w:tc>
        <w:tc>
          <w:tcPr>
            <w:tcW w:w="2449" w:type="dxa"/>
            <w:gridSpan w:val="2"/>
          </w:tcPr>
          <w:p w14:paraId="27E1174E" w14:textId="77777777" w:rsidR="00D036BB" w:rsidRPr="00020850" w:rsidRDefault="00D036BB">
            <w:pPr>
              <w:spacing w:line="480" w:lineRule="exact"/>
              <w:rPr>
                <w:rFonts w:ascii="宋体" w:hAnsi="宋体" w:hint="eastAsia"/>
              </w:rPr>
            </w:pPr>
          </w:p>
        </w:tc>
      </w:tr>
      <w:tr w:rsidR="00020850" w:rsidRPr="00020850" w14:paraId="1CADA5D6" w14:textId="77777777">
        <w:trPr>
          <w:cantSplit/>
          <w:trHeight w:val="400"/>
        </w:trPr>
        <w:tc>
          <w:tcPr>
            <w:tcW w:w="1320" w:type="dxa"/>
            <w:vMerge w:val="restart"/>
          </w:tcPr>
          <w:p w14:paraId="3D440BA0" w14:textId="77777777" w:rsidR="00D036BB" w:rsidRPr="00020850" w:rsidRDefault="00D036BB">
            <w:pPr>
              <w:spacing w:line="480" w:lineRule="exact"/>
              <w:jc w:val="center"/>
              <w:rPr>
                <w:rFonts w:ascii="宋体" w:hAnsi="宋体" w:hint="eastAsia"/>
              </w:rPr>
            </w:pPr>
          </w:p>
          <w:p w14:paraId="767ECB2B" w14:textId="77777777" w:rsidR="00D036BB" w:rsidRPr="00020850" w:rsidRDefault="00453442">
            <w:pPr>
              <w:spacing w:line="480" w:lineRule="exact"/>
              <w:jc w:val="center"/>
              <w:rPr>
                <w:rFonts w:ascii="宋体" w:hAnsi="宋体" w:hint="eastAsia"/>
              </w:rPr>
            </w:pPr>
            <w:r w:rsidRPr="00020850">
              <w:rPr>
                <w:rFonts w:ascii="宋体" w:hAnsi="宋体"/>
              </w:rPr>
              <w:t>主要产品</w:t>
            </w:r>
          </w:p>
          <w:p w14:paraId="79453850" w14:textId="77777777" w:rsidR="00D036BB" w:rsidRPr="00020850" w:rsidRDefault="00453442">
            <w:pPr>
              <w:spacing w:line="480" w:lineRule="exact"/>
              <w:jc w:val="center"/>
              <w:rPr>
                <w:rFonts w:ascii="宋体" w:hAnsi="宋体" w:hint="eastAsia"/>
              </w:rPr>
            </w:pPr>
            <w:r w:rsidRPr="00020850">
              <w:rPr>
                <w:rFonts w:ascii="宋体" w:hAnsi="宋体"/>
              </w:rPr>
              <w:t>（供货）情况</w:t>
            </w:r>
          </w:p>
        </w:tc>
        <w:tc>
          <w:tcPr>
            <w:tcW w:w="3675" w:type="dxa"/>
            <w:gridSpan w:val="6"/>
          </w:tcPr>
          <w:p w14:paraId="6F8E5377" w14:textId="77777777" w:rsidR="00D036BB" w:rsidRPr="00020850" w:rsidRDefault="00453442">
            <w:pPr>
              <w:spacing w:line="480" w:lineRule="exact"/>
              <w:jc w:val="center"/>
              <w:rPr>
                <w:rFonts w:ascii="宋体" w:hAnsi="宋体" w:hint="eastAsia"/>
              </w:rPr>
            </w:pPr>
            <w:r w:rsidRPr="00020850">
              <w:rPr>
                <w:rFonts w:ascii="宋体" w:hAnsi="宋体"/>
              </w:rPr>
              <w:t>产品/项目名称</w:t>
            </w:r>
          </w:p>
        </w:tc>
        <w:tc>
          <w:tcPr>
            <w:tcW w:w="4305" w:type="dxa"/>
            <w:gridSpan w:val="5"/>
          </w:tcPr>
          <w:p w14:paraId="4224E68E" w14:textId="77777777" w:rsidR="00D036BB" w:rsidRPr="00020850" w:rsidRDefault="00453442">
            <w:pPr>
              <w:spacing w:line="480" w:lineRule="exact"/>
              <w:jc w:val="center"/>
              <w:rPr>
                <w:rFonts w:ascii="宋体" w:hAnsi="宋体" w:hint="eastAsia"/>
              </w:rPr>
            </w:pPr>
            <w:r w:rsidRPr="00020850">
              <w:rPr>
                <w:rFonts w:ascii="宋体" w:hAnsi="宋体"/>
              </w:rPr>
              <w:t>上年销售值（万元）</w:t>
            </w:r>
          </w:p>
        </w:tc>
      </w:tr>
      <w:tr w:rsidR="00020850" w:rsidRPr="00020850" w14:paraId="7769B274" w14:textId="77777777">
        <w:trPr>
          <w:cantSplit/>
          <w:trHeight w:val="400"/>
        </w:trPr>
        <w:tc>
          <w:tcPr>
            <w:tcW w:w="1320" w:type="dxa"/>
            <w:vMerge/>
            <w:tcBorders>
              <w:top w:val="nil"/>
            </w:tcBorders>
          </w:tcPr>
          <w:p w14:paraId="4CBFCAD3" w14:textId="77777777" w:rsidR="00D036BB" w:rsidRPr="00020850" w:rsidRDefault="00D036BB">
            <w:pPr>
              <w:spacing w:line="480" w:lineRule="exact"/>
              <w:rPr>
                <w:rFonts w:ascii="宋体" w:hAnsi="宋体" w:hint="eastAsia"/>
              </w:rPr>
            </w:pPr>
          </w:p>
        </w:tc>
        <w:tc>
          <w:tcPr>
            <w:tcW w:w="3675" w:type="dxa"/>
            <w:gridSpan w:val="6"/>
          </w:tcPr>
          <w:p w14:paraId="74D4D073" w14:textId="77777777" w:rsidR="00D036BB" w:rsidRPr="00020850" w:rsidRDefault="00D036BB">
            <w:pPr>
              <w:spacing w:line="480" w:lineRule="exact"/>
              <w:rPr>
                <w:rFonts w:ascii="宋体" w:hAnsi="宋体" w:hint="eastAsia"/>
              </w:rPr>
            </w:pPr>
          </w:p>
        </w:tc>
        <w:tc>
          <w:tcPr>
            <w:tcW w:w="4305" w:type="dxa"/>
            <w:gridSpan w:val="5"/>
          </w:tcPr>
          <w:p w14:paraId="234DB6C7" w14:textId="77777777" w:rsidR="00D036BB" w:rsidRPr="00020850" w:rsidRDefault="00D036BB">
            <w:pPr>
              <w:spacing w:line="480" w:lineRule="exact"/>
              <w:rPr>
                <w:rFonts w:ascii="宋体" w:hAnsi="宋体" w:hint="eastAsia"/>
              </w:rPr>
            </w:pPr>
          </w:p>
        </w:tc>
      </w:tr>
      <w:tr w:rsidR="00020850" w:rsidRPr="00020850" w14:paraId="6148FDA2" w14:textId="77777777">
        <w:trPr>
          <w:cantSplit/>
          <w:trHeight w:val="400"/>
        </w:trPr>
        <w:tc>
          <w:tcPr>
            <w:tcW w:w="1320" w:type="dxa"/>
            <w:vMerge/>
            <w:tcBorders>
              <w:top w:val="nil"/>
            </w:tcBorders>
          </w:tcPr>
          <w:p w14:paraId="2CEFF4E4" w14:textId="77777777" w:rsidR="00D036BB" w:rsidRPr="00020850" w:rsidRDefault="00D036BB">
            <w:pPr>
              <w:spacing w:line="480" w:lineRule="exact"/>
              <w:rPr>
                <w:rFonts w:ascii="宋体" w:hAnsi="宋体" w:hint="eastAsia"/>
              </w:rPr>
            </w:pPr>
          </w:p>
        </w:tc>
        <w:tc>
          <w:tcPr>
            <w:tcW w:w="3675" w:type="dxa"/>
            <w:gridSpan w:val="6"/>
          </w:tcPr>
          <w:p w14:paraId="0C92A646" w14:textId="77777777" w:rsidR="00D036BB" w:rsidRPr="00020850" w:rsidRDefault="00D036BB">
            <w:pPr>
              <w:spacing w:line="480" w:lineRule="exact"/>
              <w:rPr>
                <w:rFonts w:ascii="宋体" w:hAnsi="宋体" w:hint="eastAsia"/>
              </w:rPr>
            </w:pPr>
          </w:p>
        </w:tc>
        <w:tc>
          <w:tcPr>
            <w:tcW w:w="4305" w:type="dxa"/>
            <w:gridSpan w:val="5"/>
          </w:tcPr>
          <w:p w14:paraId="71017DEE" w14:textId="77777777" w:rsidR="00D036BB" w:rsidRPr="00020850" w:rsidRDefault="00D036BB">
            <w:pPr>
              <w:spacing w:line="480" w:lineRule="exact"/>
              <w:rPr>
                <w:rFonts w:ascii="宋体" w:hAnsi="宋体" w:hint="eastAsia"/>
              </w:rPr>
            </w:pPr>
          </w:p>
        </w:tc>
      </w:tr>
      <w:tr w:rsidR="00020850" w:rsidRPr="00020850" w14:paraId="14BBBC35" w14:textId="77777777">
        <w:trPr>
          <w:cantSplit/>
          <w:trHeight w:val="400"/>
        </w:trPr>
        <w:tc>
          <w:tcPr>
            <w:tcW w:w="1320" w:type="dxa"/>
            <w:vMerge/>
            <w:tcBorders>
              <w:top w:val="nil"/>
            </w:tcBorders>
          </w:tcPr>
          <w:p w14:paraId="48371887" w14:textId="77777777" w:rsidR="00D036BB" w:rsidRPr="00020850" w:rsidRDefault="00D036BB">
            <w:pPr>
              <w:spacing w:line="480" w:lineRule="exact"/>
              <w:rPr>
                <w:rFonts w:ascii="宋体" w:hAnsi="宋体" w:hint="eastAsia"/>
              </w:rPr>
            </w:pPr>
          </w:p>
        </w:tc>
        <w:tc>
          <w:tcPr>
            <w:tcW w:w="3675" w:type="dxa"/>
            <w:gridSpan w:val="6"/>
          </w:tcPr>
          <w:p w14:paraId="04B4C35F" w14:textId="77777777" w:rsidR="00D036BB" w:rsidRPr="00020850" w:rsidRDefault="00D036BB">
            <w:pPr>
              <w:spacing w:line="480" w:lineRule="exact"/>
              <w:rPr>
                <w:rFonts w:ascii="宋体" w:hAnsi="宋体" w:hint="eastAsia"/>
              </w:rPr>
            </w:pPr>
          </w:p>
        </w:tc>
        <w:tc>
          <w:tcPr>
            <w:tcW w:w="4305" w:type="dxa"/>
            <w:gridSpan w:val="5"/>
          </w:tcPr>
          <w:p w14:paraId="25B7BC33" w14:textId="77777777" w:rsidR="00D036BB" w:rsidRPr="00020850" w:rsidRDefault="00D036BB">
            <w:pPr>
              <w:spacing w:line="480" w:lineRule="exact"/>
              <w:rPr>
                <w:rFonts w:ascii="宋体" w:hAnsi="宋体" w:hint="eastAsia"/>
              </w:rPr>
            </w:pPr>
          </w:p>
        </w:tc>
      </w:tr>
    </w:tbl>
    <w:p w14:paraId="01300244" w14:textId="77777777" w:rsidR="00D036BB" w:rsidRPr="00020850" w:rsidRDefault="00453442">
      <w:pPr>
        <w:spacing w:line="480" w:lineRule="exact"/>
        <w:rPr>
          <w:rFonts w:ascii="宋体" w:hAnsi="宋体" w:hint="eastAsia"/>
          <w:sz w:val="20"/>
        </w:rPr>
      </w:pPr>
      <w:r w:rsidRPr="00020850">
        <w:rPr>
          <w:rFonts w:ascii="宋体" w:hAnsi="宋体"/>
          <w:b/>
          <w:sz w:val="28"/>
        </w:rPr>
        <w:br w:type="page"/>
      </w:r>
    </w:p>
    <w:p w14:paraId="29D3A958" w14:textId="77777777" w:rsidR="00D036BB" w:rsidRPr="00020850" w:rsidRDefault="00453442">
      <w:pPr>
        <w:snapToGrid w:val="0"/>
        <w:spacing w:line="480" w:lineRule="exact"/>
        <w:rPr>
          <w:rFonts w:ascii="宋体" w:hAnsi="宋体" w:hint="eastAsia"/>
          <w:b/>
          <w:sz w:val="24"/>
        </w:rPr>
      </w:pPr>
      <w:r w:rsidRPr="00020850">
        <w:rPr>
          <w:rFonts w:ascii="宋体" w:hAnsi="宋体"/>
          <w:b/>
          <w:sz w:val="24"/>
        </w:rPr>
        <w:lastRenderedPageBreak/>
        <w:t>（三）</w:t>
      </w:r>
      <w:r w:rsidRPr="00020850">
        <w:rPr>
          <w:rFonts w:ascii="宋体" w:hAnsi="宋体"/>
          <w:b/>
          <w:sz w:val="24"/>
          <w:szCs w:val="28"/>
        </w:rPr>
        <w:t>经最新年检的营业执照（副本复印件，加盖公章）或事业单位法人证书（副本复印件，加盖公章）或自然人身份证明（身份证复印件）</w:t>
      </w:r>
    </w:p>
    <w:p w14:paraId="3814691D" w14:textId="77777777" w:rsidR="00D036BB" w:rsidRPr="00020850" w:rsidRDefault="00453442">
      <w:pPr>
        <w:snapToGrid w:val="0"/>
        <w:spacing w:line="480" w:lineRule="exact"/>
        <w:rPr>
          <w:rFonts w:ascii="宋体" w:hAnsi="宋体" w:hint="eastAsia"/>
          <w:b/>
          <w:sz w:val="24"/>
        </w:rPr>
      </w:pPr>
      <w:r w:rsidRPr="00020850">
        <w:rPr>
          <w:rFonts w:ascii="宋体" w:hAnsi="宋体"/>
          <w:b/>
          <w:sz w:val="24"/>
        </w:rPr>
        <w:t>（四）</w:t>
      </w:r>
      <w:r w:rsidRPr="00020850">
        <w:rPr>
          <w:rFonts w:ascii="宋体" w:hAnsi="宋体"/>
          <w:b/>
          <w:sz w:val="24"/>
          <w:szCs w:val="28"/>
        </w:rPr>
        <w:t>近期协商供应商</w:t>
      </w:r>
      <w:r w:rsidRPr="00020850">
        <w:rPr>
          <w:rFonts w:ascii="宋体" w:hAnsi="宋体" w:hint="eastAsia"/>
          <w:b/>
          <w:sz w:val="24"/>
          <w:szCs w:val="28"/>
        </w:rPr>
        <w:t>缴纳企业所得税或增值税的</w:t>
      </w:r>
      <w:r w:rsidRPr="00020850">
        <w:rPr>
          <w:rFonts w:ascii="宋体" w:hAnsi="宋体"/>
          <w:b/>
          <w:sz w:val="24"/>
          <w:szCs w:val="28"/>
        </w:rPr>
        <w:t>证明（缴纳凭证复印件，加盖公章）</w:t>
      </w:r>
      <w:r w:rsidRPr="00020850">
        <w:rPr>
          <w:rFonts w:ascii="宋体" w:hAnsi="宋体" w:hint="eastAsia"/>
          <w:b/>
          <w:sz w:val="24"/>
          <w:szCs w:val="28"/>
        </w:rPr>
        <w:t>或事业单位近期纳税证明（缴纳凭证复印件，加盖公章）或自然人缴纳个人所得税证明</w:t>
      </w:r>
    </w:p>
    <w:p w14:paraId="02116235" w14:textId="77777777" w:rsidR="00D036BB" w:rsidRPr="00020850" w:rsidRDefault="00D036BB">
      <w:pPr>
        <w:snapToGrid w:val="0"/>
        <w:spacing w:line="480" w:lineRule="exact"/>
        <w:rPr>
          <w:rFonts w:ascii="宋体" w:hAnsi="宋体" w:hint="eastAsia"/>
          <w:b/>
          <w:sz w:val="24"/>
        </w:rPr>
      </w:pPr>
    </w:p>
    <w:p w14:paraId="6FF12CD2" w14:textId="77777777" w:rsidR="00D036BB" w:rsidRPr="00020850" w:rsidRDefault="00453442">
      <w:pPr>
        <w:snapToGrid w:val="0"/>
        <w:spacing w:line="480" w:lineRule="exact"/>
        <w:rPr>
          <w:rFonts w:ascii="宋体" w:hAnsi="宋体" w:hint="eastAsia"/>
          <w:b/>
          <w:sz w:val="24"/>
        </w:rPr>
      </w:pPr>
      <w:r w:rsidRPr="00020850">
        <w:rPr>
          <w:rFonts w:ascii="宋体" w:hAnsi="宋体"/>
          <w:b/>
          <w:sz w:val="24"/>
        </w:rPr>
        <w:t>（五）</w:t>
      </w:r>
      <w:r w:rsidRPr="00020850">
        <w:rPr>
          <w:rFonts w:ascii="宋体" w:hAnsi="宋体"/>
          <w:b/>
          <w:sz w:val="24"/>
          <w:szCs w:val="28"/>
        </w:rPr>
        <w:t>近期协商供应商为职工缴纳社会保险的证明（包括基本养老保险费、基本医疗保险费、失业保险费等缴纳凭证复印件，加盖公章</w:t>
      </w:r>
      <w:r w:rsidRPr="00020850">
        <w:rPr>
          <w:rFonts w:ascii="宋体" w:hAnsi="宋体" w:hint="eastAsia"/>
          <w:b/>
          <w:sz w:val="24"/>
          <w:szCs w:val="28"/>
        </w:rPr>
        <w:t>。依法不需要缴纳社保的供应商应提供不需缴纳的声明原件，格式自定</w:t>
      </w:r>
      <w:r w:rsidRPr="00020850">
        <w:rPr>
          <w:rFonts w:ascii="宋体" w:hAnsi="宋体"/>
          <w:b/>
          <w:sz w:val="24"/>
          <w:szCs w:val="28"/>
        </w:rPr>
        <w:t>）</w:t>
      </w:r>
    </w:p>
    <w:p w14:paraId="12515C85" w14:textId="77777777" w:rsidR="00D036BB" w:rsidRPr="00020850" w:rsidRDefault="00D036BB">
      <w:pPr>
        <w:snapToGrid w:val="0"/>
        <w:spacing w:line="480" w:lineRule="exact"/>
        <w:rPr>
          <w:rFonts w:ascii="宋体" w:hAnsi="宋体" w:hint="eastAsia"/>
          <w:b/>
          <w:sz w:val="24"/>
        </w:rPr>
      </w:pPr>
    </w:p>
    <w:p w14:paraId="565717D5" w14:textId="77777777" w:rsidR="00D036BB" w:rsidRPr="00020850" w:rsidRDefault="00453442">
      <w:pPr>
        <w:snapToGrid w:val="0"/>
        <w:spacing w:line="480" w:lineRule="exact"/>
        <w:rPr>
          <w:rFonts w:ascii="宋体" w:hAnsi="宋体" w:hint="eastAsia"/>
          <w:b/>
          <w:sz w:val="24"/>
        </w:rPr>
      </w:pPr>
      <w:r w:rsidRPr="00020850">
        <w:rPr>
          <w:rFonts w:ascii="宋体" w:hAnsi="宋体"/>
          <w:b/>
          <w:sz w:val="24"/>
        </w:rPr>
        <w:t>（六）资信等级证书（复印件，加盖公章）或开户银行为本项目出具的资信证明或上年度由会计师事务所出具的财务审计报告（复印件，加盖公章）</w:t>
      </w:r>
    </w:p>
    <w:p w14:paraId="663A2516" w14:textId="77777777" w:rsidR="00D036BB" w:rsidRPr="00020850" w:rsidRDefault="00D036BB">
      <w:pPr>
        <w:snapToGrid w:val="0"/>
        <w:spacing w:line="480" w:lineRule="exact"/>
        <w:rPr>
          <w:rFonts w:ascii="宋体" w:hAnsi="宋体" w:hint="eastAsia"/>
          <w:b/>
          <w:sz w:val="24"/>
        </w:rPr>
      </w:pPr>
    </w:p>
    <w:p w14:paraId="5FADAD9C" w14:textId="77777777" w:rsidR="00D036BB" w:rsidRPr="00020850" w:rsidRDefault="00453442">
      <w:pPr>
        <w:snapToGrid w:val="0"/>
        <w:spacing w:line="480" w:lineRule="exact"/>
        <w:rPr>
          <w:rFonts w:ascii="宋体" w:hAnsi="宋体" w:hint="eastAsia"/>
          <w:b/>
          <w:sz w:val="24"/>
        </w:rPr>
      </w:pPr>
      <w:r w:rsidRPr="00020850">
        <w:rPr>
          <w:rFonts w:ascii="宋体" w:hAnsi="宋体"/>
          <w:b/>
          <w:sz w:val="24"/>
        </w:rPr>
        <w:t>（七）协商供应商参加政府采购活动近三年内无违法记录的说明（格式自定，原件）</w:t>
      </w:r>
    </w:p>
    <w:p w14:paraId="24EA13BD" w14:textId="77777777" w:rsidR="00D036BB" w:rsidRPr="00020850" w:rsidRDefault="00D036BB">
      <w:pPr>
        <w:snapToGrid w:val="0"/>
        <w:spacing w:line="480" w:lineRule="exact"/>
        <w:rPr>
          <w:rFonts w:ascii="宋体" w:hAnsi="宋体" w:hint="eastAsia"/>
          <w:b/>
          <w:sz w:val="24"/>
        </w:rPr>
      </w:pPr>
    </w:p>
    <w:p w14:paraId="4303F9E0" w14:textId="77777777" w:rsidR="00D036BB" w:rsidRPr="00020850" w:rsidRDefault="00453442">
      <w:pPr>
        <w:snapToGrid w:val="0"/>
        <w:spacing w:line="480" w:lineRule="exact"/>
        <w:rPr>
          <w:rFonts w:ascii="宋体" w:hAnsi="宋体" w:hint="eastAsia"/>
          <w:b/>
          <w:sz w:val="24"/>
        </w:rPr>
      </w:pPr>
      <w:r w:rsidRPr="00020850">
        <w:rPr>
          <w:rFonts w:ascii="宋体" w:hAnsi="宋体"/>
          <w:b/>
          <w:sz w:val="24"/>
        </w:rPr>
        <w:t>（</w:t>
      </w:r>
      <w:r w:rsidRPr="00020850">
        <w:rPr>
          <w:rFonts w:ascii="宋体" w:hAnsi="宋体" w:hint="eastAsia"/>
          <w:b/>
          <w:sz w:val="24"/>
        </w:rPr>
        <w:t>八</w:t>
      </w:r>
      <w:r w:rsidRPr="00020850">
        <w:rPr>
          <w:rFonts w:ascii="宋体" w:hAnsi="宋体"/>
          <w:b/>
          <w:sz w:val="24"/>
        </w:rPr>
        <w:t>）投标保证金缴纳凭证复印件</w:t>
      </w:r>
    </w:p>
    <w:p w14:paraId="0A95D368" w14:textId="77777777" w:rsidR="00D036BB" w:rsidRPr="00020850" w:rsidRDefault="00D036BB">
      <w:pPr>
        <w:snapToGrid w:val="0"/>
        <w:spacing w:line="480" w:lineRule="exact"/>
        <w:rPr>
          <w:rFonts w:ascii="宋体" w:hAnsi="宋体" w:hint="eastAsia"/>
          <w:b/>
          <w:sz w:val="24"/>
        </w:rPr>
      </w:pPr>
    </w:p>
    <w:p w14:paraId="30DBE5C5" w14:textId="77777777" w:rsidR="00D036BB" w:rsidRPr="00020850" w:rsidRDefault="00453442">
      <w:pPr>
        <w:snapToGrid w:val="0"/>
        <w:spacing w:line="480" w:lineRule="exact"/>
        <w:rPr>
          <w:rFonts w:ascii="宋体" w:hAnsi="宋体" w:hint="eastAsia"/>
          <w:b/>
          <w:sz w:val="24"/>
        </w:rPr>
      </w:pPr>
      <w:r w:rsidRPr="00020850">
        <w:rPr>
          <w:rFonts w:ascii="宋体" w:hAnsi="宋体"/>
          <w:b/>
          <w:sz w:val="24"/>
        </w:rPr>
        <w:t>（九）其他必要的内容</w:t>
      </w:r>
    </w:p>
    <w:p w14:paraId="7F0A77C0" w14:textId="77777777" w:rsidR="00D036BB" w:rsidRPr="00020850" w:rsidRDefault="00D036BB">
      <w:pPr>
        <w:snapToGrid w:val="0"/>
        <w:spacing w:line="480" w:lineRule="exact"/>
        <w:rPr>
          <w:rFonts w:ascii="宋体" w:hAnsi="宋体" w:hint="eastAsia"/>
          <w:b/>
          <w:sz w:val="24"/>
        </w:rPr>
      </w:pPr>
    </w:p>
    <w:p w14:paraId="4FA10200" w14:textId="77777777" w:rsidR="00D036BB" w:rsidRPr="00020850" w:rsidRDefault="00453442">
      <w:pPr>
        <w:widowControl/>
        <w:jc w:val="left"/>
        <w:rPr>
          <w:rFonts w:ascii="宋体" w:hAnsi="宋体" w:hint="eastAsia"/>
          <w:b/>
          <w:sz w:val="24"/>
        </w:rPr>
      </w:pPr>
      <w:r w:rsidRPr="00020850">
        <w:rPr>
          <w:rFonts w:ascii="宋体" w:hAnsi="宋体"/>
          <w:b/>
          <w:sz w:val="24"/>
        </w:rPr>
        <w:br w:type="page"/>
      </w:r>
    </w:p>
    <w:p w14:paraId="6ED6A093" w14:textId="77777777" w:rsidR="00D036BB" w:rsidRPr="00020850" w:rsidRDefault="00453442">
      <w:pPr>
        <w:spacing w:line="480" w:lineRule="exact"/>
        <w:rPr>
          <w:rFonts w:ascii="宋体" w:hAnsi="宋体" w:hint="eastAsia"/>
          <w:b/>
          <w:sz w:val="24"/>
          <w:szCs w:val="24"/>
        </w:rPr>
      </w:pPr>
      <w:r w:rsidRPr="00020850">
        <w:rPr>
          <w:rFonts w:ascii="宋体" w:hAnsi="宋体"/>
          <w:b/>
          <w:sz w:val="24"/>
          <w:szCs w:val="24"/>
        </w:rPr>
        <w:lastRenderedPageBreak/>
        <w:t>附件</w:t>
      </w:r>
      <w:r w:rsidRPr="00020850">
        <w:rPr>
          <w:rFonts w:ascii="宋体" w:hAnsi="宋体" w:hint="eastAsia"/>
          <w:b/>
          <w:sz w:val="24"/>
          <w:szCs w:val="24"/>
        </w:rPr>
        <w:t>六</w:t>
      </w:r>
      <w:r w:rsidRPr="00020850">
        <w:rPr>
          <w:rFonts w:ascii="宋体" w:hAnsi="宋体"/>
          <w:b/>
          <w:sz w:val="24"/>
          <w:szCs w:val="24"/>
        </w:rPr>
        <w:t>：</w:t>
      </w:r>
    </w:p>
    <w:p w14:paraId="3ADB1ACB" w14:textId="77777777" w:rsidR="00D036BB" w:rsidRPr="00020850" w:rsidRDefault="00453442">
      <w:pPr>
        <w:snapToGrid w:val="0"/>
        <w:spacing w:line="480" w:lineRule="exact"/>
        <w:jc w:val="center"/>
        <w:rPr>
          <w:rFonts w:ascii="宋体" w:hAnsi="宋体" w:hint="eastAsia"/>
          <w:b/>
          <w:sz w:val="24"/>
          <w:szCs w:val="24"/>
        </w:rPr>
      </w:pPr>
      <w:r w:rsidRPr="00020850">
        <w:rPr>
          <w:rFonts w:ascii="宋体" w:hAnsi="宋体"/>
          <w:b/>
          <w:sz w:val="24"/>
          <w:szCs w:val="24"/>
        </w:rPr>
        <w:t>报价函</w:t>
      </w:r>
      <w:r w:rsidRPr="00020850">
        <w:rPr>
          <w:rFonts w:ascii="宋体" w:hAnsi="宋体" w:hint="eastAsia"/>
          <w:b/>
          <w:sz w:val="24"/>
          <w:szCs w:val="24"/>
        </w:rPr>
        <w:t>（最后报价时提交）</w:t>
      </w:r>
    </w:p>
    <w:p w14:paraId="029FAD19" w14:textId="77777777" w:rsidR="00D036BB" w:rsidRPr="00020850" w:rsidRDefault="00D036BB">
      <w:pPr>
        <w:snapToGrid w:val="0"/>
        <w:spacing w:line="480" w:lineRule="exact"/>
        <w:rPr>
          <w:rFonts w:ascii="宋体" w:hAnsi="宋体" w:hint="eastAsia"/>
          <w:sz w:val="24"/>
          <w:szCs w:val="24"/>
        </w:rPr>
      </w:pPr>
    </w:p>
    <w:p w14:paraId="42C05945" w14:textId="77777777" w:rsidR="00D036BB" w:rsidRPr="00020850" w:rsidRDefault="00453442">
      <w:pPr>
        <w:snapToGrid w:val="0"/>
        <w:spacing w:line="480" w:lineRule="exact"/>
        <w:rPr>
          <w:rFonts w:ascii="宋体" w:hAnsi="宋体" w:hint="eastAsia"/>
          <w:sz w:val="24"/>
          <w:szCs w:val="24"/>
        </w:rPr>
      </w:pPr>
      <w:r w:rsidRPr="00020850">
        <w:rPr>
          <w:rFonts w:ascii="宋体" w:hAnsi="宋体"/>
          <w:sz w:val="24"/>
          <w:szCs w:val="24"/>
        </w:rPr>
        <w:t>致：中招国际招标有限公司</w:t>
      </w:r>
    </w:p>
    <w:p w14:paraId="682D86F4"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spacing w:val="6"/>
          <w:sz w:val="24"/>
          <w:szCs w:val="24"/>
        </w:rPr>
        <w:t>在审阅了</w:t>
      </w:r>
      <w:r w:rsidRPr="00020850">
        <w:rPr>
          <w:rFonts w:ascii="宋体" w:hAnsi="宋体" w:hint="eastAsia"/>
          <w:spacing w:val="6"/>
          <w:sz w:val="24"/>
          <w:szCs w:val="24"/>
          <w:u w:val="single"/>
        </w:rPr>
        <w:t xml:space="preserve">    （项目名称）    </w:t>
      </w:r>
      <w:r w:rsidRPr="00020850">
        <w:rPr>
          <w:rFonts w:ascii="宋体" w:hAnsi="宋体"/>
          <w:spacing w:val="6"/>
          <w:sz w:val="24"/>
          <w:szCs w:val="24"/>
        </w:rPr>
        <w:t>单一来源采购文件（</w:t>
      </w:r>
      <w:r w:rsidRPr="00020850">
        <w:rPr>
          <w:rFonts w:ascii="宋体" w:hAnsi="宋体" w:hint="eastAsia"/>
          <w:spacing w:val="6"/>
          <w:sz w:val="24"/>
          <w:szCs w:val="24"/>
        </w:rPr>
        <w:t>项目编号：</w:t>
      </w:r>
      <w:r w:rsidRPr="00020850">
        <w:rPr>
          <w:rFonts w:ascii="宋体" w:hAnsi="宋体"/>
          <w:spacing w:val="6"/>
          <w:sz w:val="24"/>
          <w:szCs w:val="24"/>
        </w:rPr>
        <w:t>TC</w:t>
      </w:r>
      <w:r w:rsidRPr="00020850">
        <w:rPr>
          <w:rFonts w:ascii="宋体" w:hAnsi="宋体"/>
          <w:spacing w:val="6"/>
          <w:sz w:val="24"/>
          <w:szCs w:val="24"/>
          <w:u w:val="single"/>
        </w:rPr>
        <w:t xml:space="preserve">     </w:t>
      </w:r>
      <w:r w:rsidRPr="00020850">
        <w:rPr>
          <w:rFonts w:ascii="宋体" w:hAnsi="宋体"/>
          <w:spacing w:val="6"/>
          <w:sz w:val="24"/>
          <w:szCs w:val="24"/>
        </w:rPr>
        <w:t>）（包括确已收到的第X号补充</w:t>
      </w:r>
      <w:r w:rsidRPr="00020850">
        <w:rPr>
          <w:rFonts w:ascii="宋体" w:hAnsi="宋体"/>
          <w:spacing w:val="20"/>
          <w:sz w:val="24"/>
          <w:szCs w:val="24"/>
        </w:rPr>
        <w:t>修改文件），我方下述签字人将按照</w:t>
      </w:r>
      <w:r w:rsidRPr="00020850">
        <w:rPr>
          <w:rFonts w:ascii="宋体" w:hAnsi="宋体"/>
          <w:b/>
          <w:spacing w:val="20"/>
          <w:sz w:val="24"/>
          <w:szCs w:val="24"/>
        </w:rPr>
        <w:t>单一来源采购文件</w:t>
      </w:r>
      <w:r w:rsidRPr="00020850">
        <w:rPr>
          <w:rFonts w:ascii="宋体" w:hAnsi="宋体"/>
          <w:spacing w:val="20"/>
          <w:sz w:val="24"/>
          <w:szCs w:val="24"/>
        </w:rPr>
        <w:t>的规定提供</w:t>
      </w:r>
      <w:r w:rsidRPr="00020850">
        <w:rPr>
          <w:rFonts w:ascii="宋体" w:hAnsi="宋体" w:hint="eastAsia"/>
          <w:spacing w:val="20"/>
          <w:sz w:val="24"/>
          <w:szCs w:val="24"/>
        </w:rPr>
        <w:t>的最后</w:t>
      </w:r>
      <w:r w:rsidRPr="00020850">
        <w:rPr>
          <w:rFonts w:ascii="宋体" w:hAnsi="宋体"/>
          <w:spacing w:val="20"/>
          <w:sz w:val="24"/>
          <w:szCs w:val="24"/>
        </w:rPr>
        <w:t>总价</w:t>
      </w:r>
      <w:r w:rsidRPr="00020850">
        <w:rPr>
          <w:rFonts w:ascii="宋体" w:hAnsi="宋体"/>
          <w:sz w:val="24"/>
          <w:szCs w:val="24"/>
        </w:rPr>
        <w:t>为</w:t>
      </w:r>
      <w:r w:rsidRPr="00020850">
        <w:rPr>
          <w:rFonts w:ascii="宋体" w:hAnsi="宋体"/>
          <w:sz w:val="24"/>
          <w:szCs w:val="24"/>
          <w:u w:val="single"/>
        </w:rPr>
        <w:t xml:space="preserve">              </w:t>
      </w:r>
      <w:r w:rsidRPr="00020850">
        <w:rPr>
          <w:rFonts w:ascii="宋体" w:hAnsi="宋体"/>
          <w:sz w:val="24"/>
          <w:szCs w:val="24"/>
        </w:rPr>
        <w:t>（用文字和数字表示的总价）的</w:t>
      </w:r>
      <w:r w:rsidRPr="00020850">
        <w:rPr>
          <w:rFonts w:ascii="宋体" w:hAnsi="宋体" w:hint="eastAsia"/>
          <w:sz w:val="24"/>
          <w:szCs w:val="24"/>
        </w:rPr>
        <w:t>货物</w:t>
      </w:r>
      <w:r w:rsidRPr="00020850">
        <w:rPr>
          <w:rFonts w:ascii="宋体" w:hAnsi="宋体"/>
          <w:sz w:val="24"/>
          <w:szCs w:val="24"/>
        </w:rPr>
        <w:t>或服务。</w:t>
      </w:r>
      <w:r w:rsidRPr="00020850">
        <w:rPr>
          <w:rFonts w:ascii="宋体" w:hAnsi="宋体" w:hint="eastAsia"/>
          <w:sz w:val="24"/>
          <w:szCs w:val="24"/>
        </w:rPr>
        <w:t>并作出如下承诺：</w:t>
      </w:r>
    </w:p>
    <w:p w14:paraId="359F3C25"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sz w:val="24"/>
          <w:szCs w:val="24"/>
        </w:rPr>
        <w:t>1、如果我们被</w:t>
      </w:r>
      <w:r w:rsidRPr="00020850">
        <w:rPr>
          <w:rFonts w:ascii="宋体" w:hAnsi="宋体" w:hint="eastAsia"/>
          <w:sz w:val="24"/>
          <w:szCs w:val="24"/>
        </w:rPr>
        <w:t>确定</w:t>
      </w:r>
      <w:r w:rsidRPr="00020850">
        <w:rPr>
          <w:rFonts w:ascii="宋体" w:hAnsi="宋体"/>
          <w:sz w:val="24"/>
          <w:szCs w:val="24"/>
        </w:rPr>
        <w:t>为成交供应商，我们将按照协商后双方确认</w:t>
      </w:r>
      <w:r w:rsidRPr="00020850">
        <w:rPr>
          <w:rFonts w:ascii="宋体" w:hAnsi="宋体" w:hint="eastAsia"/>
          <w:sz w:val="24"/>
          <w:szCs w:val="24"/>
        </w:rPr>
        <w:t>的合同</w:t>
      </w:r>
      <w:r w:rsidRPr="00020850">
        <w:rPr>
          <w:rFonts w:ascii="宋体" w:hAnsi="宋体"/>
          <w:sz w:val="24"/>
          <w:szCs w:val="24"/>
        </w:rPr>
        <w:t>条款的要求执行。</w:t>
      </w:r>
    </w:p>
    <w:p w14:paraId="38D33ACC"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sz w:val="24"/>
          <w:szCs w:val="24"/>
        </w:rPr>
        <w:t>2、我方保证忠实地执行买、卖双方所签的合同，并承担合同规定的责任和义务。</w:t>
      </w:r>
    </w:p>
    <w:p w14:paraId="1A837868"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sz w:val="24"/>
          <w:szCs w:val="24"/>
        </w:rPr>
        <w:t>3、我方愿意向贵方提供任何与此报价有关的数据、情况和技术资料。</w:t>
      </w:r>
    </w:p>
    <w:p w14:paraId="40AEEE85"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sz w:val="24"/>
          <w:szCs w:val="24"/>
        </w:rPr>
        <w:t>4、</w:t>
      </w:r>
      <w:r w:rsidRPr="00020850">
        <w:rPr>
          <w:rFonts w:ascii="宋体" w:hAnsi="宋体" w:hint="eastAsia"/>
          <w:sz w:val="24"/>
          <w:szCs w:val="24"/>
        </w:rPr>
        <w:t>我方提交的响应文件及报价</w:t>
      </w:r>
      <w:r w:rsidRPr="00020850">
        <w:rPr>
          <w:rFonts w:ascii="宋体" w:hAnsi="宋体"/>
          <w:sz w:val="24"/>
          <w:szCs w:val="24"/>
        </w:rPr>
        <w:t>自提交日期起</w:t>
      </w:r>
      <w:r w:rsidRPr="00020850">
        <w:rPr>
          <w:rFonts w:ascii="宋体" w:hAnsi="宋体" w:hint="eastAsia"/>
          <w:sz w:val="24"/>
          <w:szCs w:val="24"/>
          <w:u w:val="single"/>
        </w:rPr>
        <w:t xml:space="preserve">    </w:t>
      </w:r>
      <w:r w:rsidRPr="00020850">
        <w:rPr>
          <w:rFonts w:ascii="宋体" w:hAnsi="宋体"/>
          <w:sz w:val="24"/>
          <w:szCs w:val="24"/>
        </w:rPr>
        <w:t>天有效，并对我方具有约束力。</w:t>
      </w:r>
    </w:p>
    <w:p w14:paraId="12013BC3"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sz w:val="24"/>
          <w:szCs w:val="24"/>
        </w:rPr>
        <w:t>5、在正式合同准备好和签字前，本报价函及贵方的书面成交结果通知书将构成约束我们双方的合同内容。</w:t>
      </w:r>
    </w:p>
    <w:p w14:paraId="545E5A57" w14:textId="77777777" w:rsidR="00D036BB" w:rsidRPr="00020850" w:rsidRDefault="00D036BB">
      <w:pPr>
        <w:pStyle w:val="21"/>
        <w:snapToGrid w:val="0"/>
        <w:spacing w:after="0" w:line="480" w:lineRule="exact"/>
        <w:rPr>
          <w:rFonts w:ascii="宋体" w:hAnsi="宋体" w:hint="eastAsia"/>
          <w:b/>
          <w:sz w:val="24"/>
          <w:szCs w:val="24"/>
        </w:rPr>
      </w:pPr>
    </w:p>
    <w:p w14:paraId="42BCA5C7"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sz w:val="24"/>
          <w:szCs w:val="24"/>
        </w:rPr>
        <w:t>出具日期：</w:t>
      </w:r>
      <w:r w:rsidRPr="00020850">
        <w:rPr>
          <w:rFonts w:ascii="宋体" w:hAnsi="宋体" w:hint="eastAsia"/>
          <w:sz w:val="24"/>
          <w:szCs w:val="24"/>
          <w:u w:val="single"/>
        </w:rPr>
        <w:t xml:space="preserve">                 </w:t>
      </w:r>
    </w:p>
    <w:p w14:paraId="5A30ABE4"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hint="eastAsia"/>
          <w:sz w:val="24"/>
          <w:szCs w:val="24"/>
        </w:rPr>
        <w:t>授权代表</w:t>
      </w:r>
      <w:r w:rsidRPr="00020850">
        <w:rPr>
          <w:rFonts w:ascii="宋体" w:hAnsi="宋体"/>
          <w:sz w:val="24"/>
          <w:szCs w:val="24"/>
        </w:rPr>
        <w:t>签字：</w:t>
      </w:r>
      <w:r w:rsidRPr="00020850">
        <w:rPr>
          <w:rFonts w:ascii="宋体" w:hAnsi="宋体"/>
          <w:sz w:val="24"/>
          <w:szCs w:val="24"/>
          <w:u w:val="single"/>
        </w:rPr>
        <w:tab/>
      </w:r>
      <w:r w:rsidRPr="00020850">
        <w:rPr>
          <w:rFonts w:ascii="宋体" w:hAnsi="宋体" w:hint="eastAsia"/>
          <w:sz w:val="24"/>
          <w:szCs w:val="24"/>
          <w:u w:val="single"/>
        </w:rPr>
        <w:t xml:space="preserve">             </w:t>
      </w:r>
      <w:r w:rsidRPr="00020850">
        <w:rPr>
          <w:rFonts w:ascii="宋体" w:hAnsi="宋体"/>
          <w:sz w:val="24"/>
          <w:szCs w:val="24"/>
        </w:rPr>
        <w:t>职务：</w:t>
      </w:r>
      <w:r w:rsidRPr="00020850">
        <w:rPr>
          <w:rFonts w:ascii="宋体" w:hAnsi="宋体" w:hint="eastAsia"/>
          <w:sz w:val="24"/>
          <w:szCs w:val="24"/>
          <w:u w:val="single"/>
        </w:rPr>
        <w:t xml:space="preserve">               </w:t>
      </w:r>
    </w:p>
    <w:p w14:paraId="183F398D" w14:textId="77777777" w:rsidR="00D036BB" w:rsidRPr="00020850" w:rsidRDefault="00453442">
      <w:pPr>
        <w:snapToGrid w:val="0"/>
        <w:spacing w:line="480" w:lineRule="exact"/>
        <w:ind w:firstLine="552"/>
        <w:rPr>
          <w:rFonts w:ascii="宋体" w:hAnsi="宋体" w:hint="eastAsia"/>
          <w:sz w:val="24"/>
          <w:szCs w:val="24"/>
          <w:u w:val="single"/>
        </w:rPr>
        <w:sectPr w:rsidR="00D036BB" w:rsidRPr="00020850">
          <w:type w:val="nextColumn"/>
          <w:pgSz w:w="11907" w:h="16840"/>
          <w:pgMar w:top="1440" w:right="1304" w:bottom="1440" w:left="1418" w:header="851" w:footer="992" w:gutter="0"/>
          <w:cols w:space="720"/>
          <w:docGrid w:type="linesAndChars" w:linePitch="312"/>
        </w:sectPr>
      </w:pPr>
      <w:r w:rsidRPr="00020850">
        <w:rPr>
          <w:rFonts w:ascii="宋体" w:hAnsi="宋体"/>
          <w:sz w:val="24"/>
          <w:szCs w:val="24"/>
        </w:rPr>
        <w:t>公章：</w:t>
      </w:r>
      <w:r w:rsidRPr="00020850">
        <w:rPr>
          <w:rFonts w:ascii="宋体" w:hAnsi="宋体" w:hint="eastAsia"/>
          <w:sz w:val="24"/>
          <w:szCs w:val="24"/>
          <w:u w:val="single"/>
        </w:rPr>
        <w:t xml:space="preserve">                     </w:t>
      </w:r>
    </w:p>
    <w:p w14:paraId="4C8F8308" w14:textId="77777777" w:rsidR="00D036BB" w:rsidRPr="00020850" w:rsidRDefault="00453442">
      <w:pPr>
        <w:spacing w:line="480" w:lineRule="exact"/>
        <w:rPr>
          <w:rFonts w:ascii="宋体" w:hAnsi="宋体" w:hint="eastAsia"/>
          <w:b/>
          <w:sz w:val="24"/>
          <w:szCs w:val="24"/>
        </w:rPr>
      </w:pPr>
      <w:r w:rsidRPr="00020850">
        <w:rPr>
          <w:rFonts w:ascii="宋体" w:hAnsi="宋体"/>
          <w:b/>
          <w:sz w:val="24"/>
          <w:szCs w:val="24"/>
        </w:rPr>
        <w:lastRenderedPageBreak/>
        <w:t>附件</w:t>
      </w:r>
      <w:r w:rsidRPr="00020850">
        <w:rPr>
          <w:rFonts w:ascii="宋体" w:hAnsi="宋体" w:hint="eastAsia"/>
          <w:b/>
          <w:sz w:val="24"/>
          <w:szCs w:val="24"/>
        </w:rPr>
        <w:t>七</w:t>
      </w:r>
      <w:r w:rsidRPr="00020850">
        <w:rPr>
          <w:rFonts w:ascii="宋体" w:hAnsi="宋体"/>
          <w:b/>
          <w:sz w:val="24"/>
          <w:szCs w:val="24"/>
        </w:rPr>
        <w:t>：</w:t>
      </w:r>
    </w:p>
    <w:p w14:paraId="38A29536" w14:textId="77777777" w:rsidR="00D036BB" w:rsidRPr="00020850" w:rsidRDefault="00453442">
      <w:pPr>
        <w:spacing w:line="480" w:lineRule="exact"/>
        <w:jc w:val="center"/>
        <w:rPr>
          <w:rFonts w:ascii="宋体" w:hAnsi="宋体" w:hint="eastAsia"/>
          <w:sz w:val="24"/>
          <w:szCs w:val="24"/>
        </w:rPr>
      </w:pPr>
      <w:r w:rsidRPr="00020850">
        <w:rPr>
          <w:rFonts w:ascii="宋体" w:hAnsi="宋体" w:hint="eastAsia"/>
          <w:sz w:val="24"/>
          <w:szCs w:val="24"/>
        </w:rPr>
        <w:t>最后</w:t>
      </w:r>
      <w:r w:rsidRPr="00020850">
        <w:rPr>
          <w:rFonts w:ascii="宋体" w:hAnsi="宋体"/>
          <w:sz w:val="24"/>
          <w:szCs w:val="24"/>
        </w:rPr>
        <w:t>报价表</w:t>
      </w:r>
    </w:p>
    <w:p w14:paraId="50430126" w14:textId="77777777" w:rsidR="00D036BB" w:rsidRPr="00020850" w:rsidRDefault="00453442">
      <w:pPr>
        <w:spacing w:line="480" w:lineRule="exact"/>
        <w:rPr>
          <w:rFonts w:ascii="宋体" w:hAnsi="宋体" w:hint="eastAsia"/>
          <w:b/>
          <w:sz w:val="24"/>
          <w:szCs w:val="24"/>
        </w:rPr>
      </w:pPr>
      <w:r w:rsidRPr="00020850">
        <w:rPr>
          <w:rFonts w:ascii="宋体" w:hAnsi="宋体" w:hint="eastAsia"/>
          <w:b/>
          <w:sz w:val="24"/>
          <w:szCs w:val="24"/>
        </w:rPr>
        <w:t>项目</w:t>
      </w:r>
      <w:r w:rsidRPr="00020850">
        <w:rPr>
          <w:rFonts w:ascii="宋体" w:hAnsi="宋体"/>
          <w:b/>
          <w:sz w:val="24"/>
          <w:szCs w:val="24"/>
        </w:rPr>
        <w:t>编号： TC</w:t>
      </w:r>
      <w:r w:rsidRPr="00020850">
        <w:rPr>
          <w:rFonts w:ascii="宋体" w:hAnsi="宋体"/>
          <w:b/>
          <w:sz w:val="24"/>
          <w:szCs w:val="24"/>
          <w:u w:val="single"/>
        </w:rPr>
        <w:t xml:space="preserve">       </w:t>
      </w:r>
      <w:r w:rsidRPr="00020850">
        <w:rPr>
          <w:rFonts w:ascii="宋体" w:hAnsi="宋体"/>
          <w:b/>
          <w:sz w:val="24"/>
          <w:szCs w:val="24"/>
        </w:rPr>
        <w:t xml:space="preserve">                 价格单位：人民币元</w:t>
      </w:r>
    </w:p>
    <w:tbl>
      <w:tblPr>
        <w:tblW w:w="0" w:type="auto"/>
        <w:jc w:val="center"/>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8"/>
        <w:gridCol w:w="2161"/>
        <w:gridCol w:w="1259"/>
        <w:gridCol w:w="1656"/>
        <w:gridCol w:w="1844"/>
      </w:tblGrid>
      <w:tr w:rsidR="00020850" w:rsidRPr="00020850" w14:paraId="32B4EBE2" w14:textId="77777777">
        <w:trPr>
          <w:trHeight w:val="390"/>
          <w:jc w:val="center"/>
        </w:trPr>
        <w:tc>
          <w:tcPr>
            <w:tcW w:w="1608" w:type="dxa"/>
            <w:vAlign w:val="center"/>
          </w:tcPr>
          <w:p w14:paraId="358FE20D" w14:textId="77777777" w:rsidR="00D036BB" w:rsidRPr="00020850" w:rsidRDefault="00453442">
            <w:pPr>
              <w:widowControl/>
              <w:spacing w:line="480" w:lineRule="exact"/>
              <w:jc w:val="center"/>
              <w:rPr>
                <w:rFonts w:ascii="宋体" w:hAnsi="宋体" w:hint="eastAsia"/>
                <w:b/>
                <w:kern w:val="0"/>
                <w:sz w:val="24"/>
                <w:szCs w:val="24"/>
              </w:rPr>
            </w:pPr>
            <w:r w:rsidRPr="00020850">
              <w:rPr>
                <w:rFonts w:ascii="宋体" w:hAnsi="宋体"/>
                <w:b/>
                <w:kern w:val="0"/>
                <w:sz w:val="24"/>
                <w:szCs w:val="24"/>
              </w:rPr>
              <w:t>序号</w:t>
            </w:r>
          </w:p>
        </w:tc>
        <w:tc>
          <w:tcPr>
            <w:tcW w:w="2161" w:type="dxa"/>
            <w:vAlign w:val="center"/>
          </w:tcPr>
          <w:p w14:paraId="6BDFDEFE" w14:textId="77777777" w:rsidR="00D036BB" w:rsidRPr="00020850" w:rsidRDefault="00453442">
            <w:pPr>
              <w:widowControl/>
              <w:spacing w:line="480" w:lineRule="exact"/>
              <w:jc w:val="center"/>
              <w:rPr>
                <w:rFonts w:ascii="宋体" w:hAnsi="宋体" w:hint="eastAsia"/>
                <w:b/>
                <w:kern w:val="0"/>
                <w:sz w:val="24"/>
                <w:szCs w:val="24"/>
              </w:rPr>
            </w:pPr>
            <w:r w:rsidRPr="00020850">
              <w:rPr>
                <w:rFonts w:ascii="宋体" w:hAnsi="宋体"/>
                <w:b/>
                <w:kern w:val="0"/>
                <w:sz w:val="24"/>
                <w:szCs w:val="24"/>
              </w:rPr>
              <w:t>分项名称</w:t>
            </w:r>
          </w:p>
        </w:tc>
        <w:tc>
          <w:tcPr>
            <w:tcW w:w="1259" w:type="dxa"/>
            <w:vAlign w:val="center"/>
          </w:tcPr>
          <w:p w14:paraId="067AA10D" w14:textId="77777777" w:rsidR="00D036BB" w:rsidRPr="00020850" w:rsidRDefault="00453442">
            <w:pPr>
              <w:widowControl/>
              <w:spacing w:line="480" w:lineRule="exact"/>
              <w:jc w:val="center"/>
              <w:rPr>
                <w:rFonts w:ascii="宋体" w:hAnsi="宋体" w:hint="eastAsia"/>
                <w:b/>
                <w:kern w:val="0"/>
                <w:sz w:val="24"/>
                <w:szCs w:val="24"/>
              </w:rPr>
            </w:pPr>
            <w:r w:rsidRPr="00020850">
              <w:rPr>
                <w:rFonts w:ascii="宋体" w:hAnsi="宋体"/>
                <w:b/>
                <w:kern w:val="0"/>
                <w:sz w:val="24"/>
                <w:szCs w:val="24"/>
              </w:rPr>
              <w:t>数量</w:t>
            </w:r>
          </w:p>
        </w:tc>
        <w:tc>
          <w:tcPr>
            <w:tcW w:w="1656" w:type="dxa"/>
            <w:vAlign w:val="center"/>
          </w:tcPr>
          <w:p w14:paraId="29811D0E" w14:textId="77777777" w:rsidR="00D036BB" w:rsidRPr="00020850" w:rsidRDefault="00453442">
            <w:pPr>
              <w:widowControl/>
              <w:spacing w:line="480" w:lineRule="exact"/>
              <w:jc w:val="center"/>
              <w:rPr>
                <w:rFonts w:ascii="宋体" w:hAnsi="宋体" w:hint="eastAsia"/>
                <w:b/>
                <w:kern w:val="0"/>
                <w:sz w:val="24"/>
                <w:szCs w:val="24"/>
              </w:rPr>
            </w:pPr>
            <w:r w:rsidRPr="00020850">
              <w:rPr>
                <w:rFonts w:ascii="宋体" w:hAnsi="宋体"/>
                <w:b/>
                <w:kern w:val="0"/>
                <w:sz w:val="24"/>
                <w:szCs w:val="24"/>
              </w:rPr>
              <w:t>单价</w:t>
            </w:r>
          </w:p>
        </w:tc>
        <w:tc>
          <w:tcPr>
            <w:tcW w:w="1844" w:type="dxa"/>
            <w:vAlign w:val="center"/>
          </w:tcPr>
          <w:p w14:paraId="594477CD" w14:textId="77777777" w:rsidR="00D036BB" w:rsidRPr="00020850" w:rsidRDefault="00453442">
            <w:pPr>
              <w:widowControl/>
              <w:spacing w:line="480" w:lineRule="exact"/>
              <w:ind w:leftChars="-50" w:left="-105"/>
              <w:jc w:val="center"/>
              <w:rPr>
                <w:rFonts w:ascii="宋体" w:hAnsi="宋体" w:hint="eastAsia"/>
                <w:b/>
                <w:kern w:val="0"/>
                <w:sz w:val="24"/>
                <w:szCs w:val="24"/>
              </w:rPr>
            </w:pPr>
            <w:r w:rsidRPr="00020850">
              <w:rPr>
                <w:rFonts w:ascii="宋体" w:hAnsi="宋体"/>
                <w:b/>
                <w:kern w:val="0"/>
                <w:sz w:val="24"/>
                <w:szCs w:val="24"/>
              </w:rPr>
              <w:t>总价</w:t>
            </w:r>
          </w:p>
        </w:tc>
      </w:tr>
      <w:tr w:rsidR="00020850" w:rsidRPr="00020850" w14:paraId="19EE5414" w14:textId="77777777">
        <w:trPr>
          <w:cantSplit/>
          <w:trHeight w:val="390"/>
          <w:jc w:val="center"/>
        </w:trPr>
        <w:tc>
          <w:tcPr>
            <w:tcW w:w="1608" w:type="dxa"/>
          </w:tcPr>
          <w:p w14:paraId="61CA12F8" w14:textId="77777777" w:rsidR="00D036BB" w:rsidRPr="00020850" w:rsidRDefault="00D036BB">
            <w:pPr>
              <w:widowControl/>
              <w:spacing w:line="480" w:lineRule="exact"/>
              <w:jc w:val="center"/>
              <w:rPr>
                <w:rFonts w:ascii="宋体" w:hAnsi="宋体" w:hint="eastAsia"/>
                <w:kern w:val="0"/>
                <w:sz w:val="24"/>
                <w:szCs w:val="24"/>
              </w:rPr>
            </w:pPr>
          </w:p>
        </w:tc>
        <w:tc>
          <w:tcPr>
            <w:tcW w:w="2161" w:type="dxa"/>
            <w:vAlign w:val="center"/>
          </w:tcPr>
          <w:p w14:paraId="20469414" w14:textId="77777777" w:rsidR="00D036BB" w:rsidRPr="00020850" w:rsidRDefault="00D036BB">
            <w:pPr>
              <w:widowControl/>
              <w:spacing w:line="480" w:lineRule="exact"/>
              <w:jc w:val="center"/>
              <w:rPr>
                <w:rFonts w:ascii="宋体" w:hAnsi="宋体" w:hint="eastAsia"/>
                <w:kern w:val="0"/>
                <w:sz w:val="24"/>
                <w:szCs w:val="24"/>
              </w:rPr>
            </w:pPr>
          </w:p>
        </w:tc>
        <w:tc>
          <w:tcPr>
            <w:tcW w:w="1259" w:type="dxa"/>
            <w:vAlign w:val="center"/>
          </w:tcPr>
          <w:p w14:paraId="4EAB90E4" w14:textId="77777777" w:rsidR="00D036BB" w:rsidRPr="00020850" w:rsidRDefault="00D036BB">
            <w:pPr>
              <w:widowControl/>
              <w:spacing w:line="480" w:lineRule="exact"/>
              <w:jc w:val="center"/>
              <w:rPr>
                <w:rFonts w:ascii="宋体" w:hAnsi="宋体" w:hint="eastAsia"/>
                <w:kern w:val="0"/>
                <w:sz w:val="24"/>
                <w:szCs w:val="24"/>
              </w:rPr>
            </w:pPr>
          </w:p>
        </w:tc>
        <w:tc>
          <w:tcPr>
            <w:tcW w:w="1656" w:type="dxa"/>
          </w:tcPr>
          <w:p w14:paraId="26E25B90" w14:textId="77777777" w:rsidR="00D036BB" w:rsidRPr="00020850" w:rsidRDefault="00D036BB">
            <w:pPr>
              <w:widowControl/>
              <w:spacing w:line="480" w:lineRule="exact"/>
              <w:jc w:val="center"/>
              <w:rPr>
                <w:rFonts w:ascii="宋体" w:hAnsi="宋体" w:hint="eastAsia"/>
                <w:kern w:val="0"/>
                <w:sz w:val="24"/>
                <w:szCs w:val="24"/>
              </w:rPr>
            </w:pPr>
          </w:p>
        </w:tc>
        <w:tc>
          <w:tcPr>
            <w:tcW w:w="1844" w:type="dxa"/>
          </w:tcPr>
          <w:p w14:paraId="54DF69E5"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3FA7E15E" w14:textId="77777777">
        <w:trPr>
          <w:cantSplit/>
          <w:trHeight w:val="390"/>
          <w:jc w:val="center"/>
        </w:trPr>
        <w:tc>
          <w:tcPr>
            <w:tcW w:w="1608" w:type="dxa"/>
          </w:tcPr>
          <w:p w14:paraId="671C4D98" w14:textId="77777777" w:rsidR="00D036BB" w:rsidRPr="00020850" w:rsidRDefault="00D036BB">
            <w:pPr>
              <w:spacing w:line="480" w:lineRule="exact"/>
              <w:jc w:val="center"/>
              <w:rPr>
                <w:rFonts w:ascii="宋体" w:hAnsi="宋体" w:hint="eastAsia"/>
                <w:sz w:val="24"/>
                <w:szCs w:val="24"/>
              </w:rPr>
            </w:pPr>
          </w:p>
        </w:tc>
        <w:tc>
          <w:tcPr>
            <w:tcW w:w="2161" w:type="dxa"/>
            <w:vAlign w:val="center"/>
          </w:tcPr>
          <w:p w14:paraId="43D9A140" w14:textId="77777777" w:rsidR="00D036BB" w:rsidRPr="00020850" w:rsidRDefault="00D036BB">
            <w:pPr>
              <w:spacing w:line="480" w:lineRule="exact"/>
              <w:jc w:val="center"/>
              <w:rPr>
                <w:rFonts w:ascii="宋体" w:hAnsi="宋体" w:hint="eastAsia"/>
                <w:sz w:val="24"/>
                <w:szCs w:val="24"/>
              </w:rPr>
            </w:pPr>
          </w:p>
        </w:tc>
        <w:tc>
          <w:tcPr>
            <w:tcW w:w="1259" w:type="dxa"/>
            <w:vAlign w:val="center"/>
          </w:tcPr>
          <w:p w14:paraId="0F0BF6B6" w14:textId="77777777" w:rsidR="00D036BB" w:rsidRPr="00020850" w:rsidRDefault="00D036BB">
            <w:pPr>
              <w:widowControl/>
              <w:spacing w:line="480" w:lineRule="exact"/>
              <w:jc w:val="center"/>
              <w:rPr>
                <w:rFonts w:ascii="宋体" w:hAnsi="宋体" w:hint="eastAsia"/>
                <w:kern w:val="0"/>
                <w:sz w:val="24"/>
                <w:szCs w:val="24"/>
              </w:rPr>
            </w:pPr>
          </w:p>
        </w:tc>
        <w:tc>
          <w:tcPr>
            <w:tcW w:w="1656" w:type="dxa"/>
          </w:tcPr>
          <w:p w14:paraId="59044B27" w14:textId="77777777" w:rsidR="00D036BB" w:rsidRPr="00020850" w:rsidRDefault="00D036BB">
            <w:pPr>
              <w:widowControl/>
              <w:spacing w:line="480" w:lineRule="exact"/>
              <w:jc w:val="center"/>
              <w:rPr>
                <w:rFonts w:ascii="宋体" w:hAnsi="宋体" w:hint="eastAsia"/>
                <w:kern w:val="0"/>
                <w:sz w:val="24"/>
                <w:szCs w:val="24"/>
              </w:rPr>
            </w:pPr>
          </w:p>
        </w:tc>
        <w:tc>
          <w:tcPr>
            <w:tcW w:w="1844" w:type="dxa"/>
          </w:tcPr>
          <w:p w14:paraId="14C4095D"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23491895" w14:textId="77777777">
        <w:trPr>
          <w:cantSplit/>
          <w:trHeight w:val="390"/>
          <w:jc w:val="center"/>
        </w:trPr>
        <w:tc>
          <w:tcPr>
            <w:tcW w:w="1608" w:type="dxa"/>
          </w:tcPr>
          <w:p w14:paraId="267DAFE9" w14:textId="77777777" w:rsidR="00D036BB" w:rsidRPr="00020850" w:rsidRDefault="00D036BB">
            <w:pPr>
              <w:spacing w:line="480" w:lineRule="exact"/>
              <w:jc w:val="center"/>
              <w:rPr>
                <w:rFonts w:ascii="宋体" w:hAnsi="宋体" w:hint="eastAsia"/>
                <w:sz w:val="24"/>
                <w:szCs w:val="24"/>
              </w:rPr>
            </w:pPr>
          </w:p>
        </w:tc>
        <w:tc>
          <w:tcPr>
            <w:tcW w:w="2161" w:type="dxa"/>
          </w:tcPr>
          <w:p w14:paraId="3ED2528A" w14:textId="77777777" w:rsidR="00D036BB" w:rsidRPr="00020850" w:rsidRDefault="00D036BB">
            <w:pPr>
              <w:spacing w:line="480" w:lineRule="exact"/>
              <w:jc w:val="center"/>
              <w:rPr>
                <w:rFonts w:ascii="宋体" w:hAnsi="宋体" w:hint="eastAsia"/>
                <w:sz w:val="24"/>
                <w:szCs w:val="24"/>
              </w:rPr>
            </w:pPr>
          </w:p>
        </w:tc>
        <w:tc>
          <w:tcPr>
            <w:tcW w:w="1259" w:type="dxa"/>
            <w:vAlign w:val="center"/>
          </w:tcPr>
          <w:p w14:paraId="25B54A42" w14:textId="77777777" w:rsidR="00D036BB" w:rsidRPr="00020850" w:rsidRDefault="00D036BB">
            <w:pPr>
              <w:widowControl/>
              <w:spacing w:line="480" w:lineRule="exact"/>
              <w:jc w:val="center"/>
              <w:rPr>
                <w:rFonts w:ascii="宋体" w:hAnsi="宋体" w:hint="eastAsia"/>
                <w:kern w:val="0"/>
                <w:sz w:val="24"/>
                <w:szCs w:val="24"/>
              </w:rPr>
            </w:pPr>
          </w:p>
        </w:tc>
        <w:tc>
          <w:tcPr>
            <w:tcW w:w="1656" w:type="dxa"/>
          </w:tcPr>
          <w:p w14:paraId="36EE7C73" w14:textId="77777777" w:rsidR="00D036BB" w:rsidRPr="00020850" w:rsidRDefault="00D036BB">
            <w:pPr>
              <w:widowControl/>
              <w:spacing w:line="480" w:lineRule="exact"/>
              <w:jc w:val="center"/>
              <w:rPr>
                <w:rFonts w:ascii="宋体" w:hAnsi="宋体" w:hint="eastAsia"/>
                <w:kern w:val="0"/>
                <w:sz w:val="24"/>
                <w:szCs w:val="24"/>
              </w:rPr>
            </w:pPr>
          </w:p>
        </w:tc>
        <w:tc>
          <w:tcPr>
            <w:tcW w:w="1844" w:type="dxa"/>
          </w:tcPr>
          <w:p w14:paraId="762923A3"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0CBD3133" w14:textId="77777777">
        <w:trPr>
          <w:cantSplit/>
          <w:trHeight w:val="390"/>
          <w:jc w:val="center"/>
        </w:trPr>
        <w:tc>
          <w:tcPr>
            <w:tcW w:w="1608" w:type="dxa"/>
          </w:tcPr>
          <w:p w14:paraId="4640C30D" w14:textId="77777777" w:rsidR="00D036BB" w:rsidRPr="00020850" w:rsidRDefault="00D036BB">
            <w:pPr>
              <w:spacing w:line="480" w:lineRule="exact"/>
              <w:jc w:val="center"/>
              <w:rPr>
                <w:rFonts w:ascii="宋体" w:hAnsi="宋体" w:hint="eastAsia"/>
                <w:sz w:val="24"/>
                <w:szCs w:val="24"/>
              </w:rPr>
            </w:pPr>
          </w:p>
        </w:tc>
        <w:tc>
          <w:tcPr>
            <w:tcW w:w="2161" w:type="dxa"/>
          </w:tcPr>
          <w:p w14:paraId="3D87A908" w14:textId="77777777" w:rsidR="00D036BB" w:rsidRPr="00020850" w:rsidRDefault="00D036BB">
            <w:pPr>
              <w:spacing w:line="480" w:lineRule="exact"/>
              <w:jc w:val="center"/>
              <w:rPr>
                <w:rFonts w:ascii="宋体" w:hAnsi="宋体" w:hint="eastAsia"/>
                <w:sz w:val="24"/>
                <w:szCs w:val="24"/>
              </w:rPr>
            </w:pPr>
          </w:p>
        </w:tc>
        <w:tc>
          <w:tcPr>
            <w:tcW w:w="1259" w:type="dxa"/>
            <w:vAlign w:val="center"/>
          </w:tcPr>
          <w:p w14:paraId="186C738C" w14:textId="77777777" w:rsidR="00D036BB" w:rsidRPr="00020850" w:rsidRDefault="00D036BB">
            <w:pPr>
              <w:widowControl/>
              <w:spacing w:line="480" w:lineRule="exact"/>
              <w:jc w:val="center"/>
              <w:rPr>
                <w:rFonts w:ascii="宋体" w:hAnsi="宋体" w:hint="eastAsia"/>
                <w:kern w:val="0"/>
                <w:sz w:val="24"/>
                <w:szCs w:val="24"/>
              </w:rPr>
            </w:pPr>
          </w:p>
        </w:tc>
        <w:tc>
          <w:tcPr>
            <w:tcW w:w="1656" w:type="dxa"/>
          </w:tcPr>
          <w:p w14:paraId="13997AF5" w14:textId="77777777" w:rsidR="00D036BB" w:rsidRPr="00020850" w:rsidRDefault="00D036BB">
            <w:pPr>
              <w:widowControl/>
              <w:spacing w:line="480" w:lineRule="exact"/>
              <w:jc w:val="center"/>
              <w:rPr>
                <w:rFonts w:ascii="宋体" w:hAnsi="宋体" w:hint="eastAsia"/>
                <w:kern w:val="0"/>
                <w:sz w:val="24"/>
                <w:szCs w:val="24"/>
              </w:rPr>
            </w:pPr>
          </w:p>
        </w:tc>
        <w:tc>
          <w:tcPr>
            <w:tcW w:w="1844" w:type="dxa"/>
          </w:tcPr>
          <w:p w14:paraId="020ECC38" w14:textId="77777777" w:rsidR="00D036BB" w:rsidRPr="00020850" w:rsidRDefault="00D036BB">
            <w:pPr>
              <w:widowControl/>
              <w:spacing w:line="480" w:lineRule="exact"/>
              <w:jc w:val="center"/>
              <w:rPr>
                <w:rFonts w:ascii="宋体" w:hAnsi="宋体" w:hint="eastAsia"/>
                <w:kern w:val="0"/>
                <w:sz w:val="24"/>
                <w:szCs w:val="24"/>
              </w:rPr>
            </w:pPr>
          </w:p>
        </w:tc>
      </w:tr>
      <w:tr w:rsidR="00020850" w:rsidRPr="00020850" w14:paraId="047473E5" w14:textId="77777777">
        <w:trPr>
          <w:cantSplit/>
          <w:trHeight w:val="390"/>
          <w:jc w:val="center"/>
        </w:trPr>
        <w:tc>
          <w:tcPr>
            <w:tcW w:w="6684" w:type="dxa"/>
            <w:gridSpan w:val="4"/>
          </w:tcPr>
          <w:p w14:paraId="5115357D" w14:textId="77777777" w:rsidR="00D036BB" w:rsidRPr="00020850" w:rsidRDefault="00453442">
            <w:pPr>
              <w:widowControl/>
              <w:spacing w:line="480" w:lineRule="exact"/>
              <w:jc w:val="center"/>
              <w:rPr>
                <w:rFonts w:ascii="宋体" w:hAnsi="宋体" w:hint="eastAsia"/>
                <w:kern w:val="0"/>
                <w:sz w:val="24"/>
                <w:szCs w:val="24"/>
              </w:rPr>
            </w:pPr>
            <w:r w:rsidRPr="00020850">
              <w:rPr>
                <w:rFonts w:ascii="宋体" w:hAnsi="宋体" w:hint="eastAsia"/>
                <w:kern w:val="0"/>
                <w:sz w:val="24"/>
                <w:szCs w:val="24"/>
              </w:rPr>
              <w:t>合计</w:t>
            </w:r>
          </w:p>
        </w:tc>
        <w:tc>
          <w:tcPr>
            <w:tcW w:w="1844" w:type="dxa"/>
          </w:tcPr>
          <w:p w14:paraId="35B1E394" w14:textId="77777777" w:rsidR="00D036BB" w:rsidRPr="00020850" w:rsidRDefault="00D036BB">
            <w:pPr>
              <w:widowControl/>
              <w:spacing w:line="480" w:lineRule="exact"/>
              <w:jc w:val="center"/>
              <w:rPr>
                <w:rFonts w:ascii="宋体" w:hAnsi="宋体" w:hint="eastAsia"/>
                <w:kern w:val="0"/>
                <w:sz w:val="24"/>
                <w:szCs w:val="24"/>
              </w:rPr>
            </w:pPr>
          </w:p>
        </w:tc>
      </w:tr>
      <w:tr w:rsidR="00D036BB" w:rsidRPr="00020850" w14:paraId="3A143D35" w14:textId="77777777">
        <w:trPr>
          <w:cantSplit/>
          <w:trHeight w:val="5255"/>
          <w:jc w:val="center"/>
        </w:trPr>
        <w:tc>
          <w:tcPr>
            <w:tcW w:w="8528" w:type="dxa"/>
            <w:gridSpan w:val="5"/>
            <w:tcBorders>
              <w:bottom w:val="single" w:sz="4" w:space="0" w:color="auto"/>
            </w:tcBorders>
          </w:tcPr>
          <w:p w14:paraId="028EC47A" w14:textId="77777777" w:rsidR="00D036BB" w:rsidRPr="00020850" w:rsidRDefault="00453442">
            <w:pPr>
              <w:widowControl/>
              <w:spacing w:line="480" w:lineRule="exact"/>
              <w:jc w:val="left"/>
              <w:rPr>
                <w:rFonts w:ascii="宋体" w:hAnsi="宋体" w:hint="eastAsia"/>
                <w:kern w:val="0"/>
                <w:sz w:val="24"/>
                <w:szCs w:val="24"/>
              </w:rPr>
            </w:pPr>
            <w:r w:rsidRPr="00020850">
              <w:rPr>
                <w:rFonts w:ascii="宋体" w:hAnsi="宋体" w:hint="eastAsia"/>
                <w:kern w:val="0"/>
                <w:sz w:val="24"/>
                <w:szCs w:val="24"/>
              </w:rPr>
              <w:t>其它相关</w:t>
            </w:r>
            <w:r w:rsidRPr="00020850">
              <w:rPr>
                <w:rFonts w:ascii="宋体" w:hAnsi="宋体"/>
                <w:kern w:val="0"/>
                <w:sz w:val="24"/>
                <w:szCs w:val="24"/>
              </w:rPr>
              <w:t>承诺：</w:t>
            </w:r>
          </w:p>
        </w:tc>
      </w:tr>
    </w:tbl>
    <w:p w14:paraId="357CFFA3" w14:textId="77777777" w:rsidR="00D036BB" w:rsidRPr="00020850" w:rsidRDefault="00D036BB">
      <w:pPr>
        <w:snapToGrid w:val="0"/>
        <w:spacing w:line="480" w:lineRule="exact"/>
        <w:ind w:firstLine="550"/>
        <w:rPr>
          <w:rFonts w:ascii="宋体" w:hAnsi="宋体" w:hint="eastAsia"/>
          <w:sz w:val="24"/>
          <w:szCs w:val="24"/>
        </w:rPr>
      </w:pPr>
    </w:p>
    <w:p w14:paraId="1767D17B" w14:textId="77777777" w:rsidR="00D036BB" w:rsidRPr="00020850" w:rsidRDefault="00D036BB">
      <w:pPr>
        <w:snapToGrid w:val="0"/>
        <w:spacing w:line="480" w:lineRule="exact"/>
        <w:ind w:firstLine="550"/>
        <w:rPr>
          <w:rFonts w:ascii="宋体" w:hAnsi="宋体" w:hint="eastAsia"/>
          <w:sz w:val="24"/>
          <w:szCs w:val="24"/>
        </w:rPr>
      </w:pPr>
    </w:p>
    <w:p w14:paraId="04DC172E"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sz w:val="24"/>
          <w:szCs w:val="24"/>
        </w:rPr>
        <w:t>出具日期：</w:t>
      </w:r>
      <w:r w:rsidRPr="00020850">
        <w:rPr>
          <w:rFonts w:ascii="宋体" w:hAnsi="宋体" w:hint="eastAsia"/>
          <w:sz w:val="24"/>
          <w:szCs w:val="24"/>
          <w:u w:val="single"/>
        </w:rPr>
        <w:t xml:space="preserve">                 </w:t>
      </w:r>
    </w:p>
    <w:p w14:paraId="0A71FBBB" w14:textId="77777777" w:rsidR="00D036BB" w:rsidRPr="00020850" w:rsidRDefault="00453442">
      <w:pPr>
        <w:snapToGrid w:val="0"/>
        <w:spacing w:line="480" w:lineRule="exact"/>
        <w:ind w:firstLine="552"/>
        <w:rPr>
          <w:rFonts w:ascii="宋体" w:hAnsi="宋体" w:hint="eastAsia"/>
          <w:sz w:val="24"/>
          <w:szCs w:val="24"/>
        </w:rPr>
      </w:pPr>
      <w:r w:rsidRPr="00020850">
        <w:rPr>
          <w:rFonts w:ascii="宋体" w:hAnsi="宋体" w:hint="eastAsia"/>
          <w:sz w:val="24"/>
          <w:szCs w:val="24"/>
        </w:rPr>
        <w:t>授权代表</w:t>
      </w:r>
      <w:r w:rsidRPr="00020850">
        <w:rPr>
          <w:rFonts w:ascii="宋体" w:hAnsi="宋体"/>
          <w:sz w:val="24"/>
          <w:szCs w:val="24"/>
        </w:rPr>
        <w:t>签字：</w:t>
      </w:r>
      <w:r w:rsidRPr="00020850">
        <w:rPr>
          <w:rFonts w:ascii="宋体" w:hAnsi="宋体"/>
          <w:sz w:val="24"/>
          <w:szCs w:val="24"/>
          <w:u w:val="single"/>
        </w:rPr>
        <w:tab/>
      </w:r>
      <w:r w:rsidRPr="00020850">
        <w:rPr>
          <w:rFonts w:ascii="宋体" w:hAnsi="宋体" w:hint="eastAsia"/>
          <w:sz w:val="24"/>
          <w:szCs w:val="24"/>
          <w:u w:val="single"/>
        </w:rPr>
        <w:t xml:space="preserve">             </w:t>
      </w:r>
    </w:p>
    <w:p w14:paraId="51D2FB5E" w14:textId="77777777" w:rsidR="00D036BB" w:rsidRPr="00020850" w:rsidRDefault="00453442">
      <w:pPr>
        <w:snapToGrid w:val="0"/>
        <w:spacing w:line="480" w:lineRule="exact"/>
        <w:ind w:firstLine="550"/>
        <w:rPr>
          <w:rFonts w:ascii="宋体" w:hAnsi="宋体" w:hint="eastAsia"/>
          <w:b/>
          <w:sz w:val="24"/>
          <w:szCs w:val="24"/>
        </w:rPr>
      </w:pPr>
      <w:r w:rsidRPr="00020850">
        <w:rPr>
          <w:rFonts w:ascii="宋体" w:hAnsi="宋体"/>
          <w:sz w:val="24"/>
          <w:szCs w:val="24"/>
        </w:rPr>
        <w:t>公章：</w:t>
      </w:r>
      <w:r w:rsidRPr="00020850">
        <w:rPr>
          <w:rFonts w:ascii="宋体" w:hAnsi="宋体" w:hint="eastAsia"/>
          <w:sz w:val="24"/>
          <w:szCs w:val="24"/>
          <w:u w:val="single"/>
        </w:rPr>
        <w:t xml:space="preserve">                     </w:t>
      </w:r>
    </w:p>
    <w:p w14:paraId="26021519" w14:textId="77777777" w:rsidR="00D036BB" w:rsidRPr="00020850" w:rsidRDefault="00453442">
      <w:pPr>
        <w:spacing w:line="480" w:lineRule="exact"/>
        <w:rPr>
          <w:rFonts w:ascii="宋体" w:hAnsi="宋体" w:hint="eastAsia"/>
          <w:b/>
          <w:sz w:val="24"/>
          <w:szCs w:val="24"/>
        </w:rPr>
      </w:pPr>
      <w:r w:rsidRPr="00020850">
        <w:rPr>
          <w:rFonts w:ascii="宋体" w:hAnsi="宋体"/>
          <w:b/>
          <w:sz w:val="32"/>
        </w:rPr>
        <w:br w:type="page"/>
      </w:r>
      <w:r w:rsidRPr="00020850">
        <w:rPr>
          <w:rFonts w:ascii="宋体" w:hAnsi="宋体"/>
          <w:b/>
          <w:sz w:val="24"/>
          <w:szCs w:val="24"/>
        </w:rPr>
        <w:lastRenderedPageBreak/>
        <w:t>附件</w:t>
      </w:r>
      <w:r w:rsidRPr="00020850">
        <w:rPr>
          <w:rFonts w:ascii="宋体" w:hAnsi="宋体" w:hint="eastAsia"/>
          <w:b/>
          <w:sz w:val="24"/>
          <w:szCs w:val="24"/>
        </w:rPr>
        <w:t>八</w:t>
      </w:r>
      <w:r w:rsidRPr="00020850">
        <w:rPr>
          <w:rFonts w:ascii="宋体" w:hAnsi="宋体"/>
          <w:b/>
          <w:sz w:val="24"/>
          <w:szCs w:val="24"/>
        </w:rPr>
        <w:t>：</w:t>
      </w:r>
    </w:p>
    <w:p w14:paraId="38F032A7" w14:textId="77777777" w:rsidR="00D036BB" w:rsidRPr="00020850" w:rsidRDefault="00453442">
      <w:pPr>
        <w:snapToGrid w:val="0"/>
        <w:spacing w:line="480" w:lineRule="exact"/>
        <w:jc w:val="center"/>
        <w:rPr>
          <w:rFonts w:ascii="宋体" w:hAnsi="宋体" w:hint="eastAsia"/>
          <w:b/>
          <w:sz w:val="24"/>
          <w:szCs w:val="24"/>
        </w:rPr>
      </w:pPr>
      <w:r w:rsidRPr="00020850">
        <w:rPr>
          <w:rFonts w:ascii="宋体" w:hAnsi="宋体" w:hint="eastAsia"/>
          <w:b/>
          <w:sz w:val="24"/>
          <w:szCs w:val="24"/>
        </w:rPr>
        <w:t>前附表要求的其他内容（如有）</w:t>
      </w:r>
    </w:p>
    <w:sectPr w:rsidR="00D036BB" w:rsidRPr="00020850">
      <w:type w:val="nextColumn"/>
      <w:pgSz w:w="11906" w:h="16838"/>
      <w:pgMar w:top="1440" w:right="1797" w:bottom="1402" w:left="1797" w:header="851" w:footer="99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1C37B3" w14:textId="77777777" w:rsidR="00AB3390" w:rsidRDefault="00AB3390">
      <w:r>
        <w:separator/>
      </w:r>
    </w:p>
  </w:endnote>
  <w:endnote w:type="continuationSeparator" w:id="0">
    <w:p w14:paraId="0F31BB2C" w14:textId="77777777" w:rsidR="00AB3390" w:rsidRDefault="00AB3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fixed"/>
    <w:sig w:usb0="00000000"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DDD5E" w14:textId="77777777" w:rsidR="008801CF" w:rsidRDefault="008801CF">
    <w:pPr>
      <w:pStyle w:val="af0"/>
      <w:jc w:val="center"/>
      <w:rPr>
        <w:sz w:val="21"/>
        <w:szCs w:val="21"/>
      </w:rPr>
    </w:pPr>
    <w:r>
      <w:rPr>
        <w:rFonts w:cs="宋体" w:hint="eastAsia"/>
        <w:kern w:val="0"/>
        <w:sz w:val="21"/>
        <w:szCs w:val="21"/>
      </w:rPr>
      <w:t>第</w:t>
    </w:r>
    <w:r>
      <w:rPr>
        <w:kern w:val="0"/>
        <w:sz w:val="21"/>
        <w:szCs w:val="21"/>
      </w:rPr>
      <w:t xml:space="preserve"> </w:t>
    </w:r>
    <w:r>
      <w:rPr>
        <w:kern w:val="0"/>
        <w:sz w:val="21"/>
        <w:szCs w:val="21"/>
      </w:rPr>
      <w:fldChar w:fldCharType="begin"/>
    </w:r>
    <w:r>
      <w:rPr>
        <w:kern w:val="0"/>
        <w:sz w:val="21"/>
        <w:szCs w:val="21"/>
      </w:rPr>
      <w:instrText xml:space="preserve"> PAGE </w:instrText>
    </w:r>
    <w:r>
      <w:rPr>
        <w:kern w:val="0"/>
        <w:sz w:val="21"/>
        <w:szCs w:val="21"/>
      </w:rPr>
      <w:fldChar w:fldCharType="separate"/>
    </w:r>
    <w:r w:rsidR="00D34B91">
      <w:rPr>
        <w:noProof/>
        <w:kern w:val="0"/>
        <w:sz w:val="21"/>
        <w:szCs w:val="21"/>
      </w:rPr>
      <w:t>38</w:t>
    </w:r>
    <w:r>
      <w:rPr>
        <w:kern w:val="0"/>
        <w:sz w:val="21"/>
        <w:szCs w:val="21"/>
      </w:rPr>
      <w:fldChar w:fldCharType="end"/>
    </w:r>
    <w:r>
      <w:rPr>
        <w:kern w:val="0"/>
        <w:sz w:val="21"/>
        <w:szCs w:val="21"/>
      </w:rPr>
      <w:t xml:space="preserve"> </w:t>
    </w:r>
    <w:r>
      <w:rPr>
        <w:rFonts w:cs="宋体" w:hint="eastAsia"/>
        <w:kern w:val="0"/>
        <w:sz w:val="21"/>
        <w:szCs w:val="21"/>
      </w:rPr>
      <w:t>页</w:t>
    </w:r>
    <w:r>
      <w:rPr>
        <w:kern w:val="0"/>
        <w:sz w:val="21"/>
        <w:szCs w:val="21"/>
      </w:rPr>
      <w:t xml:space="preserve"> </w:t>
    </w:r>
    <w:r>
      <w:rPr>
        <w:rFonts w:cs="宋体" w:hint="eastAsia"/>
        <w:kern w:val="0"/>
        <w:sz w:val="21"/>
        <w:szCs w:val="21"/>
      </w:rPr>
      <w:t>共</w:t>
    </w:r>
    <w:r>
      <w:rPr>
        <w:kern w:val="0"/>
        <w:sz w:val="21"/>
        <w:szCs w:val="21"/>
      </w:rPr>
      <w:t xml:space="preserve"> </w:t>
    </w:r>
    <w:r>
      <w:rPr>
        <w:kern w:val="0"/>
        <w:sz w:val="21"/>
        <w:szCs w:val="21"/>
      </w:rPr>
      <w:fldChar w:fldCharType="begin"/>
    </w:r>
    <w:r>
      <w:rPr>
        <w:kern w:val="0"/>
        <w:sz w:val="21"/>
        <w:szCs w:val="21"/>
      </w:rPr>
      <w:instrText xml:space="preserve"> NUMPAGES </w:instrText>
    </w:r>
    <w:r>
      <w:rPr>
        <w:kern w:val="0"/>
        <w:sz w:val="21"/>
        <w:szCs w:val="21"/>
      </w:rPr>
      <w:fldChar w:fldCharType="separate"/>
    </w:r>
    <w:r w:rsidR="00D34B91">
      <w:rPr>
        <w:noProof/>
        <w:kern w:val="0"/>
        <w:sz w:val="21"/>
        <w:szCs w:val="21"/>
      </w:rPr>
      <w:t>49</w:t>
    </w:r>
    <w:r>
      <w:rPr>
        <w:kern w:val="0"/>
        <w:sz w:val="21"/>
        <w:szCs w:val="21"/>
      </w:rPr>
      <w:fldChar w:fldCharType="end"/>
    </w:r>
    <w:r>
      <w:rPr>
        <w:kern w:val="0"/>
        <w:sz w:val="21"/>
        <w:szCs w:val="21"/>
      </w:rPr>
      <w:t xml:space="preserve"> </w:t>
    </w:r>
    <w:r>
      <w:rPr>
        <w:rFonts w:cs="宋体" w:hint="eastAsia"/>
        <w:kern w:val="0"/>
        <w:sz w:val="21"/>
        <w:szCs w:val="21"/>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AF6CC8" w14:textId="77777777" w:rsidR="008801CF" w:rsidRDefault="008801CF">
    <w:pPr>
      <w:pStyle w:val="af0"/>
      <w:jc w:val="center"/>
      <w:rPr>
        <w:kern w:val="0"/>
        <w:sz w:val="21"/>
        <w:szCs w:val="21"/>
      </w:rPr>
    </w:pPr>
    <w:r>
      <w:rPr>
        <w:rFonts w:cs="宋体" w:hint="eastAsia"/>
        <w:kern w:val="0"/>
        <w:sz w:val="21"/>
        <w:szCs w:val="21"/>
      </w:rPr>
      <w:t>第</w:t>
    </w:r>
    <w:r>
      <w:rPr>
        <w:kern w:val="0"/>
        <w:sz w:val="21"/>
        <w:szCs w:val="21"/>
      </w:rPr>
      <w:t xml:space="preserve"> </w:t>
    </w:r>
    <w:r>
      <w:rPr>
        <w:kern w:val="0"/>
        <w:sz w:val="21"/>
        <w:szCs w:val="21"/>
      </w:rPr>
      <w:fldChar w:fldCharType="begin"/>
    </w:r>
    <w:r>
      <w:rPr>
        <w:kern w:val="0"/>
        <w:sz w:val="21"/>
        <w:szCs w:val="21"/>
      </w:rPr>
      <w:instrText xml:space="preserve"> PAGE </w:instrText>
    </w:r>
    <w:r>
      <w:rPr>
        <w:kern w:val="0"/>
        <w:sz w:val="21"/>
        <w:szCs w:val="21"/>
      </w:rPr>
      <w:fldChar w:fldCharType="separate"/>
    </w:r>
    <w:r>
      <w:rPr>
        <w:kern w:val="0"/>
        <w:sz w:val="21"/>
        <w:szCs w:val="21"/>
      </w:rPr>
      <w:t>1</w:t>
    </w:r>
    <w:r>
      <w:rPr>
        <w:kern w:val="0"/>
        <w:sz w:val="21"/>
        <w:szCs w:val="21"/>
      </w:rPr>
      <w:fldChar w:fldCharType="end"/>
    </w:r>
    <w:r>
      <w:rPr>
        <w:kern w:val="0"/>
        <w:sz w:val="21"/>
        <w:szCs w:val="21"/>
      </w:rPr>
      <w:t xml:space="preserve"> </w:t>
    </w:r>
    <w:r>
      <w:rPr>
        <w:rFonts w:cs="宋体" w:hint="eastAsia"/>
        <w:kern w:val="0"/>
        <w:sz w:val="21"/>
        <w:szCs w:val="21"/>
      </w:rPr>
      <w:t>页</w:t>
    </w:r>
    <w:r>
      <w:rPr>
        <w:kern w:val="0"/>
        <w:sz w:val="21"/>
        <w:szCs w:val="21"/>
      </w:rPr>
      <w:t xml:space="preserve"> </w:t>
    </w:r>
    <w:r>
      <w:rPr>
        <w:rFonts w:cs="宋体" w:hint="eastAsia"/>
        <w:kern w:val="0"/>
        <w:sz w:val="21"/>
        <w:szCs w:val="21"/>
      </w:rPr>
      <w:t>共</w:t>
    </w:r>
    <w:r>
      <w:rPr>
        <w:kern w:val="0"/>
        <w:sz w:val="21"/>
        <w:szCs w:val="21"/>
      </w:rPr>
      <w:t xml:space="preserve"> </w:t>
    </w:r>
    <w:r>
      <w:rPr>
        <w:kern w:val="0"/>
        <w:sz w:val="21"/>
        <w:szCs w:val="21"/>
      </w:rPr>
      <w:fldChar w:fldCharType="begin"/>
    </w:r>
    <w:r>
      <w:rPr>
        <w:kern w:val="0"/>
        <w:sz w:val="21"/>
        <w:szCs w:val="21"/>
      </w:rPr>
      <w:instrText xml:space="preserve"> NUMPAGES </w:instrText>
    </w:r>
    <w:r>
      <w:rPr>
        <w:kern w:val="0"/>
        <w:sz w:val="21"/>
        <w:szCs w:val="21"/>
      </w:rPr>
      <w:fldChar w:fldCharType="separate"/>
    </w:r>
    <w:r>
      <w:rPr>
        <w:kern w:val="0"/>
        <w:sz w:val="21"/>
        <w:szCs w:val="21"/>
      </w:rPr>
      <w:t>43</w:t>
    </w:r>
    <w:r>
      <w:rPr>
        <w:kern w:val="0"/>
        <w:sz w:val="21"/>
        <w:szCs w:val="21"/>
      </w:rPr>
      <w:fldChar w:fldCharType="end"/>
    </w:r>
    <w:r>
      <w:rPr>
        <w:kern w:val="0"/>
        <w:sz w:val="21"/>
        <w:szCs w:val="21"/>
      </w:rPr>
      <w:t xml:space="preserve"> </w:t>
    </w:r>
    <w:r>
      <w:rPr>
        <w:rFonts w:cs="宋体" w:hint="eastAsia"/>
        <w:kern w:val="0"/>
        <w:sz w:val="21"/>
        <w:szCs w:val="21"/>
      </w:rPr>
      <w:t>页</w:t>
    </w:r>
  </w:p>
  <w:p w14:paraId="21ED2BB8" w14:textId="77777777" w:rsidR="008801CF" w:rsidRDefault="008801CF">
    <w:pPr>
      <w:pStyle w:val="af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EFB51D" w14:textId="77777777" w:rsidR="00AB3390" w:rsidRDefault="00AB3390">
      <w:r>
        <w:separator/>
      </w:r>
    </w:p>
  </w:footnote>
  <w:footnote w:type="continuationSeparator" w:id="0">
    <w:p w14:paraId="46C6EB91" w14:textId="77777777" w:rsidR="00AB3390" w:rsidRDefault="00AB33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9"/>
    <w:multiLevelType w:val="multilevel"/>
    <w:tmpl w:val="00000009"/>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 w15:restartNumberingAfterBreak="0">
    <w:nsid w:val="0000000A"/>
    <w:multiLevelType w:val="multilevel"/>
    <w:tmpl w:val="0000000A"/>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EnclosedCircle"/>
      <w:lvlText w:val="%4"/>
      <w:lvlJc w:val="left"/>
      <w:pPr>
        <w:tabs>
          <w:tab w:val="left" w:pos="2040"/>
        </w:tabs>
        <w:ind w:left="2040" w:hanging="360"/>
      </w:pPr>
      <w:rPr>
        <w:rFonts w:hint="default"/>
        <w:color w:val="FF0000"/>
      </w:r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 w15:restartNumberingAfterBreak="0">
    <w:nsid w:val="0000000C"/>
    <w:multiLevelType w:val="multilevel"/>
    <w:tmpl w:val="0000000C"/>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decimal"/>
      <w:lvlText w:val="%3、"/>
      <w:lvlJc w:val="left"/>
      <w:pPr>
        <w:tabs>
          <w:tab w:val="left" w:pos="1200"/>
        </w:tabs>
        <w:ind w:left="1200" w:hanging="360"/>
      </w:pPr>
      <w:rPr>
        <w:rFonts w:ascii="Times New Roman" w:eastAsia="Times New Roman" w:hAnsi="Times New Roman" w:cs="Times New Roman"/>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0D"/>
    <w:multiLevelType w:val="multilevel"/>
    <w:tmpl w:val="0000000D"/>
    <w:lvl w:ilvl="0">
      <w:start w:val="1"/>
      <w:numFmt w:val="lowerLetter"/>
      <w:lvlText w:val="%1)"/>
      <w:lvlJc w:val="left"/>
      <w:pPr>
        <w:ind w:left="3447" w:hanging="420"/>
      </w:pPr>
    </w:lvl>
    <w:lvl w:ilvl="1">
      <w:start w:val="1"/>
      <w:numFmt w:val="lowerLetter"/>
      <w:lvlText w:val="%2)"/>
      <w:lvlJc w:val="left"/>
      <w:pPr>
        <w:ind w:left="3867" w:hanging="420"/>
      </w:pPr>
    </w:lvl>
    <w:lvl w:ilvl="2">
      <w:start w:val="1"/>
      <w:numFmt w:val="lowerRoman"/>
      <w:lvlText w:val="%3."/>
      <w:lvlJc w:val="right"/>
      <w:pPr>
        <w:ind w:left="4287" w:hanging="420"/>
      </w:pPr>
    </w:lvl>
    <w:lvl w:ilvl="3">
      <w:start w:val="1"/>
      <w:numFmt w:val="decimal"/>
      <w:lvlText w:val="%4."/>
      <w:lvlJc w:val="left"/>
      <w:pPr>
        <w:ind w:left="4707" w:hanging="420"/>
      </w:pPr>
    </w:lvl>
    <w:lvl w:ilvl="4">
      <w:start w:val="1"/>
      <w:numFmt w:val="lowerLetter"/>
      <w:lvlText w:val="%5)"/>
      <w:lvlJc w:val="left"/>
      <w:pPr>
        <w:ind w:left="5127" w:hanging="420"/>
      </w:pPr>
    </w:lvl>
    <w:lvl w:ilvl="5">
      <w:start w:val="1"/>
      <w:numFmt w:val="lowerRoman"/>
      <w:lvlText w:val="%6."/>
      <w:lvlJc w:val="right"/>
      <w:pPr>
        <w:ind w:left="5547" w:hanging="420"/>
      </w:pPr>
    </w:lvl>
    <w:lvl w:ilvl="6">
      <w:start w:val="1"/>
      <w:numFmt w:val="decimal"/>
      <w:lvlText w:val="%7."/>
      <w:lvlJc w:val="left"/>
      <w:pPr>
        <w:ind w:left="5967" w:hanging="420"/>
      </w:pPr>
    </w:lvl>
    <w:lvl w:ilvl="7">
      <w:start w:val="1"/>
      <w:numFmt w:val="lowerLetter"/>
      <w:lvlText w:val="%8)"/>
      <w:lvlJc w:val="left"/>
      <w:pPr>
        <w:ind w:left="6387" w:hanging="420"/>
      </w:pPr>
    </w:lvl>
    <w:lvl w:ilvl="8">
      <w:start w:val="1"/>
      <w:numFmt w:val="lowerRoman"/>
      <w:lvlText w:val="%9."/>
      <w:lvlJc w:val="right"/>
      <w:pPr>
        <w:ind w:left="6807" w:hanging="420"/>
      </w:pPr>
    </w:lvl>
  </w:abstractNum>
  <w:abstractNum w:abstractNumId="4" w15:restartNumberingAfterBreak="0">
    <w:nsid w:val="0000000E"/>
    <w:multiLevelType w:val="multilevel"/>
    <w:tmpl w:val="0000000E"/>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00000010"/>
    <w:multiLevelType w:val="multilevel"/>
    <w:tmpl w:val="00000010"/>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6" w15:restartNumberingAfterBreak="0">
    <w:nsid w:val="00000013"/>
    <w:multiLevelType w:val="multilevel"/>
    <w:tmpl w:val="00000013"/>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7" w15:restartNumberingAfterBreak="0">
    <w:nsid w:val="00000017"/>
    <w:multiLevelType w:val="multilevel"/>
    <w:tmpl w:val="00000017"/>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8" w15:restartNumberingAfterBreak="0">
    <w:nsid w:val="00000019"/>
    <w:multiLevelType w:val="multilevel"/>
    <w:tmpl w:val="00000019"/>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9" w15:restartNumberingAfterBreak="0">
    <w:nsid w:val="0000001D"/>
    <w:multiLevelType w:val="multilevel"/>
    <w:tmpl w:val="0000001D"/>
    <w:lvl w:ilvl="0">
      <w:start w:val="1"/>
      <w:numFmt w:val="decimal"/>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decimal"/>
      <w:lvlText w:val="%3、"/>
      <w:lvlJc w:val="left"/>
      <w:pPr>
        <w:tabs>
          <w:tab w:val="left" w:pos="1200"/>
        </w:tabs>
        <w:ind w:left="1200" w:hanging="360"/>
      </w:pPr>
      <w:rPr>
        <w:rFonts w:ascii="Times New Roman" w:eastAsia="Times New Roman" w:hAnsi="Times New Roman" w:cs="Times New Roman"/>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15:restartNumberingAfterBreak="0">
    <w:nsid w:val="22695B6F"/>
    <w:multiLevelType w:val="multilevel"/>
    <w:tmpl w:val="22695B6F"/>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03A3DE1"/>
    <w:multiLevelType w:val="multilevel"/>
    <w:tmpl w:val="403A3DE1"/>
    <w:lvl w:ilvl="0">
      <w:start w:val="1"/>
      <w:numFmt w:val="decimal"/>
      <w:lvlText w:val="%1"/>
      <w:lvlJc w:val="left"/>
      <w:pPr>
        <w:ind w:left="432" w:hanging="432"/>
      </w:pPr>
      <w:rPr>
        <w:rFonts w:ascii="Times New Roman" w:hAnsi="Times New Roman" w:cs="Times New Roman" w:hint="default"/>
      </w:rPr>
    </w:lvl>
    <w:lvl w:ilvl="1">
      <w:start w:val="1"/>
      <w:numFmt w:val="decimal"/>
      <w:lvlText w:val="%1.%2"/>
      <w:lvlJc w:val="left"/>
      <w:pPr>
        <w:ind w:left="576" w:hanging="576"/>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864" w:hanging="864"/>
      </w:pPr>
      <w:rPr>
        <w:rFonts w:ascii="Times New Roman" w:hAnsi="Times New Roman" w:cs="Times New Roman" w:hint="default"/>
      </w:rPr>
    </w:lvl>
    <w:lvl w:ilvl="4">
      <w:start w:val="1"/>
      <w:numFmt w:val="decimal"/>
      <w:lvlText w:val="%1.%2.%3.%4.%5"/>
      <w:lvlJc w:val="left"/>
      <w:pPr>
        <w:ind w:left="1008" w:hanging="1008"/>
      </w:pPr>
      <w:rPr>
        <w:rFonts w:ascii="Times New Roman" w:hAnsi="Times New Roman" w:cs="Times New Roman" w:hint="default"/>
      </w:rPr>
    </w:lvl>
    <w:lvl w:ilvl="5">
      <w:start w:val="1"/>
      <w:numFmt w:val="decimal"/>
      <w:lvlText w:val="%1.%2.%3.%4.%5.%6"/>
      <w:lvlJc w:val="left"/>
      <w:pPr>
        <w:ind w:left="1152" w:hanging="1152"/>
      </w:pPr>
      <w:rPr>
        <w:rFonts w:ascii="Times New Roman" w:hAnsi="Times New Roman" w:cs="Times New Roman" w:hint="default"/>
      </w:rPr>
    </w:lvl>
    <w:lvl w:ilvl="6">
      <w:start w:val="1"/>
      <w:numFmt w:val="decimal"/>
      <w:lvlText w:val="%1.%2.%3.%4.%5.%6.%7"/>
      <w:lvlJc w:val="left"/>
      <w:pPr>
        <w:ind w:left="1296" w:hanging="1296"/>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584" w:hanging="1584"/>
      </w:pPr>
      <w:rPr>
        <w:rFonts w:ascii="Times New Roman" w:hAnsi="Times New Roman" w:cs="Times New Roman" w:hint="default"/>
      </w:rPr>
    </w:lvl>
  </w:abstractNum>
  <w:abstractNum w:abstractNumId="12" w15:restartNumberingAfterBreak="0">
    <w:nsid w:val="62B45774"/>
    <w:multiLevelType w:val="singleLevel"/>
    <w:tmpl w:val="62B45774"/>
    <w:lvl w:ilvl="0">
      <w:start w:val="1"/>
      <w:numFmt w:val="decimal"/>
      <w:lvlText w:val="%1．"/>
      <w:lvlJc w:val="left"/>
      <w:pPr>
        <w:tabs>
          <w:tab w:val="left" w:pos="988"/>
        </w:tabs>
        <w:ind w:left="988" w:hanging="420"/>
      </w:pPr>
      <w:rPr>
        <w:rFonts w:hint="eastAsia"/>
      </w:rPr>
    </w:lvl>
  </w:abstractNum>
  <w:num w:numId="1" w16cid:durableId="1019355074">
    <w:abstractNumId w:val="12"/>
  </w:num>
  <w:num w:numId="2" w16cid:durableId="1512647263">
    <w:abstractNumId w:val="10"/>
  </w:num>
  <w:num w:numId="3" w16cid:durableId="12005073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13998580">
    <w:abstractNumId w:val="2"/>
  </w:num>
  <w:num w:numId="5" w16cid:durableId="1715960306">
    <w:abstractNumId w:val="9"/>
  </w:num>
  <w:num w:numId="6" w16cid:durableId="386026467">
    <w:abstractNumId w:val="1"/>
  </w:num>
  <w:num w:numId="7" w16cid:durableId="738089638">
    <w:abstractNumId w:val="5"/>
  </w:num>
  <w:num w:numId="8" w16cid:durableId="1936551539">
    <w:abstractNumId w:val="8"/>
  </w:num>
  <w:num w:numId="9" w16cid:durableId="740828931">
    <w:abstractNumId w:val="6"/>
  </w:num>
  <w:num w:numId="10" w16cid:durableId="577440731">
    <w:abstractNumId w:val="0"/>
  </w:num>
  <w:num w:numId="11" w16cid:durableId="1542472271">
    <w:abstractNumId w:val="7"/>
  </w:num>
  <w:num w:numId="12" w16cid:durableId="1417088850">
    <w:abstractNumId w:val="4"/>
  </w:num>
  <w:num w:numId="13" w16cid:durableId="2268465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activeWritingStyle w:appName="MSWord" w:lang="en-US" w:vendorID="64" w:dllVersion="6" w:nlCheck="1" w:checkStyle="0"/>
  <w:activeWritingStyle w:appName="MSWord" w:lang="zh-CN" w:vendorID="64" w:dllVersion="5"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5"/>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I3ODY1Y2EwY2YyNWMwYWYzOGE3YjZjZWUxZDJhNWYifQ=="/>
  </w:docVars>
  <w:rsids>
    <w:rsidRoot w:val="00026CC6"/>
    <w:rsid w:val="9BE38A9A"/>
    <w:rsid w:val="9BFFB720"/>
    <w:rsid w:val="B7FF17A2"/>
    <w:rsid w:val="BBDFB789"/>
    <w:rsid w:val="EBE25306"/>
    <w:rsid w:val="00000579"/>
    <w:rsid w:val="00003804"/>
    <w:rsid w:val="0000546B"/>
    <w:rsid w:val="000059B1"/>
    <w:rsid w:val="00006D35"/>
    <w:rsid w:val="00010CF9"/>
    <w:rsid w:val="00012611"/>
    <w:rsid w:val="00012791"/>
    <w:rsid w:val="00014295"/>
    <w:rsid w:val="00020850"/>
    <w:rsid w:val="00026CC6"/>
    <w:rsid w:val="00034516"/>
    <w:rsid w:val="00037042"/>
    <w:rsid w:val="00053666"/>
    <w:rsid w:val="00057024"/>
    <w:rsid w:val="00062A69"/>
    <w:rsid w:val="000645C6"/>
    <w:rsid w:val="00080B7E"/>
    <w:rsid w:val="0008202E"/>
    <w:rsid w:val="00094318"/>
    <w:rsid w:val="00094D25"/>
    <w:rsid w:val="00097F80"/>
    <w:rsid w:val="000A170B"/>
    <w:rsid w:val="000A7728"/>
    <w:rsid w:val="000B04F2"/>
    <w:rsid w:val="000B7BFD"/>
    <w:rsid w:val="000B7ED0"/>
    <w:rsid w:val="000C0190"/>
    <w:rsid w:val="000C1DB9"/>
    <w:rsid w:val="000C30E2"/>
    <w:rsid w:val="000D0D41"/>
    <w:rsid w:val="000D11F8"/>
    <w:rsid w:val="000D3BDF"/>
    <w:rsid w:val="000D6A1B"/>
    <w:rsid w:val="000D790A"/>
    <w:rsid w:val="000F7D4F"/>
    <w:rsid w:val="001048EC"/>
    <w:rsid w:val="00106563"/>
    <w:rsid w:val="00106B86"/>
    <w:rsid w:val="00117192"/>
    <w:rsid w:val="00117EC8"/>
    <w:rsid w:val="001209F6"/>
    <w:rsid w:val="0012263B"/>
    <w:rsid w:val="00125B51"/>
    <w:rsid w:val="00126802"/>
    <w:rsid w:val="001448C8"/>
    <w:rsid w:val="00150351"/>
    <w:rsid w:val="001508C9"/>
    <w:rsid w:val="001517F3"/>
    <w:rsid w:val="00151C35"/>
    <w:rsid w:val="00155B13"/>
    <w:rsid w:val="001624C4"/>
    <w:rsid w:val="00166DAC"/>
    <w:rsid w:val="001737ED"/>
    <w:rsid w:val="00173AEB"/>
    <w:rsid w:val="00181A39"/>
    <w:rsid w:val="00182BFF"/>
    <w:rsid w:val="00182F9A"/>
    <w:rsid w:val="00183724"/>
    <w:rsid w:val="00186BB7"/>
    <w:rsid w:val="00186F40"/>
    <w:rsid w:val="001A0755"/>
    <w:rsid w:val="001A19A9"/>
    <w:rsid w:val="001B40BF"/>
    <w:rsid w:val="001B5C4B"/>
    <w:rsid w:val="001B7EA0"/>
    <w:rsid w:val="001C3456"/>
    <w:rsid w:val="001C4910"/>
    <w:rsid w:val="001D2DA4"/>
    <w:rsid w:val="001E0227"/>
    <w:rsid w:val="001E71C0"/>
    <w:rsid w:val="001E7959"/>
    <w:rsid w:val="00200E50"/>
    <w:rsid w:val="002129A4"/>
    <w:rsid w:val="0021333A"/>
    <w:rsid w:val="00225EF4"/>
    <w:rsid w:val="00231F13"/>
    <w:rsid w:val="00244605"/>
    <w:rsid w:val="00247980"/>
    <w:rsid w:val="00250281"/>
    <w:rsid w:val="0025301F"/>
    <w:rsid w:val="00255B44"/>
    <w:rsid w:val="00255EDF"/>
    <w:rsid w:val="00255FB0"/>
    <w:rsid w:val="00260735"/>
    <w:rsid w:val="00262124"/>
    <w:rsid w:val="0026401C"/>
    <w:rsid w:val="00272072"/>
    <w:rsid w:val="00272737"/>
    <w:rsid w:val="00275393"/>
    <w:rsid w:val="002801B5"/>
    <w:rsid w:val="00285541"/>
    <w:rsid w:val="0028755A"/>
    <w:rsid w:val="00290282"/>
    <w:rsid w:val="00295133"/>
    <w:rsid w:val="00295F9F"/>
    <w:rsid w:val="002A1477"/>
    <w:rsid w:val="002A17C9"/>
    <w:rsid w:val="002A34EC"/>
    <w:rsid w:val="002A5FAF"/>
    <w:rsid w:val="002B70C0"/>
    <w:rsid w:val="002C7D33"/>
    <w:rsid w:val="002D1298"/>
    <w:rsid w:val="002D1553"/>
    <w:rsid w:val="002D4185"/>
    <w:rsid w:val="002D7131"/>
    <w:rsid w:val="002F165D"/>
    <w:rsid w:val="002F1C56"/>
    <w:rsid w:val="002F7372"/>
    <w:rsid w:val="003070DA"/>
    <w:rsid w:val="00307C42"/>
    <w:rsid w:val="00312DBB"/>
    <w:rsid w:val="003213D1"/>
    <w:rsid w:val="003233F8"/>
    <w:rsid w:val="00327BBB"/>
    <w:rsid w:val="00330C43"/>
    <w:rsid w:val="00333D75"/>
    <w:rsid w:val="00335FAB"/>
    <w:rsid w:val="00341EF0"/>
    <w:rsid w:val="00342D9B"/>
    <w:rsid w:val="003441F1"/>
    <w:rsid w:val="00347073"/>
    <w:rsid w:val="00355244"/>
    <w:rsid w:val="00360FA4"/>
    <w:rsid w:val="0036400E"/>
    <w:rsid w:val="00365BC5"/>
    <w:rsid w:val="00367716"/>
    <w:rsid w:val="003760D2"/>
    <w:rsid w:val="00381F0C"/>
    <w:rsid w:val="00396200"/>
    <w:rsid w:val="003A3C9D"/>
    <w:rsid w:val="003A77FF"/>
    <w:rsid w:val="003B00D9"/>
    <w:rsid w:val="003B649C"/>
    <w:rsid w:val="003C3FEF"/>
    <w:rsid w:val="003C7571"/>
    <w:rsid w:val="003D2643"/>
    <w:rsid w:val="003D2F9D"/>
    <w:rsid w:val="003D3D12"/>
    <w:rsid w:val="003D5CBA"/>
    <w:rsid w:val="003E2EA0"/>
    <w:rsid w:val="003E7131"/>
    <w:rsid w:val="003F0C4F"/>
    <w:rsid w:val="003F3D3D"/>
    <w:rsid w:val="004037E0"/>
    <w:rsid w:val="004057B2"/>
    <w:rsid w:val="00405896"/>
    <w:rsid w:val="00406E68"/>
    <w:rsid w:val="00411DA0"/>
    <w:rsid w:val="00414478"/>
    <w:rsid w:val="00420D96"/>
    <w:rsid w:val="004232FD"/>
    <w:rsid w:val="0043722F"/>
    <w:rsid w:val="004428E0"/>
    <w:rsid w:val="004509A0"/>
    <w:rsid w:val="00453442"/>
    <w:rsid w:val="00456690"/>
    <w:rsid w:val="004578FE"/>
    <w:rsid w:val="004656D7"/>
    <w:rsid w:val="00467DB9"/>
    <w:rsid w:val="0047605A"/>
    <w:rsid w:val="004A30F1"/>
    <w:rsid w:val="004A3990"/>
    <w:rsid w:val="004B182A"/>
    <w:rsid w:val="004B225A"/>
    <w:rsid w:val="004B3CD3"/>
    <w:rsid w:val="004B4554"/>
    <w:rsid w:val="004C0C24"/>
    <w:rsid w:val="004C3EC7"/>
    <w:rsid w:val="004C6BAD"/>
    <w:rsid w:val="004D2A92"/>
    <w:rsid w:val="004D4DEA"/>
    <w:rsid w:val="004E0CF8"/>
    <w:rsid w:val="004E4D05"/>
    <w:rsid w:val="004F1EEF"/>
    <w:rsid w:val="004F669D"/>
    <w:rsid w:val="00500CEA"/>
    <w:rsid w:val="0050698A"/>
    <w:rsid w:val="00507113"/>
    <w:rsid w:val="00510A59"/>
    <w:rsid w:val="005216F3"/>
    <w:rsid w:val="00523C52"/>
    <w:rsid w:val="00524940"/>
    <w:rsid w:val="00526DE3"/>
    <w:rsid w:val="00530E43"/>
    <w:rsid w:val="00536615"/>
    <w:rsid w:val="00544812"/>
    <w:rsid w:val="00544E27"/>
    <w:rsid w:val="00547550"/>
    <w:rsid w:val="0054780B"/>
    <w:rsid w:val="00553320"/>
    <w:rsid w:val="00565ED1"/>
    <w:rsid w:val="00570F4E"/>
    <w:rsid w:val="00571406"/>
    <w:rsid w:val="00576092"/>
    <w:rsid w:val="00582A2E"/>
    <w:rsid w:val="00585BCA"/>
    <w:rsid w:val="005A1D2F"/>
    <w:rsid w:val="005A352C"/>
    <w:rsid w:val="005A4C8D"/>
    <w:rsid w:val="005B55E1"/>
    <w:rsid w:val="005B5DC7"/>
    <w:rsid w:val="005B6B54"/>
    <w:rsid w:val="005C06D9"/>
    <w:rsid w:val="005C1D21"/>
    <w:rsid w:val="005C6373"/>
    <w:rsid w:val="005D0362"/>
    <w:rsid w:val="005E43E8"/>
    <w:rsid w:val="005E640C"/>
    <w:rsid w:val="005F1D6E"/>
    <w:rsid w:val="005F2335"/>
    <w:rsid w:val="005F4533"/>
    <w:rsid w:val="005F4D2D"/>
    <w:rsid w:val="00602431"/>
    <w:rsid w:val="00605172"/>
    <w:rsid w:val="00605432"/>
    <w:rsid w:val="00610158"/>
    <w:rsid w:val="00614BF7"/>
    <w:rsid w:val="006227C5"/>
    <w:rsid w:val="00627916"/>
    <w:rsid w:val="00631D28"/>
    <w:rsid w:val="0064756D"/>
    <w:rsid w:val="00651D1A"/>
    <w:rsid w:val="00651FFB"/>
    <w:rsid w:val="00652E17"/>
    <w:rsid w:val="00661826"/>
    <w:rsid w:val="0066275E"/>
    <w:rsid w:val="006636FC"/>
    <w:rsid w:val="006643CD"/>
    <w:rsid w:val="00665F5D"/>
    <w:rsid w:val="0067026F"/>
    <w:rsid w:val="00677C91"/>
    <w:rsid w:val="00694AD0"/>
    <w:rsid w:val="00695091"/>
    <w:rsid w:val="006968DF"/>
    <w:rsid w:val="006B2B9F"/>
    <w:rsid w:val="006B375C"/>
    <w:rsid w:val="006C3E3F"/>
    <w:rsid w:val="006D442A"/>
    <w:rsid w:val="006D7C31"/>
    <w:rsid w:val="006E7DCB"/>
    <w:rsid w:val="006F0FBF"/>
    <w:rsid w:val="006F7E0B"/>
    <w:rsid w:val="00701397"/>
    <w:rsid w:val="007136A5"/>
    <w:rsid w:val="00713D02"/>
    <w:rsid w:val="00717471"/>
    <w:rsid w:val="00721C20"/>
    <w:rsid w:val="00722267"/>
    <w:rsid w:val="00727623"/>
    <w:rsid w:val="00730F6E"/>
    <w:rsid w:val="00741BC7"/>
    <w:rsid w:val="007475A7"/>
    <w:rsid w:val="00753D55"/>
    <w:rsid w:val="00757783"/>
    <w:rsid w:val="0076007E"/>
    <w:rsid w:val="00761AA0"/>
    <w:rsid w:val="00763205"/>
    <w:rsid w:val="00776851"/>
    <w:rsid w:val="00776909"/>
    <w:rsid w:val="00780314"/>
    <w:rsid w:val="00785F22"/>
    <w:rsid w:val="00787318"/>
    <w:rsid w:val="00791D85"/>
    <w:rsid w:val="00794435"/>
    <w:rsid w:val="007A4CB5"/>
    <w:rsid w:val="007A6F10"/>
    <w:rsid w:val="007B04FE"/>
    <w:rsid w:val="007B083F"/>
    <w:rsid w:val="007B155D"/>
    <w:rsid w:val="007C14AC"/>
    <w:rsid w:val="007D57FC"/>
    <w:rsid w:val="007D62DA"/>
    <w:rsid w:val="007D74BA"/>
    <w:rsid w:val="007E1228"/>
    <w:rsid w:val="007E1A99"/>
    <w:rsid w:val="007E4402"/>
    <w:rsid w:val="007E4DE4"/>
    <w:rsid w:val="007F0678"/>
    <w:rsid w:val="007F1A9E"/>
    <w:rsid w:val="007F4375"/>
    <w:rsid w:val="007F6C5C"/>
    <w:rsid w:val="00814683"/>
    <w:rsid w:val="00816BD8"/>
    <w:rsid w:val="008322D9"/>
    <w:rsid w:val="00841476"/>
    <w:rsid w:val="00847825"/>
    <w:rsid w:val="008503A6"/>
    <w:rsid w:val="00851383"/>
    <w:rsid w:val="00852A47"/>
    <w:rsid w:val="00864F32"/>
    <w:rsid w:val="008779AB"/>
    <w:rsid w:val="008801CF"/>
    <w:rsid w:val="008829A1"/>
    <w:rsid w:val="00894F6A"/>
    <w:rsid w:val="008A3DC3"/>
    <w:rsid w:val="008A4ADD"/>
    <w:rsid w:val="008B013A"/>
    <w:rsid w:val="008B2396"/>
    <w:rsid w:val="008B2EB1"/>
    <w:rsid w:val="008B4996"/>
    <w:rsid w:val="008C1FC6"/>
    <w:rsid w:val="008C5082"/>
    <w:rsid w:val="008C6F0A"/>
    <w:rsid w:val="008C7CC4"/>
    <w:rsid w:val="008D14EF"/>
    <w:rsid w:val="008D2DFF"/>
    <w:rsid w:val="008F1C86"/>
    <w:rsid w:val="008F2F54"/>
    <w:rsid w:val="008F3D53"/>
    <w:rsid w:val="008F52C0"/>
    <w:rsid w:val="00900D8F"/>
    <w:rsid w:val="00913AB5"/>
    <w:rsid w:val="0091589C"/>
    <w:rsid w:val="00917A2D"/>
    <w:rsid w:val="009202A9"/>
    <w:rsid w:val="00927574"/>
    <w:rsid w:val="00930209"/>
    <w:rsid w:val="00935FAE"/>
    <w:rsid w:val="00941809"/>
    <w:rsid w:val="00942433"/>
    <w:rsid w:val="00946E74"/>
    <w:rsid w:val="00946F77"/>
    <w:rsid w:val="0095420E"/>
    <w:rsid w:val="009546D7"/>
    <w:rsid w:val="00954BEA"/>
    <w:rsid w:val="0095578D"/>
    <w:rsid w:val="009615BF"/>
    <w:rsid w:val="009618B0"/>
    <w:rsid w:val="0096788F"/>
    <w:rsid w:val="00970EB8"/>
    <w:rsid w:val="009711AD"/>
    <w:rsid w:val="0097277E"/>
    <w:rsid w:val="009742DE"/>
    <w:rsid w:val="009829F2"/>
    <w:rsid w:val="00985854"/>
    <w:rsid w:val="00987897"/>
    <w:rsid w:val="0099033F"/>
    <w:rsid w:val="0099342F"/>
    <w:rsid w:val="009A0A4A"/>
    <w:rsid w:val="009A7248"/>
    <w:rsid w:val="009A7D73"/>
    <w:rsid w:val="009B0DE5"/>
    <w:rsid w:val="009B201B"/>
    <w:rsid w:val="009B2FAD"/>
    <w:rsid w:val="009B65C5"/>
    <w:rsid w:val="009C77F3"/>
    <w:rsid w:val="009D06F5"/>
    <w:rsid w:val="009D13FA"/>
    <w:rsid w:val="009D409E"/>
    <w:rsid w:val="009D65D9"/>
    <w:rsid w:val="009E1E7A"/>
    <w:rsid w:val="009F3555"/>
    <w:rsid w:val="009F5D00"/>
    <w:rsid w:val="00A0232C"/>
    <w:rsid w:val="00A04CB2"/>
    <w:rsid w:val="00A124AE"/>
    <w:rsid w:val="00A13EA1"/>
    <w:rsid w:val="00A144A7"/>
    <w:rsid w:val="00A15E15"/>
    <w:rsid w:val="00A1779D"/>
    <w:rsid w:val="00A3127A"/>
    <w:rsid w:val="00A34102"/>
    <w:rsid w:val="00A43E64"/>
    <w:rsid w:val="00A44149"/>
    <w:rsid w:val="00A50BD3"/>
    <w:rsid w:val="00A538A1"/>
    <w:rsid w:val="00A5554E"/>
    <w:rsid w:val="00A56A32"/>
    <w:rsid w:val="00A60C52"/>
    <w:rsid w:val="00A61C89"/>
    <w:rsid w:val="00A64049"/>
    <w:rsid w:val="00A66CD5"/>
    <w:rsid w:val="00A66F64"/>
    <w:rsid w:val="00A75025"/>
    <w:rsid w:val="00A873B5"/>
    <w:rsid w:val="00A9389C"/>
    <w:rsid w:val="00A93C22"/>
    <w:rsid w:val="00AA1E17"/>
    <w:rsid w:val="00AA2201"/>
    <w:rsid w:val="00AA496C"/>
    <w:rsid w:val="00AA79D0"/>
    <w:rsid w:val="00AB3390"/>
    <w:rsid w:val="00AB466B"/>
    <w:rsid w:val="00AB693F"/>
    <w:rsid w:val="00AC3503"/>
    <w:rsid w:val="00AC44A2"/>
    <w:rsid w:val="00AD2C36"/>
    <w:rsid w:val="00AE1D8C"/>
    <w:rsid w:val="00AE28E2"/>
    <w:rsid w:val="00AE548A"/>
    <w:rsid w:val="00AF275A"/>
    <w:rsid w:val="00AF29DC"/>
    <w:rsid w:val="00AF37E0"/>
    <w:rsid w:val="00AF5C51"/>
    <w:rsid w:val="00AF60D0"/>
    <w:rsid w:val="00B1443C"/>
    <w:rsid w:val="00B32E08"/>
    <w:rsid w:val="00B34A6B"/>
    <w:rsid w:val="00B3503C"/>
    <w:rsid w:val="00B4028D"/>
    <w:rsid w:val="00B422D5"/>
    <w:rsid w:val="00B60FA4"/>
    <w:rsid w:val="00B63511"/>
    <w:rsid w:val="00B6392B"/>
    <w:rsid w:val="00B70BEE"/>
    <w:rsid w:val="00B73B2B"/>
    <w:rsid w:val="00B75540"/>
    <w:rsid w:val="00B760A0"/>
    <w:rsid w:val="00B762A9"/>
    <w:rsid w:val="00B76720"/>
    <w:rsid w:val="00B861E4"/>
    <w:rsid w:val="00B877D0"/>
    <w:rsid w:val="00B911B0"/>
    <w:rsid w:val="00B957AA"/>
    <w:rsid w:val="00BB2D4E"/>
    <w:rsid w:val="00BB5135"/>
    <w:rsid w:val="00BB64C6"/>
    <w:rsid w:val="00BB7E3A"/>
    <w:rsid w:val="00BC7C1B"/>
    <w:rsid w:val="00BD02E1"/>
    <w:rsid w:val="00BD049A"/>
    <w:rsid w:val="00BD4EF2"/>
    <w:rsid w:val="00BD79BE"/>
    <w:rsid w:val="00BE5C0B"/>
    <w:rsid w:val="00BE5E28"/>
    <w:rsid w:val="00BF1025"/>
    <w:rsid w:val="00BF21C7"/>
    <w:rsid w:val="00BF2806"/>
    <w:rsid w:val="00C01A1C"/>
    <w:rsid w:val="00C023FD"/>
    <w:rsid w:val="00C07AD0"/>
    <w:rsid w:val="00C15F10"/>
    <w:rsid w:val="00C176F9"/>
    <w:rsid w:val="00C207A1"/>
    <w:rsid w:val="00C222E0"/>
    <w:rsid w:val="00C30B2D"/>
    <w:rsid w:val="00C43D56"/>
    <w:rsid w:val="00C443F6"/>
    <w:rsid w:val="00C44A8D"/>
    <w:rsid w:val="00C50DF2"/>
    <w:rsid w:val="00C5169E"/>
    <w:rsid w:val="00C54637"/>
    <w:rsid w:val="00C67471"/>
    <w:rsid w:val="00C67A31"/>
    <w:rsid w:val="00C7092D"/>
    <w:rsid w:val="00C71638"/>
    <w:rsid w:val="00C721F4"/>
    <w:rsid w:val="00C724BE"/>
    <w:rsid w:val="00C7401D"/>
    <w:rsid w:val="00C75605"/>
    <w:rsid w:val="00C87DE3"/>
    <w:rsid w:val="00C94B9E"/>
    <w:rsid w:val="00C9599F"/>
    <w:rsid w:val="00CA0D13"/>
    <w:rsid w:val="00CA198C"/>
    <w:rsid w:val="00CA229C"/>
    <w:rsid w:val="00CA3BA5"/>
    <w:rsid w:val="00CA55C9"/>
    <w:rsid w:val="00CB1862"/>
    <w:rsid w:val="00CD3578"/>
    <w:rsid w:val="00CD7C82"/>
    <w:rsid w:val="00CE3E97"/>
    <w:rsid w:val="00CF6620"/>
    <w:rsid w:val="00CF7567"/>
    <w:rsid w:val="00D036BB"/>
    <w:rsid w:val="00D042A3"/>
    <w:rsid w:val="00D0784E"/>
    <w:rsid w:val="00D10F63"/>
    <w:rsid w:val="00D16AA1"/>
    <w:rsid w:val="00D206C8"/>
    <w:rsid w:val="00D20AA5"/>
    <w:rsid w:val="00D23A89"/>
    <w:rsid w:val="00D23BD6"/>
    <w:rsid w:val="00D23D39"/>
    <w:rsid w:val="00D24E03"/>
    <w:rsid w:val="00D25FF4"/>
    <w:rsid w:val="00D3067F"/>
    <w:rsid w:val="00D34B91"/>
    <w:rsid w:val="00D34E4E"/>
    <w:rsid w:val="00D35D5F"/>
    <w:rsid w:val="00D37B22"/>
    <w:rsid w:val="00D4172C"/>
    <w:rsid w:val="00D4244A"/>
    <w:rsid w:val="00D4258F"/>
    <w:rsid w:val="00D43138"/>
    <w:rsid w:val="00D44707"/>
    <w:rsid w:val="00D454B9"/>
    <w:rsid w:val="00D5317C"/>
    <w:rsid w:val="00D66BFB"/>
    <w:rsid w:val="00D8001E"/>
    <w:rsid w:val="00D84A15"/>
    <w:rsid w:val="00D85080"/>
    <w:rsid w:val="00D93E06"/>
    <w:rsid w:val="00D94B16"/>
    <w:rsid w:val="00D96182"/>
    <w:rsid w:val="00D9622D"/>
    <w:rsid w:val="00DA201F"/>
    <w:rsid w:val="00DA7060"/>
    <w:rsid w:val="00DB1ADE"/>
    <w:rsid w:val="00DB54FF"/>
    <w:rsid w:val="00DB5D6D"/>
    <w:rsid w:val="00DC3EBD"/>
    <w:rsid w:val="00DC74B1"/>
    <w:rsid w:val="00DE1FB3"/>
    <w:rsid w:val="00DF02B4"/>
    <w:rsid w:val="00DF3529"/>
    <w:rsid w:val="00DF496E"/>
    <w:rsid w:val="00DF5F75"/>
    <w:rsid w:val="00E12BD5"/>
    <w:rsid w:val="00E1566B"/>
    <w:rsid w:val="00E22D0E"/>
    <w:rsid w:val="00E2352E"/>
    <w:rsid w:val="00E24ACE"/>
    <w:rsid w:val="00E256EB"/>
    <w:rsid w:val="00E41E01"/>
    <w:rsid w:val="00E507DF"/>
    <w:rsid w:val="00E53877"/>
    <w:rsid w:val="00E57687"/>
    <w:rsid w:val="00E61BB8"/>
    <w:rsid w:val="00E62FBA"/>
    <w:rsid w:val="00E66D99"/>
    <w:rsid w:val="00E71667"/>
    <w:rsid w:val="00E71C92"/>
    <w:rsid w:val="00E752F7"/>
    <w:rsid w:val="00E85972"/>
    <w:rsid w:val="00E8648E"/>
    <w:rsid w:val="00E92FBB"/>
    <w:rsid w:val="00E94CD4"/>
    <w:rsid w:val="00E94F43"/>
    <w:rsid w:val="00E95241"/>
    <w:rsid w:val="00E96AC8"/>
    <w:rsid w:val="00EA241E"/>
    <w:rsid w:val="00EA4EF1"/>
    <w:rsid w:val="00EA60CD"/>
    <w:rsid w:val="00EA784A"/>
    <w:rsid w:val="00EB110D"/>
    <w:rsid w:val="00EB27D9"/>
    <w:rsid w:val="00EB48B2"/>
    <w:rsid w:val="00EB719B"/>
    <w:rsid w:val="00EC152C"/>
    <w:rsid w:val="00EC7FBD"/>
    <w:rsid w:val="00EE1929"/>
    <w:rsid w:val="00EE7046"/>
    <w:rsid w:val="00EF0F71"/>
    <w:rsid w:val="00EF56AC"/>
    <w:rsid w:val="00F00E29"/>
    <w:rsid w:val="00F0189B"/>
    <w:rsid w:val="00F21E91"/>
    <w:rsid w:val="00F25372"/>
    <w:rsid w:val="00F25596"/>
    <w:rsid w:val="00F326EC"/>
    <w:rsid w:val="00F332EB"/>
    <w:rsid w:val="00F43F1D"/>
    <w:rsid w:val="00F477FD"/>
    <w:rsid w:val="00F62E8D"/>
    <w:rsid w:val="00F64759"/>
    <w:rsid w:val="00F6525C"/>
    <w:rsid w:val="00F809C3"/>
    <w:rsid w:val="00F80F1B"/>
    <w:rsid w:val="00F94CD1"/>
    <w:rsid w:val="00F954BC"/>
    <w:rsid w:val="00FA463F"/>
    <w:rsid w:val="00FA606C"/>
    <w:rsid w:val="00FA6124"/>
    <w:rsid w:val="00FA6639"/>
    <w:rsid w:val="00FB2D43"/>
    <w:rsid w:val="00FB5830"/>
    <w:rsid w:val="00FC16C7"/>
    <w:rsid w:val="00FC2E29"/>
    <w:rsid w:val="00FC614A"/>
    <w:rsid w:val="00FC67A4"/>
    <w:rsid w:val="00FD58B4"/>
    <w:rsid w:val="00FD66D6"/>
    <w:rsid w:val="00FE35B8"/>
    <w:rsid w:val="00FE4CF5"/>
    <w:rsid w:val="00FE7BCE"/>
    <w:rsid w:val="00FF1A96"/>
    <w:rsid w:val="00FF635A"/>
    <w:rsid w:val="03CE7CBB"/>
    <w:rsid w:val="164311A0"/>
    <w:rsid w:val="2092655F"/>
    <w:rsid w:val="2167052D"/>
    <w:rsid w:val="217E7D20"/>
    <w:rsid w:val="26D578D2"/>
    <w:rsid w:val="27CF137D"/>
    <w:rsid w:val="2D441286"/>
    <w:rsid w:val="3CF90472"/>
    <w:rsid w:val="3DB0428D"/>
    <w:rsid w:val="40647FA4"/>
    <w:rsid w:val="44C31104"/>
    <w:rsid w:val="4A9D3DF4"/>
    <w:rsid w:val="528B7BA6"/>
    <w:rsid w:val="5CE27401"/>
    <w:rsid w:val="5FFEFE96"/>
    <w:rsid w:val="640F2B41"/>
    <w:rsid w:val="69C654E2"/>
    <w:rsid w:val="6EB755EB"/>
    <w:rsid w:val="6FF770C6"/>
    <w:rsid w:val="77EB660B"/>
    <w:rsid w:val="7DD70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939217"/>
  <w15:docId w15:val="{449589DA-9DD4-4AEE-A7C0-32E2CDF8F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nhideWhenUsed="1"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uiPriority="22" w:qFormat="1"/>
    <w:lsdException w:name="Emphasis" w:qFormat="1"/>
    <w:lsdException w:name="Document Map"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paragraph" w:styleId="1">
    <w:name w:val="heading 1"/>
    <w:basedOn w:val="a"/>
    <w:next w:val="a"/>
    <w:link w:val="10"/>
    <w:qFormat/>
    <w:pPr>
      <w:keepNext/>
      <w:keepLines/>
      <w:spacing w:before="340" w:after="330" w:line="578" w:lineRule="auto"/>
      <w:jc w:val="center"/>
      <w:outlineLvl w:val="0"/>
    </w:pPr>
    <w:rPr>
      <w:b/>
      <w:kern w:val="44"/>
      <w:sz w:val="44"/>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qFormat/>
    <w:pPr>
      <w:ind w:left="1260"/>
      <w:jc w:val="left"/>
    </w:pPr>
    <w:rPr>
      <w:rFonts w:ascii="Calibri" w:hAnsi="Calibri" w:cs="Calibri"/>
      <w:sz w:val="18"/>
      <w:szCs w:val="18"/>
    </w:rPr>
  </w:style>
  <w:style w:type="paragraph" w:styleId="a3">
    <w:name w:val="Normal Indent"/>
    <w:basedOn w:val="a"/>
    <w:autoRedefine/>
    <w:qFormat/>
    <w:pPr>
      <w:autoSpaceDE w:val="0"/>
      <w:autoSpaceDN w:val="0"/>
      <w:adjustRightInd w:val="0"/>
      <w:ind w:firstLine="420"/>
      <w:jc w:val="left"/>
    </w:pPr>
    <w:rPr>
      <w:rFonts w:ascii="宋体"/>
      <w:kern w:val="0"/>
      <w:sz w:val="24"/>
    </w:rPr>
  </w:style>
  <w:style w:type="paragraph" w:styleId="a4">
    <w:name w:val="Document Map"/>
    <w:basedOn w:val="a"/>
    <w:link w:val="a5"/>
    <w:autoRedefine/>
    <w:qFormat/>
    <w:pPr>
      <w:shd w:val="clear" w:color="auto" w:fill="000080"/>
    </w:pPr>
    <w:rPr>
      <w:szCs w:val="24"/>
    </w:rPr>
  </w:style>
  <w:style w:type="paragraph" w:styleId="a6">
    <w:name w:val="annotation text"/>
    <w:basedOn w:val="a"/>
    <w:link w:val="a7"/>
    <w:autoRedefine/>
    <w:unhideWhenUsed/>
    <w:qFormat/>
    <w:pPr>
      <w:jc w:val="left"/>
    </w:pPr>
    <w:rPr>
      <w:szCs w:val="24"/>
    </w:rPr>
  </w:style>
  <w:style w:type="paragraph" w:styleId="a8">
    <w:name w:val="Body Text"/>
    <w:basedOn w:val="a"/>
    <w:link w:val="a9"/>
    <w:autoRedefine/>
    <w:qFormat/>
    <w:pPr>
      <w:spacing w:after="120"/>
    </w:pPr>
    <w:rPr>
      <w:szCs w:val="24"/>
    </w:rPr>
  </w:style>
  <w:style w:type="paragraph" w:styleId="aa">
    <w:name w:val="Body Text Indent"/>
    <w:basedOn w:val="a"/>
    <w:link w:val="ab"/>
    <w:autoRedefine/>
    <w:qFormat/>
    <w:pPr>
      <w:ind w:firstLine="540"/>
    </w:pPr>
    <w:rPr>
      <w:sz w:val="28"/>
    </w:rPr>
  </w:style>
  <w:style w:type="paragraph" w:styleId="TOC5">
    <w:name w:val="toc 5"/>
    <w:basedOn w:val="a"/>
    <w:next w:val="a"/>
    <w:autoRedefine/>
    <w:qFormat/>
    <w:pPr>
      <w:ind w:left="840"/>
      <w:jc w:val="left"/>
    </w:pPr>
    <w:rPr>
      <w:rFonts w:ascii="Calibri" w:hAnsi="Calibri" w:cs="Calibri"/>
      <w:sz w:val="18"/>
      <w:szCs w:val="18"/>
    </w:rPr>
  </w:style>
  <w:style w:type="paragraph" w:styleId="TOC3">
    <w:name w:val="toc 3"/>
    <w:basedOn w:val="a"/>
    <w:next w:val="a"/>
    <w:autoRedefine/>
    <w:unhideWhenUsed/>
    <w:qFormat/>
    <w:pPr>
      <w:widowControl/>
      <w:spacing w:after="100" w:line="276" w:lineRule="auto"/>
      <w:ind w:left="440"/>
      <w:jc w:val="left"/>
    </w:pPr>
    <w:rPr>
      <w:rFonts w:ascii="Calibri" w:hAnsi="Calibri"/>
      <w:kern w:val="0"/>
      <w:sz w:val="22"/>
      <w:szCs w:val="22"/>
    </w:rPr>
  </w:style>
  <w:style w:type="paragraph" w:styleId="TOC8">
    <w:name w:val="toc 8"/>
    <w:basedOn w:val="a"/>
    <w:next w:val="a"/>
    <w:autoRedefine/>
    <w:qFormat/>
    <w:pPr>
      <w:ind w:left="1470"/>
      <w:jc w:val="left"/>
    </w:pPr>
    <w:rPr>
      <w:rFonts w:ascii="Calibri" w:hAnsi="Calibri" w:cs="Calibri"/>
      <w:sz w:val="18"/>
      <w:szCs w:val="18"/>
    </w:rPr>
  </w:style>
  <w:style w:type="paragraph" w:styleId="ac">
    <w:name w:val="Date"/>
    <w:basedOn w:val="a"/>
    <w:next w:val="a"/>
    <w:link w:val="ad"/>
    <w:autoRedefine/>
    <w:qFormat/>
    <w:rPr>
      <w:sz w:val="28"/>
    </w:rPr>
  </w:style>
  <w:style w:type="paragraph" w:styleId="21">
    <w:name w:val="Body Text Indent 2"/>
    <w:basedOn w:val="a"/>
    <w:link w:val="22"/>
    <w:autoRedefine/>
    <w:qFormat/>
    <w:pPr>
      <w:spacing w:after="120" w:line="480" w:lineRule="auto"/>
      <w:ind w:leftChars="200" w:left="420"/>
    </w:pPr>
  </w:style>
  <w:style w:type="paragraph" w:styleId="ae">
    <w:name w:val="Balloon Text"/>
    <w:basedOn w:val="a"/>
    <w:link w:val="af"/>
    <w:autoRedefine/>
    <w:qFormat/>
    <w:rPr>
      <w:sz w:val="18"/>
      <w:szCs w:val="18"/>
    </w:rPr>
  </w:style>
  <w:style w:type="paragraph" w:styleId="af0">
    <w:name w:val="footer"/>
    <w:basedOn w:val="a"/>
    <w:link w:val="af1"/>
    <w:autoRedefine/>
    <w:qFormat/>
    <w:pPr>
      <w:tabs>
        <w:tab w:val="center" w:pos="4153"/>
        <w:tab w:val="right" w:pos="8306"/>
      </w:tabs>
      <w:snapToGrid w:val="0"/>
      <w:jc w:val="left"/>
    </w:pPr>
    <w:rPr>
      <w:sz w:val="18"/>
    </w:rPr>
  </w:style>
  <w:style w:type="paragraph" w:styleId="af2">
    <w:name w:val="header"/>
    <w:basedOn w:val="a"/>
    <w:link w:val="af3"/>
    <w:autoRedefine/>
    <w:qFormat/>
    <w:pPr>
      <w:pBdr>
        <w:bottom w:val="single" w:sz="6" w:space="1" w:color="auto"/>
      </w:pBdr>
      <w:tabs>
        <w:tab w:val="center" w:pos="4153"/>
        <w:tab w:val="right" w:pos="8306"/>
      </w:tabs>
      <w:snapToGrid w:val="0"/>
      <w:jc w:val="center"/>
    </w:pPr>
    <w:rPr>
      <w:sz w:val="18"/>
    </w:rPr>
  </w:style>
  <w:style w:type="paragraph" w:styleId="TOC1">
    <w:name w:val="toc 1"/>
    <w:basedOn w:val="a"/>
    <w:next w:val="a"/>
    <w:autoRedefine/>
    <w:uiPriority w:val="39"/>
    <w:qFormat/>
    <w:pPr>
      <w:spacing w:before="120" w:after="120"/>
      <w:ind w:left="567" w:right="567"/>
      <w:jc w:val="left"/>
    </w:pPr>
    <w:rPr>
      <w:b/>
      <w:caps/>
      <w:sz w:val="30"/>
    </w:rPr>
  </w:style>
  <w:style w:type="paragraph" w:styleId="TOC4">
    <w:name w:val="toc 4"/>
    <w:basedOn w:val="a"/>
    <w:next w:val="a"/>
    <w:autoRedefine/>
    <w:qFormat/>
    <w:pPr>
      <w:ind w:left="630"/>
      <w:jc w:val="left"/>
    </w:pPr>
    <w:rPr>
      <w:rFonts w:ascii="Calibri" w:hAnsi="Calibri" w:cs="Calibri"/>
      <w:sz w:val="18"/>
      <w:szCs w:val="18"/>
    </w:rPr>
  </w:style>
  <w:style w:type="paragraph" w:styleId="TOC6">
    <w:name w:val="toc 6"/>
    <w:basedOn w:val="a"/>
    <w:next w:val="a"/>
    <w:qFormat/>
    <w:pPr>
      <w:ind w:left="1050"/>
      <w:jc w:val="left"/>
    </w:pPr>
    <w:rPr>
      <w:rFonts w:ascii="Calibri" w:hAnsi="Calibri" w:cs="Calibri"/>
      <w:sz w:val="18"/>
      <w:szCs w:val="18"/>
    </w:rPr>
  </w:style>
  <w:style w:type="paragraph" w:styleId="TOC2">
    <w:name w:val="toc 2"/>
    <w:basedOn w:val="a"/>
    <w:next w:val="a"/>
    <w:uiPriority w:val="39"/>
    <w:unhideWhenUsed/>
    <w:qFormat/>
    <w:pPr>
      <w:widowControl/>
      <w:spacing w:after="100" w:line="276" w:lineRule="auto"/>
      <w:ind w:left="220"/>
      <w:jc w:val="left"/>
    </w:pPr>
    <w:rPr>
      <w:rFonts w:ascii="Calibri" w:hAnsi="Calibri"/>
      <w:kern w:val="0"/>
      <w:sz w:val="22"/>
      <w:szCs w:val="22"/>
    </w:rPr>
  </w:style>
  <w:style w:type="paragraph" w:styleId="TOC9">
    <w:name w:val="toc 9"/>
    <w:basedOn w:val="a"/>
    <w:next w:val="a"/>
    <w:qFormat/>
    <w:pPr>
      <w:ind w:left="1680"/>
      <w:jc w:val="left"/>
    </w:pPr>
    <w:rPr>
      <w:rFonts w:ascii="Calibri" w:hAnsi="Calibri" w:cs="Calibri"/>
      <w:sz w:val="18"/>
      <w:szCs w:val="18"/>
    </w:rPr>
  </w:style>
  <w:style w:type="paragraph" w:styleId="11">
    <w:name w:val="index 1"/>
    <w:basedOn w:val="a"/>
    <w:next w:val="a"/>
    <w:qFormat/>
  </w:style>
  <w:style w:type="paragraph" w:styleId="af4">
    <w:name w:val="Title"/>
    <w:basedOn w:val="a"/>
    <w:next w:val="a"/>
    <w:link w:val="12"/>
    <w:qFormat/>
    <w:pPr>
      <w:tabs>
        <w:tab w:val="left" w:pos="988"/>
      </w:tabs>
      <w:spacing w:before="240" w:after="60"/>
      <w:ind w:left="988" w:hanging="420"/>
      <w:jc w:val="center"/>
      <w:outlineLvl w:val="0"/>
    </w:pPr>
    <w:rPr>
      <w:rFonts w:ascii="Cambria" w:eastAsia="黑体" w:hAnsi="Cambria"/>
      <w:b/>
      <w:bCs/>
      <w:sz w:val="32"/>
      <w:szCs w:val="32"/>
    </w:rPr>
  </w:style>
  <w:style w:type="table" w:styleId="af5">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0"/>
    <w:uiPriority w:val="22"/>
    <w:qFormat/>
    <w:rPr>
      <w:b/>
      <w:bCs/>
    </w:rPr>
  </w:style>
  <w:style w:type="character" w:styleId="af7">
    <w:name w:val="page number"/>
    <w:qFormat/>
  </w:style>
  <w:style w:type="character" w:styleId="af8">
    <w:name w:val="Hyperlink"/>
    <w:autoRedefine/>
    <w:uiPriority w:val="99"/>
    <w:unhideWhenUsed/>
    <w:qFormat/>
    <w:rPr>
      <w:color w:val="0000FF"/>
      <w:u w:val="single"/>
    </w:rPr>
  </w:style>
  <w:style w:type="character" w:styleId="af9">
    <w:name w:val="annotation reference"/>
    <w:basedOn w:val="a0"/>
    <w:autoRedefine/>
    <w:unhideWhenUsed/>
    <w:qFormat/>
    <w:rPr>
      <w:sz w:val="21"/>
      <w:szCs w:val="21"/>
    </w:rPr>
  </w:style>
  <w:style w:type="character" w:customStyle="1" w:styleId="10">
    <w:name w:val="标题 1 字符"/>
    <w:basedOn w:val="a0"/>
    <w:link w:val="1"/>
    <w:qFormat/>
    <w:rPr>
      <w:b/>
      <w:kern w:val="44"/>
      <w:sz w:val="44"/>
    </w:rPr>
  </w:style>
  <w:style w:type="character" w:customStyle="1" w:styleId="20">
    <w:name w:val="标题 2 字符"/>
    <w:basedOn w:val="a0"/>
    <w:link w:val="2"/>
    <w:autoRedefine/>
    <w:semiHidden/>
    <w:qFormat/>
    <w:rPr>
      <w:rFonts w:asciiTheme="majorHAnsi" w:eastAsiaTheme="majorEastAsia" w:hAnsiTheme="majorHAnsi" w:cstheme="majorBidi"/>
      <w:b/>
      <w:bCs/>
      <w:kern w:val="2"/>
      <w:sz w:val="32"/>
      <w:szCs w:val="32"/>
    </w:rPr>
  </w:style>
  <w:style w:type="character" w:customStyle="1" w:styleId="30">
    <w:name w:val="标题 3 字符"/>
    <w:link w:val="3"/>
    <w:autoRedefine/>
    <w:qFormat/>
    <w:rPr>
      <w:b/>
      <w:bCs/>
      <w:kern w:val="2"/>
      <w:sz w:val="32"/>
      <w:szCs w:val="32"/>
    </w:rPr>
  </w:style>
  <w:style w:type="character" w:customStyle="1" w:styleId="a5">
    <w:name w:val="文档结构图 字符"/>
    <w:basedOn w:val="a0"/>
    <w:link w:val="a4"/>
    <w:qFormat/>
    <w:rPr>
      <w:kern w:val="2"/>
      <w:sz w:val="21"/>
      <w:szCs w:val="24"/>
      <w:shd w:val="clear" w:color="auto" w:fill="000080"/>
    </w:rPr>
  </w:style>
  <w:style w:type="character" w:customStyle="1" w:styleId="a7">
    <w:name w:val="批注文字 字符"/>
    <w:basedOn w:val="a0"/>
    <w:link w:val="a6"/>
    <w:qFormat/>
    <w:rPr>
      <w:kern w:val="2"/>
      <w:sz w:val="21"/>
      <w:szCs w:val="24"/>
    </w:rPr>
  </w:style>
  <w:style w:type="character" w:customStyle="1" w:styleId="a9">
    <w:name w:val="正文文本 字符"/>
    <w:basedOn w:val="a0"/>
    <w:link w:val="a8"/>
    <w:qFormat/>
    <w:rPr>
      <w:kern w:val="2"/>
      <w:sz w:val="21"/>
      <w:szCs w:val="24"/>
    </w:rPr>
  </w:style>
  <w:style w:type="character" w:customStyle="1" w:styleId="ab">
    <w:name w:val="正文文本缩进 字符"/>
    <w:link w:val="aa"/>
    <w:qFormat/>
    <w:rPr>
      <w:kern w:val="2"/>
      <w:sz w:val="28"/>
    </w:rPr>
  </w:style>
  <w:style w:type="character" w:customStyle="1" w:styleId="ad">
    <w:name w:val="日期 字符"/>
    <w:link w:val="ac"/>
    <w:autoRedefine/>
    <w:qFormat/>
    <w:rPr>
      <w:kern w:val="2"/>
      <w:sz w:val="28"/>
    </w:rPr>
  </w:style>
  <w:style w:type="character" w:customStyle="1" w:styleId="22">
    <w:name w:val="正文文本缩进 2 字符"/>
    <w:link w:val="21"/>
    <w:qFormat/>
    <w:rPr>
      <w:kern w:val="2"/>
      <w:sz w:val="21"/>
    </w:rPr>
  </w:style>
  <w:style w:type="character" w:customStyle="1" w:styleId="af">
    <w:name w:val="批注框文本 字符"/>
    <w:basedOn w:val="a0"/>
    <w:link w:val="ae"/>
    <w:autoRedefine/>
    <w:qFormat/>
    <w:rPr>
      <w:kern w:val="2"/>
      <w:sz w:val="18"/>
      <w:szCs w:val="18"/>
    </w:rPr>
  </w:style>
  <w:style w:type="character" w:customStyle="1" w:styleId="af1">
    <w:name w:val="页脚 字符"/>
    <w:link w:val="af0"/>
    <w:autoRedefine/>
    <w:qFormat/>
    <w:rPr>
      <w:kern w:val="2"/>
      <w:sz w:val="18"/>
    </w:rPr>
  </w:style>
  <w:style w:type="character" w:customStyle="1" w:styleId="af3">
    <w:name w:val="页眉 字符"/>
    <w:link w:val="af2"/>
    <w:autoRedefine/>
    <w:qFormat/>
    <w:rPr>
      <w:kern w:val="2"/>
      <w:sz w:val="18"/>
    </w:rPr>
  </w:style>
  <w:style w:type="character" w:customStyle="1" w:styleId="12">
    <w:name w:val="标题 字符1"/>
    <w:link w:val="af4"/>
    <w:qFormat/>
    <w:rPr>
      <w:rFonts w:ascii="Cambria" w:eastAsia="黑体" w:hAnsi="Cambria"/>
      <w:b/>
      <w:bCs/>
      <w:kern w:val="2"/>
      <w:sz w:val="32"/>
      <w:szCs w:val="32"/>
    </w:rPr>
  </w:style>
  <w:style w:type="paragraph" w:customStyle="1" w:styleId="Char">
    <w:name w:val="Char"/>
    <w:basedOn w:val="a"/>
    <w:autoRedefine/>
    <w:qFormat/>
    <w:pPr>
      <w:tabs>
        <w:tab w:val="left" w:pos="360"/>
      </w:tabs>
    </w:pPr>
    <w:rPr>
      <w:sz w:val="24"/>
      <w:szCs w:val="24"/>
    </w:rPr>
  </w:style>
  <w:style w:type="paragraph" w:customStyle="1" w:styleId="23">
    <w:name w:val="正文缩进2字符"/>
    <w:basedOn w:val="a"/>
    <w:qFormat/>
    <w:pPr>
      <w:spacing w:line="360" w:lineRule="auto"/>
      <w:ind w:firstLineChars="200" w:firstLine="480"/>
    </w:pPr>
    <w:rPr>
      <w:sz w:val="24"/>
      <w:szCs w:val="24"/>
      <w:lang w:val="zh-CN"/>
    </w:rPr>
  </w:style>
  <w:style w:type="paragraph" w:customStyle="1" w:styleId="TOC10">
    <w:name w:val="TOC 标题1"/>
    <w:basedOn w:val="1"/>
    <w:next w:val="a"/>
    <w:autoRedefine/>
    <w:uiPriority w:val="39"/>
    <w:qFormat/>
    <w:pPr>
      <w:widowControl/>
      <w:spacing w:before="480" w:after="0" w:line="276" w:lineRule="auto"/>
      <w:jc w:val="left"/>
      <w:outlineLvl w:val="9"/>
    </w:pPr>
    <w:rPr>
      <w:rFonts w:ascii="Cambria" w:hAnsi="Cambria"/>
      <w:bCs/>
      <w:color w:val="365F91"/>
      <w:kern w:val="0"/>
      <w:sz w:val="28"/>
      <w:szCs w:val="28"/>
    </w:rPr>
  </w:style>
  <w:style w:type="paragraph" w:styleId="afa">
    <w:name w:val="List Paragraph"/>
    <w:basedOn w:val="a"/>
    <w:autoRedefine/>
    <w:uiPriority w:val="99"/>
    <w:qFormat/>
    <w:pPr>
      <w:ind w:firstLineChars="200" w:firstLine="420"/>
    </w:pPr>
    <w:rPr>
      <w:rFonts w:ascii="Calibri" w:hAnsi="Calibri"/>
      <w:szCs w:val="22"/>
    </w:rPr>
  </w:style>
  <w:style w:type="paragraph" w:customStyle="1" w:styleId="CharCharChar">
    <w:name w:val="Char Char Char"/>
    <w:basedOn w:val="a"/>
    <w:qFormat/>
    <w:pPr>
      <w:spacing w:before="120" w:after="120" w:line="360" w:lineRule="auto"/>
      <w:ind w:firstLineChars="200" w:firstLine="200"/>
    </w:pPr>
    <w:rPr>
      <w:rFonts w:ascii="Tahoma" w:hAnsi="Tahoma"/>
      <w:sz w:val="24"/>
    </w:rPr>
  </w:style>
  <w:style w:type="paragraph" w:customStyle="1" w:styleId="24">
    <w:name w:val="列出段落2"/>
    <w:basedOn w:val="a"/>
    <w:qFormat/>
    <w:pPr>
      <w:ind w:firstLineChars="200" w:firstLine="420"/>
    </w:pPr>
    <w:rPr>
      <w:szCs w:val="21"/>
    </w:rPr>
  </w:style>
  <w:style w:type="paragraph" w:customStyle="1" w:styleId="13">
    <w:name w:val="列出段落1"/>
    <w:basedOn w:val="a"/>
    <w:uiPriority w:val="99"/>
    <w:qFormat/>
    <w:pPr>
      <w:ind w:firstLineChars="200" w:firstLine="420"/>
    </w:pPr>
    <w:rPr>
      <w:rFonts w:ascii="Calibri" w:hAnsi="Calibri" w:cs="宋体"/>
      <w:szCs w:val="21"/>
    </w:rPr>
  </w:style>
  <w:style w:type="paragraph" w:customStyle="1" w:styleId="Char1">
    <w:name w:val="Char1"/>
    <w:basedOn w:val="a"/>
    <w:qFormat/>
    <w:pPr>
      <w:widowControl/>
      <w:spacing w:after="160" w:line="240" w:lineRule="exact"/>
      <w:jc w:val="left"/>
    </w:pPr>
    <w:rPr>
      <w:rFonts w:ascii="Verdana" w:eastAsia="仿宋_GB2312" w:hAnsi="Verdana"/>
      <w:kern w:val="0"/>
      <w:sz w:val="24"/>
      <w:lang w:eastAsia="en-US"/>
    </w:rPr>
  </w:style>
  <w:style w:type="character" w:customStyle="1" w:styleId="afb">
    <w:name w:val="标题 字符"/>
    <w:qFormat/>
    <w:rPr>
      <w:rFonts w:ascii="等线 Light" w:hAnsi="等线 Light" w:cs="Times New Roman"/>
      <w:b/>
      <w:bCs/>
      <w:kern w:val="2"/>
      <w:sz w:val="32"/>
      <w:szCs w:val="32"/>
    </w:rPr>
  </w:style>
  <w:style w:type="paragraph" w:customStyle="1" w:styleId="TOC11">
    <w:name w:val="TOC 标题11"/>
    <w:basedOn w:val="1"/>
    <w:next w:val="a"/>
    <w:qFormat/>
    <w:pPr>
      <w:widowControl/>
      <w:spacing w:before="480" w:after="0" w:line="276" w:lineRule="auto"/>
      <w:jc w:val="left"/>
      <w:outlineLvl w:val="9"/>
    </w:pPr>
    <w:rPr>
      <w:rFonts w:ascii="Cambria" w:hAnsi="Cambria"/>
      <w:bCs/>
      <w:color w:val="365F91"/>
      <w:kern w:val="0"/>
      <w:sz w:val="28"/>
      <w:szCs w:val="28"/>
    </w:rPr>
  </w:style>
  <w:style w:type="paragraph" w:customStyle="1" w:styleId="afc">
    <w:name w:val="规范正文"/>
    <w:basedOn w:val="a"/>
    <w:qFormat/>
    <w:pPr>
      <w:tabs>
        <w:tab w:val="left" w:pos="630"/>
      </w:tabs>
      <w:adjustRightInd w:val="0"/>
      <w:spacing w:line="300" w:lineRule="auto"/>
      <w:ind w:left="900" w:hanging="420"/>
      <w:textAlignment w:val="baseline"/>
    </w:pPr>
    <w:rPr>
      <w:rFonts w:ascii="宋体" w:hAnsi="宋体"/>
      <w:kern w:val="0"/>
      <w:sz w:val="24"/>
      <w:szCs w:val="24"/>
    </w:rPr>
  </w:style>
  <w:style w:type="paragraph" w:customStyle="1" w:styleId="14">
    <w:name w:val="无间隔1"/>
    <w:uiPriority w:val="1"/>
    <w:qFormat/>
    <w:rPr>
      <w:rFonts w:ascii="Calibri" w:hAnsi="Calibri"/>
      <w:sz w:val="22"/>
      <w:szCs w:val="22"/>
    </w:rPr>
  </w:style>
  <w:style w:type="paragraph" w:customStyle="1" w:styleId="Default">
    <w:name w:val="Default"/>
    <w:qFormat/>
    <w:pPr>
      <w:widowControl w:val="0"/>
      <w:autoSpaceDE w:val="0"/>
      <w:autoSpaceDN w:val="0"/>
      <w:adjustRightInd w:val="0"/>
    </w:pPr>
    <w:rPr>
      <w:rFonts w:ascii="Palatino Linotype" w:hAnsi="Palatino Linotype" w:cs="Palatino Linotype"/>
      <w:color w:val="000000"/>
      <w:sz w:val="24"/>
      <w:szCs w:val="24"/>
    </w:rPr>
  </w:style>
  <w:style w:type="paragraph" w:customStyle="1" w:styleId="15">
    <w:name w:val="列表段落1"/>
    <w:basedOn w:val="a"/>
    <w:autoRedefine/>
    <w:uiPriority w:val="34"/>
    <w:qFormat/>
    <w:pPr>
      <w:ind w:firstLineChars="200" w:firstLine="420"/>
    </w:pPr>
    <w:rPr>
      <w:rFonts w:ascii="Calibri" w:hAnsi="Calibri"/>
      <w:szCs w:val="22"/>
    </w:rPr>
  </w:style>
  <w:style w:type="paragraph" w:customStyle="1" w:styleId="16">
    <w:name w:val="修订1"/>
    <w:hidden/>
    <w:uiPriority w:val="99"/>
    <w:semiHidden/>
    <w:qFormat/>
    <w:rPr>
      <w:kern w:val="2"/>
      <w:sz w:val="21"/>
    </w:rPr>
  </w:style>
  <w:style w:type="paragraph" w:customStyle="1" w:styleId="ql-align-justify">
    <w:name w:val="ql-align-justify"/>
    <w:basedOn w:val="a"/>
    <w:qFormat/>
    <w:pPr>
      <w:widowControl/>
      <w:spacing w:before="100" w:beforeAutospacing="1" w:after="100" w:afterAutospacing="1"/>
      <w:jc w:val="left"/>
    </w:pPr>
    <w:rPr>
      <w:rFonts w:ascii="宋体" w:hAnsi="宋体" w:cs="宋体"/>
      <w:kern w:val="0"/>
      <w:sz w:val="24"/>
      <w:szCs w:val="24"/>
    </w:rPr>
  </w:style>
  <w:style w:type="paragraph" w:customStyle="1" w:styleId="25">
    <w:name w:val="修订2"/>
    <w:hidden/>
    <w:uiPriority w:val="99"/>
    <w:semiHidden/>
    <w:qFormat/>
    <w:rPr>
      <w:kern w:val="2"/>
      <w:sz w:val="21"/>
    </w:rPr>
  </w:style>
  <w:style w:type="paragraph" w:customStyle="1" w:styleId="31">
    <w:name w:val="修订3"/>
    <w:hidden/>
    <w:uiPriority w:val="99"/>
    <w:semiHidden/>
    <w:rPr>
      <w:kern w:val="2"/>
      <w:sz w:val="21"/>
    </w:rPr>
  </w:style>
  <w:style w:type="paragraph" w:customStyle="1" w:styleId="110">
    <w:name w:val="列出段落11"/>
    <w:basedOn w:val="a"/>
    <w:uiPriority w:val="99"/>
    <w:qFormat/>
    <w:pPr>
      <w:ind w:firstLineChars="200" w:firstLine="420"/>
    </w:pPr>
    <w:rPr>
      <w:rFonts w:ascii="Calibri" w:hAnsi="Calibri" w:cs="宋体"/>
      <w:szCs w:val="21"/>
    </w:rPr>
  </w:style>
  <w:style w:type="paragraph" w:styleId="afd">
    <w:name w:val="Revision"/>
    <w:hidden/>
    <w:uiPriority w:val="99"/>
    <w:semiHidden/>
    <w:rsid w:val="00C724BE"/>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baike.baidu.com/item/%E5%B1%80%E5%9F%9F%E7%BD%91%E7%BB%9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yangyang@scdb.com.c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baike.baidu.com/item/%E5%B1%80%E5%9F%9F%E7%BD%91%E7%BB%9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49</Pages>
  <Words>3147</Words>
  <Characters>17943</Characters>
  <Application>Microsoft Office Word</Application>
  <DocSecurity>0</DocSecurity>
  <Lines>149</Lines>
  <Paragraphs>42</Paragraphs>
  <ScaleCrop>false</ScaleCrop>
  <Company>MS</Company>
  <LinksUpToDate>false</LinksUpToDate>
  <CharactersWithSpaces>21048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广电总局政府采购</dc:title>
  <dc:creator>a</dc:creator>
  <cp:lastModifiedBy>建伟 梅</cp:lastModifiedBy>
  <cp:revision>15</cp:revision>
  <cp:lastPrinted>2017-03-15T08:41:00Z</cp:lastPrinted>
  <dcterms:created xsi:type="dcterms:W3CDTF">2024-06-12T01:59:00Z</dcterms:created>
  <dcterms:modified xsi:type="dcterms:W3CDTF">2024-07-19T01:58:00Z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A28CD7B1C75D963C72B46766F609491E_43</vt:lpwstr>
  </property>
</Properties>
</file>