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95943C" w14:textId="77777777" w:rsidR="00E64820" w:rsidRPr="006A1F8D" w:rsidRDefault="00E64820">
      <w:pPr>
        <w:spacing w:line="360" w:lineRule="auto"/>
        <w:ind w:firstLine="1200"/>
        <w:rPr>
          <w:sz w:val="60"/>
          <w:szCs w:val="60"/>
        </w:rPr>
      </w:pPr>
    </w:p>
    <w:p w14:paraId="2389D913" w14:textId="51CF24DD" w:rsidR="00E64820" w:rsidRPr="006A1F8D" w:rsidRDefault="002E7C59">
      <w:pPr>
        <w:ind w:firstLine="1205"/>
        <w:jc w:val="center"/>
        <w:rPr>
          <w:rFonts w:asciiTheme="majorEastAsia" w:eastAsiaTheme="majorEastAsia" w:hAnsiTheme="majorEastAsia" w:hint="eastAsia"/>
          <w:b/>
          <w:bCs/>
          <w:sz w:val="52"/>
          <w:szCs w:val="52"/>
        </w:rPr>
      </w:pPr>
      <w:r w:rsidRPr="006A1F8D">
        <w:rPr>
          <w:rFonts w:asciiTheme="majorEastAsia" w:eastAsiaTheme="majorEastAsia" w:hAnsiTheme="majorEastAsia" w:hint="eastAsia"/>
          <w:b/>
          <w:bCs/>
          <w:sz w:val="52"/>
          <w:szCs w:val="52"/>
        </w:rPr>
        <w:t>公共资源交易中心服务外包项目</w:t>
      </w:r>
    </w:p>
    <w:p w14:paraId="7A598664" w14:textId="77777777" w:rsidR="00E64820" w:rsidRPr="006A1F8D" w:rsidRDefault="00E64820">
      <w:pPr>
        <w:ind w:firstLine="1205"/>
        <w:jc w:val="center"/>
        <w:rPr>
          <w:b/>
          <w:bCs/>
          <w:sz w:val="60"/>
          <w:szCs w:val="60"/>
        </w:rPr>
      </w:pPr>
    </w:p>
    <w:p w14:paraId="57859806" w14:textId="77777777" w:rsidR="00E64820" w:rsidRPr="006A1F8D" w:rsidRDefault="00E64820">
      <w:pPr>
        <w:ind w:firstLine="1205"/>
        <w:jc w:val="center"/>
        <w:rPr>
          <w:b/>
          <w:bCs/>
          <w:sz w:val="60"/>
          <w:szCs w:val="60"/>
        </w:rPr>
      </w:pPr>
    </w:p>
    <w:p w14:paraId="3B25F506" w14:textId="77777777" w:rsidR="00E64820" w:rsidRPr="006A1F8D" w:rsidRDefault="00E64820">
      <w:pPr>
        <w:ind w:firstLine="1205"/>
        <w:jc w:val="center"/>
        <w:rPr>
          <w:b/>
          <w:bCs/>
          <w:sz w:val="60"/>
          <w:szCs w:val="60"/>
        </w:rPr>
      </w:pPr>
    </w:p>
    <w:p w14:paraId="3A35AEA9" w14:textId="77777777" w:rsidR="00E64820" w:rsidRPr="006A1F8D" w:rsidRDefault="005D4B97" w:rsidP="00B943EF">
      <w:pPr>
        <w:ind w:firstLineChars="450" w:firstLine="2711"/>
        <w:rPr>
          <w:b/>
          <w:bCs/>
          <w:sz w:val="60"/>
          <w:szCs w:val="60"/>
        </w:rPr>
      </w:pPr>
      <w:r w:rsidRPr="006A1F8D">
        <w:rPr>
          <w:rFonts w:hint="eastAsia"/>
          <w:b/>
          <w:bCs/>
          <w:sz w:val="60"/>
          <w:szCs w:val="60"/>
        </w:rPr>
        <w:t>竞争性磋商文件</w:t>
      </w:r>
    </w:p>
    <w:p w14:paraId="387A6E2D" w14:textId="77777777" w:rsidR="00E64820" w:rsidRPr="006A1F8D" w:rsidRDefault="00E64820">
      <w:pPr>
        <w:spacing w:line="360" w:lineRule="auto"/>
        <w:ind w:firstLine="1205"/>
        <w:jc w:val="center"/>
        <w:rPr>
          <w:rFonts w:ascii="宋体" w:hAnsi="宋体" w:hint="eastAsia"/>
          <w:b/>
          <w:bCs/>
          <w:sz w:val="60"/>
          <w:szCs w:val="60"/>
        </w:rPr>
      </w:pPr>
    </w:p>
    <w:p w14:paraId="4BE17396" w14:textId="77777777" w:rsidR="00E64820" w:rsidRPr="006A1F8D" w:rsidRDefault="00E64820">
      <w:pPr>
        <w:spacing w:line="360" w:lineRule="auto"/>
        <w:ind w:firstLine="640"/>
        <w:jc w:val="center"/>
        <w:rPr>
          <w:bCs/>
          <w:sz w:val="32"/>
          <w:szCs w:val="32"/>
        </w:rPr>
      </w:pPr>
    </w:p>
    <w:p w14:paraId="231C2706" w14:textId="77777777" w:rsidR="00E64820" w:rsidRPr="006A1F8D" w:rsidRDefault="00E64820">
      <w:pPr>
        <w:spacing w:line="360" w:lineRule="auto"/>
        <w:ind w:firstLine="640"/>
        <w:jc w:val="center"/>
        <w:rPr>
          <w:bCs/>
          <w:sz w:val="32"/>
          <w:szCs w:val="32"/>
        </w:rPr>
      </w:pPr>
    </w:p>
    <w:p w14:paraId="0A11C961" w14:textId="77777777" w:rsidR="00E64820" w:rsidRPr="006A1F8D" w:rsidRDefault="00E64820">
      <w:pPr>
        <w:spacing w:line="360" w:lineRule="auto"/>
        <w:ind w:firstLine="640"/>
        <w:jc w:val="center"/>
        <w:rPr>
          <w:bCs/>
          <w:sz w:val="32"/>
          <w:szCs w:val="32"/>
        </w:rPr>
      </w:pPr>
    </w:p>
    <w:p w14:paraId="67674A8E" w14:textId="77777777" w:rsidR="00E64820" w:rsidRPr="006A1F8D" w:rsidRDefault="00E64820">
      <w:pPr>
        <w:spacing w:line="360" w:lineRule="auto"/>
        <w:ind w:firstLine="640"/>
        <w:jc w:val="center"/>
        <w:rPr>
          <w:bCs/>
          <w:sz w:val="32"/>
          <w:szCs w:val="32"/>
        </w:rPr>
      </w:pPr>
    </w:p>
    <w:p w14:paraId="00A40BE5" w14:textId="77777777" w:rsidR="00E64820" w:rsidRPr="006A1F8D" w:rsidRDefault="00E64820">
      <w:pPr>
        <w:spacing w:line="360" w:lineRule="auto"/>
        <w:ind w:firstLine="640"/>
        <w:jc w:val="center"/>
        <w:rPr>
          <w:bCs/>
          <w:sz w:val="32"/>
          <w:szCs w:val="32"/>
        </w:rPr>
      </w:pPr>
    </w:p>
    <w:p w14:paraId="30690FA8" w14:textId="77777777" w:rsidR="00E64820" w:rsidRPr="006A1F8D" w:rsidRDefault="00E64820">
      <w:pPr>
        <w:spacing w:line="360" w:lineRule="auto"/>
        <w:ind w:firstLineChars="300" w:firstLine="960"/>
        <w:rPr>
          <w:bCs/>
          <w:sz w:val="32"/>
          <w:szCs w:val="32"/>
        </w:rPr>
      </w:pPr>
    </w:p>
    <w:p w14:paraId="498A741A" w14:textId="56135388" w:rsidR="00E64820" w:rsidRPr="006A1F8D" w:rsidRDefault="005D4B97" w:rsidP="002E7C59">
      <w:pPr>
        <w:spacing w:line="360" w:lineRule="auto"/>
        <w:ind w:leftChars="-67" w:left="-141" w:firstLineChars="300" w:firstLine="960"/>
        <w:rPr>
          <w:bCs/>
          <w:sz w:val="32"/>
          <w:szCs w:val="32"/>
        </w:rPr>
      </w:pPr>
      <w:r w:rsidRPr="006A1F8D">
        <w:rPr>
          <w:rFonts w:hint="eastAsia"/>
          <w:bCs/>
          <w:sz w:val="32"/>
          <w:szCs w:val="32"/>
        </w:rPr>
        <w:t>项目名称：</w:t>
      </w:r>
      <w:r w:rsidR="002E7C59" w:rsidRPr="006A1F8D">
        <w:rPr>
          <w:rFonts w:hint="eastAsia"/>
          <w:bCs/>
          <w:sz w:val="32"/>
          <w:szCs w:val="32"/>
        </w:rPr>
        <w:t>公共资源交易中心服务外包项目</w:t>
      </w:r>
    </w:p>
    <w:p w14:paraId="5F94E724" w14:textId="7BB66ADB" w:rsidR="00E64820" w:rsidRPr="006A1F8D" w:rsidRDefault="005D4B97" w:rsidP="002E7C59">
      <w:pPr>
        <w:tabs>
          <w:tab w:val="left" w:pos="3240"/>
          <w:tab w:val="left" w:pos="3420"/>
        </w:tabs>
        <w:spacing w:line="360" w:lineRule="auto"/>
        <w:ind w:leftChars="-67" w:left="-141" w:firstLineChars="300" w:firstLine="960"/>
        <w:jc w:val="left"/>
        <w:rPr>
          <w:bCs/>
          <w:sz w:val="32"/>
          <w:szCs w:val="32"/>
        </w:rPr>
      </w:pPr>
      <w:r w:rsidRPr="006A1F8D">
        <w:rPr>
          <w:rFonts w:hint="eastAsia"/>
          <w:bCs/>
          <w:sz w:val="32"/>
          <w:szCs w:val="32"/>
        </w:rPr>
        <w:t>项目编号：</w:t>
      </w:r>
      <w:r w:rsidR="006A1F8D" w:rsidRPr="006A1F8D">
        <w:rPr>
          <w:bCs/>
          <w:sz w:val="32"/>
          <w:szCs w:val="32"/>
        </w:rPr>
        <w:t>11011425210200025523-XM001</w:t>
      </w:r>
    </w:p>
    <w:p w14:paraId="6E744291" w14:textId="44A9F58C" w:rsidR="00E64820" w:rsidRPr="006A1F8D" w:rsidRDefault="005D4B97" w:rsidP="002E7C59">
      <w:pPr>
        <w:tabs>
          <w:tab w:val="left" w:pos="3240"/>
          <w:tab w:val="left" w:pos="3420"/>
        </w:tabs>
        <w:spacing w:line="360" w:lineRule="auto"/>
        <w:ind w:leftChars="-67" w:left="-141" w:firstLineChars="300" w:firstLine="960"/>
        <w:jc w:val="left"/>
        <w:rPr>
          <w:bCs/>
          <w:sz w:val="32"/>
          <w:szCs w:val="32"/>
        </w:rPr>
      </w:pPr>
      <w:r w:rsidRPr="006A1F8D">
        <w:rPr>
          <w:rFonts w:hint="eastAsia"/>
          <w:bCs/>
          <w:sz w:val="32"/>
          <w:szCs w:val="32"/>
        </w:rPr>
        <w:t>采购人：</w:t>
      </w:r>
      <w:r w:rsidR="002E7C59" w:rsidRPr="006A1F8D">
        <w:rPr>
          <w:rFonts w:hint="eastAsia"/>
          <w:bCs/>
          <w:sz w:val="32"/>
          <w:szCs w:val="32"/>
        </w:rPr>
        <w:t>北京市昌平区发展和改革委员会</w:t>
      </w:r>
    </w:p>
    <w:p w14:paraId="7D2AA37E" w14:textId="77777777" w:rsidR="00E64820" w:rsidRPr="006A1F8D" w:rsidRDefault="005D4B97" w:rsidP="002E7C59">
      <w:pPr>
        <w:tabs>
          <w:tab w:val="left" w:pos="3240"/>
          <w:tab w:val="left" w:pos="3420"/>
        </w:tabs>
        <w:spacing w:line="360" w:lineRule="auto"/>
        <w:ind w:leftChars="-67" w:left="-141" w:firstLineChars="300" w:firstLine="960"/>
        <w:jc w:val="left"/>
        <w:rPr>
          <w:bCs/>
          <w:sz w:val="32"/>
          <w:szCs w:val="32"/>
        </w:rPr>
      </w:pPr>
      <w:r w:rsidRPr="006A1F8D">
        <w:rPr>
          <w:rFonts w:hint="eastAsia"/>
          <w:bCs/>
          <w:sz w:val="32"/>
          <w:szCs w:val="32"/>
        </w:rPr>
        <w:t>采购代理机构：北京京园诚得信工程管理有限公司</w:t>
      </w:r>
    </w:p>
    <w:p w14:paraId="67CF0B7D" w14:textId="77777777" w:rsidR="00E64820" w:rsidRPr="006A1F8D" w:rsidRDefault="00E64820">
      <w:pPr>
        <w:widowControl/>
        <w:ind w:firstLine="883"/>
        <w:jc w:val="left"/>
        <w:rPr>
          <w:b/>
          <w:bCs/>
          <w:sz w:val="44"/>
        </w:rPr>
      </w:pPr>
    </w:p>
    <w:p w14:paraId="48A4E56D" w14:textId="77777777" w:rsidR="002E7C59" w:rsidRPr="006A1F8D" w:rsidRDefault="002E7C59">
      <w:pPr>
        <w:widowControl/>
        <w:ind w:firstLine="883"/>
        <w:jc w:val="left"/>
        <w:rPr>
          <w:b/>
          <w:bCs/>
          <w:sz w:val="44"/>
        </w:rPr>
      </w:pPr>
    </w:p>
    <w:p w14:paraId="0CF897D9" w14:textId="2E96180F" w:rsidR="00E64820" w:rsidRPr="006A1F8D" w:rsidRDefault="00E64820">
      <w:pPr>
        <w:spacing w:line="360" w:lineRule="auto"/>
        <w:ind w:firstLine="482"/>
        <w:jc w:val="center"/>
        <w:outlineLvl w:val="0"/>
        <w:rPr>
          <w:b/>
          <w:sz w:val="24"/>
        </w:rPr>
      </w:pPr>
      <w:bookmarkStart w:id="0" w:name="_Toc150528169"/>
    </w:p>
    <w:p w14:paraId="4F25BDE2" w14:textId="75F2570C" w:rsidR="002A41F2" w:rsidRPr="006A1F8D" w:rsidRDefault="002A41F2">
      <w:pPr>
        <w:spacing w:line="360" w:lineRule="auto"/>
        <w:ind w:firstLine="482"/>
        <w:jc w:val="center"/>
        <w:outlineLvl w:val="0"/>
        <w:rPr>
          <w:b/>
          <w:sz w:val="24"/>
        </w:rPr>
      </w:pPr>
    </w:p>
    <w:p w14:paraId="6D02604B" w14:textId="77777777" w:rsidR="002A41F2" w:rsidRPr="006A1F8D" w:rsidRDefault="002A41F2">
      <w:pPr>
        <w:spacing w:line="360" w:lineRule="auto"/>
        <w:ind w:firstLine="482"/>
        <w:jc w:val="center"/>
        <w:outlineLvl w:val="0"/>
        <w:rPr>
          <w:b/>
          <w:sz w:val="24"/>
        </w:rPr>
      </w:pPr>
    </w:p>
    <w:p w14:paraId="37E626B7" w14:textId="39349017" w:rsidR="00E64820" w:rsidRPr="006A1F8D" w:rsidRDefault="004202F8" w:rsidP="004202F8">
      <w:pPr>
        <w:tabs>
          <w:tab w:val="center" w:pos="5060"/>
          <w:tab w:val="left" w:pos="5895"/>
        </w:tabs>
        <w:spacing w:line="360" w:lineRule="auto"/>
        <w:ind w:firstLine="482"/>
        <w:jc w:val="left"/>
        <w:outlineLvl w:val="0"/>
        <w:rPr>
          <w:b/>
          <w:sz w:val="24"/>
        </w:rPr>
      </w:pPr>
      <w:bookmarkStart w:id="1" w:name="_Toc28949"/>
      <w:bookmarkStart w:id="2" w:name="_Toc13032"/>
      <w:r w:rsidRPr="006A1F8D">
        <w:rPr>
          <w:b/>
          <w:sz w:val="24"/>
        </w:rPr>
        <w:lastRenderedPageBreak/>
        <w:tab/>
      </w:r>
      <w:bookmarkStart w:id="3" w:name="_Toc198225127"/>
      <w:bookmarkStart w:id="4" w:name="_Toc198225410"/>
      <w:r w:rsidR="005D4B97" w:rsidRPr="006A1F8D">
        <w:rPr>
          <w:rFonts w:hint="eastAsia"/>
          <w:b/>
          <w:sz w:val="24"/>
        </w:rPr>
        <w:t>目</w:t>
      </w:r>
      <w:r w:rsidR="005D4B97" w:rsidRPr="006A1F8D">
        <w:rPr>
          <w:rFonts w:hint="eastAsia"/>
          <w:b/>
          <w:sz w:val="24"/>
        </w:rPr>
        <w:t xml:space="preserve"> </w:t>
      </w:r>
      <w:r w:rsidR="005D4B97" w:rsidRPr="006A1F8D">
        <w:rPr>
          <w:b/>
          <w:sz w:val="24"/>
        </w:rPr>
        <w:t xml:space="preserve"> </w:t>
      </w:r>
      <w:r w:rsidR="005D4B97" w:rsidRPr="006A1F8D">
        <w:rPr>
          <w:rFonts w:hint="eastAsia"/>
          <w:b/>
          <w:sz w:val="24"/>
        </w:rPr>
        <w:t>录</w:t>
      </w:r>
      <w:bookmarkEnd w:id="0"/>
      <w:bookmarkEnd w:id="1"/>
      <w:bookmarkEnd w:id="2"/>
      <w:bookmarkEnd w:id="3"/>
      <w:bookmarkEnd w:id="4"/>
      <w:r w:rsidRPr="006A1F8D">
        <w:rPr>
          <w:b/>
          <w:sz w:val="24"/>
        </w:rPr>
        <w:tab/>
      </w:r>
    </w:p>
    <w:p w14:paraId="13680DE1" w14:textId="77777777" w:rsidR="00E64820" w:rsidRPr="006A1F8D" w:rsidRDefault="00E64820">
      <w:pPr>
        <w:spacing w:line="360" w:lineRule="auto"/>
        <w:ind w:firstLine="482"/>
        <w:jc w:val="center"/>
        <w:rPr>
          <w:b/>
          <w:sz w:val="24"/>
        </w:rPr>
      </w:pPr>
    </w:p>
    <w:p w14:paraId="19E92A96" w14:textId="77777777" w:rsidR="00E64820" w:rsidRPr="006A1F8D" w:rsidRDefault="00E64820">
      <w:pPr>
        <w:spacing w:line="360" w:lineRule="auto"/>
        <w:ind w:firstLine="482"/>
        <w:jc w:val="center"/>
        <w:outlineLvl w:val="0"/>
        <w:rPr>
          <w:b/>
          <w:sz w:val="24"/>
        </w:rPr>
      </w:pPr>
    </w:p>
    <w:p w14:paraId="211378A9" w14:textId="77777777" w:rsidR="00E64820" w:rsidRPr="006A1F8D" w:rsidRDefault="00E64820">
      <w:pPr>
        <w:spacing w:line="360" w:lineRule="auto"/>
        <w:ind w:firstLine="482"/>
        <w:jc w:val="center"/>
        <w:rPr>
          <w:b/>
          <w:sz w:val="24"/>
        </w:rPr>
      </w:pPr>
    </w:p>
    <w:p w14:paraId="77550AEB" w14:textId="2CA80D6D" w:rsidR="001C3278" w:rsidRDefault="005D4B97">
      <w:pPr>
        <w:pStyle w:val="TOC1"/>
        <w:tabs>
          <w:tab w:val="right" w:leader="dot" w:pos="9629"/>
        </w:tabs>
        <w:rPr>
          <w:rFonts w:asciiTheme="minorHAnsi" w:eastAsiaTheme="minorEastAsia" w:hAnsiTheme="minorHAnsi" w:cstheme="minorBidi" w:hint="eastAsia"/>
          <w:noProof/>
          <w:szCs w:val="22"/>
          <w14:ligatures w14:val="standardContextual"/>
        </w:rPr>
      </w:pPr>
      <w:r w:rsidRPr="006A1F8D">
        <w:rPr>
          <w:rFonts w:ascii="宋体" w:hAnsi="宋体" w:cs="宋体" w:hint="eastAsia"/>
          <w:b/>
          <w:bCs/>
          <w:sz w:val="28"/>
          <w:szCs w:val="28"/>
        </w:rPr>
        <w:fldChar w:fldCharType="begin"/>
      </w:r>
      <w:r w:rsidRPr="006A1F8D">
        <w:rPr>
          <w:rFonts w:ascii="宋体" w:hAnsi="宋体" w:cs="宋体" w:hint="eastAsia"/>
          <w:b/>
          <w:bCs/>
          <w:sz w:val="28"/>
          <w:szCs w:val="28"/>
        </w:rPr>
        <w:instrText xml:space="preserve"> TOC \o "1-1" \h \z \u </w:instrText>
      </w:r>
      <w:r w:rsidRPr="006A1F8D">
        <w:rPr>
          <w:rFonts w:ascii="宋体" w:hAnsi="宋体" w:cs="宋体" w:hint="eastAsia"/>
          <w:b/>
          <w:bCs/>
          <w:sz w:val="28"/>
          <w:szCs w:val="28"/>
        </w:rPr>
        <w:fldChar w:fldCharType="separate"/>
      </w:r>
    </w:p>
    <w:p w14:paraId="1490D5C1" w14:textId="208B1B5B" w:rsidR="001C3278" w:rsidRPr="001C3278" w:rsidRDefault="001C3278" w:rsidP="001C3278">
      <w:pPr>
        <w:pStyle w:val="TOC1"/>
        <w:tabs>
          <w:tab w:val="right" w:leader="dot" w:pos="9629"/>
        </w:tabs>
        <w:spacing w:line="480" w:lineRule="auto"/>
        <w:rPr>
          <w:rFonts w:asciiTheme="majorEastAsia" w:eastAsiaTheme="majorEastAsia" w:hAnsiTheme="majorEastAsia" w:cstheme="minorBidi" w:hint="eastAsia"/>
          <w:noProof/>
          <w:sz w:val="22"/>
          <w14:ligatures w14:val="standardContextual"/>
        </w:rPr>
      </w:pPr>
      <w:hyperlink w:anchor="_Toc198225411" w:history="1">
        <w:r w:rsidRPr="001C3278">
          <w:rPr>
            <w:rStyle w:val="aff8"/>
            <w:rFonts w:asciiTheme="majorEastAsia" w:eastAsiaTheme="majorEastAsia" w:hAnsiTheme="majorEastAsia" w:hint="eastAsia"/>
            <w:b/>
            <w:noProof/>
            <w:sz w:val="22"/>
            <w:szCs w:val="28"/>
          </w:rPr>
          <w:t>第一章</w:t>
        </w:r>
        <w:r>
          <w:rPr>
            <w:rStyle w:val="aff8"/>
            <w:rFonts w:asciiTheme="majorEastAsia" w:eastAsiaTheme="majorEastAsia" w:hAnsiTheme="majorEastAsia" w:hint="eastAsia"/>
            <w:b/>
            <w:noProof/>
            <w:sz w:val="22"/>
            <w:szCs w:val="28"/>
          </w:rPr>
          <w:t xml:space="preserve">  </w:t>
        </w:r>
        <w:r w:rsidRPr="001C3278">
          <w:rPr>
            <w:rStyle w:val="aff8"/>
            <w:rFonts w:asciiTheme="majorEastAsia" w:eastAsiaTheme="majorEastAsia" w:hAnsiTheme="majorEastAsia" w:hint="eastAsia"/>
            <w:b/>
            <w:noProof/>
            <w:sz w:val="22"/>
            <w:szCs w:val="28"/>
          </w:rPr>
          <w:t>采购邀请</w:t>
        </w:r>
        <w:r w:rsidRPr="001C3278">
          <w:rPr>
            <w:rFonts w:asciiTheme="majorEastAsia" w:eastAsiaTheme="majorEastAsia" w:hAnsiTheme="majorEastAsia" w:hint="eastAsia"/>
            <w:noProof/>
            <w:webHidden/>
            <w:sz w:val="22"/>
            <w:szCs w:val="28"/>
          </w:rPr>
          <w:tab/>
        </w:r>
        <w:r w:rsidRPr="001C3278">
          <w:rPr>
            <w:rFonts w:asciiTheme="majorEastAsia" w:eastAsiaTheme="majorEastAsia" w:hAnsiTheme="majorEastAsia" w:hint="eastAsia"/>
            <w:noProof/>
            <w:webHidden/>
            <w:sz w:val="22"/>
            <w:szCs w:val="28"/>
          </w:rPr>
          <w:fldChar w:fldCharType="begin"/>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noProof/>
            <w:webHidden/>
            <w:sz w:val="22"/>
            <w:szCs w:val="28"/>
          </w:rPr>
          <w:instrText>PAGEREF _Toc198225411 \h</w:instrText>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hint="eastAsia"/>
            <w:noProof/>
            <w:webHidden/>
            <w:sz w:val="22"/>
            <w:szCs w:val="28"/>
          </w:rPr>
        </w:r>
        <w:r w:rsidRPr="001C3278">
          <w:rPr>
            <w:rFonts w:asciiTheme="majorEastAsia" w:eastAsiaTheme="majorEastAsia" w:hAnsiTheme="majorEastAsia"/>
            <w:noProof/>
            <w:webHidden/>
            <w:sz w:val="22"/>
            <w:szCs w:val="28"/>
          </w:rPr>
          <w:fldChar w:fldCharType="separate"/>
        </w:r>
        <w:r>
          <w:rPr>
            <w:rFonts w:asciiTheme="majorEastAsia" w:eastAsiaTheme="majorEastAsia" w:hAnsiTheme="majorEastAsia" w:hint="eastAsia"/>
            <w:noProof/>
            <w:webHidden/>
            <w:sz w:val="22"/>
            <w:szCs w:val="28"/>
          </w:rPr>
          <w:t>3</w:t>
        </w:r>
        <w:r w:rsidRPr="001C3278">
          <w:rPr>
            <w:rFonts w:asciiTheme="majorEastAsia" w:eastAsiaTheme="majorEastAsia" w:hAnsiTheme="majorEastAsia" w:hint="eastAsia"/>
            <w:noProof/>
            <w:webHidden/>
            <w:sz w:val="22"/>
            <w:szCs w:val="28"/>
          </w:rPr>
          <w:fldChar w:fldCharType="end"/>
        </w:r>
      </w:hyperlink>
    </w:p>
    <w:p w14:paraId="136514AC" w14:textId="44248D58" w:rsidR="001C3278" w:rsidRPr="001C3278" w:rsidRDefault="001C3278" w:rsidP="001C3278">
      <w:pPr>
        <w:pStyle w:val="TOC1"/>
        <w:tabs>
          <w:tab w:val="right" w:leader="dot" w:pos="9629"/>
        </w:tabs>
        <w:spacing w:line="480" w:lineRule="auto"/>
        <w:rPr>
          <w:rFonts w:asciiTheme="majorEastAsia" w:eastAsiaTheme="majorEastAsia" w:hAnsiTheme="majorEastAsia" w:cstheme="minorBidi" w:hint="eastAsia"/>
          <w:noProof/>
          <w:sz w:val="22"/>
          <w14:ligatures w14:val="standardContextual"/>
        </w:rPr>
      </w:pPr>
      <w:hyperlink w:anchor="_Toc198225412" w:history="1">
        <w:r w:rsidRPr="001C3278">
          <w:rPr>
            <w:rStyle w:val="aff8"/>
            <w:rFonts w:asciiTheme="majorEastAsia" w:eastAsiaTheme="majorEastAsia" w:hAnsiTheme="majorEastAsia" w:hint="eastAsia"/>
            <w:b/>
            <w:noProof/>
            <w:sz w:val="22"/>
            <w:szCs w:val="28"/>
          </w:rPr>
          <w:t>第二章</w:t>
        </w:r>
        <w:r>
          <w:rPr>
            <w:rStyle w:val="aff8"/>
            <w:rFonts w:asciiTheme="majorEastAsia" w:eastAsiaTheme="majorEastAsia" w:hAnsiTheme="majorEastAsia" w:hint="eastAsia"/>
            <w:b/>
            <w:noProof/>
            <w:sz w:val="22"/>
            <w:szCs w:val="28"/>
          </w:rPr>
          <w:t xml:space="preserve">  </w:t>
        </w:r>
        <w:r w:rsidRPr="001C3278">
          <w:rPr>
            <w:rStyle w:val="aff8"/>
            <w:rFonts w:asciiTheme="majorEastAsia" w:eastAsiaTheme="majorEastAsia" w:hAnsiTheme="majorEastAsia" w:hint="eastAsia"/>
            <w:b/>
            <w:noProof/>
            <w:sz w:val="22"/>
            <w:szCs w:val="28"/>
          </w:rPr>
          <w:t>供应商须知</w:t>
        </w:r>
        <w:r w:rsidRPr="001C3278">
          <w:rPr>
            <w:rFonts w:asciiTheme="majorEastAsia" w:eastAsiaTheme="majorEastAsia" w:hAnsiTheme="majorEastAsia" w:hint="eastAsia"/>
            <w:noProof/>
            <w:webHidden/>
            <w:sz w:val="22"/>
            <w:szCs w:val="28"/>
          </w:rPr>
          <w:tab/>
        </w:r>
        <w:r w:rsidRPr="001C3278">
          <w:rPr>
            <w:rFonts w:asciiTheme="majorEastAsia" w:eastAsiaTheme="majorEastAsia" w:hAnsiTheme="majorEastAsia" w:hint="eastAsia"/>
            <w:noProof/>
            <w:webHidden/>
            <w:sz w:val="22"/>
            <w:szCs w:val="28"/>
          </w:rPr>
          <w:fldChar w:fldCharType="begin"/>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noProof/>
            <w:webHidden/>
            <w:sz w:val="22"/>
            <w:szCs w:val="28"/>
          </w:rPr>
          <w:instrText>PAGEREF _Toc198225412 \h</w:instrText>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hint="eastAsia"/>
            <w:noProof/>
            <w:webHidden/>
            <w:sz w:val="22"/>
            <w:szCs w:val="28"/>
          </w:rPr>
        </w:r>
        <w:r w:rsidRPr="001C3278">
          <w:rPr>
            <w:rFonts w:asciiTheme="majorEastAsia" w:eastAsiaTheme="majorEastAsia" w:hAnsiTheme="majorEastAsia"/>
            <w:noProof/>
            <w:webHidden/>
            <w:sz w:val="22"/>
            <w:szCs w:val="28"/>
          </w:rPr>
          <w:fldChar w:fldCharType="separate"/>
        </w:r>
        <w:r>
          <w:rPr>
            <w:rFonts w:asciiTheme="majorEastAsia" w:eastAsiaTheme="majorEastAsia" w:hAnsiTheme="majorEastAsia" w:hint="eastAsia"/>
            <w:noProof/>
            <w:webHidden/>
            <w:sz w:val="22"/>
            <w:szCs w:val="28"/>
          </w:rPr>
          <w:t>7</w:t>
        </w:r>
        <w:r w:rsidRPr="001C3278">
          <w:rPr>
            <w:rFonts w:asciiTheme="majorEastAsia" w:eastAsiaTheme="majorEastAsia" w:hAnsiTheme="majorEastAsia" w:hint="eastAsia"/>
            <w:noProof/>
            <w:webHidden/>
            <w:sz w:val="22"/>
            <w:szCs w:val="28"/>
          </w:rPr>
          <w:fldChar w:fldCharType="end"/>
        </w:r>
      </w:hyperlink>
    </w:p>
    <w:p w14:paraId="27D6CFDF" w14:textId="7FB77CE5" w:rsidR="001C3278" w:rsidRPr="001C3278" w:rsidRDefault="001C3278" w:rsidP="001C3278">
      <w:pPr>
        <w:pStyle w:val="TOC1"/>
        <w:tabs>
          <w:tab w:val="right" w:leader="dot" w:pos="9629"/>
        </w:tabs>
        <w:spacing w:line="480" w:lineRule="auto"/>
        <w:rPr>
          <w:rFonts w:asciiTheme="majorEastAsia" w:eastAsiaTheme="majorEastAsia" w:hAnsiTheme="majorEastAsia" w:cstheme="minorBidi" w:hint="eastAsia"/>
          <w:noProof/>
          <w:sz w:val="22"/>
          <w14:ligatures w14:val="standardContextual"/>
        </w:rPr>
      </w:pPr>
      <w:hyperlink w:anchor="_Toc198225413" w:history="1">
        <w:r w:rsidRPr="001C3278">
          <w:rPr>
            <w:rStyle w:val="aff8"/>
            <w:rFonts w:asciiTheme="majorEastAsia" w:eastAsiaTheme="majorEastAsia" w:hAnsiTheme="majorEastAsia" w:hint="eastAsia"/>
            <w:b/>
            <w:noProof/>
            <w:sz w:val="22"/>
            <w:szCs w:val="28"/>
          </w:rPr>
          <w:t>第三章  评审方</w:t>
        </w:r>
        <w:r w:rsidRPr="001C3278">
          <w:rPr>
            <w:rStyle w:val="aff8"/>
            <w:rFonts w:asciiTheme="majorEastAsia" w:eastAsiaTheme="majorEastAsia" w:hAnsiTheme="majorEastAsia" w:hint="eastAsia"/>
            <w:b/>
            <w:noProof/>
            <w:sz w:val="22"/>
            <w:szCs w:val="28"/>
          </w:rPr>
          <w:t>法</w:t>
        </w:r>
        <w:r w:rsidRPr="001C3278">
          <w:rPr>
            <w:rStyle w:val="aff8"/>
            <w:rFonts w:asciiTheme="majorEastAsia" w:eastAsiaTheme="majorEastAsia" w:hAnsiTheme="majorEastAsia" w:hint="eastAsia"/>
            <w:b/>
            <w:noProof/>
            <w:sz w:val="22"/>
            <w:szCs w:val="28"/>
          </w:rPr>
          <w:t>和评审标准</w:t>
        </w:r>
        <w:r w:rsidRPr="001C3278">
          <w:rPr>
            <w:rFonts w:asciiTheme="majorEastAsia" w:eastAsiaTheme="majorEastAsia" w:hAnsiTheme="majorEastAsia" w:hint="eastAsia"/>
            <w:noProof/>
            <w:webHidden/>
            <w:sz w:val="22"/>
            <w:szCs w:val="28"/>
          </w:rPr>
          <w:tab/>
        </w:r>
        <w:r w:rsidRPr="001C3278">
          <w:rPr>
            <w:rFonts w:asciiTheme="majorEastAsia" w:eastAsiaTheme="majorEastAsia" w:hAnsiTheme="majorEastAsia" w:hint="eastAsia"/>
            <w:noProof/>
            <w:webHidden/>
            <w:sz w:val="22"/>
            <w:szCs w:val="28"/>
          </w:rPr>
          <w:fldChar w:fldCharType="begin"/>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noProof/>
            <w:webHidden/>
            <w:sz w:val="22"/>
            <w:szCs w:val="28"/>
          </w:rPr>
          <w:instrText>PAGEREF _Toc198225413 \h</w:instrText>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hint="eastAsia"/>
            <w:noProof/>
            <w:webHidden/>
            <w:sz w:val="22"/>
            <w:szCs w:val="28"/>
          </w:rPr>
        </w:r>
        <w:r w:rsidRPr="001C3278">
          <w:rPr>
            <w:rFonts w:asciiTheme="majorEastAsia" w:eastAsiaTheme="majorEastAsia" w:hAnsiTheme="majorEastAsia"/>
            <w:noProof/>
            <w:webHidden/>
            <w:sz w:val="22"/>
            <w:szCs w:val="28"/>
          </w:rPr>
          <w:fldChar w:fldCharType="separate"/>
        </w:r>
        <w:r>
          <w:rPr>
            <w:rFonts w:asciiTheme="majorEastAsia" w:eastAsiaTheme="majorEastAsia" w:hAnsiTheme="majorEastAsia" w:hint="eastAsia"/>
            <w:noProof/>
            <w:webHidden/>
            <w:sz w:val="22"/>
            <w:szCs w:val="28"/>
          </w:rPr>
          <w:t>22</w:t>
        </w:r>
        <w:r w:rsidRPr="001C3278">
          <w:rPr>
            <w:rFonts w:asciiTheme="majorEastAsia" w:eastAsiaTheme="majorEastAsia" w:hAnsiTheme="majorEastAsia" w:hint="eastAsia"/>
            <w:noProof/>
            <w:webHidden/>
            <w:sz w:val="22"/>
            <w:szCs w:val="28"/>
          </w:rPr>
          <w:fldChar w:fldCharType="end"/>
        </w:r>
      </w:hyperlink>
    </w:p>
    <w:p w14:paraId="76F15921" w14:textId="42CF1EC9" w:rsidR="001C3278" w:rsidRPr="001C3278" w:rsidRDefault="001C3278" w:rsidP="001C3278">
      <w:pPr>
        <w:pStyle w:val="TOC1"/>
        <w:tabs>
          <w:tab w:val="right" w:leader="dot" w:pos="9629"/>
        </w:tabs>
        <w:spacing w:line="480" w:lineRule="auto"/>
        <w:rPr>
          <w:rFonts w:asciiTheme="majorEastAsia" w:eastAsiaTheme="majorEastAsia" w:hAnsiTheme="majorEastAsia" w:cstheme="minorBidi" w:hint="eastAsia"/>
          <w:noProof/>
          <w:sz w:val="22"/>
          <w14:ligatures w14:val="standardContextual"/>
        </w:rPr>
      </w:pPr>
      <w:hyperlink w:anchor="_Toc198225414" w:history="1">
        <w:r w:rsidRPr="001C3278">
          <w:rPr>
            <w:rStyle w:val="aff8"/>
            <w:rFonts w:asciiTheme="majorEastAsia" w:eastAsiaTheme="majorEastAsia" w:hAnsiTheme="majorEastAsia" w:hint="eastAsia"/>
            <w:b/>
            <w:noProof/>
            <w:sz w:val="22"/>
            <w:szCs w:val="28"/>
          </w:rPr>
          <w:t>第四章  采购需求</w:t>
        </w:r>
        <w:r w:rsidRPr="001C3278">
          <w:rPr>
            <w:rFonts w:asciiTheme="majorEastAsia" w:eastAsiaTheme="majorEastAsia" w:hAnsiTheme="majorEastAsia" w:hint="eastAsia"/>
            <w:noProof/>
            <w:webHidden/>
            <w:sz w:val="22"/>
            <w:szCs w:val="28"/>
          </w:rPr>
          <w:tab/>
        </w:r>
        <w:r w:rsidRPr="001C3278">
          <w:rPr>
            <w:rFonts w:asciiTheme="majorEastAsia" w:eastAsiaTheme="majorEastAsia" w:hAnsiTheme="majorEastAsia" w:hint="eastAsia"/>
            <w:noProof/>
            <w:webHidden/>
            <w:sz w:val="22"/>
            <w:szCs w:val="28"/>
          </w:rPr>
          <w:fldChar w:fldCharType="begin"/>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noProof/>
            <w:webHidden/>
            <w:sz w:val="22"/>
            <w:szCs w:val="28"/>
          </w:rPr>
          <w:instrText>PAGEREF _Toc198225414 \h</w:instrText>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hint="eastAsia"/>
            <w:noProof/>
            <w:webHidden/>
            <w:sz w:val="22"/>
            <w:szCs w:val="28"/>
          </w:rPr>
        </w:r>
        <w:r w:rsidRPr="001C3278">
          <w:rPr>
            <w:rFonts w:asciiTheme="majorEastAsia" w:eastAsiaTheme="majorEastAsia" w:hAnsiTheme="majorEastAsia"/>
            <w:noProof/>
            <w:webHidden/>
            <w:sz w:val="22"/>
            <w:szCs w:val="28"/>
          </w:rPr>
          <w:fldChar w:fldCharType="separate"/>
        </w:r>
        <w:r>
          <w:rPr>
            <w:rFonts w:asciiTheme="majorEastAsia" w:eastAsiaTheme="majorEastAsia" w:hAnsiTheme="majorEastAsia" w:hint="eastAsia"/>
            <w:noProof/>
            <w:webHidden/>
            <w:sz w:val="22"/>
            <w:szCs w:val="28"/>
          </w:rPr>
          <w:t>31</w:t>
        </w:r>
        <w:r w:rsidRPr="001C3278">
          <w:rPr>
            <w:rFonts w:asciiTheme="majorEastAsia" w:eastAsiaTheme="majorEastAsia" w:hAnsiTheme="majorEastAsia" w:hint="eastAsia"/>
            <w:noProof/>
            <w:webHidden/>
            <w:sz w:val="22"/>
            <w:szCs w:val="28"/>
          </w:rPr>
          <w:fldChar w:fldCharType="end"/>
        </w:r>
      </w:hyperlink>
    </w:p>
    <w:p w14:paraId="57CF1D35" w14:textId="1B588458" w:rsidR="001C3278" w:rsidRPr="001C3278" w:rsidRDefault="001C3278" w:rsidP="001C3278">
      <w:pPr>
        <w:pStyle w:val="TOC1"/>
        <w:tabs>
          <w:tab w:val="right" w:leader="dot" w:pos="9629"/>
        </w:tabs>
        <w:spacing w:line="480" w:lineRule="auto"/>
        <w:rPr>
          <w:rFonts w:asciiTheme="majorEastAsia" w:eastAsiaTheme="majorEastAsia" w:hAnsiTheme="majorEastAsia" w:cstheme="minorBidi" w:hint="eastAsia"/>
          <w:noProof/>
          <w:sz w:val="22"/>
          <w14:ligatures w14:val="standardContextual"/>
        </w:rPr>
      </w:pPr>
      <w:hyperlink w:anchor="_Toc198225420" w:history="1">
        <w:r w:rsidRPr="001C3278">
          <w:rPr>
            <w:rStyle w:val="aff8"/>
            <w:rFonts w:asciiTheme="majorEastAsia" w:eastAsiaTheme="majorEastAsia" w:hAnsiTheme="majorEastAsia" w:hint="eastAsia"/>
            <w:b/>
            <w:noProof/>
            <w:sz w:val="22"/>
            <w:szCs w:val="28"/>
          </w:rPr>
          <w:t>第五章  合同草案条款</w:t>
        </w:r>
        <w:r w:rsidRPr="001C3278">
          <w:rPr>
            <w:rFonts w:asciiTheme="majorEastAsia" w:eastAsiaTheme="majorEastAsia" w:hAnsiTheme="majorEastAsia" w:hint="eastAsia"/>
            <w:noProof/>
            <w:webHidden/>
            <w:sz w:val="22"/>
            <w:szCs w:val="28"/>
          </w:rPr>
          <w:tab/>
        </w:r>
        <w:r w:rsidRPr="001C3278">
          <w:rPr>
            <w:rFonts w:asciiTheme="majorEastAsia" w:eastAsiaTheme="majorEastAsia" w:hAnsiTheme="majorEastAsia" w:hint="eastAsia"/>
            <w:noProof/>
            <w:webHidden/>
            <w:sz w:val="22"/>
            <w:szCs w:val="28"/>
          </w:rPr>
          <w:fldChar w:fldCharType="begin"/>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noProof/>
            <w:webHidden/>
            <w:sz w:val="22"/>
            <w:szCs w:val="28"/>
          </w:rPr>
          <w:instrText>PAGEREF _Toc198225420 \h</w:instrText>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hint="eastAsia"/>
            <w:noProof/>
            <w:webHidden/>
            <w:sz w:val="22"/>
            <w:szCs w:val="28"/>
          </w:rPr>
        </w:r>
        <w:r w:rsidRPr="001C3278">
          <w:rPr>
            <w:rFonts w:asciiTheme="majorEastAsia" w:eastAsiaTheme="majorEastAsia" w:hAnsiTheme="majorEastAsia"/>
            <w:noProof/>
            <w:webHidden/>
            <w:sz w:val="22"/>
            <w:szCs w:val="28"/>
          </w:rPr>
          <w:fldChar w:fldCharType="separate"/>
        </w:r>
        <w:r>
          <w:rPr>
            <w:rFonts w:asciiTheme="majorEastAsia" w:eastAsiaTheme="majorEastAsia" w:hAnsiTheme="majorEastAsia" w:hint="eastAsia"/>
            <w:noProof/>
            <w:webHidden/>
            <w:sz w:val="22"/>
            <w:szCs w:val="28"/>
          </w:rPr>
          <w:t>33</w:t>
        </w:r>
        <w:r w:rsidRPr="001C3278">
          <w:rPr>
            <w:rFonts w:asciiTheme="majorEastAsia" w:eastAsiaTheme="majorEastAsia" w:hAnsiTheme="majorEastAsia" w:hint="eastAsia"/>
            <w:noProof/>
            <w:webHidden/>
            <w:sz w:val="22"/>
            <w:szCs w:val="28"/>
          </w:rPr>
          <w:fldChar w:fldCharType="end"/>
        </w:r>
      </w:hyperlink>
    </w:p>
    <w:p w14:paraId="3FA055D1" w14:textId="1CDCB78A" w:rsidR="001C3278" w:rsidRPr="001C3278" w:rsidRDefault="001C3278" w:rsidP="001C3278">
      <w:pPr>
        <w:pStyle w:val="TOC1"/>
        <w:tabs>
          <w:tab w:val="right" w:leader="dot" w:pos="9629"/>
        </w:tabs>
        <w:spacing w:line="480" w:lineRule="auto"/>
        <w:rPr>
          <w:rFonts w:asciiTheme="majorEastAsia" w:eastAsiaTheme="majorEastAsia" w:hAnsiTheme="majorEastAsia" w:cstheme="minorBidi" w:hint="eastAsia"/>
          <w:noProof/>
          <w:sz w:val="22"/>
          <w14:ligatures w14:val="standardContextual"/>
        </w:rPr>
      </w:pPr>
      <w:hyperlink w:anchor="_Toc198225421" w:history="1">
        <w:r w:rsidRPr="001C3278">
          <w:rPr>
            <w:rStyle w:val="aff8"/>
            <w:rFonts w:asciiTheme="majorEastAsia" w:eastAsiaTheme="majorEastAsia" w:hAnsiTheme="majorEastAsia" w:hint="eastAsia"/>
            <w:b/>
            <w:noProof/>
            <w:sz w:val="22"/>
            <w:szCs w:val="28"/>
          </w:rPr>
          <w:t>第六章</w:t>
        </w:r>
        <w:r>
          <w:rPr>
            <w:rStyle w:val="aff8"/>
            <w:rFonts w:asciiTheme="majorEastAsia" w:eastAsiaTheme="majorEastAsia" w:hAnsiTheme="majorEastAsia" w:hint="eastAsia"/>
            <w:b/>
            <w:noProof/>
            <w:sz w:val="22"/>
            <w:szCs w:val="28"/>
          </w:rPr>
          <w:t xml:space="preserve">  </w:t>
        </w:r>
        <w:r w:rsidRPr="001C3278">
          <w:rPr>
            <w:rStyle w:val="aff8"/>
            <w:rFonts w:asciiTheme="majorEastAsia" w:eastAsiaTheme="majorEastAsia" w:hAnsiTheme="majorEastAsia" w:hint="eastAsia"/>
            <w:b/>
            <w:noProof/>
            <w:sz w:val="22"/>
            <w:szCs w:val="28"/>
          </w:rPr>
          <w:t>响应文件格式</w:t>
        </w:r>
        <w:r w:rsidRPr="001C3278">
          <w:rPr>
            <w:rFonts w:asciiTheme="majorEastAsia" w:eastAsiaTheme="majorEastAsia" w:hAnsiTheme="majorEastAsia" w:hint="eastAsia"/>
            <w:noProof/>
            <w:webHidden/>
            <w:sz w:val="22"/>
            <w:szCs w:val="28"/>
          </w:rPr>
          <w:tab/>
        </w:r>
        <w:r w:rsidRPr="001C3278">
          <w:rPr>
            <w:rFonts w:asciiTheme="majorEastAsia" w:eastAsiaTheme="majorEastAsia" w:hAnsiTheme="majorEastAsia" w:hint="eastAsia"/>
            <w:noProof/>
            <w:webHidden/>
            <w:sz w:val="22"/>
            <w:szCs w:val="28"/>
          </w:rPr>
          <w:fldChar w:fldCharType="begin"/>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noProof/>
            <w:webHidden/>
            <w:sz w:val="22"/>
            <w:szCs w:val="28"/>
          </w:rPr>
          <w:instrText>PAGEREF _Toc198225421 \h</w:instrText>
        </w:r>
        <w:r w:rsidRPr="001C3278">
          <w:rPr>
            <w:rFonts w:asciiTheme="majorEastAsia" w:eastAsiaTheme="majorEastAsia" w:hAnsiTheme="majorEastAsia" w:hint="eastAsia"/>
            <w:noProof/>
            <w:webHidden/>
            <w:sz w:val="22"/>
            <w:szCs w:val="28"/>
          </w:rPr>
          <w:instrText xml:space="preserve"> </w:instrText>
        </w:r>
        <w:r w:rsidRPr="001C3278">
          <w:rPr>
            <w:rFonts w:asciiTheme="majorEastAsia" w:eastAsiaTheme="majorEastAsia" w:hAnsiTheme="majorEastAsia" w:hint="eastAsia"/>
            <w:noProof/>
            <w:webHidden/>
            <w:sz w:val="22"/>
            <w:szCs w:val="28"/>
          </w:rPr>
        </w:r>
        <w:r w:rsidRPr="001C3278">
          <w:rPr>
            <w:rFonts w:asciiTheme="majorEastAsia" w:eastAsiaTheme="majorEastAsia" w:hAnsiTheme="majorEastAsia"/>
            <w:noProof/>
            <w:webHidden/>
            <w:sz w:val="22"/>
            <w:szCs w:val="28"/>
          </w:rPr>
          <w:fldChar w:fldCharType="separate"/>
        </w:r>
        <w:r>
          <w:rPr>
            <w:rFonts w:asciiTheme="majorEastAsia" w:eastAsiaTheme="majorEastAsia" w:hAnsiTheme="majorEastAsia" w:hint="eastAsia"/>
            <w:noProof/>
            <w:webHidden/>
            <w:sz w:val="22"/>
            <w:szCs w:val="28"/>
          </w:rPr>
          <w:t>39</w:t>
        </w:r>
        <w:r w:rsidRPr="001C3278">
          <w:rPr>
            <w:rFonts w:asciiTheme="majorEastAsia" w:eastAsiaTheme="majorEastAsia" w:hAnsiTheme="majorEastAsia" w:hint="eastAsia"/>
            <w:noProof/>
            <w:webHidden/>
            <w:sz w:val="22"/>
            <w:szCs w:val="28"/>
          </w:rPr>
          <w:fldChar w:fldCharType="end"/>
        </w:r>
      </w:hyperlink>
    </w:p>
    <w:p w14:paraId="5A6357B7" w14:textId="05090B6C" w:rsidR="00E64820" w:rsidRPr="006A1F8D" w:rsidRDefault="005D4B97">
      <w:pPr>
        <w:pStyle w:val="110"/>
        <w:spacing w:line="600" w:lineRule="auto"/>
        <w:rPr>
          <w:rFonts w:cs="宋体" w:hint="eastAsia"/>
          <w:b w:val="0"/>
        </w:rPr>
      </w:pPr>
      <w:r w:rsidRPr="006A1F8D">
        <w:rPr>
          <w:rFonts w:cs="宋体" w:hint="eastAsia"/>
          <w:bCs/>
          <w:sz w:val="28"/>
          <w:szCs w:val="28"/>
        </w:rPr>
        <w:fldChar w:fldCharType="end"/>
      </w:r>
      <w:r w:rsidR="00B00A4D" w:rsidRPr="006A1F8D">
        <w:rPr>
          <w:rFonts w:cs="宋体" w:hint="eastAsia"/>
          <w:b w:val="0"/>
        </w:rPr>
        <w:t xml:space="preserve"> </w:t>
      </w:r>
    </w:p>
    <w:p w14:paraId="3028F34E" w14:textId="77777777" w:rsidR="00E64820" w:rsidRPr="006A1F8D" w:rsidRDefault="00E64820">
      <w:pPr>
        <w:pStyle w:val="110"/>
        <w:spacing w:line="360" w:lineRule="auto"/>
        <w:ind w:firstLine="720"/>
        <w:rPr>
          <w:rFonts w:hint="eastAsia"/>
          <w:b w:val="0"/>
          <w:sz w:val="36"/>
          <w:szCs w:val="36"/>
        </w:rPr>
      </w:pPr>
    </w:p>
    <w:p w14:paraId="2E0AB96D" w14:textId="77777777" w:rsidR="00E64820" w:rsidRPr="006A1F8D" w:rsidRDefault="00E64820">
      <w:pPr>
        <w:spacing w:line="360" w:lineRule="auto"/>
        <w:ind w:firstLine="723"/>
        <w:jc w:val="center"/>
        <w:outlineLvl w:val="0"/>
        <w:rPr>
          <w:b/>
          <w:sz w:val="36"/>
          <w:szCs w:val="36"/>
        </w:rPr>
        <w:sectPr w:rsidR="00E64820" w:rsidRPr="006A1F8D">
          <w:headerReference w:type="default" r:id="rId9"/>
          <w:footerReference w:type="even" r:id="rId10"/>
          <w:footerReference w:type="default" r:id="rId11"/>
          <w:headerReference w:type="first" r:id="rId12"/>
          <w:footerReference w:type="first" r:id="rId13"/>
          <w:pgSz w:w="11907" w:h="16840"/>
          <w:pgMar w:top="1418" w:right="1134" w:bottom="1418" w:left="1134" w:header="851" w:footer="851" w:gutter="0"/>
          <w:pgNumType w:start="1"/>
          <w:cols w:space="720"/>
          <w:titlePg/>
          <w:docGrid w:linePitch="462"/>
        </w:sectPr>
      </w:pPr>
    </w:p>
    <w:p w14:paraId="6C784603" w14:textId="77777777" w:rsidR="00E64820" w:rsidRPr="006A1F8D" w:rsidRDefault="005D4B97">
      <w:pPr>
        <w:spacing w:line="360" w:lineRule="auto"/>
        <w:ind w:firstLine="723"/>
        <w:jc w:val="center"/>
        <w:outlineLvl w:val="0"/>
        <w:rPr>
          <w:b/>
          <w:sz w:val="36"/>
          <w:szCs w:val="36"/>
        </w:rPr>
      </w:pPr>
      <w:bookmarkStart w:id="5" w:name="_Toc198225411"/>
      <w:r w:rsidRPr="006A1F8D">
        <w:rPr>
          <w:rFonts w:hint="eastAsia"/>
          <w:b/>
          <w:sz w:val="36"/>
          <w:szCs w:val="36"/>
        </w:rPr>
        <w:lastRenderedPageBreak/>
        <w:t>第一章采购邀请</w:t>
      </w:r>
      <w:bookmarkStart w:id="6" w:name="_Toc28359079"/>
      <w:bookmarkStart w:id="7" w:name="_Toc28359002"/>
      <w:bookmarkStart w:id="8" w:name="_Toc35393621"/>
      <w:bookmarkStart w:id="9" w:name="_Hlk24379207"/>
      <w:bookmarkStart w:id="10" w:name="_Toc35393790"/>
      <w:bookmarkEnd w:id="5"/>
    </w:p>
    <w:p w14:paraId="5D22E2DD" w14:textId="77777777" w:rsidR="00E64820" w:rsidRPr="006A1F8D" w:rsidRDefault="00E64820">
      <w:pPr>
        <w:spacing w:line="360" w:lineRule="auto"/>
        <w:ind w:firstLineChars="200" w:firstLine="480"/>
        <w:rPr>
          <w:sz w:val="24"/>
        </w:rPr>
      </w:pPr>
    </w:p>
    <w:bookmarkEnd w:id="6"/>
    <w:bookmarkEnd w:id="7"/>
    <w:bookmarkEnd w:id="8"/>
    <w:bookmarkEnd w:id="9"/>
    <w:bookmarkEnd w:id="10"/>
    <w:p w14:paraId="1E662934" w14:textId="77777777" w:rsidR="00E64820" w:rsidRPr="006A1F8D" w:rsidRDefault="005D4B97">
      <w:pPr>
        <w:pStyle w:val="21"/>
        <w:spacing w:before="40" w:line="360" w:lineRule="auto"/>
        <w:ind w:firstLine="482"/>
        <w:jc w:val="left"/>
        <w:rPr>
          <w:rFonts w:ascii="Times New Roman" w:eastAsia="宋体" w:hAnsi="Times New Roman"/>
          <w:sz w:val="24"/>
          <w:szCs w:val="24"/>
        </w:rPr>
      </w:pPr>
      <w:r w:rsidRPr="006A1F8D">
        <w:rPr>
          <w:rFonts w:ascii="Times New Roman" w:eastAsia="宋体" w:hAnsi="Times New Roman" w:hint="eastAsia"/>
          <w:sz w:val="24"/>
          <w:szCs w:val="24"/>
        </w:rPr>
        <w:t>一、项目基本情况</w:t>
      </w:r>
    </w:p>
    <w:p w14:paraId="48CEE68B" w14:textId="77777777" w:rsidR="006A1F8D" w:rsidRPr="006A1F8D" w:rsidRDefault="005D4B97">
      <w:pPr>
        <w:spacing w:line="360" w:lineRule="auto"/>
        <w:ind w:leftChars="202" w:left="424"/>
        <w:rPr>
          <w:sz w:val="24"/>
        </w:rPr>
      </w:pPr>
      <w:r w:rsidRPr="006A1F8D">
        <w:rPr>
          <w:sz w:val="24"/>
        </w:rPr>
        <w:t>1.</w:t>
      </w:r>
      <w:r w:rsidRPr="006A1F8D">
        <w:rPr>
          <w:rFonts w:hint="eastAsia"/>
          <w:sz w:val="24"/>
        </w:rPr>
        <w:t>项目编号：</w:t>
      </w:r>
      <w:r w:rsidR="006A1F8D" w:rsidRPr="006A1F8D">
        <w:rPr>
          <w:sz w:val="24"/>
        </w:rPr>
        <w:t>11011425210200025523-XM001</w:t>
      </w:r>
    </w:p>
    <w:p w14:paraId="61F1CE52" w14:textId="6F025DA1" w:rsidR="00E64820" w:rsidRPr="006A1F8D" w:rsidRDefault="005D4B97">
      <w:pPr>
        <w:spacing w:line="360" w:lineRule="auto"/>
        <w:ind w:leftChars="202" w:left="424"/>
        <w:rPr>
          <w:sz w:val="24"/>
        </w:rPr>
      </w:pPr>
      <w:r w:rsidRPr="006A1F8D">
        <w:rPr>
          <w:sz w:val="24"/>
        </w:rPr>
        <w:t>2.</w:t>
      </w:r>
      <w:r w:rsidRPr="006A1F8D">
        <w:rPr>
          <w:rFonts w:hint="eastAsia"/>
          <w:sz w:val="24"/>
        </w:rPr>
        <w:t>项目名称：</w:t>
      </w:r>
      <w:r w:rsidR="002E7C59" w:rsidRPr="006A1F8D">
        <w:rPr>
          <w:rFonts w:hint="eastAsia"/>
          <w:sz w:val="24"/>
        </w:rPr>
        <w:t>公共资源交易中心服务外包项目</w:t>
      </w:r>
    </w:p>
    <w:p w14:paraId="148514AE" w14:textId="77777777" w:rsidR="00E64820" w:rsidRPr="006A1F8D" w:rsidRDefault="005D4B97">
      <w:pPr>
        <w:spacing w:line="360" w:lineRule="auto"/>
        <w:ind w:leftChars="202" w:left="424"/>
        <w:rPr>
          <w:sz w:val="24"/>
        </w:rPr>
      </w:pPr>
      <w:r w:rsidRPr="006A1F8D">
        <w:rPr>
          <w:sz w:val="24"/>
        </w:rPr>
        <w:t>3.</w:t>
      </w:r>
      <w:r w:rsidRPr="006A1F8D">
        <w:rPr>
          <w:rFonts w:hint="eastAsia"/>
          <w:sz w:val="24"/>
        </w:rPr>
        <w:t>采购方式：竞争性磋商</w:t>
      </w:r>
    </w:p>
    <w:p w14:paraId="50771879" w14:textId="0FE91D96" w:rsidR="00E64820" w:rsidRPr="006A1F8D" w:rsidRDefault="005D4B97">
      <w:pPr>
        <w:spacing w:line="360" w:lineRule="auto"/>
        <w:ind w:leftChars="202" w:left="424"/>
        <w:rPr>
          <w:sz w:val="24"/>
          <w:u w:val="single"/>
        </w:rPr>
      </w:pPr>
      <w:r w:rsidRPr="006A1F8D">
        <w:rPr>
          <w:sz w:val="24"/>
        </w:rPr>
        <w:t>4.</w:t>
      </w:r>
      <w:bookmarkStart w:id="11" w:name="_Hlk151562493"/>
      <w:r w:rsidRPr="006A1F8D">
        <w:rPr>
          <w:rFonts w:hint="eastAsia"/>
          <w:sz w:val="24"/>
        </w:rPr>
        <w:t>项目预算金额：</w:t>
      </w:r>
      <w:r w:rsidR="002E7C59" w:rsidRPr="006A1F8D">
        <w:rPr>
          <w:sz w:val="24"/>
          <w:u w:val="single"/>
        </w:rPr>
        <w:t>130</w:t>
      </w:r>
      <w:r w:rsidR="00857AF0" w:rsidRPr="006A1F8D">
        <w:rPr>
          <w:rFonts w:hint="eastAsia"/>
          <w:sz w:val="24"/>
          <w:u w:val="single"/>
        </w:rPr>
        <w:t>万元</w:t>
      </w:r>
      <w:r w:rsidRPr="006A1F8D">
        <w:rPr>
          <w:rFonts w:hint="eastAsia"/>
          <w:sz w:val="24"/>
        </w:rPr>
        <w:t>、</w:t>
      </w:r>
      <w:r w:rsidR="00261856" w:rsidRPr="006A1F8D">
        <w:rPr>
          <w:rFonts w:hint="eastAsia"/>
          <w:sz w:val="24"/>
        </w:rPr>
        <w:t>项目</w:t>
      </w:r>
      <w:r w:rsidRPr="006A1F8D">
        <w:rPr>
          <w:rFonts w:hint="eastAsia"/>
          <w:sz w:val="24"/>
        </w:rPr>
        <w:t>最高限价：</w:t>
      </w:r>
      <w:r w:rsidR="002E7C59" w:rsidRPr="006A1F8D">
        <w:rPr>
          <w:sz w:val="24"/>
          <w:u w:val="single"/>
        </w:rPr>
        <w:t>130</w:t>
      </w:r>
      <w:r w:rsidR="00857AF0" w:rsidRPr="006A1F8D">
        <w:rPr>
          <w:rFonts w:hint="eastAsia"/>
          <w:sz w:val="24"/>
          <w:u w:val="single"/>
        </w:rPr>
        <w:t>万元</w:t>
      </w:r>
      <w:bookmarkEnd w:id="11"/>
    </w:p>
    <w:p w14:paraId="4FC76B36" w14:textId="6EAA1F12" w:rsidR="00FF10F4" w:rsidRPr="006A1F8D" w:rsidRDefault="00FF10F4">
      <w:pPr>
        <w:spacing w:line="360" w:lineRule="auto"/>
        <w:ind w:leftChars="202" w:left="424"/>
        <w:rPr>
          <w:sz w:val="24"/>
        </w:rPr>
      </w:pPr>
      <w:r w:rsidRPr="006A1F8D">
        <w:rPr>
          <w:rFonts w:hint="eastAsia"/>
          <w:sz w:val="24"/>
        </w:rPr>
        <w:t>5</w:t>
      </w:r>
      <w:r w:rsidRPr="006A1F8D">
        <w:rPr>
          <w:sz w:val="24"/>
        </w:rPr>
        <w:t>.</w:t>
      </w:r>
      <w:r w:rsidRPr="006A1F8D">
        <w:rPr>
          <w:rFonts w:hint="eastAsia"/>
          <w:sz w:val="24"/>
        </w:rPr>
        <w:t>采购需求：</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417"/>
        <w:gridCol w:w="1559"/>
        <w:gridCol w:w="1242"/>
        <w:gridCol w:w="4678"/>
      </w:tblGrid>
      <w:tr w:rsidR="006A1F8D" w:rsidRPr="006A1F8D" w14:paraId="03E227EB" w14:textId="77777777" w:rsidTr="00FF10F4">
        <w:trPr>
          <w:trHeight w:val="567"/>
        </w:trPr>
        <w:tc>
          <w:tcPr>
            <w:tcW w:w="710" w:type="dxa"/>
            <w:vAlign w:val="center"/>
          </w:tcPr>
          <w:p w14:paraId="03F2BBD1" w14:textId="77777777" w:rsidR="00FF10F4" w:rsidRPr="006A1F8D" w:rsidRDefault="00FF10F4">
            <w:pPr>
              <w:pStyle w:val="a7"/>
            </w:pPr>
            <w:bookmarkStart w:id="12" w:name="_Hlk96517099"/>
            <w:r w:rsidRPr="006A1F8D">
              <w:rPr>
                <w:rFonts w:hint="eastAsia"/>
              </w:rPr>
              <w:t>包号</w:t>
            </w:r>
          </w:p>
        </w:tc>
        <w:tc>
          <w:tcPr>
            <w:tcW w:w="1417" w:type="dxa"/>
            <w:vAlign w:val="center"/>
          </w:tcPr>
          <w:p w14:paraId="121BFCF2" w14:textId="77777777" w:rsidR="00FF10F4" w:rsidRPr="006A1F8D" w:rsidRDefault="00FF10F4">
            <w:pPr>
              <w:pStyle w:val="a7"/>
            </w:pPr>
            <w:r w:rsidRPr="006A1F8D">
              <w:rPr>
                <w:rFonts w:hint="eastAsia"/>
              </w:rPr>
              <w:t>标的名称</w:t>
            </w:r>
          </w:p>
        </w:tc>
        <w:tc>
          <w:tcPr>
            <w:tcW w:w="1559" w:type="dxa"/>
            <w:vAlign w:val="center"/>
          </w:tcPr>
          <w:p w14:paraId="56C39658" w14:textId="77777777" w:rsidR="00FF10F4" w:rsidRPr="006A1F8D" w:rsidRDefault="00FF10F4">
            <w:pPr>
              <w:pStyle w:val="a7"/>
            </w:pPr>
            <w:r w:rsidRPr="006A1F8D">
              <w:rPr>
                <w:rFonts w:hint="eastAsia"/>
              </w:rPr>
              <w:t>采购包预算金额</w:t>
            </w:r>
          </w:p>
          <w:p w14:paraId="286BA448" w14:textId="77777777" w:rsidR="00FF10F4" w:rsidRPr="006A1F8D" w:rsidRDefault="00FF10F4">
            <w:pPr>
              <w:pStyle w:val="a7"/>
            </w:pPr>
            <w:r w:rsidRPr="006A1F8D">
              <w:rPr>
                <w:rFonts w:hint="eastAsia"/>
              </w:rPr>
              <w:t>（万元）</w:t>
            </w:r>
          </w:p>
        </w:tc>
        <w:tc>
          <w:tcPr>
            <w:tcW w:w="1242" w:type="dxa"/>
            <w:vAlign w:val="center"/>
          </w:tcPr>
          <w:p w14:paraId="047C2FDB" w14:textId="77777777" w:rsidR="00FF10F4" w:rsidRPr="006A1F8D" w:rsidRDefault="00FF10F4">
            <w:pPr>
              <w:pStyle w:val="a7"/>
            </w:pPr>
            <w:r w:rsidRPr="006A1F8D">
              <w:rPr>
                <w:rFonts w:hint="eastAsia"/>
              </w:rPr>
              <w:t>数量</w:t>
            </w:r>
          </w:p>
        </w:tc>
        <w:tc>
          <w:tcPr>
            <w:tcW w:w="4678" w:type="dxa"/>
            <w:vAlign w:val="center"/>
          </w:tcPr>
          <w:p w14:paraId="2B44A7B2" w14:textId="77777777" w:rsidR="00FF10F4" w:rsidRPr="006A1F8D" w:rsidRDefault="00FF10F4">
            <w:pPr>
              <w:pStyle w:val="a7"/>
            </w:pPr>
            <w:r w:rsidRPr="006A1F8D">
              <w:rPr>
                <w:rFonts w:hint="eastAsia"/>
              </w:rPr>
              <w:t>简要技术需求或服务要求</w:t>
            </w:r>
          </w:p>
        </w:tc>
      </w:tr>
      <w:tr w:rsidR="006A1F8D" w:rsidRPr="006A1F8D" w14:paraId="5A6E95D4" w14:textId="77777777" w:rsidTr="00FF10F4">
        <w:trPr>
          <w:trHeight w:val="1539"/>
        </w:trPr>
        <w:tc>
          <w:tcPr>
            <w:tcW w:w="710" w:type="dxa"/>
            <w:vAlign w:val="center"/>
          </w:tcPr>
          <w:p w14:paraId="16220417" w14:textId="77777777" w:rsidR="00FF10F4" w:rsidRPr="006A1F8D" w:rsidRDefault="00FF10F4">
            <w:pPr>
              <w:pStyle w:val="a7"/>
            </w:pPr>
            <w:r w:rsidRPr="006A1F8D">
              <w:rPr>
                <w:rFonts w:hint="eastAsia"/>
              </w:rPr>
              <w:t>0</w:t>
            </w:r>
            <w:r w:rsidRPr="006A1F8D">
              <w:t>1</w:t>
            </w:r>
          </w:p>
        </w:tc>
        <w:tc>
          <w:tcPr>
            <w:tcW w:w="1417" w:type="dxa"/>
            <w:vAlign w:val="center"/>
          </w:tcPr>
          <w:p w14:paraId="3203B628" w14:textId="1B4F6479" w:rsidR="00FF10F4" w:rsidRPr="006A1F8D" w:rsidRDefault="002E7C59" w:rsidP="005A3651">
            <w:pPr>
              <w:pStyle w:val="a7"/>
            </w:pPr>
            <w:r w:rsidRPr="006A1F8D">
              <w:rPr>
                <w:rFonts w:hint="eastAsia"/>
              </w:rPr>
              <w:t>公共资源交易中心服务外包项目</w:t>
            </w:r>
          </w:p>
        </w:tc>
        <w:tc>
          <w:tcPr>
            <w:tcW w:w="1559" w:type="dxa"/>
            <w:vAlign w:val="center"/>
          </w:tcPr>
          <w:p w14:paraId="536FE12A" w14:textId="14B67CB3" w:rsidR="00FF10F4" w:rsidRPr="006A1F8D" w:rsidRDefault="002E7C59" w:rsidP="006472D6">
            <w:pPr>
              <w:pStyle w:val="a7"/>
            </w:pPr>
            <w:r w:rsidRPr="006A1F8D">
              <w:t>130</w:t>
            </w:r>
          </w:p>
        </w:tc>
        <w:tc>
          <w:tcPr>
            <w:tcW w:w="1242" w:type="dxa"/>
            <w:vAlign w:val="center"/>
          </w:tcPr>
          <w:p w14:paraId="45AB1168" w14:textId="1D208B04" w:rsidR="00FF10F4" w:rsidRPr="006A1F8D" w:rsidRDefault="00FF10F4">
            <w:pPr>
              <w:pStyle w:val="a7"/>
            </w:pPr>
            <w:r w:rsidRPr="006A1F8D">
              <w:rPr>
                <w:rFonts w:hint="eastAsia"/>
              </w:rPr>
              <w:t>1</w:t>
            </w:r>
          </w:p>
        </w:tc>
        <w:tc>
          <w:tcPr>
            <w:tcW w:w="4678" w:type="dxa"/>
            <w:vAlign w:val="center"/>
          </w:tcPr>
          <w:p w14:paraId="4EC79A12" w14:textId="61D8F179" w:rsidR="00FF10F4" w:rsidRPr="006A1F8D" w:rsidRDefault="002E7C59" w:rsidP="00E96457">
            <w:pPr>
              <w:pStyle w:val="a7"/>
              <w:jc w:val="left"/>
            </w:pPr>
            <w:bookmarkStart w:id="13" w:name="_Hlk183433006"/>
            <w:r w:rsidRPr="006A1F8D">
              <w:rPr>
                <w:rFonts w:hint="eastAsia"/>
              </w:rPr>
              <w:t>公共资源交易中心通过购买第三方服务的方式，提供综合服务工作。以整合共享资源、统一制度规则、创新体制机制为基础，通过科学规划业务流程，合理设置工作岗位，协助梳理进场交易的项目等手段，深入推进公共资源标准化体系建设，促进交易平台服务高质量发展，打造区级一体化电子交流平台，提升公共资源交易综合效益。</w:t>
            </w:r>
            <w:bookmarkStart w:id="14" w:name="OLE_LINK2"/>
            <w:r w:rsidR="00E47F23" w:rsidRPr="00E47F23">
              <w:rPr>
                <w:rFonts w:hint="eastAsia"/>
              </w:rPr>
              <w:t>共计需要服务岗位</w:t>
            </w:r>
            <w:r w:rsidR="00E47F23" w:rsidRPr="00E47F23">
              <w:t xml:space="preserve"> 10 </w:t>
            </w:r>
            <w:r w:rsidR="00E47F23" w:rsidRPr="00E47F23">
              <w:rPr>
                <w:rFonts w:hint="eastAsia"/>
              </w:rPr>
              <w:t>个</w:t>
            </w:r>
            <w:bookmarkEnd w:id="14"/>
            <w:r w:rsidR="00E47F23" w:rsidRPr="00E47F23">
              <w:rPr>
                <w:rFonts w:hint="eastAsia"/>
              </w:rPr>
              <w:t>。</w:t>
            </w:r>
            <w:r w:rsidR="00E47F23" w:rsidRPr="006A1F8D">
              <w:rPr>
                <w:rFonts w:hint="eastAsia"/>
              </w:rPr>
              <w:t xml:space="preserve"> </w:t>
            </w:r>
            <w:r w:rsidR="00FF10F4" w:rsidRPr="006A1F8D">
              <w:rPr>
                <w:rFonts w:hint="eastAsia"/>
              </w:rPr>
              <w:t>(具体参数详见第四章采购需求)。</w:t>
            </w:r>
            <w:bookmarkEnd w:id="13"/>
          </w:p>
        </w:tc>
      </w:tr>
    </w:tbl>
    <w:bookmarkEnd w:id="12"/>
    <w:p w14:paraId="5F76D86E" w14:textId="26FB4F1E" w:rsidR="00E64820" w:rsidRPr="006A1F8D" w:rsidRDefault="007715F4">
      <w:pPr>
        <w:spacing w:line="360" w:lineRule="auto"/>
        <w:ind w:firstLineChars="150" w:firstLine="360"/>
        <w:rPr>
          <w:sz w:val="24"/>
          <w:u w:val="single"/>
        </w:rPr>
      </w:pPr>
      <w:r w:rsidRPr="006A1F8D">
        <w:rPr>
          <w:sz w:val="24"/>
        </w:rPr>
        <w:t>6</w:t>
      </w:r>
      <w:r w:rsidR="005D4B97" w:rsidRPr="006A1F8D">
        <w:rPr>
          <w:sz w:val="24"/>
        </w:rPr>
        <w:t>.</w:t>
      </w:r>
      <w:r w:rsidR="005D4B97" w:rsidRPr="006A1F8D">
        <w:rPr>
          <w:rFonts w:hint="eastAsia"/>
          <w:sz w:val="24"/>
        </w:rPr>
        <w:t>合同履行期限：</w:t>
      </w:r>
      <w:r w:rsidR="002E7C59" w:rsidRPr="006A1F8D">
        <w:rPr>
          <w:rFonts w:hint="eastAsia"/>
          <w:sz w:val="24"/>
        </w:rPr>
        <w:t>2025</w:t>
      </w:r>
      <w:r w:rsidR="002E7C59" w:rsidRPr="006A1F8D">
        <w:rPr>
          <w:rFonts w:hint="eastAsia"/>
          <w:sz w:val="24"/>
        </w:rPr>
        <w:t>年</w:t>
      </w:r>
      <w:r w:rsidR="002E7C59" w:rsidRPr="006A1F8D">
        <w:rPr>
          <w:rFonts w:hint="eastAsia"/>
          <w:sz w:val="24"/>
        </w:rPr>
        <w:t xml:space="preserve"> 7 </w:t>
      </w:r>
      <w:r w:rsidR="002E7C59" w:rsidRPr="006A1F8D">
        <w:rPr>
          <w:rFonts w:hint="eastAsia"/>
          <w:sz w:val="24"/>
        </w:rPr>
        <w:t>月</w:t>
      </w:r>
      <w:r w:rsidR="002E7C59" w:rsidRPr="006A1F8D">
        <w:rPr>
          <w:rFonts w:hint="eastAsia"/>
          <w:sz w:val="24"/>
        </w:rPr>
        <w:t xml:space="preserve"> 1 </w:t>
      </w:r>
      <w:r w:rsidR="002E7C59" w:rsidRPr="006A1F8D">
        <w:rPr>
          <w:rFonts w:hint="eastAsia"/>
          <w:sz w:val="24"/>
        </w:rPr>
        <w:t>日—</w:t>
      </w:r>
      <w:r w:rsidR="002E7C59" w:rsidRPr="006A1F8D">
        <w:rPr>
          <w:rFonts w:hint="eastAsia"/>
          <w:sz w:val="24"/>
        </w:rPr>
        <w:t xml:space="preserve">2026 </w:t>
      </w:r>
      <w:r w:rsidR="002E7C59" w:rsidRPr="006A1F8D">
        <w:rPr>
          <w:rFonts w:hint="eastAsia"/>
          <w:sz w:val="24"/>
        </w:rPr>
        <w:t>年</w:t>
      </w:r>
      <w:r w:rsidR="002E7C59" w:rsidRPr="006A1F8D">
        <w:rPr>
          <w:rFonts w:hint="eastAsia"/>
          <w:sz w:val="24"/>
        </w:rPr>
        <w:t xml:space="preserve"> 6 </w:t>
      </w:r>
      <w:r w:rsidR="002E7C59" w:rsidRPr="006A1F8D">
        <w:rPr>
          <w:rFonts w:hint="eastAsia"/>
          <w:sz w:val="24"/>
        </w:rPr>
        <w:t>月</w:t>
      </w:r>
      <w:r w:rsidR="002E7C59" w:rsidRPr="006A1F8D">
        <w:rPr>
          <w:rFonts w:hint="eastAsia"/>
          <w:sz w:val="24"/>
        </w:rPr>
        <w:t xml:space="preserve"> 30 </w:t>
      </w:r>
      <w:r w:rsidR="002E7C59" w:rsidRPr="006A1F8D">
        <w:rPr>
          <w:rFonts w:hint="eastAsia"/>
          <w:sz w:val="24"/>
        </w:rPr>
        <w:t>日内完成（具体以实际发生为准）</w:t>
      </w:r>
    </w:p>
    <w:p w14:paraId="6D59DBCF" w14:textId="4BD22C5D" w:rsidR="00E64820" w:rsidRPr="006A1F8D" w:rsidRDefault="00867E50">
      <w:pPr>
        <w:spacing w:line="360" w:lineRule="auto"/>
        <w:ind w:firstLineChars="150" w:firstLine="360"/>
        <w:rPr>
          <w:sz w:val="24"/>
        </w:rPr>
      </w:pPr>
      <w:r w:rsidRPr="006A1F8D">
        <w:rPr>
          <w:sz w:val="24"/>
        </w:rPr>
        <w:t>7</w:t>
      </w:r>
      <w:r w:rsidR="005D4B97" w:rsidRPr="006A1F8D">
        <w:rPr>
          <w:sz w:val="24"/>
        </w:rPr>
        <w:t>.</w:t>
      </w:r>
      <w:r w:rsidR="005D4B97" w:rsidRPr="006A1F8D">
        <w:rPr>
          <w:rFonts w:hint="eastAsia"/>
          <w:sz w:val="24"/>
        </w:rPr>
        <w:t>本项目是否接受联合体：□是■否</w:t>
      </w:r>
    </w:p>
    <w:p w14:paraId="2B528AF6" w14:textId="77777777" w:rsidR="00E64820" w:rsidRPr="006A1F8D" w:rsidRDefault="005D4B97">
      <w:pPr>
        <w:pStyle w:val="21"/>
        <w:spacing w:before="40" w:line="360" w:lineRule="auto"/>
        <w:ind w:firstLine="482"/>
        <w:jc w:val="left"/>
        <w:rPr>
          <w:rFonts w:ascii="Times New Roman" w:eastAsia="宋体" w:hAnsi="Times New Roman"/>
          <w:sz w:val="24"/>
          <w:szCs w:val="24"/>
        </w:rPr>
      </w:pPr>
      <w:bookmarkStart w:id="15" w:name="_Toc28359003"/>
      <w:bookmarkStart w:id="16" w:name="_Toc35393791"/>
      <w:bookmarkStart w:id="17" w:name="_Toc28359080"/>
      <w:bookmarkStart w:id="18" w:name="_Toc35393622"/>
      <w:r w:rsidRPr="006A1F8D">
        <w:rPr>
          <w:rFonts w:ascii="Times New Roman" w:eastAsia="宋体" w:hAnsi="Times New Roman" w:hint="eastAsia"/>
          <w:sz w:val="24"/>
          <w:szCs w:val="24"/>
        </w:rPr>
        <w:t>二、申请人的资格要求（须同时满足）</w:t>
      </w:r>
      <w:bookmarkEnd w:id="15"/>
      <w:bookmarkEnd w:id="16"/>
      <w:bookmarkEnd w:id="17"/>
      <w:bookmarkEnd w:id="18"/>
    </w:p>
    <w:p w14:paraId="18A9D576" w14:textId="77777777" w:rsidR="00E64820" w:rsidRPr="006A1F8D" w:rsidRDefault="005D4B97">
      <w:pPr>
        <w:spacing w:line="360" w:lineRule="auto"/>
        <w:ind w:firstLineChars="200" w:firstLine="480"/>
        <w:rPr>
          <w:sz w:val="24"/>
        </w:rPr>
      </w:pPr>
      <w:r w:rsidRPr="006A1F8D">
        <w:rPr>
          <w:sz w:val="24"/>
        </w:rPr>
        <w:t>1.</w:t>
      </w:r>
      <w:r w:rsidRPr="006A1F8D">
        <w:rPr>
          <w:rFonts w:hint="eastAsia"/>
          <w:sz w:val="24"/>
        </w:rPr>
        <w:t>满足《中华人民共和国政府采购法》第二十二条规定；</w:t>
      </w:r>
    </w:p>
    <w:p w14:paraId="466EDE64" w14:textId="77777777" w:rsidR="00E64820" w:rsidRPr="006A1F8D" w:rsidRDefault="005D4B97">
      <w:pPr>
        <w:spacing w:line="360" w:lineRule="auto"/>
        <w:ind w:firstLineChars="200" w:firstLine="480"/>
        <w:rPr>
          <w:sz w:val="24"/>
        </w:rPr>
      </w:pPr>
      <w:bookmarkStart w:id="19" w:name="_Toc28359081"/>
      <w:bookmarkStart w:id="20" w:name="_Toc28359004"/>
      <w:r w:rsidRPr="006A1F8D">
        <w:rPr>
          <w:sz w:val="24"/>
        </w:rPr>
        <w:t>2.</w:t>
      </w:r>
      <w:r w:rsidRPr="006A1F8D">
        <w:rPr>
          <w:rFonts w:hint="eastAsia"/>
          <w:sz w:val="24"/>
        </w:rPr>
        <w:t>落实政府采购政策需满足的资格要求：</w:t>
      </w:r>
    </w:p>
    <w:p w14:paraId="265689F5" w14:textId="77777777" w:rsidR="00E64820" w:rsidRPr="006A1F8D" w:rsidRDefault="005D4B97">
      <w:pPr>
        <w:spacing w:line="360" w:lineRule="auto"/>
        <w:ind w:firstLineChars="200" w:firstLine="480"/>
        <w:rPr>
          <w:sz w:val="24"/>
        </w:rPr>
      </w:pPr>
      <w:r w:rsidRPr="006A1F8D">
        <w:rPr>
          <w:sz w:val="24"/>
        </w:rPr>
        <w:t xml:space="preserve">2.1 </w:t>
      </w:r>
      <w:r w:rsidRPr="006A1F8D">
        <w:rPr>
          <w:rFonts w:hint="eastAsia"/>
          <w:sz w:val="24"/>
        </w:rPr>
        <w:t>中小企业政策</w:t>
      </w:r>
    </w:p>
    <w:p w14:paraId="60F7377F" w14:textId="77777777" w:rsidR="00E64820" w:rsidRPr="006A1F8D" w:rsidRDefault="00857AF0">
      <w:pPr>
        <w:spacing w:line="360" w:lineRule="auto"/>
        <w:ind w:firstLineChars="200" w:firstLine="480"/>
        <w:rPr>
          <w:sz w:val="24"/>
        </w:rPr>
      </w:pPr>
      <w:r w:rsidRPr="006A1F8D">
        <w:rPr>
          <w:rFonts w:hint="eastAsia"/>
          <w:sz w:val="24"/>
        </w:rPr>
        <w:t>□</w:t>
      </w:r>
      <w:r w:rsidR="005D4B97" w:rsidRPr="006A1F8D">
        <w:rPr>
          <w:rFonts w:hint="eastAsia"/>
          <w:sz w:val="24"/>
        </w:rPr>
        <w:t>本项目不专门面向中小企业预留采购份额。</w:t>
      </w:r>
    </w:p>
    <w:p w14:paraId="0718E585" w14:textId="76D8CAB5" w:rsidR="00E64820" w:rsidRPr="006A1F8D" w:rsidRDefault="00857AF0">
      <w:pPr>
        <w:spacing w:line="360" w:lineRule="auto"/>
        <w:ind w:firstLineChars="202" w:firstLine="485"/>
        <w:rPr>
          <w:sz w:val="24"/>
        </w:rPr>
      </w:pPr>
      <w:r w:rsidRPr="006A1F8D">
        <w:rPr>
          <w:rFonts w:hint="eastAsia"/>
          <w:sz w:val="24"/>
        </w:rPr>
        <w:t>■</w:t>
      </w:r>
      <w:r w:rsidR="005D4B97" w:rsidRPr="006A1F8D">
        <w:rPr>
          <w:rFonts w:hint="eastAsia"/>
          <w:sz w:val="24"/>
        </w:rPr>
        <w:t>本项目专门面向</w:t>
      </w:r>
      <w:r w:rsidR="005D4B97" w:rsidRPr="006A1F8D">
        <w:rPr>
          <w:rFonts w:hint="eastAsia"/>
          <w:sz w:val="24"/>
        </w:rPr>
        <w:t xml:space="preserve"> </w:t>
      </w:r>
      <w:r w:rsidR="00B979B4" w:rsidRPr="006A1F8D">
        <w:rPr>
          <w:rFonts w:hint="eastAsia"/>
          <w:sz w:val="24"/>
        </w:rPr>
        <w:t>□</w:t>
      </w:r>
      <w:r w:rsidR="005D4B97" w:rsidRPr="006A1F8D">
        <w:rPr>
          <w:rFonts w:hint="eastAsia"/>
          <w:sz w:val="24"/>
        </w:rPr>
        <w:t>中小</w:t>
      </w:r>
      <w:r w:rsidR="005D4B97" w:rsidRPr="006A1F8D">
        <w:rPr>
          <w:rFonts w:hint="eastAsia"/>
          <w:sz w:val="24"/>
        </w:rPr>
        <w:t xml:space="preserve"> </w:t>
      </w:r>
      <w:r w:rsidR="00B979B4" w:rsidRPr="006A1F8D">
        <w:rPr>
          <w:rFonts w:hint="eastAsia"/>
          <w:sz w:val="24"/>
        </w:rPr>
        <w:t>■</w:t>
      </w:r>
      <w:r w:rsidR="005D4B97" w:rsidRPr="006A1F8D">
        <w:rPr>
          <w:rFonts w:hint="eastAsia"/>
          <w:sz w:val="24"/>
        </w:rPr>
        <w:t>小微企业采购。即：提供的货物全部由符合政策要求的中小</w:t>
      </w:r>
      <w:r w:rsidR="005D4B97" w:rsidRPr="006A1F8D">
        <w:rPr>
          <w:sz w:val="24"/>
        </w:rPr>
        <w:t>/</w:t>
      </w:r>
      <w:r w:rsidR="005D4B97" w:rsidRPr="006A1F8D">
        <w:rPr>
          <w:rFonts w:hint="eastAsia"/>
          <w:sz w:val="24"/>
        </w:rPr>
        <w:t>小微企业制造、服务全部由符合政策要求的中小</w:t>
      </w:r>
      <w:r w:rsidR="005D4B97" w:rsidRPr="006A1F8D">
        <w:rPr>
          <w:sz w:val="24"/>
        </w:rPr>
        <w:t>/</w:t>
      </w:r>
      <w:r w:rsidR="005D4B97" w:rsidRPr="006A1F8D">
        <w:rPr>
          <w:rFonts w:hint="eastAsia"/>
          <w:sz w:val="24"/>
        </w:rPr>
        <w:t>小微企业承接。</w:t>
      </w:r>
    </w:p>
    <w:p w14:paraId="6129E5BF" w14:textId="77777777" w:rsidR="00E64820" w:rsidRPr="006A1F8D" w:rsidRDefault="005D4B97">
      <w:pPr>
        <w:spacing w:line="360" w:lineRule="auto"/>
        <w:ind w:firstLineChars="200" w:firstLine="480"/>
        <w:rPr>
          <w:sz w:val="24"/>
        </w:rPr>
      </w:pPr>
      <w:r w:rsidRPr="006A1F8D">
        <w:rPr>
          <w:rFonts w:hint="eastAsia"/>
          <w:sz w:val="24"/>
        </w:rPr>
        <w:t>□本项目预留部分采购项目预算专门面向中小企业采购。对于预留份额，提供的货物由符合政策要求的中小企业制造、服务由符合政策要求的中小企业承接。预留份额通过以下措施进行：</w:t>
      </w:r>
      <w:r w:rsidRPr="006A1F8D">
        <w:rPr>
          <w:sz w:val="24"/>
          <w:u w:val="single"/>
        </w:rPr>
        <w:t xml:space="preserve">  /  </w:t>
      </w:r>
      <w:r w:rsidRPr="006A1F8D">
        <w:rPr>
          <w:rFonts w:hint="eastAsia"/>
          <w:sz w:val="24"/>
        </w:rPr>
        <w:t>。</w:t>
      </w:r>
    </w:p>
    <w:p w14:paraId="1F5FC6B3" w14:textId="77777777" w:rsidR="00E64820" w:rsidRPr="006A1F8D" w:rsidRDefault="005D4B97">
      <w:pPr>
        <w:spacing w:line="360" w:lineRule="auto"/>
        <w:ind w:firstLineChars="200" w:firstLine="480"/>
        <w:rPr>
          <w:sz w:val="24"/>
        </w:rPr>
      </w:pPr>
      <w:r w:rsidRPr="006A1F8D">
        <w:rPr>
          <w:sz w:val="24"/>
        </w:rPr>
        <w:lastRenderedPageBreak/>
        <w:t xml:space="preserve">2.2 </w:t>
      </w:r>
      <w:r w:rsidRPr="006A1F8D">
        <w:rPr>
          <w:rFonts w:hint="eastAsia"/>
          <w:sz w:val="24"/>
        </w:rPr>
        <w:t>其它落实政府采购政策的资格要求（如有）：在“信用中国”网站（</w:t>
      </w:r>
      <w:r w:rsidRPr="006A1F8D">
        <w:rPr>
          <w:sz w:val="24"/>
        </w:rPr>
        <w:t>www.creditchina.gov.cn</w:t>
      </w:r>
      <w:r w:rsidRPr="006A1F8D">
        <w:rPr>
          <w:rFonts w:hint="eastAsia"/>
          <w:sz w:val="24"/>
        </w:rPr>
        <w:t>）信用报告中，中国政府采购网（</w:t>
      </w:r>
      <w:r w:rsidRPr="006A1F8D">
        <w:rPr>
          <w:sz w:val="24"/>
        </w:rPr>
        <w:t>www.ccgp.gov.cn</w:t>
      </w:r>
      <w:r w:rsidRPr="006A1F8D">
        <w:rPr>
          <w:rFonts w:hint="eastAsia"/>
          <w:sz w:val="24"/>
        </w:rPr>
        <w:t>）查询信用记录，未列入失信被执行人、重大税收违法失信主体名单、政府采购严重违法失信行为记录名单的供应商。（处罚期限尚未届满的供应商不得参与本项目）。</w:t>
      </w:r>
    </w:p>
    <w:p w14:paraId="38569399" w14:textId="77777777" w:rsidR="00E64820" w:rsidRPr="006A1F8D" w:rsidRDefault="005D4B97">
      <w:pPr>
        <w:spacing w:line="360" w:lineRule="auto"/>
        <w:ind w:firstLineChars="200" w:firstLine="480"/>
        <w:rPr>
          <w:i/>
          <w:iCs/>
          <w:sz w:val="24"/>
          <w:u w:val="single"/>
        </w:rPr>
      </w:pPr>
      <w:r w:rsidRPr="006A1F8D">
        <w:rPr>
          <w:sz w:val="24"/>
        </w:rPr>
        <w:t>3.</w:t>
      </w:r>
      <w:r w:rsidRPr="006A1F8D">
        <w:rPr>
          <w:rFonts w:hint="eastAsia"/>
          <w:sz w:val="24"/>
        </w:rPr>
        <w:t>本项目的特定资格要求：</w:t>
      </w:r>
    </w:p>
    <w:p w14:paraId="1B1DEBC9" w14:textId="388AD985" w:rsidR="00E64820" w:rsidRPr="006A1F8D" w:rsidRDefault="005D4B97">
      <w:pPr>
        <w:tabs>
          <w:tab w:val="left" w:pos="900"/>
          <w:tab w:val="left" w:pos="1134"/>
          <w:tab w:val="left" w:pos="1589"/>
          <w:tab w:val="left" w:pos="5521"/>
        </w:tabs>
        <w:snapToGrid w:val="0"/>
        <w:spacing w:line="360" w:lineRule="auto"/>
        <w:ind w:firstLineChars="200" w:firstLine="480"/>
        <w:rPr>
          <w:sz w:val="24"/>
        </w:rPr>
      </w:pPr>
      <w:r w:rsidRPr="006A1F8D">
        <w:rPr>
          <w:sz w:val="24"/>
        </w:rPr>
        <w:t>3.1</w:t>
      </w:r>
      <w:r w:rsidRPr="006A1F8D">
        <w:rPr>
          <w:rFonts w:hint="eastAsia"/>
          <w:sz w:val="24"/>
        </w:rPr>
        <w:t>本项目是否属于政府购买服务：</w:t>
      </w:r>
    </w:p>
    <w:p w14:paraId="65EB4E44" w14:textId="77777777" w:rsidR="00E64820" w:rsidRPr="006A1F8D" w:rsidRDefault="005D4B97">
      <w:pPr>
        <w:tabs>
          <w:tab w:val="left" w:pos="900"/>
          <w:tab w:val="left" w:pos="1134"/>
          <w:tab w:val="left" w:pos="1589"/>
          <w:tab w:val="left" w:pos="5521"/>
        </w:tabs>
        <w:snapToGrid w:val="0"/>
        <w:spacing w:line="360" w:lineRule="auto"/>
        <w:ind w:leftChars="472" w:left="991" w:firstLine="480"/>
        <w:rPr>
          <w:sz w:val="24"/>
        </w:rPr>
      </w:pPr>
      <w:r w:rsidRPr="006A1F8D">
        <w:rPr>
          <w:rFonts w:hint="eastAsia"/>
          <w:sz w:val="24"/>
        </w:rPr>
        <w:t>■否</w:t>
      </w:r>
    </w:p>
    <w:p w14:paraId="0F267527" w14:textId="77777777" w:rsidR="00E64820" w:rsidRPr="006A1F8D" w:rsidRDefault="005D4B97">
      <w:pPr>
        <w:tabs>
          <w:tab w:val="left" w:pos="900"/>
          <w:tab w:val="left" w:pos="1134"/>
          <w:tab w:val="left" w:pos="1589"/>
          <w:tab w:val="left" w:pos="5521"/>
        </w:tabs>
        <w:snapToGrid w:val="0"/>
        <w:spacing w:line="360" w:lineRule="auto"/>
        <w:ind w:leftChars="472" w:left="991" w:firstLine="480"/>
        <w:rPr>
          <w:sz w:val="24"/>
        </w:rPr>
      </w:pPr>
      <w:r w:rsidRPr="006A1F8D">
        <w:rPr>
          <w:rFonts w:hint="eastAsia"/>
          <w:sz w:val="24"/>
        </w:rPr>
        <w:t>□是，公益一类事业单位、使用事业编制且由财政拨款保障的群团组织，不得作为承接主体；</w:t>
      </w:r>
    </w:p>
    <w:p w14:paraId="5169029A" w14:textId="19246398" w:rsidR="00E64820" w:rsidRPr="006A1F8D" w:rsidRDefault="005D4B97">
      <w:pPr>
        <w:tabs>
          <w:tab w:val="left" w:pos="900"/>
          <w:tab w:val="left" w:pos="1134"/>
          <w:tab w:val="left" w:pos="1589"/>
          <w:tab w:val="left" w:pos="5521"/>
        </w:tabs>
        <w:snapToGrid w:val="0"/>
        <w:spacing w:line="360" w:lineRule="auto"/>
        <w:ind w:firstLineChars="200" w:firstLine="480"/>
        <w:rPr>
          <w:sz w:val="24"/>
        </w:rPr>
      </w:pPr>
      <w:r w:rsidRPr="006A1F8D">
        <w:rPr>
          <w:sz w:val="24"/>
        </w:rPr>
        <w:t>3.</w:t>
      </w:r>
      <w:r w:rsidR="00C4798F" w:rsidRPr="006A1F8D">
        <w:rPr>
          <w:sz w:val="24"/>
        </w:rPr>
        <w:t>2</w:t>
      </w:r>
      <w:r w:rsidRPr="006A1F8D">
        <w:rPr>
          <w:rFonts w:hint="eastAsia"/>
          <w:sz w:val="24"/>
        </w:rPr>
        <w:t>其他特定资格要求：</w:t>
      </w:r>
      <w:r w:rsidR="002E7C59" w:rsidRPr="006A1F8D">
        <w:rPr>
          <w:rFonts w:hint="eastAsia"/>
          <w:sz w:val="24"/>
          <w:u w:val="single"/>
        </w:rPr>
        <w:t>/</w:t>
      </w:r>
    </w:p>
    <w:p w14:paraId="4495B8F1" w14:textId="77777777" w:rsidR="00E64820" w:rsidRPr="006A1F8D" w:rsidRDefault="005D4B97">
      <w:pPr>
        <w:pStyle w:val="21"/>
        <w:widowControl/>
        <w:spacing w:before="40" w:line="360" w:lineRule="auto"/>
        <w:ind w:firstLine="482"/>
        <w:jc w:val="left"/>
        <w:rPr>
          <w:rFonts w:ascii="Times New Roman" w:eastAsia="宋体" w:hAnsi="Times New Roman"/>
          <w:sz w:val="24"/>
          <w:szCs w:val="24"/>
        </w:rPr>
      </w:pPr>
      <w:bookmarkStart w:id="21" w:name="_Toc35393623"/>
      <w:bookmarkStart w:id="22" w:name="_Toc35393792"/>
      <w:bookmarkEnd w:id="19"/>
      <w:bookmarkEnd w:id="20"/>
      <w:r w:rsidRPr="006A1F8D">
        <w:rPr>
          <w:rFonts w:ascii="Times New Roman" w:eastAsia="宋体" w:hAnsi="Times New Roman" w:hint="eastAsia"/>
          <w:sz w:val="24"/>
          <w:szCs w:val="24"/>
        </w:rPr>
        <w:t>三、获取采购文件</w:t>
      </w:r>
      <w:bookmarkEnd w:id="21"/>
      <w:bookmarkEnd w:id="22"/>
    </w:p>
    <w:p w14:paraId="3EE4DE13" w14:textId="04D408AF" w:rsidR="00E64820" w:rsidRPr="006A1F8D" w:rsidRDefault="005D4B97">
      <w:pPr>
        <w:adjustRightInd w:val="0"/>
        <w:snapToGrid w:val="0"/>
        <w:spacing w:line="360" w:lineRule="auto"/>
        <w:ind w:firstLineChars="200" w:firstLine="480"/>
        <w:rPr>
          <w:sz w:val="24"/>
        </w:rPr>
      </w:pPr>
      <w:r w:rsidRPr="006A1F8D">
        <w:rPr>
          <w:sz w:val="24"/>
        </w:rPr>
        <w:t>1.</w:t>
      </w:r>
      <w:r w:rsidRPr="006A1F8D">
        <w:rPr>
          <w:rFonts w:hint="eastAsia"/>
          <w:sz w:val="24"/>
        </w:rPr>
        <w:t>时间：</w:t>
      </w:r>
      <w:r w:rsidRPr="006A1F8D">
        <w:rPr>
          <w:sz w:val="24"/>
          <w:u w:val="single"/>
        </w:rPr>
        <w:t>202</w:t>
      </w:r>
      <w:r w:rsidR="00E738B9" w:rsidRPr="006A1F8D">
        <w:rPr>
          <w:sz w:val="24"/>
          <w:u w:val="single"/>
        </w:rPr>
        <w:t>5</w:t>
      </w:r>
      <w:r w:rsidRPr="006A1F8D">
        <w:rPr>
          <w:rFonts w:hint="eastAsia"/>
          <w:sz w:val="24"/>
        </w:rPr>
        <w:t>年</w:t>
      </w:r>
      <w:r w:rsidR="00CE28F7" w:rsidRPr="006A1F8D">
        <w:rPr>
          <w:rFonts w:hint="eastAsia"/>
          <w:sz w:val="24"/>
          <w:u w:val="single"/>
        </w:rPr>
        <w:t xml:space="preserve"> </w:t>
      </w:r>
      <w:r w:rsidR="00D301BF" w:rsidRPr="006A1F8D">
        <w:rPr>
          <w:rFonts w:hint="eastAsia"/>
          <w:sz w:val="24"/>
          <w:u w:val="single"/>
        </w:rPr>
        <w:t>05</w:t>
      </w:r>
      <w:r w:rsidR="00CE28F7" w:rsidRPr="006A1F8D">
        <w:rPr>
          <w:sz w:val="24"/>
          <w:u w:val="single"/>
        </w:rPr>
        <w:t xml:space="preserve"> </w:t>
      </w:r>
      <w:r w:rsidRPr="006A1F8D">
        <w:rPr>
          <w:rFonts w:hint="eastAsia"/>
          <w:sz w:val="24"/>
        </w:rPr>
        <w:t>月</w:t>
      </w:r>
      <w:r w:rsidR="00CE28F7" w:rsidRPr="006A1F8D">
        <w:rPr>
          <w:sz w:val="24"/>
          <w:u w:val="single"/>
        </w:rPr>
        <w:t xml:space="preserve"> </w:t>
      </w:r>
      <w:r w:rsidR="00D301BF" w:rsidRPr="006A1F8D">
        <w:rPr>
          <w:rFonts w:hint="eastAsia"/>
          <w:sz w:val="24"/>
          <w:u w:val="single"/>
        </w:rPr>
        <w:t xml:space="preserve">16 </w:t>
      </w:r>
      <w:r w:rsidRPr="006A1F8D">
        <w:rPr>
          <w:rFonts w:hint="eastAsia"/>
          <w:sz w:val="24"/>
        </w:rPr>
        <w:t>日至</w:t>
      </w:r>
      <w:r w:rsidRPr="006A1F8D">
        <w:rPr>
          <w:sz w:val="24"/>
          <w:u w:val="single"/>
        </w:rPr>
        <w:t>202</w:t>
      </w:r>
      <w:r w:rsidR="00E738B9" w:rsidRPr="006A1F8D">
        <w:rPr>
          <w:sz w:val="24"/>
          <w:u w:val="single"/>
        </w:rPr>
        <w:t>5</w:t>
      </w:r>
      <w:r w:rsidRPr="006A1F8D">
        <w:rPr>
          <w:rFonts w:hint="eastAsia"/>
          <w:sz w:val="24"/>
        </w:rPr>
        <w:t>年</w:t>
      </w:r>
      <w:r w:rsidRPr="006A1F8D">
        <w:rPr>
          <w:sz w:val="24"/>
          <w:u w:val="single"/>
        </w:rPr>
        <w:t xml:space="preserve"> </w:t>
      </w:r>
      <w:r w:rsidR="00D301BF" w:rsidRPr="006A1F8D">
        <w:rPr>
          <w:rFonts w:hint="eastAsia"/>
          <w:sz w:val="24"/>
          <w:u w:val="single"/>
        </w:rPr>
        <w:t>05</w:t>
      </w:r>
      <w:r w:rsidR="00CE28F7" w:rsidRPr="006A1F8D">
        <w:rPr>
          <w:sz w:val="24"/>
          <w:u w:val="single"/>
        </w:rPr>
        <w:t xml:space="preserve"> </w:t>
      </w:r>
      <w:r w:rsidRPr="006A1F8D">
        <w:rPr>
          <w:rFonts w:hint="eastAsia"/>
          <w:sz w:val="24"/>
        </w:rPr>
        <w:t>月</w:t>
      </w:r>
      <w:r w:rsidRPr="006A1F8D">
        <w:rPr>
          <w:sz w:val="24"/>
          <w:u w:val="single"/>
        </w:rPr>
        <w:t xml:space="preserve"> </w:t>
      </w:r>
      <w:r w:rsidR="00D301BF" w:rsidRPr="006A1F8D">
        <w:rPr>
          <w:rFonts w:hint="eastAsia"/>
          <w:sz w:val="24"/>
          <w:u w:val="single"/>
        </w:rPr>
        <w:t>22</w:t>
      </w:r>
      <w:r w:rsidR="00C825E3" w:rsidRPr="006A1F8D">
        <w:rPr>
          <w:sz w:val="24"/>
          <w:u w:val="single"/>
        </w:rPr>
        <w:t xml:space="preserve"> </w:t>
      </w:r>
      <w:r w:rsidRPr="006A1F8D">
        <w:rPr>
          <w:rFonts w:hint="eastAsia"/>
          <w:sz w:val="24"/>
        </w:rPr>
        <w:t>日，每天上午</w:t>
      </w:r>
      <w:r w:rsidRPr="006A1F8D">
        <w:rPr>
          <w:sz w:val="24"/>
        </w:rPr>
        <w:t>9:00</w:t>
      </w:r>
      <w:r w:rsidRPr="006A1F8D">
        <w:rPr>
          <w:rFonts w:hint="eastAsia"/>
          <w:sz w:val="24"/>
        </w:rPr>
        <w:t>至</w:t>
      </w:r>
      <w:r w:rsidRPr="006A1F8D">
        <w:rPr>
          <w:sz w:val="24"/>
        </w:rPr>
        <w:t>12:00</w:t>
      </w:r>
      <w:r w:rsidRPr="006A1F8D">
        <w:rPr>
          <w:rFonts w:hint="eastAsia"/>
          <w:sz w:val="24"/>
        </w:rPr>
        <w:t>，下午</w:t>
      </w:r>
      <w:r w:rsidRPr="006A1F8D">
        <w:rPr>
          <w:sz w:val="24"/>
        </w:rPr>
        <w:t>12:00</w:t>
      </w:r>
      <w:r w:rsidRPr="006A1F8D">
        <w:rPr>
          <w:rFonts w:hint="eastAsia"/>
          <w:sz w:val="24"/>
        </w:rPr>
        <w:t>至</w:t>
      </w:r>
      <w:r w:rsidR="008A2FF0" w:rsidRPr="006A1F8D">
        <w:rPr>
          <w:sz w:val="24"/>
        </w:rPr>
        <w:t>16</w:t>
      </w:r>
      <w:r w:rsidRPr="006A1F8D">
        <w:rPr>
          <w:sz w:val="24"/>
        </w:rPr>
        <w:t>:00</w:t>
      </w:r>
      <w:r w:rsidRPr="006A1F8D">
        <w:rPr>
          <w:rFonts w:hint="eastAsia"/>
          <w:sz w:val="24"/>
        </w:rPr>
        <w:t>。</w:t>
      </w:r>
    </w:p>
    <w:p w14:paraId="6D2867A6" w14:textId="1298DC1B" w:rsidR="00E64820" w:rsidRPr="006A1F8D" w:rsidRDefault="005D4B97">
      <w:pPr>
        <w:adjustRightInd w:val="0"/>
        <w:snapToGrid w:val="0"/>
        <w:spacing w:line="360" w:lineRule="auto"/>
        <w:ind w:firstLineChars="200" w:firstLine="480"/>
        <w:rPr>
          <w:sz w:val="24"/>
        </w:rPr>
      </w:pPr>
      <w:r w:rsidRPr="006A1F8D">
        <w:rPr>
          <w:sz w:val="24"/>
        </w:rPr>
        <w:t>2.</w:t>
      </w:r>
      <w:r w:rsidRPr="006A1F8D">
        <w:rPr>
          <w:rFonts w:hint="eastAsia"/>
          <w:sz w:val="24"/>
        </w:rPr>
        <w:t>地点：北京市政府采购电子交易平台。</w:t>
      </w:r>
    </w:p>
    <w:p w14:paraId="421D48F6" w14:textId="63E7C4CE" w:rsidR="00E64820" w:rsidRPr="006A1F8D" w:rsidRDefault="005D4B97">
      <w:pPr>
        <w:adjustRightInd w:val="0"/>
        <w:snapToGrid w:val="0"/>
        <w:spacing w:line="360" w:lineRule="auto"/>
        <w:ind w:firstLineChars="200" w:firstLine="480"/>
        <w:rPr>
          <w:sz w:val="24"/>
        </w:rPr>
      </w:pPr>
      <w:r w:rsidRPr="006A1F8D">
        <w:rPr>
          <w:sz w:val="24"/>
        </w:rPr>
        <w:t>3.</w:t>
      </w:r>
      <w:r w:rsidRPr="006A1F8D">
        <w:rPr>
          <w:rFonts w:hint="eastAsia"/>
          <w:sz w:val="24"/>
        </w:rPr>
        <w:t>方式：供应商持</w:t>
      </w:r>
      <w:r w:rsidRPr="006A1F8D">
        <w:rPr>
          <w:sz w:val="24"/>
        </w:rPr>
        <w:t>CA</w:t>
      </w:r>
      <w:r w:rsidRPr="006A1F8D">
        <w:rPr>
          <w:rFonts w:hint="eastAsia"/>
          <w:sz w:val="24"/>
        </w:rPr>
        <w:t>数字认证证书</w:t>
      </w:r>
      <w:r w:rsidR="00EC0EDA" w:rsidRPr="006A1F8D">
        <w:rPr>
          <w:rFonts w:hint="eastAsia"/>
          <w:sz w:val="24"/>
        </w:rPr>
        <w:t>或电子营业执照</w:t>
      </w:r>
      <w:r w:rsidRPr="006A1F8D">
        <w:rPr>
          <w:rFonts w:hint="eastAsia"/>
          <w:sz w:val="24"/>
        </w:rPr>
        <w:t>登录北京市政府采购电子交易平台（</w:t>
      </w:r>
      <w:r w:rsidRPr="006A1F8D">
        <w:rPr>
          <w:sz w:val="24"/>
        </w:rPr>
        <w:t>http://zbcg-bjzc.zhongcy.com/bjczj-portal-site/index.html#/home</w:t>
      </w:r>
      <w:r w:rsidRPr="006A1F8D">
        <w:rPr>
          <w:rFonts w:hint="eastAsia"/>
          <w:sz w:val="24"/>
        </w:rPr>
        <w:t>）获取电子版竞争性磋商文件。</w:t>
      </w:r>
    </w:p>
    <w:p w14:paraId="7884D05E" w14:textId="77777777" w:rsidR="00E64820" w:rsidRPr="006A1F8D" w:rsidRDefault="005D4B97">
      <w:pPr>
        <w:widowControl/>
        <w:adjustRightInd w:val="0"/>
        <w:snapToGrid w:val="0"/>
        <w:spacing w:line="360" w:lineRule="auto"/>
        <w:ind w:firstLineChars="200" w:firstLine="480"/>
        <w:jc w:val="left"/>
        <w:rPr>
          <w:sz w:val="24"/>
        </w:rPr>
      </w:pPr>
      <w:r w:rsidRPr="006A1F8D">
        <w:rPr>
          <w:sz w:val="24"/>
        </w:rPr>
        <w:t>4.</w:t>
      </w:r>
      <w:r w:rsidRPr="006A1F8D">
        <w:rPr>
          <w:rFonts w:hint="eastAsia"/>
          <w:sz w:val="24"/>
        </w:rPr>
        <w:t>售价：</w:t>
      </w:r>
      <w:r w:rsidRPr="006A1F8D">
        <w:rPr>
          <w:sz w:val="24"/>
        </w:rPr>
        <w:t>0</w:t>
      </w:r>
      <w:r w:rsidRPr="006A1F8D">
        <w:rPr>
          <w:rFonts w:hint="eastAsia"/>
          <w:sz w:val="24"/>
        </w:rPr>
        <w:t>元。</w:t>
      </w:r>
    </w:p>
    <w:p w14:paraId="1A3A9F89" w14:textId="77777777" w:rsidR="00E64820" w:rsidRPr="006A1F8D" w:rsidRDefault="005D4B97">
      <w:pPr>
        <w:pStyle w:val="21"/>
        <w:widowControl/>
        <w:spacing w:before="40" w:line="360" w:lineRule="auto"/>
        <w:ind w:firstLine="482"/>
        <w:jc w:val="left"/>
        <w:rPr>
          <w:rFonts w:ascii="Times New Roman" w:eastAsia="宋体" w:hAnsi="Times New Roman"/>
          <w:sz w:val="24"/>
          <w:szCs w:val="24"/>
        </w:rPr>
      </w:pPr>
      <w:bookmarkStart w:id="23" w:name="_Toc28359082"/>
      <w:bookmarkStart w:id="24" w:name="_Toc35393624"/>
      <w:bookmarkStart w:id="25" w:name="_Toc28359005"/>
      <w:bookmarkStart w:id="26" w:name="_Toc35393793"/>
      <w:r w:rsidRPr="006A1F8D">
        <w:rPr>
          <w:rFonts w:ascii="Times New Roman" w:eastAsia="宋体" w:hAnsi="Times New Roman" w:hint="eastAsia"/>
          <w:sz w:val="24"/>
          <w:szCs w:val="24"/>
        </w:rPr>
        <w:t>四、</w:t>
      </w:r>
      <w:bookmarkEnd w:id="23"/>
      <w:bookmarkEnd w:id="24"/>
      <w:bookmarkEnd w:id="25"/>
      <w:bookmarkEnd w:id="26"/>
      <w:r w:rsidRPr="006A1F8D">
        <w:rPr>
          <w:rFonts w:ascii="Times New Roman" w:eastAsia="宋体" w:hAnsi="Times New Roman" w:hint="eastAsia"/>
          <w:sz w:val="24"/>
          <w:szCs w:val="24"/>
        </w:rPr>
        <w:t>响应文件提交</w:t>
      </w:r>
    </w:p>
    <w:p w14:paraId="56070823" w14:textId="0A072403" w:rsidR="00E64820" w:rsidRPr="006A1F8D" w:rsidRDefault="005D4B97">
      <w:pPr>
        <w:spacing w:line="360" w:lineRule="auto"/>
        <w:ind w:firstLineChars="200" w:firstLine="480"/>
        <w:rPr>
          <w:bCs/>
          <w:sz w:val="24"/>
          <w:u w:val="single"/>
        </w:rPr>
      </w:pPr>
      <w:r w:rsidRPr="006A1F8D">
        <w:rPr>
          <w:rFonts w:hint="eastAsia"/>
          <w:sz w:val="24"/>
        </w:rPr>
        <w:t>截止时间：</w:t>
      </w:r>
      <w:bookmarkStart w:id="27" w:name="OLE_LINK49"/>
      <w:r w:rsidR="00EA6EA6" w:rsidRPr="006A1F8D">
        <w:rPr>
          <w:sz w:val="24"/>
          <w:u w:val="single"/>
        </w:rPr>
        <w:t>2025</w:t>
      </w:r>
      <w:r w:rsidR="00EA6EA6" w:rsidRPr="006A1F8D">
        <w:rPr>
          <w:rFonts w:hint="eastAsia"/>
          <w:sz w:val="24"/>
        </w:rPr>
        <w:t>年</w:t>
      </w:r>
      <w:r w:rsidR="00EA6EA6" w:rsidRPr="006A1F8D">
        <w:rPr>
          <w:rFonts w:hint="eastAsia"/>
          <w:sz w:val="24"/>
          <w:u w:val="single"/>
        </w:rPr>
        <w:t xml:space="preserve"> </w:t>
      </w:r>
      <w:r w:rsidR="00D301BF" w:rsidRPr="006A1F8D">
        <w:rPr>
          <w:rFonts w:hint="eastAsia"/>
          <w:sz w:val="24"/>
          <w:u w:val="single"/>
        </w:rPr>
        <w:t>05</w:t>
      </w:r>
      <w:r w:rsidR="00EA6EA6" w:rsidRPr="006A1F8D">
        <w:rPr>
          <w:sz w:val="24"/>
          <w:u w:val="single"/>
        </w:rPr>
        <w:t xml:space="preserve"> </w:t>
      </w:r>
      <w:r w:rsidR="00EA6EA6" w:rsidRPr="006A1F8D">
        <w:rPr>
          <w:rFonts w:hint="eastAsia"/>
          <w:sz w:val="24"/>
        </w:rPr>
        <w:t>月</w:t>
      </w:r>
      <w:r w:rsidR="00EA6EA6" w:rsidRPr="006A1F8D">
        <w:rPr>
          <w:sz w:val="24"/>
          <w:u w:val="single"/>
        </w:rPr>
        <w:t xml:space="preserve"> </w:t>
      </w:r>
      <w:r w:rsidR="00D301BF" w:rsidRPr="006A1F8D">
        <w:rPr>
          <w:rFonts w:hint="eastAsia"/>
          <w:sz w:val="24"/>
          <w:u w:val="single"/>
        </w:rPr>
        <w:t>26</w:t>
      </w:r>
      <w:r w:rsidR="00EA6EA6" w:rsidRPr="006A1F8D">
        <w:rPr>
          <w:rFonts w:hint="eastAsia"/>
          <w:sz w:val="24"/>
          <w:u w:val="single"/>
        </w:rPr>
        <w:t xml:space="preserve"> </w:t>
      </w:r>
      <w:r w:rsidR="00EA6EA6" w:rsidRPr="006A1F8D">
        <w:rPr>
          <w:rFonts w:hint="eastAsia"/>
          <w:sz w:val="24"/>
        </w:rPr>
        <w:t>日</w:t>
      </w:r>
      <w:r w:rsidRPr="006A1F8D">
        <w:rPr>
          <w:sz w:val="24"/>
          <w:u w:val="single"/>
        </w:rPr>
        <w:t xml:space="preserve"> </w:t>
      </w:r>
      <w:r w:rsidR="00D301BF" w:rsidRPr="006A1F8D">
        <w:rPr>
          <w:rFonts w:hint="eastAsia"/>
          <w:sz w:val="24"/>
          <w:u w:val="single"/>
        </w:rPr>
        <w:t>09</w:t>
      </w:r>
      <w:r w:rsidRPr="006A1F8D">
        <w:rPr>
          <w:sz w:val="24"/>
          <w:u w:val="single"/>
        </w:rPr>
        <w:t xml:space="preserve"> </w:t>
      </w:r>
      <w:r w:rsidRPr="006A1F8D">
        <w:rPr>
          <w:rFonts w:hint="eastAsia"/>
          <w:sz w:val="24"/>
        </w:rPr>
        <w:t>点</w:t>
      </w:r>
      <w:r w:rsidRPr="006A1F8D">
        <w:rPr>
          <w:rFonts w:hint="eastAsia"/>
          <w:sz w:val="24"/>
          <w:u w:val="single"/>
        </w:rPr>
        <w:t xml:space="preserve"> </w:t>
      </w:r>
      <w:r w:rsidR="00D301BF" w:rsidRPr="006A1F8D">
        <w:rPr>
          <w:rFonts w:hint="eastAsia"/>
          <w:sz w:val="24"/>
          <w:u w:val="single"/>
        </w:rPr>
        <w:t>30</w:t>
      </w:r>
      <w:r w:rsidRPr="006A1F8D">
        <w:rPr>
          <w:sz w:val="24"/>
          <w:u w:val="single"/>
        </w:rPr>
        <w:t xml:space="preserve"> </w:t>
      </w:r>
      <w:r w:rsidRPr="006A1F8D">
        <w:rPr>
          <w:rFonts w:hint="eastAsia"/>
          <w:sz w:val="24"/>
        </w:rPr>
        <w:t>分</w:t>
      </w:r>
      <w:bookmarkEnd w:id="27"/>
      <w:r w:rsidRPr="006A1F8D">
        <w:rPr>
          <w:rFonts w:hint="eastAsia"/>
          <w:bCs/>
          <w:sz w:val="24"/>
        </w:rPr>
        <w:t>（北京时间）</w:t>
      </w:r>
      <w:r w:rsidRPr="006A1F8D">
        <w:rPr>
          <w:rFonts w:hint="eastAsia"/>
          <w:iCs/>
          <w:sz w:val="24"/>
        </w:rPr>
        <w:t>。</w:t>
      </w:r>
    </w:p>
    <w:p w14:paraId="66CFF77C" w14:textId="77777777" w:rsidR="00E64820" w:rsidRPr="006A1F8D" w:rsidRDefault="005D4B97">
      <w:pPr>
        <w:spacing w:line="360" w:lineRule="auto"/>
        <w:ind w:firstLineChars="200" w:firstLine="480"/>
        <w:rPr>
          <w:rFonts w:ascii="宋体" w:hAnsi="宋体" w:hint="eastAsia"/>
          <w:sz w:val="24"/>
          <w:u w:val="single"/>
        </w:rPr>
      </w:pPr>
      <w:r w:rsidRPr="006A1F8D">
        <w:rPr>
          <w:rFonts w:hint="eastAsia"/>
          <w:sz w:val="24"/>
        </w:rPr>
        <w:t>地点：</w:t>
      </w:r>
      <w:r w:rsidRPr="006A1F8D">
        <w:rPr>
          <w:rFonts w:ascii="宋体" w:hAnsi="宋体" w:hint="eastAsia"/>
          <w:sz w:val="24"/>
        </w:rPr>
        <w:t>响应文件上传至北京市政府采购电子交易平台（</w:t>
      </w:r>
      <w:r w:rsidRPr="006A1F8D">
        <w:rPr>
          <w:rFonts w:ascii="宋体" w:hAnsi="宋体"/>
          <w:sz w:val="24"/>
        </w:rPr>
        <w:t>http://zbcg-bjzc.zhongcy.com/bjczj-portal-site/index.html#/home），必须下载投标文件编制工具编制响应文件。</w:t>
      </w:r>
    </w:p>
    <w:p w14:paraId="535648E8" w14:textId="77777777" w:rsidR="00E64820" w:rsidRPr="006A1F8D" w:rsidRDefault="005D4B97">
      <w:pPr>
        <w:pStyle w:val="21"/>
        <w:spacing w:before="40" w:line="360" w:lineRule="auto"/>
        <w:ind w:firstLine="482"/>
        <w:jc w:val="left"/>
        <w:rPr>
          <w:rFonts w:ascii="Times New Roman" w:eastAsia="宋体" w:hAnsi="Times New Roman"/>
          <w:sz w:val="24"/>
          <w:szCs w:val="24"/>
        </w:rPr>
      </w:pPr>
      <w:r w:rsidRPr="006A1F8D">
        <w:rPr>
          <w:rFonts w:ascii="Times New Roman" w:eastAsia="宋体" w:hAnsi="Times New Roman" w:hint="eastAsia"/>
          <w:sz w:val="24"/>
          <w:szCs w:val="24"/>
        </w:rPr>
        <w:t>五、开启</w:t>
      </w:r>
    </w:p>
    <w:p w14:paraId="3037C599" w14:textId="5192ED11" w:rsidR="00E64820" w:rsidRPr="006A1F8D" w:rsidRDefault="005D4B97">
      <w:pPr>
        <w:spacing w:line="360" w:lineRule="auto"/>
        <w:ind w:firstLineChars="200" w:firstLine="480"/>
        <w:rPr>
          <w:bCs/>
          <w:sz w:val="24"/>
          <w:u w:val="single"/>
        </w:rPr>
      </w:pPr>
      <w:r w:rsidRPr="006A1F8D">
        <w:rPr>
          <w:rFonts w:hint="eastAsia"/>
          <w:sz w:val="24"/>
        </w:rPr>
        <w:t>时间：</w:t>
      </w:r>
      <w:r w:rsidR="00EA6EA6" w:rsidRPr="006A1F8D">
        <w:rPr>
          <w:sz w:val="24"/>
          <w:u w:val="single"/>
        </w:rPr>
        <w:t>2025</w:t>
      </w:r>
      <w:r w:rsidR="00EA6EA6" w:rsidRPr="006A1F8D">
        <w:rPr>
          <w:rFonts w:hint="eastAsia"/>
          <w:sz w:val="24"/>
        </w:rPr>
        <w:t>年</w:t>
      </w:r>
      <w:r w:rsidR="00EA6EA6" w:rsidRPr="006A1F8D">
        <w:rPr>
          <w:rFonts w:hint="eastAsia"/>
          <w:sz w:val="24"/>
          <w:u w:val="single"/>
        </w:rPr>
        <w:t xml:space="preserve"> </w:t>
      </w:r>
      <w:r w:rsidR="00D301BF" w:rsidRPr="006A1F8D">
        <w:rPr>
          <w:rFonts w:hint="eastAsia"/>
          <w:sz w:val="24"/>
          <w:u w:val="single"/>
        </w:rPr>
        <w:t>05</w:t>
      </w:r>
      <w:r w:rsidR="00EA6EA6" w:rsidRPr="006A1F8D">
        <w:rPr>
          <w:sz w:val="24"/>
          <w:u w:val="single"/>
        </w:rPr>
        <w:t xml:space="preserve"> </w:t>
      </w:r>
      <w:r w:rsidR="00EA6EA6" w:rsidRPr="006A1F8D">
        <w:rPr>
          <w:rFonts w:hint="eastAsia"/>
          <w:sz w:val="24"/>
        </w:rPr>
        <w:t>月</w:t>
      </w:r>
      <w:r w:rsidR="00EA6EA6" w:rsidRPr="006A1F8D">
        <w:rPr>
          <w:sz w:val="24"/>
          <w:u w:val="single"/>
        </w:rPr>
        <w:t xml:space="preserve"> </w:t>
      </w:r>
      <w:r w:rsidR="00D301BF" w:rsidRPr="006A1F8D">
        <w:rPr>
          <w:rFonts w:hint="eastAsia"/>
          <w:sz w:val="24"/>
          <w:u w:val="single"/>
        </w:rPr>
        <w:t>26</w:t>
      </w:r>
      <w:r w:rsidR="00EA6EA6" w:rsidRPr="006A1F8D">
        <w:rPr>
          <w:rFonts w:hint="eastAsia"/>
          <w:sz w:val="24"/>
          <w:u w:val="single"/>
        </w:rPr>
        <w:t xml:space="preserve"> </w:t>
      </w:r>
      <w:r w:rsidR="00EA6EA6" w:rsidRPr="006A1F8D">
        <w:rPr>
          <w:rFonts w:hint="eastAsia"/>
          <w:sz w:val="24"/>
        </w:rPr>
        <w:t>日</w:t>
      </w:r>
      <w:r w:rsidR="00EA6EA6" w:rsidRPr="006A1F8D">
        <w:rPr>
          <w:sz w:val="24"/>
          <w:u w:val="single"/>
        </w:rPr>
        <w:t xml:space="preserve"> </w:t>
      </w:r>
      <w:r w:rsidR="00D301BF" w:rsidRPr="006A1F8D">
        <w:rPr>
          <w:rFonts w:hint="eastAsia"/>
          <w:sz w:val="24"/>
          <w:u w:val="single"/>
        </w:rPr>
        <w:t>09</w:t>
      </w:r>
      <w:r w:rsidR="00EA6EA6" w:rsidRPr="006A1F8D">
        <w:rPr>
          <w:sz w:val="24"/>
          <w:u w:val="single"/>
        </w:rPr>
        <w:t xml:space="preserve"> </w:t>
      </w:r>
      <w:r w:rsidR="00EA6EA6" w:rsidRPr="006A1F8D">
        <w:rPr>
          <w:rFonts w:hint="eastAsia"/>
          <w:sz w:val="24"/>
        </w:rPr>
        <w:t>点</w:t>
      </w:r>
      <w:r w:rsidR="00EA6EA6" w:rsidRPr="006A1F8D">
        <w:rPr>
          <w:rFonts w:hint="eastAsia"/>
          <w:sz w:val="24"/>
          <w:u w:val="single"/>
        </w:rPr>
        <w:t xml:space="preserve"> </w:t>
      </w:r>
      <w:r w:rsidR="00D301BF" w:rsidRPr="006A1F8D">
        <w:rPr>
          <w:rFonts w:hint="eastAsia"/>
          <w:sz w:val="24"/>
          <w:u w:val="single"/>
        </w:rPr>
        <w:t>30</w:t>
      </w:r>
      <w:r w:rsidR="00EA6EA6" w:rsidRPr="006A1F8D">
        <w:rPr>
          <w:sz w:val="24"/>
          <w:u w:val="single"/>
        </w:rPr>
        <w:t xml:space="preserve"> </w:t>
      </w:r>
      <w:r w:rsidR="00EA6EA6" w:rsidRPr="006A1F8D">
        <w:rPr>
          <w:rFonts w:hint="eastAsia"/>
          <w:sz w:val="24"/>
        </w:rPr>
        <w:t>分</w:t>
      </w:r>
      <w:r w:rsidRPr="006A1F8D">
        <w:rPr>
          <w:rFonts w:hint="eastAsia"/>
          <w:bCs/>
          <w:sz w:val="24"/>
        </w:rPr>
        <w:t>（北京时间）</w:t>
      </w:r>
      <w:r w:rsidRPr="006A1F8D">
        <w:rPr>
          <w:rFonts w:hint="eastAsia"/>
          <w:iCs/>
          <w:sz w:val="24"/>
        </w:rPr>
        <w:t>。</w:t>
      </w:r>
    </w:p>
    <w:p w14:paraId="66A445D6" w14:textId="27C74771" w:rsidR="00E64820" w:rsidRPr="006A1F8D" w:rsidRDefault="005D4B97">
      <w:pPr>
        <w:spacing w:line="360" w:lineRule="auto"/>
        <w:ind w:firstLineChars="200" w:firstLine="480"/>
        <w:rPr>
          <w:sz w:val="24"/>
        </w:rPr>
      </w:pPr>
      <w:r w:rsidRPr="006A1F8D">
        <w:rPr>
          <w:rFonts w:hint="eastAsia"/>
          <w:sz w:val="24"/>
        </w:rPr>
        <w:t>地点：</w:t>
      </w:r>
      <w:r w:rsidR="002E7C59" w:rsidRPr="006A1F8D">
        <w:rPr>
          <w:rFonts w:ascii="宋体" w:hAnsi="宋体" w:hint="eastAsia"/>
          <w:sz w:val="24"/>
        </w:rPr>
        <w:t>北京市昌平区昌盛路12号乐华仕健康产业园9号楼。</w:t>
      </w:r>
    </w:p>
    <w:p w14:paraId="471818FB" w14:textId="77777777" w:rsidR="00E64820" w:rsidRPr="006A1F8D" w:rsidRDefault="005D4B97">
      <w:pPr>
        <w:pStyle w:val="21"/>
        <w:spacing w:before="40" w:line="360" w:lineRule="auto"/>
        <w:ind w:firstLine="482"/>
        <w:jc w:val="left"/>
        <w:rPr>
          <w:rFonts w:ascii="Times New Roman" w:eastAsia="宋体" w:hAnsi="Times New Roman"/>
          <w:sz w:val="24"/>
          <w:szCs w:val="24"/>
        </w:rPr>
      </w:pPr>
      <w:bookmarkStart w:id="28" w:name="_Toc28359007"/>
      <w:bookmarkStart w:id="29" w:name="_Toc35393794"/>
      <w:bookmarkStart w:id="30" w:name="_Toc35393625"/>
      <w:bookmarkStart w:id="31" w:name="_Toc28359084"/>
      <w:r w:rsidRPr="006A1F8D">
        <w:rPr>
          <w:rFonts w:ascii="Times New Roman" w:eastAsia="宋体" w:hAnsi="Times New Roman" w:hint="eastAsia"/>
          <w:sz w:val="24"/>
          <w:szCs w:val="24"/>
        </w:rPr>
        <w:t>六、公告期限</w:t>
      </w:r>
      <w:bookmarkEnd w:id="28"/>
      <w:bookmarkEnd w:id="29"/>
      <w:bookmarkEnd w:id="30"/>
      <w:bookmarkEnd w:id="31"/>
    </w:p>
    <w:p w14:paraId="028320CA" w14:textId="77777777" w:rsidR="00E64820" w:rsidRPr="006A1F8D" w:rsidRDefault="005D4B97">
      <w:pPr>
        <w:spacing w:line="360" w:lineRule="auto"/>
        <w:ind w:firstLineChars="200" w:firstLine="480"/>
        <w:rPr>
          <w:kern w:val="0"/>
          <w:sz w:val="24"/>
        </w:rPr>
      </w:pPr>
      <w:r w:rsidRPr="006A1F8D">
        <w:rPr>
          <w:rFonts w:hint="eastAsia"/>
          <w:kern w:val="0"/>
          <w:sz w:val="24"/>
        </w:rPr>
        <w:t>自本公告发布之日起</w:t>
      </w:r>
      <w:r w:rsidRPr="006A1F8D">
        <w:rPr>
          <w:kern w:val="0"/>
          <w:sz w:val="24"/>
        </w:rPr>
        <w:t>3</w:t>
      </w:r>
      <w:r w:rsidRPr="006A1F8D">
        <w:rPr>
          <w:rFonts w:hint="eastAsia"/>
          <w:kern w:val="0"/>
          <w:sz w:val="24"/>
        </w:rPr>
        <w:t>个工作日。</w:t>
      </w:r>
    </w:p>
    <w:p w14:paraId="7B8DA36C" w14:textId="77777777" w:rsidR="00E64820" w:rsidRPr="006A1F8D" w:rsidRDefault="005D4B97">
      <w:pPr>
        <w:pStyle w:val="21"/>
        <w:spacing w:before="40" w:line="360" w:lineRule="auto"/>
        <w:ind w:firstLine="482"/>
        <w:jc w:val="left"/>
        <w:rPr>
          <w:rFonts w:ascii="Times New Roman" w:eastAsia="宋体" w:hAnsi="Times New Roman"/>
          <w:sz w:val="24"/>
          <w:szCs w:val="24"/>
        </w:rPr>
      </w:pPr>
      <w:bookmarkStart w:id="32" w:name="_Toc35393626"/>
      <w:bookmarkStart w:id="33" w:name="_Toc35393795"/>
      <w:r w:rsidRPr="006A1F8D">
        <w:rPr>
          <w:rFonts w:ascii="Times New Roman" w:eastAsia="宋体" w:hAnsi="Times New Roman" w:hint="eastAsia"/>
          <w:sz w:val="24"/>
          <w:szCs w:val="24"/>
        </w:rPr>
        <w:t>七、其他补充事宜</w:t>
      </w:r>
      <w:bookmarkEnd w:id="32"/>
      <w:bookmarkEnd w:id="33"/>
    </w:p>
    <w:p w14:paraId="03C34F5D" w14:textId="77777777" w:rsidR="00E64820" w:rsidRPr="006A1F8D" w:rsidRDefault="005D4B97">
      <w:pPr>
        <w:spacing w:line="360" w:lineRule="auto"/>
        <w:ind w:firstLineChars="200" w:firstLine="480"/>
        <w:jc w:val="left"/>
        <w:rPr>
          <w:sz w:val="24"/>
          <w:u w:val="single"/>
          <w:lang w:bidi="ar"/>
        </w:rPr>
      </w:pPr>
      <w:bookmarkStart w:id="34" w:name="OLE_LINK1"/>
      <w:r w:rsidRPr="006A1F8D">
        <w:rPr>
          <w:sz w:val="24"/>
        </w:rPr>
        <w:t>1.</w:t>
      </w:r>
      <w:r w:rsidRPr="006A1F8D">
        <w:rPr>
          <w:rFonts w:hint="eastAsia"/>
          <w:sz w:val="24"/>
        </w:rPr>
        <w:t>本项目需要落实的政府采购政策：促进中小企业发展、支持监狱企业发展、促进残疾人就业、政府采购信用担保政策</w:t>
      </w:r>
      <w:r w:rsidRPr="006A1F8D">
        <w:rPr>
          <w:rFonts w:hint="eastAsia"/>
          <w:sz w:val="24"/>
          <w:lang w:bidi="ar"/>
        </w:rPr>
        <w:t>。</w:t>
      </w:r>
    </w:p>
    <w:p w14:paraId="76C86731" w14:textId="1DD68C2E" w:rsidR="00E64820" w:rsidRPr="006A1F8D" w:rsidRDefault="005D4B97">
      <w:pPr>
        <w:widowControl/>
        <w:adjustRightInd w:val="0"/>
        <w:snapToGrid w:val="0"/>
        <w:spacing w:line="360" w:lineRule="auto"/>
        <w:ind w:firstLineChars="200" w:firstLine="480"/>
        <w:jc w:val="left"/>
        <w:rPr>
          <w:bCs/>
          <w:sz w:val="24"/>
          <w:lang w:bidi="ar"/>
        </w:rPr>
      </w:pPr>
      <w:r w:rsidRPr="006A1F8D">
        <w:rPr>
          <w:sz w:val="24"/>
        </w:rPr>
        <w:t>2</w:t>
      </w:r>
      <w:r w:rsidRPr="006A1F8D">
        <w:rPr>
          <w:sz w:val="24"/>
          <w:lang w:bidi="ar"/>
        </w:rPr>
        <w:t xml:space="preserve">. </w:t>
      </w:r>
      <w:r w:rsidRPr="006A1F8D">
        <w:rPr>
          <w:rFonts w:hint="eastAsia"/>
          <w:sz w:val="24"/>
          <w:lang w:bidi="ar"/>
        </w:rPr>
        <w:t>本项目采用全流程电子化采购方式，请供应商认真学习北京市政府采购电子交易平台发布的相关操作手册</w:t>
      </w:r>
      <w:r w:rsidR="00DC1C01" w:rsidRPr="006A1F8D">
        <w:rPr>
          <w:rFonts w:hint="eastAsia"/>
          <w:sz w:val="24"/>
          <w:lang w:bidi="ar"/>
        </w:rPr>
        <w:t>（供应商可在交易平台下载相关手册）</w:t>
      </w:r>
      <w:r w:rsidRPr="006A1F8D">
        <w:rPr>
          <w:rFonts w:hint="eastAsia"/>
          <w:sz w:val="24"/>
          <w:lang w:bidi="ar"/>
        </w:rPr>
        <w:t>，办理</w:t>
      </w:r>
      <w:r w:rsidRPr="006A1F8D">
        <w:rPr>
          <w:sz w:val="24"/>
          <w:lang w:bidi="ar"/>
        </w:rPr>
        <w:t xml:space="preserve">CA </w:t>
      </w:r>
      <w:r w:rsidR="00F178FE" w:rsidRPr="006A1F8D">
        <w:rPr>
          <w:rFonts w:hint="eastAsia"/>
          <w:sz w:val="24"/>
          <w:lang w:bidi="ar"/>
        </w:rPr>
        <w:t>数字</w:t>
      </w:r>
      <w:r w:rsidRPr="006A1F8D">
        <w:rPr>
          <w:rFonts w:hint="eastAsia"/>
          <w:sz w:val="24"/>
          <w:lang w:bidi="ar"/>
        </w:rPr>
        <w:t>证书</w:t>
      </w:r>
      <w:r w:rsidR="00F23BCB" w:rsidRPr="006A1F8D">
        <w:rPr>
          <w:rFonts w:hint="eastAsia"/>
          <w:sz w:val="24"/>
          <w:lang w:bidi="ar"/>
        </w:rPr>
        <w:t>或</w:t>
      </w:r>
      <w:r w:rsidR="00F23BCB" w:rsidRPr="006A1F8D">
        <w:rPr>
          <w:rFonts w:hint="eastAsia"/>
          <w:sz w:val="24"/>
          <w:lang w:bidi="ar"/>
        </w:rPr>
        <w:t xml:space="preserve">  </w:t>
      </w:r>
      <w:r w:rsidR="00F23BCB" w:rsidRPr="006A1F8D">
        <w:rPr>
          <w:rFonts w:hint="eastAsia"/>
          <w:sz w:val="24"/>
          <w:lang w:bidi="ar"/>
        </w:rPr>
        <w:t>电子营业执照</w:t>
      </w:r>
      <w:r w:rsidRPr="006A1F8D">
        <w:rPr>
          <w:rFonts w:hint="eastAsia"/>
          <w:sz w:val="24"/>
          <w:lang w:bidi="ar"/>
        </w:rPr>
        <w:t>、进行北京市政府采购电子</w:t>
      </w:r>
      <w:r w:rsidRPr="006A1F8D">
        <w:rPr>
          <w:sz w:val="24"/>
          <w:lang w:bidi="ar"/>
        </w:rPr>
        <w:t xml:space="preserve"> </w:t>
      </w:r>
      <w:r w:rsidRPr="006A1F8D">
        <w:rPr>
          <w:rFonts w:hint="eastAsia"/>
          <w:sz w:val="24"/>
          <w:lang w:bidi="ar"/>
        </w:rPr>
        <w:t>交易平台注册绑定，并认真核实</w:t>
      </w:r>
      <w:r w:rsidR="00F178FE" w:rsidRPr="006A1F8D">
        <w:rPr>
          <w:sz w:val="24"/>
          <w:lang w:bidi="ar"/>
        </w:rPr>
        <w:t xml:space="preserve">CA </w:t>
      </w:r>
      <w:r w:rsidR="00F178FE" w:rsidRPr="006A1F8D">
        <w:rPr>
          <w:rFonts w:hint="eastAsia"/>
          <w:sz w:val="24"/>
          <w:lang w:bidi="ar"/>
        </w:rPr>
        <w:t>数字证书</w:t>
      </w:r>
      <w:r w:rsidR="00F23BCB" w:rsidRPr="006A1F8D">
        <w:rPr>
          <w:rFonts w:hint="eastAsia"/>
          <w:sz w:val="24"/>
          <w:lang w:bidi="ar"/>
        </w:rPr>
        <w:t>或电子营业执照</w:t>
      </w:r>
      <w:r w:rsidRPr="006A1F8D">
        <w:rPr>
          <w:rFonts w:hint="eastAsia"/>
          <w:sz w:val="24"/>
          <w:lang w:bidi="ar"/>
        </w:rPr>
        <w:t>情况确认是否符合本项目电子化采购流程要求。</w:t>
      </w:r>
    </w:p>
    <w:p w14:paraId="012BBCCA" w14:textId="057EA6C5" w:rsidR="00E64820" w:rsidRPr="006A1F8D" w:rsidRDefault="005D4B97">
      <w:pPr>
        <w:adjustRightInd w:val="0"/>
        <w:snapToGrid w:val="0"/>
        <w:spacing w:line="360" w:lineRule="auto"/>
        <w:ind w:firstLineChars="200" w:firstLine="480"/>
        <w:jc w:val="left"/>
        <w:rPr>
          <w:sz w:val="24"/>
          <w:lang w:bidi="ar"/>
        </w:rPr>
      </w:pPr>
      <w:r w:rsidRPr="006A1F8D">
        <w:rPr>
          <w:sz w:val="24"/>
          <w:lang w:bidi="ar"/>
        </w:rPr>
        <w:t>CA</w:t>
      </w:r>
      <w:r w:rsidRPr="006A1F8D">
        <w:rPr>
          <w:rFonts w:hint="eastAsia"/>
          <w:sz w:val="24"/>
          <w:lang w:bidi="ar"/>
        </w:rPr>
        <w:t>认证证书服务热线</w:t>
      </w:r>
      <w:r w:rsidRPr="006A1F8D">
        <w:rPr>
          <w:sz w:val="24"/>
          <w:lang w:bidi="ar"/>
        </w:rPr>
        <w:t xml:space="preserve"> 010-58511086</w:t>
      </w:r>
    </w:p>
    <w:p w14:paraId="66D078BB" w14:textId="08C1C88E" w:rsidR="00270E1E" w:rsidRPr="006A1F8D" w:rsidRDefault="00270E1E">
      <w:pPr>
        <w:adjustRightInd w:val="0"/>
        <w:snapToGrid w:val="0"/>
        <w:spacing w:line="360" w:lineRule="auto"/>
        <w:ind w:firstLineChars="200" w:firstLine="480"/>
        <w:jc w:val="left"/>
        <w:rPr>
          <w:sz w:val="24"/>
        </w:rPr>
      </w:pPr>
      <w:r w:rsidRPr="006A1F8D">
        <w:rPr>
          <w:rFonts w:hint="eastAsia"/>
          <w:sz w:val="24"/>
        </w:rPr>
        <w:t>电子营业执照服务热线</w:t>
      </w:r>
      <w:r w:rsidRPr="006A1F8D">
        <w:rPr>
          <w:rFonts w:hint="eastAsia"/>
          <w:sz w:val="24"/>
        </w:rPr>
        <w:t xml:space="preserve"> 400-699-7000</w:t>
      </w:r>
    </w:p>
    <w:p w14:paraId="05F639C6" w14:textId="77777777" w:rsidR="00E64820" w:rsidRPr="006A1F8D" w:rsidRDefault="005D4B97">
      <w:pPr>
        <w:adjustRightInd w:val="0"/>
        <w:snapToGrid w:val="0"/>
        <w:spacing w:line="360" w:lineRule="auto"/>
        <w:ind w:firstLineChars="200" w:firstLine="480"/>
        <w:jc w:val="left"/>
        <w:rPr>
          <w:sz w:val="24"/>
        </w:rPr>
      </w:pPr>
      <w:r w:rsidRPr="006A1F8D">
        <w:rPr>
          <w:rFonts w:hint="eastAsia"/>
          <w:sz w:val="24"/>
          <w:lang w:bidi="ar"/>
        </w:rPr>
        <w:t>技术支持服务热线</w:t>
      </w:r>
      <w:r w:rsidRPr="006A1F8D">
        <w:rPr>
          <w:sz w:val="24"/>
          <w:lang w:bidi="ar"/>
        </w:rPr>
        <w:t xml:space="preserve">    010-86483801</w:t>
      </w:r>
    </w:p>
    <w:p w14:paraId="521310BC" w14:textId="1E3686BE" w:rsidR="00E64820" w:rsidRPr="006A1F8D" w:rsidRDefault="005D4B97">
      <w:pPr>
        <w:widowControl/>
        <w:adjustRightInd w:val="0"/>
        <w:snapToGrid w:val="0"/>
        <w:spacing w:line="360" w:lineRule="auto"/>
        <w:ind w:firstLineChars="200" w:firstLine="480"/>
        <w:jc w:val="left"/>
        <w:rPr>
          <w:sz w:val="24"/>
          <w:lang w:bidi="ar"/>
        </w:rPr>
      </w:pPr>
      <w:r w:rsidRPr="006A1F8D">
        <w:rPr>
          <w:sz w:val="24"/>
          <w:lang w:bidi="ar"/>
        </w:rPr>
        <w:t>2.1</w:t>
      </w:r>
      <w:r w:rsidRPr="006A1F8D">
        <w:rPr>
          <w:rFonts w:hint="eastAsia"/>
          <w:sz w:val="24"/>
          <w:lang w:bidi="ar"/>
        </w:rPr>
        <w:t>办理</w:t>
      </w:r>
      <w:r w:rsidR="006106C6" w:rsidRPr="006A1F8D">
        <w:rPr>
          <w:rFonts w:hint="eastAsia"/>
          <w:sz w:val="24"/>
          <w:lang w:bidi="ar"/>
        </w:rPr>
        <w:t xml:space="preserve">CA </w:t>
      </w:r>
      <w:r w:rsidR="006106C6" w:rsidRPr="006A1F8D">
        <w:rPr>
          <w:rFonts w:hint="eastAsia"/>
          <w:sz w:val="24"/>
          <w:lang w:bidi="ar"/>
        </w:rPr>
        <w:t>数字证书</w:t>
      </w:r>
      <w:r w:rsidR="00F178FE" w:rsidRPr="006A1F8D">
        <w:rPr>
          <w:rFonts w:hint="eastAsia"/>
          <w:sz w:val="24"/>
          <w:lang w:bidi="ar"/>
        </w:rPr>
        <w:t>或电子营业执照</w:t>
      </w:r>
    </w:p>
    <w:p w14:paraId="4075DD4A" w14:textId="580474F3" w:rsidR="00E64820" w:rsidRPr="006A1F8D" w:rsidRDefault="005D4B97">
      <w:pPr>
        <w:widowControl/>
        <w:adjustRightInd w:val="0"/>
        <w:snapToGrid w:val="0"/>
        <w:spacing w:line="360" w:lineRule="auto"/>
        <w:ind w:firstLineChars="200" w:firstLine="480"/>
        <w:jc w:val="left"/>
        <w:rPr>
          <w:sz w:val="24"/>
        </w:rPr>
      </w:pPr>
      <w:r w:rsidRPr="006A1F8D">
        <w:rPr>
          <w:rFonts w:hint="eastAsia"/>
          <w:sz w:val="24"/>
          <w:lang w:bidi="ar"/>
        </w:rPr>
        <w:t>供应商登录北京市政府采购电子交易平台查阅</w:t>
      </w:r>
      <w:r w:rsidRPr="006A1F8D">
        <w:rPr>
          <w:sz w:val="24"/>
          <w:lang w:bidi="ar"/>
        </w:rPr>
        <w:t xml:space="preserve"> “</w:t>
      </w:r>
      <w:r w:rsidRPr="006A1F8D">
        <w:rPr>
          <w:rFonts w:hint="eastAsia"/>
          <w:sz w:val="24"/>
          <w:lang w:bidi="ar"/>
        </w:rPr>
        <w:t>用户指南</w:t>
      </w:r>
      <w:r w:rsidRPr="006A1F8D">
        <w:rPr>
          <w:sz w:val="24"/>
          <w:lang w:bidi="ar"/>
        </w:rPr>
        <w:t>”—“</w:t>
      </w:r>
      <w:r w:rsidRPr="006A1F8D">
        <w:rPr>
          <w:rFonts w:hint="eastAsia"/>
          <w:sz w:val="24"/>
          <w:lang w:bidi="ar"/>
        </w:rPr>
        <w:t>操作指南</w:t>
      </w:r>
      <w:r w:rsidRPr="006A1F8D">
        <w:rPr>
          <w:sz w:val="24"/>
          <w:lang w:bidi="ar"/>
        </w:rPr>
        <w:t>”—“</w:t>
      </w:r>
      <w:r w:rsidRPr="006A1F8D">
        <w:rPr>
          <w:rFonts w:hint="eastAsia"/>
          <w:sz w:val="24"/>
          <w:lang w:bidi="ar"/>
        </w:rPr>
        <w:t>市场主体</w:t>
      </w:r>
      <w:r w:rsidRPr="006A1F8D">
        <w:rPr>
          <w:sz w:val="24"/>
          <w:lang w:bidi="ar"/>
        </w:rPr>
        <w:t>CA</w:t>
      </w:r>
      <w:r w:rsidRPr="006A1F8D">
        <w:rPr>
          <w:rFonts w:hint="eastAsia"/>
          <w:sz w:val="24"/>
          <w:lang w:bidi="ar"/>
        </w:rPr>
        <w:t>办理操作流程指引</w:t>
      </w:r>
      <w:r w:rsidRPr="006A1F8D">
        <w:rPr>
          <w:sz w:val="24"/>
          <w:lang w:bidi="ar"/>
        </w:rPr>
        <w:t>”</w:t>
      </w:r>
      <w:r w:rsidR="00F178FE" w:rsidRPr="006A1F8D">
        <w:rPr>
          <w:rFonts w:hint="eastAsia"/>
          <w:sz w:val="24"/>
          <w:lang w:bidi="ar"/>
        </w:rPr>
        <w:t xml:space="preserve"> /</w:t>
      </w:r>
      <w:r w:rsidR="00F178FE" w:rsidRPr="006A1F8D">
        <w:rPr>
          <w:rFonts w:hint="eastAsia"/>
          <w:sz w:val="24"/>
          <w:lang w:bidi="ar"/>
        </w:rPr>
        <w:t>“电子营业执照使用指南”</w:t>
      </w:r>
      <w:r w:rsidRPr="006A1F8D">
        <w:rPr>
          <w:rFonts w:hint="eastAsia"/>
          <w:sz w:val="24"/>
          <w:lang w:bidi="ar"/>
        </w:rPr>
        <w:t>，按照程序要求办理。</w:t>
      </w:r>
    </w:p>
    <w:p w14:paraId="04B72412" w14:textId="77777777" w:rsidR="00E64820" w:rsidRPr="006A1F8D" w:rsidRDefault="005D4B97">
      <w:pPr>
        <w:adjustRightInd w:val="0"/>
        <w:snapToGrid w:val="0"/>
        <w:spacing w:line="360" w:lineRule="auto"/>
        <w:ind w:firstLineChars="200" w:firstLine="480"/>
        <w:jc w:val="left"/>
        <w:rPr>
          <w:sz w:val="24"/>
          <w:lang w:bidi="ar"/>
        </w:rPr>
      </w:pPr>
      <w:r w:rsidRPr="006A1F8D">
        <w:rPr>
          <w:sz w:val="24"/>
          <w:lang w:bidi="ar"/>
        </w:rPr>
        <w:t>2.2</w:t>
      </w:r>
      <w:r w:rsidRPr="006A1F8D">
        <w:rPr>
          <w:rFonts w:hint="eastAsia"/>
          <w:sz w:val="24"/>
          <w:lang w:bidi="ar"/>
        </w:rPr>
        <w:t>注册</w:t>
      </w:r>
    </w:p>
    <w:p w14:paraId="00EF8542" w14:textId="77777777" w:rsidR="00E64820" w:rsidRPr="006A1F8D" w:rsidRDefault="005D4B97">
      <w:pPr>
        <w:adjustRightInd w:val="0"/>
        <w:snapToGrid w:val="0"/>
        <w:spacing w:line="360" w:lineRule="auto"/>
        <w:ind w:firstLineChars="200" w:firstLine="480"/>
        <w:jc w:val="left"/>
        <w:rPr>
          <w:sz w:val="24"/>
        </w:rPr>
      </w:pPr>
      <w:r w:rsidRPr="006A1F8D">
        <w:rPr>
          <w:rFonts w:hint="eastAsia"/>
          <w:sz w:val="24"/>
          <w:lang w:bidi="ar"/>
        </w:rPr>
        <w:t>供应商登录北京市政府采购电子交易平台</w:t>
      </w:r>
      <w:r w:rsidRPr="006A1F8D">
        <w:rPr>
          <w:sz w:val="24"/>
          <w:lang w:bidi="ar"/>
        </w:rPr>
        <w:t>“</w:t>
      </w:r>
      <w:r w:rsidRPr="006A1F8D">
        <w:rPr>
          <w:rFonts w:hint="eastAsia"/>
          <w:sz w:val="24"/>
          <w:lang w:bidi="ar"/>
        </w:rPr>
        <w:t>用户指南</w:t>
      </w:r>
      <w:r w:rsidRPr="006A1F8D">
        <w:rPr>
          <w:sz w:val="24"/>
          <w:lang w:bidi="ar"/>
        </w:rPr>
        <w:t>”—“</w:t>
      </w:r>
      <w:r w:rsidRPr="006A1F8D">
        <w:rPr>
          <w:rFonts w:hint="eastAsia"/>
          <w:sz w:val="24"/>
          <w:lang w:bidi="ar"/>
        </w:rPr>
        <w:t>操作指南</w:t>
      </w:r>
      <w:r w:rsidRPr="006A1F8D">
        <w:rPr>
          <w:sz w:val="24"/>
          <w:lang w:bidi="ar"/>
        </w:rPr>
        <w:t>”—“</w:t>
      </w:r>
      <w:r w:rsidRPr="006A1F8D">
        <w:rPr>
          <w:rFonts w:hint="eastAsia"/>
          <w:sz w:val="24"/>
          <w:lang w:bidi="ar"/>
        </w:rPr>
        <w:t>市场主体注册入库操作流程指引</w:t>
      </w:r>
      <w:r w:rsidRPr="006A1F8D">
        <w:rPr>
          <w:sz w:val="24"/>
          <w:lang w:bidi="ar"/>
        </w:rPr>
        <w:t>”</w:t>
      </w:r>
      <w:r w:rsidRPr="006A1F8D">
        <w:rPr>
          <w:rFonts w:hint="eastAsia"/>
          <w:sz w:val="24"/>
          <w:lang w:bidi="ar"/>
        </w:rPr>
        <w:t>进行自助注册绑定。</w:t>
      </w:r>
    </w:p>
    <w:p w14:paraId="7FD7E9B9" w14:textId="77777777" w:rsidR="00E64820" w:rsidRPr="006A1F8D" w:rsidRDefault="005D4B97">
      <w:pPr>
        <w:widowControl/>
        <w:adjustRightInd w:val="0"/>
        <w:snapToGrid w:val="0"/>
        <w:spacing w:line="360" w:lineRule="auto"/>
        <w:ind w:firstLineChars="200" w:firstLine="480"/>
        <w:jc w:val="left"/>
        <w:rPr>
          <w:sz w:val="24"/>
          <w:lang w:bidi="ar"/>
        </w:rPr>
      </w:pPr>
      <w:r w:rsidRPr="006A1F8D">
        <w:rPr>
          <w:sz w:val="24"/>
          <w:lang w:bidi="ar"/>
        </w:rPr>
        <w:t>2.3</w:t>
      </w:r>
      <w:r w:rsidRPr="006A1F8D">
        <w:rPr>
          <w:rFonts w:hint="eastAsia"/>
          <w:sz w:val="24"/>
          <w:lang w:bidi="ar"/>
        </w:rPr>
        <w:t>驱动、客户端下载</w:t>
      </w:r>
    </w:p>
    <w:p w14:paraId="192E599E" w14:textId="77777777" w:rsidR="00E64820" w:rsidRPr="006A1F8D" w:rsidRDefault="005D4B97">
      <w:pPr>
        <w:widowControl/>
        <w:adjustRightInd w:val="0"/>
        <w:snapToGrid w:val="0"/>
        <w:spacing w:line="360" w:lineRule="auto"/>
        <w:ind w:firstLineChars="200" w:firstLine="480"/>
        <w:jc w:val="left"/>
        <w:rPr>
          <w:sz w:val="24"/>
        </w:rPr>
      </w:pPr>
      <w:r w:rsidRPr="006A1F8D">
        <w:rPr>
          <w:rFonts w:hint="eastAsia"/>
          <w:sz w:val="24"/>
          <w:lang w:bidi="ar"/>
        </w:rPr>
        <w:t>供应商登录北京市政府采购电子交易平台</w:t>
      </w:r>
      <w:r w:rsidRPr="006A1F8D">
        <w:rPr>
          <w:sz w:val="24"/>
          <w:lang w:bidi="ar"/>
        </w:rPr>
        <w:t>“</w:t>
      </w:r>
      <w:r w:rsidRPr="006A1F8D">
        <w:rPr>
          <w:rFonts w:hint="eastAsia"/>
          <w:sz w:val="24"/>
          <w:lang w:bidi="ar"/>
        </w:rPr>
        <w:t>用户指南</w:t>
      </w:r>
      <w:r w:rsidRPr="006A1F8D">
        <w:rPr>
          <w:sz w:val="24"/>
          <w:lang w:bidi="ar"/>
        </w:rPr>
        <w:t>”—“</w:t>
      </w:r>
      <w:r w:rsidRPr="006A1F8D">
        <w:rPr>
          <w:rFonts w:hint="eastAsia"/>
          <w:sz w:val="24"/>
          <w:lang w:bidi="ar"/>
        </w:rPr>
        <w:t>工具下载</w:t>
      </w:r>
      <w:r w:rsidRPr="006A1F8D">
        <w:rPr>
          <w:sz w:val="24"/>
          <w:lang w:bidi="ar"/>
        </w:rPr>
        <w:t>”—“</w:t>
      </w:r>
      <w:r w:rsidRPr="006A1F8D">
        <w:rPr>
          <w:rFonts w:hint="eastAsia"/>
          <w:sz w:val="24"/>
          <w:lang w:bidi="ar"/>
        </w:rPr>
        <w:t>招标采购系统文件驱动安装包</w:t>
      </w:r>
      <w:r w:rsidRPr="006A1F8D">
        <w:rPr>
          <w:sz w:val="24"/>
          <w:lang w:bidi="ar"/>
        </w:rPr>
        <w:t>”</w:t>
      </w:r>
      <w:r w:rsidRPr="006A1F8D">
        <w:rPr>
          <w:rFonts w:hint="eastAsia"/>
          <w:sz w:val="24"/>
          <w:lang w:bidi="ar"/>
        </w:rPr>
        <w:t>下载相关驱动。</w:t>
      </w:r>
    </w:p>
    <w:p w14:paraId="2230C7B6" w14:textId="77777777" w:rsidR="00E64820" w:rsidRPr="006A1F8D" w:rsidRDefault="005D4B97">
      <w:pPr>
        <w:adjustRightInd w:val="0"/>
        <w:snapToGrid w:val="0"/>
        <w:spacing w:line="360" w:lineRule="auto"/>
        <w:ind w:firstLineChars="200" w:firstLine="480"/>
        <w:jc w:val="left"/>
        <w:rPr>
          <w:sz w:val="24"/>
          <w:lang w:bidi="ar"/>
        </w:rPr>
      </w:pPr>
      <w:r w:rsidRPr="006A1F8D">
        <w:rPr>
          <w:rFonts w:hint="eastAsia"/>
          <w:sz w:val="24"/>
          <w:lang w:bidi="ar"/>
        </w:rPr>
        <w:t>供应商登录北京市政府采购电子交易平台</w:t>
      </w:r>
      <w:r w:rsidRPr="006A1F8D">
        <w:rPr>
          <w:sz w:val="24"/>
          <w:lang w:bidi="ar"/>
        </w:rPr>
        <w:t>“</w:t>
      </w:r>
      <w:r w:rsidRPr="006A1F8D">
        <w:rPr>
          <w:rFonts w:hint="eastAsia"/>
          <w:sz w:val="24"/>
          <w:lang w:bidi="ar"/>
        </w:rPr>
        <w:t>用户指南</w:t>
      </w:r>
      <w:r w:rsidRPr="006A1F8D">
        <w:rPr>
          <w:sz w:val="24"/>
          <w:lang w:bidi="ar"/>
        </w:rPr>
        <w:t>”—“</w:t>
      </w:r>
      <w:r w:rsidRPr="006A1F8D">
        <w:rPr>
          <w:rFonts w:hint="eastAsia"/>
          <w:sz w:val="24"/>
          <w:lang w:bidi="ar"/>
        </w:rPr>
        <w:t>工具下载</w:t>
      </w:r>
      <w:r w:rsidRPr="006A1F8D">
        <w:rPr>
          <w:sz w:val="24"/>
          <w:lang w:bidi="ar"/>
        </w:rPr>
        <w:t>”—“</w:t>
      </w:r>
      <w:r w:rsidRPr="006A1F8D">
        <w:rPr>
          <w:rFonts w:hint="eastAsia"/>
          <w:sz w:val="24"/>
          <w:lang w:bidi="ar"/>
        </w:rPr>
        <w:t>投标文件编制工具</w:t>
      </w:r>
      <w:r w:rsidRPr="006A1F8D">
        <w:rPr>
          <w:sz w:val="24"/>
          <w:lang w:bidi="ar"/>
        </w:rPr>
        <w:t>”</w:t>
      </w:r>
      <w:r w:rsidRPr="006A1F8D">
        <w:rPr>
          <w:rFonts w:hint="eastAsia"/>
          <w:sz w:val="24"/>
          <w:lang w:bidi="ar"/>
        </w:rPr>
        <w:t>下载相关客户端。</w:t>
      </w:r>
    </w:p>
    <w:p w14:paraId="446A4544" w14:textId="77777777" w:rsidR="00E64820" w:rsidRPr="006A1F8D" w:rsidRDefault="005D4B97">
      <w:pPr>
        <w:adjustRightInd w:val="0"/>
        <w:snapToGrid w:val="0"/>
        <w:spacing w:line="360" w:lineRule="auto"/>
        <w:ind w:firstLineChars="200" w:firstLine="480"/>
        <w:jc w:val="left"/>
        <w:rPr>
          <w:sz w:val="24"/>
          <w:lang w:bidi="ar"/>
        </w:rPr>
      </w:pPr>
      <w:r w:rsidRPr="006A1F8D">
        <w:rPr>
          <w:sz w:val="24"/>
          <w:lang w:bidi="ar"/>
        </w:rPr>
        <w:t xml:space="preserve">2.4 </w:t>
      </w:r>
      <w:r w:rsidRPr="006A1F8D">
        <w:rPr>
          <w:rFonts w:hint="eastAsia"/>
          <w:sz w:val="24"/>
          <w:lang w:bidi="ar"/>
        </w:rPr>
        <w:t>获取电子竞争性磋商文件</w:t>
      </w:r>
    </w:p>
    <w:p w14:paraId="70B1F3D4" w14:textId="77777777" w:rsidR="0091658C" w:rsidRPr="006A1F8D" w:rsidRDefault="0091658C">
      <w:pPr>
        <w:widowControl/>
        <w:adjustRightInd w:val="0"/>
        <w:snapToGrid w:val="0"/>
        <w:spacing w:line="360" w:lineRule="auto"/>
        <w:ind w:firstLineChars="200" w:firstLine="480"/>
        <w:jc w:val="left"/>
        <w:rPr>
          <w:sz w:val="24"/>
          <w:lang w:bidi="ar"/>
        </w:rPr>
      </w:pPr>
      <w:r w:rsidRPr="006A1F8D">
        <w:rPr>
          <w:rFonts w:hint="eastAsia"/>
          <w:sz w:val="24"/>
          <w:lang w:bidi="ar"/>
        </w:rPr>
        <w:t>供应商使用</w:t>
      </w:r>
      <w:r w:rsidRPr="006A1F8D">
        <w:rPr>
          <w:rFonts w:hint="eastAsia"/>
          <w:sz w:val="24"/>
          <w:lang w:bidi="ar"/>
        </w:rPr>
        <w:t xml:space="preserve"> CA </w:t>
      </w:r>
      <w:r w:rsidRPr="006A1F8D">
        <w:rPr>
          <w:rFonts w:hint="eastAsia"/>
          <w:sz w:val="24"/>
          <w:lang w:bidi="ar"/>
        </w:rPr>
        <w:t>数字证书或电子营业执照登录北京市政府采购电子交易平台获取电</w:t>
      </w:r>
      <w:r w:rsidRPr="006A1F8D">
        <w:rPr>
          <w:rFonts w:hint="eastAsia"/>
          <w:sz w:val="24"/>
          <w:lang w:bidi="ar"/>
        </w:rPr>
        <w:t xml:space="preserve"> </w:t>
      </w:r>
      <w:r w:rsidRPr="006A1F8D">
        <w:rPr>
          <w:rFonts w:hint="eastAsia"/>
          <w:sz w:val="24"/>
          <w:lang w:bidi="ar"/>
        </w:rPr>
        <w:t>子竞争性磋商文件。</w:t>
      </w:r>
    </w:p>
    <w:p w14:paraId="07CA593D" w14:textId="163F1BAC" w:rsidR="00E64820" w:rsidRPr="006A1F8D" w:rsidRDefault="005D4B97" w:rsidP="00597F04">
      <w:pPr>
        <w:widowControl/>
        <w:adjustRightInd w:val="0"/>
        <w:snapToGrid w:val="0"/>
        <w:spacing w:line="360" w:lineRule="auto"/>
        <w:ind w:firstLineChars="200" w:firstLine="480"/>
        <w:jc w:val="left"/>
        <w:rPr>
          <w:sz w:val="24"/>
          <w:lang w:bidi="ar"/>
        </w:rPr>
      </w:pPr>
      <w:r w:rsidRPr="006A1F8D">
        <w:rPr>
          <w:rFonts w:hint="eastAsia"/>
          <w:sz w:val="24"/>
          <w:lang w:bidi="ar"/>
        </w:rPr>
        <w:t>供应商如计划参与多个采购包的响应，应在登录北京市政府采购电子交易平台后，</w:t>
      </w:r>
      <w:r w:rsidRPr="006A1F8D">
        <w:rPr>
          <w:rFonts w:hint="eastAsia"/>
          <w:sz w:val="24"/>
          <w:lang w:bidi="ar"/>
        </w:rPr>
        <w:t xml:space="preserve"> </w:t>
      </w:r>
      <w:r w:rsidRPr="006A1F8D">
        <w:rPr>
          <w:rFonts w:hint="eastAsia"/>
          <w:sz w:val="24"/>
          <w:lang w:bidi="ar"/>
        </w:rPr>
        <w:t>在【我的项目】栏目依次选择对应采购包，进入项目工作台招标</w:t>
      </w:r>
      <w:r w:rsidRPr="006A1F8D">
        <w:rPr>
          <w:rFonts w:hint="eastAsia"/>
          <w:sz w:val="24"/>
          <w:lang w:bidi="ar"/>
        </w:rPr>
        <w:t>/</w:t>
      </w:r>
      <w:r w:rsidRPr="006A1F8D">
        <w:rPr>
          <w:rFonts w:hint="eastAsia"/>
          <w:sz w:val="24"/>
          <w:lang w:bidi="ar"/>
        </w:rPr>
        <w:t>采购文件环节分别按采购包下载采购文件电子版。</w:t>
      </w:r>
      <w:r w:rsidR="00597F04" w:rsidRPr="006A1F8D">
        <w:rPr>
          <w:rFonts w:hint="eastAsia"/>
          <w:sz w:val="24"/>
          <w:lang w:bidi="ar"/>
        </w:rPr>
        <w:t>未在规定期限内按上述操作获取文件的采购包，供应商无法提交相应包的电子响应文件。</w:t>
      </w:r>
    </w:p>
    <w:p w14:paraId="78CE2464" w14:textId="0ABEEA6E" w:rsidR="00E64820" w:rsidRPr="006A1F8D" w:rsidRDefault="005D4B97">
      <w:pPr>
        <w:adjustRightInd w:val="0"/>
        <w:snapToGrid w:val="0"/>
        <w:spacing w:line="360" w:lineRule="auto"/>
        <w:ind w:firstLineChars="200" w:firstLine="480"/>
        <w:jc w:val="left"/>
        <w:rPr>
          <w:sz w:val="24"/>
          <w:lang w:bidi="ar"/>
        </w:rPr>
      </w:pPr>
      <w:r w:rsidRPr="006A1F8D">
        <w:rPr>
          <w:sz w:val="24"/>
          <w:lang w:bidi="ar"/>
        </w:rPr>
        <w:t>2.5</w:t>
      </w:r>
      <w:r w:rsidRPr="006A1F8D">
        <w:rPr>
          <w:rFonts w:hint="eastAsia"/>
          <w:sz w:val="24"/>
          <w:lang w:bidi="ar"/>
        </w:rPr>
        <w:t>编制</w:t>
      </w:r>
      <w:r w:rsidR="00636F7E" w:rsidRPr="006A1F8D">
        <w:rPr>
          <w:rFonts w:hint="eastAsia"/>
          <w:sz w:val="24"/>
          <w:lang w:bidi="ar"/>
        </w:rPr>
        <w:t>电子</w:t>
      </w:r>
      <w:r w:rsidRPr="006A1F8D">
        <w:rPr>
          <w:rFonts w:hint="eastAsia"/>
          <w:sz w:val="24"/>
          <w:lang w:bidi="ar"/>
        </w:rPr>
        <w:t>响应文件</w:t>
      </w:r>
    </w:p>
    <w:p w14:paraId="1757091E" w14:textId="53CC5F63" w:rsidR="00E64820" w:rsidRPr="006A1F8D" w:rsidRDefault="005D4B97">
      <w:pPr>
        <w:spacing w:line="360" w:lineRule="auto"/>
        <w:ind w:firstLineChars="200" w:firstLine="480"/>
        <w:jc w:val="left"/>
        <w:rPr>
          <w:sz w:val="24"/>
        </w:rPr>
      </w:pPr>
      <w:r w:rsidRPr="006A1F8D">
        <w:rPr>
          <w:rFonts w:hint="eastAsia"/>
          <w:sz w:val="24"/>
        </w:rPr>
        <w:t>供应商应使用电子投标客户端编制电子响应文件并进行线上</w:t>
      </w:r>
      <w:r w:rsidR="00A957A6" w:rsidRPr="006A1F8D">
        <w:rPr>
          <w:rFonts w:hint="eastAsia"/>
          <w:sz w:val="24"/>
        </w:rPr>
        <w:t>响应</w:t>
      </w:r>
      <w:r w:rsidRPr="006A1F8D">
        <w:rPr>
          <w:rFonts w:hint="eastAsia"/>
          <w:sz w:val="24"/>
        </w:rPr>
        <w:t>，供应商电子响应文件需要加密并加盖电子签章，如无法按照要求在电子响应文件中加盖电子签章和加密，请及时通过技术支持服务热线联系技术人员。</w:t>
      </w:r>
    </w:p>
    <w:p w14:paraId="01056FE3" w14:textId="77777777" w:rsidR="00E64820" w:rsidRPr="006A1F8D" w:rsidRDefault="005D4B97">
      <w:pPr>
        <w:spacing w:line="360" w:lineRule="auto"/>
        <w:ind w:firstLineChars="200" w:firstLine="480"/>
        <w:jc w:val="left"/>
        <w:rPr>
          <w:sz w:val="24"/>
        </w:rPr>
      </w:pPr>
      <w:r w:rsidRPr="006A1F8D">
        <w:rPr>
          <w:sz w:val="24"/>
        </w:rPr>
        <w:t>2.6</w:t>
      </w:r>
      <w:r w:rsidRPr="006A1F8D">
        <w:rPr>
          <w:rFonts w:hint="eastAsia"/>
          <w:sz w:val="24"/>
        </w:rPr>
        <w:t>提交电子响应文件</w:t>
      </w:r>
    </w:p>
    <w:p w14:paraId="48A1FC7B" w14:textId="77777777" w:rsidR="00E64820" w:rsidRPr="006A1F8D" w:rsidRDefault="005D4B97">
      <w:pPr>
        <w:spacing w:line="360" w:lineRule="auto"/>
        <w:ind w:firstLineChars="200" w:firstLine="480"/>
        <w:jc w:val="left"/>
        <w:rPr>
          <w:sz w:val="24"/>
        </w:rPr>
      </w:pPr>
      <w:r w:rsidRPr="006A1F8D">
        <w:rPr>
          <w:rFonts w:hint="eastAsia"/>
          <w:sz w:val="24"/>
        </w:rPr>
        <w:t>供应商应于响应文件提交截止时间前在北京市政府采购电子交易平台提交电子响应文件，上传电子响应文件过程中请保持与互联网的连接畅通。</w:t>
      </w:r>
    </w:p>
    <w:p w14:paraId="095FCA30" w14:textId="77777777" w:rsidR="00E64820" w:rsidRPr="006A1F8D" w:rsidRDefault="005D4B97">
      <w:pPr>
        <w:spacing w:line="360" w:lineRule="auto"/>
        <w:ind w:firstLineChars="200" w:firstLine="480"/>
        <w:jc w:val="left"/>
        <w:rPr>
          <w:sz w:val="24"/>
        </w:rPr>
      </w:pPr>
      <w:r w:rsidRPr="006A1F8D">
        <w:rPr>
          <w:sz w:val="24"/>
        </w:rPr>
        <w:t xml:space="preserve">2.7 </w:t>
      </w:r>
      <w:r w:rsidRPr="006A1F8D">
        <w:rPr>
          <w:rFonts w:hint="eastAsia"/>
          <w:sz w:val="24"/>
        </w:rPr>
        <w:t>开启响应文件</w:t>
      </w:r>
    </w:p>
    <w:p w14:paraId="3ADC47AA" w14:textId="4C705D29" w:rsidR="00E64820" w:rsidRPr="006A1F8D" w:rsidRDefault="005D4B97">
      <w:pPr>
        <w:spacing w:line="360" w:lineRule="auto"/>
        <w:ind w:firstLineChars="200" w:firstLine="480"/>
        <w:jc w:val="left"/>
        <w:rPr>
          <w:sz w:val="24"/>
        </w:rPr>
      </w:pPr>
      <w:r w:rsidRPr="006A1F8D">
        <w:rPr>
          <w:rFonts w:hint="eastAsia"/>
          <w:sz w:val="24"/>
        </w:rPr>
        <w:t>供应商于磋商文件规定的开启时间、在开启地点使用</w:t>
      </w:r>
      <w:r w:rsidRPr="006A1F8D">
        <w:rPr>
          <w:rFonts w:hint="eastAsia"/>
          <w:sz w:val="24"/>
        </w:rPr>
        <w:t xml:space="preserve"> CA </w:t>
      </w:r>
      <w:r w:rsidRPr="006A1F8D">
        <w:rPr>
          <w:rFonts w:hint="eastAsia"/>
          <w:sz w:val="24"/>
        </w:rPr>
        <w:t>数字证书</w:t>
      </w:r>
      <w:r w:rsidR="00A957A6" w:rsidRPr="006A1F8D">
        <w:rPr>
          <w:rFonts w:hint="eastAsia"/>
          <w:sz w:val="24"/>
        </w:rPr>
        <w:t>或电子营业执照</w:t>
      </w:r>
      <w:r w:rsidR="00A957A6" w:rsidRPr="006A1F8D">
        <w:rPr>
          <w:rFonts w:hint="eastAsia"/>
          <w:sz w:val="24"/>
        </w:rPr>
        <w:t xml:space="preserve">  </w:t>
      </w:r>
      <w:r w:rsidRPr="006A1F8D">
        <w:rPr>
          <w:rFonts w:hint="eastAsia"/>
          <w:sz w:val="24"/>
        </w:rPr>
        <w:t>登录北京市政府采购电子交易平台解密并开启响应文件。如因供应商问题，解密不成功，则响应无效。</w:t>
      </w:r>
      <w:bookmarkEnd w:id="34"/>
    </w:p>
    <w:p w14:paraId="5FE26A6C" w14:textId="77777777" w:rsidR="00E64820" w:rsidRPr="006A1F8D" w:rsidRDefault="005D4B97">
      <w:pPr>
        <w:pStyle w:val="21"/>
        <w:spacing w:before="40" w:line="360" w:lineRule="auto"/>
        <w:ind w:firstLine="482"/>
        <w:jc w:val="left"/>
        <w:rPr>
          <w:rFonts w:ascii="Times New Roman" w:eastAsia="宋体" w:hAnsi="Times New Roman"/>
          <w:sz w:val="24"/>
          <w:szCs w:val="24"/>
        </w:rPr>
      </w:pPr>
      <w:bookmarkStart w:id="35" w:name="_Toc35393796"/>
      <w:bookmarkStart w:id="36" w:name="_Toc28359008"/>
      <w:bookmarkStart w:id="37" w:name="_Toc28359085"/>
      <w:bookmarkStart w:id="38" w:name="_Toc35393627"/>
      <w:r w:rsidRPr="006A1F8D">
        <w:rPr>
          <w:rFonts w:ascii="Times New Roman" w:eastAsia="宋体" w:hAnsi="Times New Roman" w:hint="eastAsia"/>
          <w:sz w:val="24"/>
          <w:szCs w:val="24"/>
        </w:rPr>
        <w:t>八、对本项目提出询问，请按以下方式联系。</w:t>
      </w:r>
      <w:bookmarkEnd w:id="35"/>
      <w:bookmarkEnd w:id="36"/>
      <w:bookmarkEnd w:id="37"/>
      <w:bookmarkEnd w:id="38"/>
    </w:p>
    <w:p w14:paraId="0C19963E" w14:textId="77777777" w:rsidR="00E64820" w:rsidRPr="006A1F8D" w:rsidRDefault="005D4B97">
      <w:pPr>
        <w:widowControl/>
        <w:spacing w:line="360" w:lineRule="auto"/>
        <w:jc w:val="left"/>
        <w:rPr>
          <w:b/>
          <w:sz w:val="24"/>
        </w:rPr>
      </w:pPr>
      <w:r w:rsidRPr="006A1F8D">
        <w:rPr>
          <w:rFonts w:hint="eastAsia"/>
          <w:sz w:val="24"/>
        </w:rPr>
        <w:t xml:space="preserve">　　　</w:t>
      </w:r>
      <w:r w:rsidRPr="006A1F8D">
        <w:rPr>
          <w:b/>
          <w:sz w:val="24"/>
        </w:rPr>
        <w:t>1.</w:t>
      </w:r>
      <w:r w:rsidRPr="006A1F8D">
        <w:rPr>
          <w:rFonts w:hint="eastAsia"/>
          <w:b/>
          <w:sz w:val="24"/>
        </w:rPr>
        <w:t>采购人信息</w:t>
      </w:r>
    </w:p>
    <w:p w14:paraId="30EA46A1" w14:textId="280B7EEB" w:rsidR="00C45B0D" w:rsidRPr="006A1F8D" w:rsidRDefault="00C45B0D" w:rsidP="00C45B0D">
      <w:pPr>
        <w:spacing w:line="360" w:lineRule="auto"/>
        <w:ind w:leftChars="371" w:left="1077" w:hangingChars="124" w:hanging="298"/>
        <w:jc w:val="left"/>
        <w:rPr>
          <w:sz w:val="24"/>
        </w:rPr>
      </w:pPr>
      <w:bookmarkStart w:id="39" w:name="_Toc28359009"/>
      <w:bookmarkStart w:id="40" w:name="_Toc28359086"/>
      <w:r w:rsidRPr="006A1F8D">
        <w:rPr>
          <w:rFonts w:hint="eastAsia"/>
          <w:sz w:val="24"/>
        </w:rPr>
        <w:t>名称：</w:t>
      </w:r>
      <w:r w:rsidR="002E7C59" w:rsidRPr="006A1F8D">
        <w:rPr>
          <w:rFonts w:hint="eastAsia"/>
          <w:sz w:val="24"/>
        </w:rPr>
        <w:t>北京市昌平区发展和改革委员会</w:t>
      </w:r>
    </w:p>
    <w:p w14:paraId="26A4494F" w14:textId="05C3E10C" w:rsidR="00C45B0D" w:rsidRPr="006A1F8D" w:rsidRDefault="00C45B0D" w:rsidP="00C45B0D">
      <w:pPr>
        <w:spacing w:line="360" w:lineRule="auto"/>
        <w:ind w:leftChars="371" w:left="1077" w:hangingChars="124" w:hanging="298"/>
        <w:jc w:val="left"/>
        <w:rPr>
          <w:sz w:val="24"/>
        </w:rPr>
      </w:pPr>
      <w:r w:rsidRPr="006A1F8D">
        <w:rPr>
          <w:rFonts w:hint="eastAsia"/>
          <w:sz w:val="24"/>
        </w:rPr>
        <w:t>地址：</w:t>
      </w:r>
      <w:bookmarkStart w:id="41" w:name="OLE_LINK3"/>
      <w:r w:rsidR="002E7C59" w:rsidRPr="006A1F8D">
        <w:rPr>
          <w:rFonts w:hint="eastAsia"/>
          <w:sz w:val="24"/>
        </w:rPr>
        <w:t>北京市昌平区西环路</w:t>
      </w:r>
      <w:r w:rsidR="002E7C59" w:rsidRPr="006A1F8D">
        <w:rPr>
          <w:rFonts w:hint="eastAsia"/>
          <w:sz w:val="24"/>
        </w:rPr>
        <w:t>17</w:t>
      </w:r>
      <w:r w:rsidR="002E7C59" w:rsidRPr="006A1F8D">
        <w:rPr>
          <w:rFonts w:hint="eastAsia"/>
          <w:sz w:val="24"/>
        </w:rPr>
        <w:t>号</w:t>
      </w:r>
      <w:bookmarkEnd w:id="41"/>
    </w:p>
    <w:p w14:paraId="7C450221" w14:textId="68B17C2C" w:rsidR="00C45B0D" w:rsidRPr="006A1F8D" w:rsidRDefault="00C45B0D" w:rsidP="00C45B0D">
      <w:pPr>
        <w:spacing w:line="360" w:lineRule="auto"/>
        <w:ind w:leftChars="371" w:left="1077" w:hangingChars="124" w:hanging="298"/>
        <w:jc w:val="left"/>
        <w:rPr>
          <w:sz w:val="24"/>
        </w:rPr>
      </w:pPr>
      <w:r w:rsidRPr="006A1F8D">
        <w:rPr>
          <w:rFonts w:hint="eastAsia"/>
          <w:sz w:val="24"/>
        </w:rPr>
        <w:t>联系方式：</w:t>
      </w:r>
      <w:r w:rsidR="00A743CD" w:rsidRPr="006A1F8D">
        <w:rPr>
          <w:rFonts w:hint="eastAsia"/>
          <w:sz w:val="24"/>
        </w:rPr>
        <w:tab/>
      </w:r>
      <w:r w:rsidR="002E7C59" w:rsidRPr="006A1F8D">
        <w:rPr>
          <w:rFonts w:hint="eastAsia"/>
          <w:sz w:val="24"/>
        </w:rPr>
        <w:t>邢爽</w:t>
      </w:r>
      <w:r w:rsidR="00A743CD" w:rsidRPr="006A1F8D">
        <w:rPr>
          <w:rFonts w:hint="eastAsia"/>
          <w:sz w:val="24"/>
        </w:rPr>
        <w:t xml:space="preserve"> </w:t>
      </w:r>
      <w:r w:rsidR="00A743CD" w:rsidRPr="006A1F8D">
        <w:rPr>
          <w:sz w:val="24"/>
        </w:rPr>
        <w:tab/>
      </w:r>
      <w:r w:rsidR="002E7C59" w:rsidRPr="006A1F8D">
        <w:rPr>
          <w:sz w:val="24"/>
        </w:rPr>
        <w:t>010-69706577</w:t>
      </w:r>
      <w:r w:rsidRPr="006A1F8D">
        <w:rPr>
          <w:rFonts w:hint="eastAsia"/>
          <w:sz w:val="24"/>
        </w:rPr>
        <w:t xml:space="preserve"> </w:t>
      </w:r>
    </w:p>
    <w:p w14:paraId="5092B1BB" w14:textId="7E6FA0F3" w:rsidR="00E64820" w:rsidRPr="006A1F8D" w:rsidRDefault="005D4B97" w:rsidP="00C45B0D">
      <w:pPr>
        <w:spacing w:line="360" w:lineRule="auto"/>
        <w:ind w:leftChars="371" w:left="1078" w:hangingChars="124" w:hanging="299"/>
        <w:jc w:val="left"/>
        <w:rPr>
          <w:b/>
          <w:sz w:val="24"/>
        </w:rPr>
      </w:pPr>
      <w:r w:rsidRPr="006A1F8D">
        <w:rPr>
          <w:b/>
          <w:sz w:val="24"/>
        </w:rPr>
        <w:t>2.</w:t>
      </w:r>
      <w:r w:rsidRPr="006A1F8D">
        <w:rPr>
          <w:rFonts w:hint="eastAsia"/>
          <w:b/>
          <w:sz w:val="24"/>
        </w:rPr>
        <w:t>采购代理机构信息</w:t>
      </w:r>
      <w:bookmarkEnd w:id="39"/>
      <w:bookmarkEnd w:id="40"/>
    </w:p>
    <w:p w14:paraId="26B93C49" w14:textId="77777777" w:rsidR="00E64820" w:rsidRPr="006A1F8D" w:rsidRDefault="005D4B97">
      <w:pPr>
        <w:spacing w:line="360" w:lineRule="auto"/>
        <w:ind w:leftChars="371" w:left="1077" w:hangingChars="124" w:hanging="298"/>
        <w:jc w:val="left"/>
        <w:rPr>
          <w:sz w:val="24"/>
        </w:rPr>
      </w:pPr>
      <w:bookmarkStart w:id="42" w:name="_Toc28359087"/>
      <w:bookmarkStart w:id="43" w:name="_Toc28359010"/>
      <w:r w:rsidRPr="006A1F8D">
        <w:rPr>
          <w:rFonts w:hint="eastAsia"/>
          <w:sz w:val="24"/>
        </w:rPr>
        <w:t>名称：</w:t>
      </w:r>
      <w:r w:rsidRPr="006A1F8D">
        <w:rPr>
          <w:rFonts w:ascii="宋体" w:hAnsi="宋体" w:hint="eastAsia"/>
          <w:sz w:val="24"/>
        </w:rPr>
        <w:t>北京京园诚得信工程管理有限公司</w:t>
      </w:r>
    </w:p>
    <w:p w14:paraId="2B4A7ED5" w14:textId="77777777" w:rsidR="00E64820" w:rsidRPr="006A1F8D" w:rsidRDefault="005D4B97">
      <w:pPr>
        <w:spacing w:line="360" w:lineRule="auto"/>
        <w:ind w:leftChars="371" w:left="1077" w:hangingChars="124" w:hanging="298"/>
        <w:jc w:val="left"/>
        <w:rPr>
          <w:sz w:val="24"/>
        </w:rPr>
      </w:pPr>
      <w:r w:rsidRPr="006A1F8D">
        <w:rPr>
          <w:rFonts w:hint="eastAsia"/>
          <w:sz w:val="24"/>
        </w:rPr>
        <w:t>地址：</w:t>
      </w:r>
      <w:r w:rsidRPr="006A1F8D">
        <w:rPr>
          <w:rFonts w:ascii="宋体" w:hAnsi="宋体" w:hint="eastAsia"/>
          <w:sz w:val="24"/>
        </w:rPr>
        <w:t>北京市昌平区昌盛路</w:t>
      </w:r>
      <w:r w:rsidRPr="006A1F8D">
        <w:rPr>
          <w:rFonts w:ascii="宋体" w:hAnsi="宋体"/>
          <w:sz w:val="24"/>
        </w:rPr>
        <w:t>12号乐华仕健康产业园9号楼</w:t>
      </w:r>
    </w:p>
    <w:p w14:paraId="63F081B3" w14:textId="1516ABBF" w:rsidR="00E64820" w:rsidRPr="006A1F8D" w:rsidRDefault="005D4B97">
      <w:pPr>
        <w:spacing w:line="360" w:lineRule="auto"/>
        <w:ind w:leftChars="371" w:left="1077" w:hangingChars="124" w:hanging="298"/>
        <w:jc w:val="left"/>
        <w:rPr>
          <w:sz w:val="24"/>
          <w:u w:val="single"/>
        </w:rPr>
      </w:pPr>
      <w:r w:rsidRPr="006A1F8D">
        <w:rPr>
          <w:rFonts w:hint="eastAsia"/>
          <w:sz w:val="24"/>
        </w:rPr>
        <w:t>联系方式：</w:t>
      </w:r>
      <w:r w:rsidR="002E7C59" w:rsidRPr="006A1F8D">
        <w:rPr>
          <w:rFonts w:ascii="宋体" w:hAnsi="宋体" w:hint="eastAsia"/>
          <w:sz w:val="24"/>
        </w:rPr>
        <w:t>张楠</w:t>
      </w:r>
      <w:r w:rsidRPr="006A1F8D">
        <w:rPr>
          <w:rFonts w:ascii="宋体" w:hAnsi="宋体"/>
          <w:sz w:val="24"/>
        </w:rPr>
        <w:t xml:space="preserve"> </w:t>
      </w:r>
      <w:bookmarkStart w:id="44" w:name="OLE_LINK4"/>
      <w:r w:rsidRPr="006A1F8D">
        <w:rPr>
          <w:rFonts w:ascii="宋体" w:hAnsi="宋体"/>
          <w:sz w:val="24"/>
        </w:rPr>
        <w:t>010-89713391</w:t>
      </w:r>
      <w:bookmarkEnd w:id="44"/>
    </w:p>
    <w:p w14:paraId="1CACA571" w14:textId="77777777" w:rsidR="00E64820" w:rsidRPr="006A1F8D" w:rsidRDefault="005D4B97">
      <w:pPr>
        <w:spacing w:line="360" w:lineRule="auto"/>
        <w:ind w:leftChars="371" w:left="1078" w:hangingChars="124" w:hanging="299"/>
        <w:rPr>
          <w:b/>
          <w:sz w:val="24"/>
          <w:u w:val="single"/>
        </w:rPr>
      </w:pPr>
      <w:r w:rsidRPr="006A1F8D">
        <w:rPr>
          <w:b/>
          <w:sz w:val="24"/>
        </w:rPr>
        <w:t>3.</w:t>
      </w:r>
      <w:r w:rsidRPr="006A1F8D">
        <w:rPr>
          <w:rFonts w:hint="eastAsia"/>
          <w:b/>
          <w:sz w:val="24"/>
        </w:rPr>
        <w:t>项目联系方式</w:t>
      </w:r>
      <w:bookmarkEnd w:id="42"/>
      <w:bookmarkEnd w:id="43"/>
    </w:p>
    <w:p w14:paraId="2653ABBB" w14:textId="41CD494F" w:rsidR="00E64820" w:rsidRPr="006A1F8D" w:rsidRDefault="005D4B97">
      <w:pPr>
        <w:pStyle w:val="af4"/>
        <w:spacing w:line="360" w:lineRule="auto"/>
        <w:ind w:leftChars="371" w:left="1077" w:hangingChars="124" w:hanging="298"/>
        <w:rPr>
          <w:sz w:val="24"/>
        </w:rPr>
      </w:pPr>
      <w:r w:rsidRPr="006A1F8D">
        <w:rPr>
          <w:rFonts w:ascii="Times New Roman" w:hAnsi="Times New Roman"/>
          <w:sz w:val="24"/>
          <w:szCs w:val="24"/>
        </w:rPr>
        <w:t>项目联系人：</w:t>
      </w:r>
      <w:r w:rsidR="002E7C59" w:rsidRPr="006A1F8D">
        <w:rPr>
          <w:rFonts w:hAnsi="宋体" w:hint="eastAsia"/>
          <w:sz w:val="24"/>
        </w:rPr>
        <w:t>张楠</w:t>
      </w:r>
    </w:p>
    <w:p w14:paraId="72EFE9F1" w14:textId="77777777" w:rsidR="00E64820" w:rsidRPr="006A1F8D" w:rsidRDefault="005D4B97" w:rsidP="005D4B97">
      <w:pPr>
        <w:pStyle w:val="af4"/>
        <w:spacing w:line="360" w:lineRule="auto"/>
        <w:ind w:leftChars="371" w:left="1077" w:hangingChars="124" w:hanging="298"/>
        <w:rPr>
          <w:b/>
          <w:sz w:val="36"/>
          <w:szCs w:val="36"/>
        </w:rPr>
      </w:pPr>
      <w:r w:rsidRPr="006A1F8D">
        <w:rPr>
          <w:rFonts w:ascii="Times New Roman" w:hAnsi="Times New Roman"/>
          <w:sz w:val="24"/>
        </w:rPr>
        <w:t>电话：</w:t>
      </w:r>
      <w:r w:rsidRPr="006A1F8D">
        <w:rPr>
          <w:rFonts w:hAnsi="宋体"/>
          <w:sz w:val="24"/>
        </w:rPr>
        <w:t>010-89713391</w:t>
      </w:r>
      <w:bookmarkStart w:id="45" w:name="_Toc150774783"/>
      <w:bookmarkStart w:id="46" w:name="_Toc305158928"/>
      <w:bookmarkStart w:id="47" w:name="_Toc353825548"/>
      <w:bookmarkStart w:id="48" w:name="_Toc195842950"/>
      <w:bookmarkStart w:id="49" w:name="_Toc512937850"/>
      <w:bookmarkStart w:id="50" w:name="_Toc305158854"/>
      <w:bookmarkStart w:id="51" w:name="_Toc264969275"/>
      <w:bookmarkStart w:id="52" w:name="_Toc265228423"/>
      <w:bookmarkStart w:id="53" w:name="_Toc127151777"/>
      <w:bookmarkStart w:id="54" w:name="_Toc127161488"/>
      <w:bookmarkStart w:id="55" w:name="_Toc226965856"/>
      <w:bookmarkStart w:id="56" w:name="_Toc353873938"/>
      <w:r w:rsidRPr="006A1F8D">
        <w:rPr>
          <w:rFonts w:hint="eastAsia"/>
          <w:b/>
          <w:sz w:val="36"/>
          <w:szCs w:val="36"/>
        </w:rPr>
        <w:br w:type="page"/>
      </w:r>
    </w:p>
    <w:p w14:paraId="78EEA78D" w14:textId="77777777" w:rsidR="00E64820" w:rsidRPr="006A1F8D" w:rsidRDefault="005D4B97">
      <w:pPr>
        <w:spacing w:line="360" w:lineRule="auto"/>
        <w:ind w:firstLine="723"/>
        <w:jc w:val="center"/>
        <w:outlineLvl w:val="0"/>
        <w:rPr>
          <w:b/>
          <w:sz w:val="32"/>
          <w:szCs w:val="32"/>
        </w:rPr>
      </w:pPr>
      <w:bookmarkStart w:id="57" w:name="_Toc198225412"/>
      <w:r w:rsidRPr="006A1F8D">
        <w:rPr>
          <w:rFonts w:hint="eastAsia"/>
          <w:b/>
          <w:sz w:val="36"/>
          <w:szCs w:val="36"/>
        </w:rPr>
        <w:t>第二章供应商须知</w:t>
      </w:r>
      <w:bookmarkEnd w:id="45"/>
      <w:bookmarkEnd w:id="46"/>
      <w:bookmarkEnd w:id="47"/>
      <w:bookmarkEnd w:id="48"/>
      <w:bookmarkEnd w:id="49"/>
      <w:bookmarkEnd w:id="50"/>
      <w:bookmarkEnd w:id="51"/>
      <w:bookmarkEnd w:id="52"/>
      <w:bookmarkEnd w:id="53"/>
      <w:bookmarkEnd w:id="54"/>
      <w:bookmarkEnd w:id="55"/>
      <w:bookmarkEnd w:id="56"/>
      <w:bookmarkEnd w:id="57"/>
    </w:p>
    <w:p w14:paraId="769EC6BA" w14:textId="77777777" w:rsidR="00E64820" w:rsidRPr="006A1F8D" w:rsidRDefault="005D4B97">
      <w:pPr>
        <w:pStyle w:val="21"/>
        <w:tabs>
          <w:tab w:val="center" w:pos="4592"/>
          <w:tab w:val="left" w:pos="7860"/>
        </w:tabs>
        <w:spacing w:before="240" w:line="360" w:lineRule="auto"/>
        <w:ind w:firstLine="562"/>
        <w:rPr>
          <w:rFonts w:ascii="Times New Roman" w:eastAsia="宋体" w:hAnsi="Times New Roman"/>
          <w:b w:val="0"/>
          <w:sz w:val="28"/>
        </w:rPr>
      </w:pPr>
      <w:bookmarkStart w:id="58" w:name="_Toc127161433"/>
      <w:bookmarkStart w:id="59" w:name="_Toc151193689"/>
      <w:bookmarkStart w:id="60" w:name="_Toc150509270"/>
      <w:bookmarkStart w:id="61" w:name="_Toc164608788"/>
      <w:bookmarkStart w:id="62" w:name="_Toc151190146"/>
      <w:bookmarkStart w:id="63" w:name="_Toc226965709"/>
      <w:bookmarkStart w:id="64" w:name="_Toc150774724"/>
      <w:bookmarkStart w:id="65" w:name="_Toc164608633"/>
      <w:bookmarkStart w:id="66" w:name="_Toc127151519"/>
      <w:bookmarkStart w:id="67" w:name="_Toc195842884"/>
      <w:bookmarkStart w:id="68" w:name="_Toc226337215"/>
      <w:bookmarkStart w:id="69" w:name="_Toc164351613"/>
      <w:bookmarkStart w:id="70" w:name="_Toc150480757"/>
      <w:bookmarkStart w:id="71" w:name="_Toc151193761"/>
      <w:bookmarkStart w:id="72" w:name="_Toc226965792"/>
      <w:bookmarkStart w:id="73" w:name="_Toc150774619"/>
      <w:bookmarkStart w:id="74" w:name="_Toc520356144"/>
      <w:bookmarkStart w:id="75" w:name="_Toc127151720"/>
      <w:bookmarkStart w:id="76" w:name="_Toc164229214"/>
      <w:bookmarkStart w:id="77" w:name="_Toc149720812"/>
      <w:bookmarkStart w:id="78" w:name="_Toc226309763"/>
      <w:bookmarkStart w:id="79" w:name="_Toc164229360"/>
      <w:bookmarkStart w:id="80" w:name="_Toc151193907"/>
      <w:bookmarkStart w:id="81" w:name="_Toc151193617"/>
      <w:bookmarkStart w:id="82" w:name="_Toc142311021"/>
      <w:bookmarkStart w:id="83" w:name="_Toc151193833"/>
      <w:r w:rsidRPr="006A1F8D">
        <w:rPr>
          <w:rFonts w:ascii="Times New Roman" w:eastAsia="宋体" w:hAnsi="Times New Roman" w:hint="eastAsia"/>
          <w:sz w:val="28"/>
        </w:rPr>
        <w:t>供应商须知资料表</w:t>
      </w:r>
    </w:p>
    <w:p w14:paraId="443ACD2C" w14:textId="322DB838" w:rsidR="00E64820" w:rsidRPr="006A1F8D" w:rsidRDefault="005D4B97">
      <w:pPr>
        <w:spacing w:line="360" w:lineRule="auto"/>
        <w:ind w:firstLine="480"/>
        <w:rPr>
          <w:sz w:val="24"/>
        </w:rPr>
      </w:pPr>
      <w:r w:rsidRPr="006A1F8D">
        <w:rPr>
          <w:rFonts w:hint="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6A1F8D" w:rsidRPr="006A1F8D" w14:paraId="77268C98" w14:textId="77777777" w:rsidTr="003B0A7E">
        <w:trPr>
          <w:trHeight w:val="690"/>
          <w:tblHeader/>
          <w:jc w:val="center"/>
        </w:trPr>
        <w:tc>
          <w:tcPr>
            <w:tcW w:w="988" w:type="dxa"/>
            <w:vAlign w:val="center"/>
          </w:tcPr>
          <w:p w14:paraId="1EDDF7B7" w14:textId="77777777" w:rsidR="00E64820" w:rsidRPr="006A1F8D" w:rsidRDefault="005D4B97">
            <w:pPr>
              <w:rPr>
                <w:b/>
                <w:bCs/>
                <w:sz w:val="24"/>
              </w:rPr>
            </w:pPr>
            <w:r w:rsidRPr="006A1F8D">
              <w:rPr>
                <w:rFonts w:hint="eastAsia"/>
                <w:b/>
                <w:sz w:val="24"/>
              </w:rPr>
              <w:t>条款号</w:t>
            </w:r>
          </w:p>
        </w:tc>
        <w:tc>
          <w:tcPr>
            <w:tcW w:w="1701" w:type="dxa"/>
            <w:vAlign w:val="center"/>
          </w:tcPr>
          <w:p w14:paraId="4474DC15" w14:textId="77777777" w:rsidR="00E64820" w:rsidRPr="006A1F8D" w:rsidRDefault="005D4B97">
            <w:pPr>
              <w:ind w:firstLine="482"/>
              <w:rPr>
                <w:b/>
                <w:bCs/>
                <w:sz w:val="24"/>
              </w:rPr>
            </w:pPr>
            <w:r w:rsidRPr="006A1F8D">
              <w:rPr>
                <w:rFonts w:hint="eastAsia"/>
                <w:b/>
                <w:bCs/>
                <w:sz w:val="24"/>
              </w:rPr>
              <w:t>条目</w:t>
            </w:r>
          </w:p>
        </w:tc>
        <w:tc>
          <w:tcPr>
            <w:tcW w:w="7253" w:type="dxa"/>
            <w:vAlign w:val="center"/>
          </w:tcPr>
          <w:p w14:paraId="522BD8BC" w14:textId="77777777" w:rsidR="00E64820" w:rsidRPr="006A1F8D" w:rsidRDefault="005D4B97">
            <w:pPr>
              <w:jc w:val="center"/>
              <w:rPr>
                <w:b/>
                <w:bCs/>
                <w:sz w:val="24"/>
              </w:rPr>
            </w:pPr>
            <w:r w:rsidRPr="006A1F8D">
              <w:rPr>
                <w:rFonts w:hint="eastAsia"/>
                <w:b/>
                <w:bCs/>
                <w:sz w:val="24"/>
              </w:rPr>
              <w:t>内容</w:t>
            </w:r>
          </w:p>
        </w:tc>
      </w:tr>
      <w:tr w:rsidR="006A1F8D" w:rsidRPr="006A1F8D" w14:paraId="0CBCF459" w14:textId="77777777">
        <w:trPr>
          <w:trHeight w:val="1416"/>
          <w:jc w:val="center"/>
        </w:trPr>
        <w:tc>
          <w:tcPr>
            <w:tcW w:w="988" w:type="dxa"/>
            <w:vAlign w:val="center"/>
          </w:tcPr>
          <w:p w14:paraId="1CEC9D6E" w14:textId="77777777" w:rsidR="00E64820" w:rsidRPr="006A1F8D" w:rsidRDefault="005D4B97">
            <w:pPr>
              <w:pStyle w:val="af4"/>
              <w:adjustRightInd w:val="0"/>
              <w:snapToGrid w:val="0"/>
              <w:jc w:val="center"/>
              <w:rPr>
                <w:rFonts w:ascii="Times New Roman" w:hAnsi="Times New Roman"/>
                <w:sz w:val="24"/>
                <w:szCs w:val="24"/>
              </w:rPr>
            </w:pPr>
            <w:r w:rsidRPr="006A1F8D">
              <w:rPr>
                <w:rFonts w:ascii="Times New Roman" w:hAnsi="Times New Roman"/>
                <w:sz w:val="24"/>
                <w:szCs w:val="24"/>
              </w:rPr>
              <w:t>2.2</w:t>
            </w:r>
          </w:p>
        </w:tc>
        <w:tc>
          <w:tcPr>
            <w:tcW w:w="1701" w:type="dxa"/>
            <w:vAlign w:val="center"/>
          </w:tcPr>
          <w:p w14:paraId="3C604254" w14:textId="77777777" w:rsidR="00E64820" w:rsidRPr="006A1F8D" w:rsidRDefault="005D4B97">
            <w:pPr>
              <w:jc w:val="center"/>
              <w:rPr>
                <w:sz w:val="24"/>
              </w:rPr>
            </w:pPr>
            <w:r w:rsidRPr="006A1F8D">
              <w:rPr>
                <w:rFonts w:hint="eastAsia"/>
                <w:sz w:val="24"/>
              </w:rPr>
              <w:t>项目属性</w:t>
            </w:r>
          </w:p>
        </w:tc>
        <w:tc>
          <w:tcPr>
            <w:tcW w:w="7253" w:type="dxa"/>
            <w:vAlign w:val="center"/>
          </w:tcPr>
          <w:p w14:paraId="53DD614A" w14:textId="77777777" w:rsidR="00E64820" w:rsidRPr="006A1F8D" w:rsidRDefault="005D4B97">
            <w:pPr>
              <w:jc w:val="left"/>
              <w:rPr>
                <w:sz w:val="24"/>
              </w:rPr>
            </w:pPr>
            <w:r w:rsidRPr="006A1F8D">
              <w:rPr>
                <w:rFonts w:hint="eastAsia"/>
                <w:sz w:val="24"/>
              </w:rPr>
              <w:t>项目属性：</w:t>
            </w:r>
          </w:p>
          <w:p w14:paraId="6EEA2660" w14:textId="77777777" w:rsidR="00E64820" w:rsidRPr="006A1F8D" w:rsidRDefault="005D4B97">
            <w:pPr>
              <w:jc w:val="left"/>
              <w:rPr>
                <w:sz w:val="24"/>
              </w:rPr>
            </w:pPr>
            <w:r w:rsidRPr="006A1F8D">
              <w:rPr>
                <w:rFonts w:hint="eastAsia"/>
                <w:sz w:val="24"/>
              </w:rPr>
              <w:t>■服务</w:t>
            </w:r>
          </w:p>
          <w:p w14:paraId="27CF308E" w14:textId="77777777" w:rsidR="00E64820" w:rsidRPr="006A1F8D" w:rsidRDefault="005D4B97">
            <w:pPr>
              <w:jc w:val="left"/>
              <w:rPr>
                <w:sz w:val="24"/>
              </w:rPr>
            </w:pPr>
            <w:r w:rsidRPr="006A1F8D">
              <w:rPr>
                <w:rFonts w:hint="eastAsia"/>
                <w:sz w:val="24"/>
              </w:rPr>
              <w:t>□货物</w:t>
            </w:r>
          </w:p>
          <w:p w14:paraId="52867ED8" w14:textId="77777777" w:rsidR="00E64820" w:rsidRPr="006A1F8D" w:rsidRDefault="005D4B97">
            <w:pPr>
              <w:jc w:val="left"/>
              <w:rPr>
                <w:sz w:val="24"/>
                <w:u w:val="single"/>
              </w:rPr>
            </w:pPr>
            <w:r w:rsidRPr="006A1F8D">
              <w:rPr>
                <w:rFonts w:hint="eastAsia"/>
                <w:sz w:val="24"/>
              </w:rPr>
              <w:t>□工程</w:t>
            </w:r>
          </w:p>
        </w:tc>
      </w:tr>
      <w:tr w:rsidR="006A1F8D" w:rsidRPr="006A1F8D" w14:paraId="1A2B397F" w14:textId="77777777">
        <w:trPr>
          <w:trHeight w:val="1140"/>
          <w:jc w:val="center"/>
        </w:trPr>
        <w:tc>
          <w:tcPr>
            <w:tcW w:w="988" w:type="dxa"/>
            <w:vAlign w:val="center"/>
          </w:tcPr>
          <w:p w14:paraId="47F69F92" w14:textId="77777777" w:rsidR="00E64820" w:rsidRPr="006A1F8D" w:rsidRDefault="005D4B97">
            <w:pPr>
              <w:pStyle w:val="af4"/>
              <w:adjustRightInd w:val="0"/>
              <w:snapToGrid w:val="0"/>
              <w:jc w:val="center"/>
              <w:rPr>
                <w:rFonts w:ascii="Times New Roman" w:hAnsi="Times New Roman"/>
                <w:sz w:val="24"/>
                <w:szCs w:val="24"/>
              </w:rPr>
            </w:pPr>
            <w:r w:rsidRPr="006A1F8D">
              <w:rPr>
                <w:rFonts w:ascii="Times New Roman" w:hAnsi="Times New Roman"/>
                <w:sz w:val="24"/>
                <w:szCs w:val="24"/>
              </w:rPr>
              <w:t>2.3</w:t>
            </w:r>
          </w:p>
        </w:tc>
        <w:tc>
          <w:tcPr>
            <w:tcW w:w="1701" w:type="dxa"/>
            <w:vAlign w:val="center"/>
          </w:tcPr>
          <w:p w14:paraId="5B548871" w14:textId="77777777" w:rsidR="00E64820" w:rsidRPr="006A1F8D" w:rsidRDefault="005D4B97">
            <w:pPr>
              <w:jc w:val="center"/>
              <w:rPr>
                <w:sz w:val="24"/>
              </w:rPr>
            </w:pPr>
            <w:r w:rsidRPr="006A1F8D">
              <w:rPr>
                <w:rFonts w:hint="eastAsia"/>
                <w:sz w:val="24"/>
              </w:rPr>
              <w:t>科研仪器设备</w:t>
            </w:r>
          </w:p>
        </w:tc>
        <w:tc>
          <w:tcPr>
            <w:tcW w:w="7253" w:type="dxa"/>
            <w:vAlign w:val="center"/>
          </w:tcPr>
          <w:p w14:paraId="5503402D" w14:textId="77777777" w:rsidR="00E64820" w:rsidRPr="006A1F8D" w:rsidRDefault="005D4B97">
            <w:pPr>
              <w:jc w:val="left"/>
              <w:rPr>
                <w:sz w:val="24"/>
              </w:rPr>
            </w:pPr>
            <w:r w:rsidRPr="006A1F8D">
              <w:rPr>
                <w:rFonts w:hint="eastAsia"/>
                <w:sz w:val="24"/>
              </w:rPr>
              <w:t>是否属于科研仪器设备采购项目：</w:t>
            </w:r>
          </w:p>
          <w:p w14:paraId="78C1D21D" w14:textId="77777777" w:rsidR="00E64820" w:rsidRPr="006A1F8D" w:rsidRDefault="005D4B97">
            <w:pPr>
              <w:jc w:val="left"/>
              <w:rPr>
                <w:sz w:val="24"/>
              </w:rPr>
            </w:pPr>
            <w:r w:rsidRPr="006A1F8D">
              <w:rPr>
                <w:rFonts w:hint="eastAsia"/>
                <w:sz w:val="24"/>
              </w:rPr>
              <w:t>□是</w:t>
            </w:r>
          </w:p>
          <w:p w14:paraId="3EA6A596" w14:textId="77777777" w:rsidR="00E64820" w:rsidRPr="006A1F8D" w:rsidRDefault="005D4B97">
            <w:pPr>
              <w:jc w:val="left"/>
              <w:rPr>
                <w:sz w:val="24"/>
              </w:rPr>
            </w:pPr>
            <w:r w:rsidRPr="006A1F8D">
              <w:rPr>
                <w:rFonts w:hint="eastAsia"/>
                <w:sz w:val="24"/>
              </w:rPr>
              <w:t>■否</w:t>
            </w:r>
          </w:p>
        </w:tc>
      </w:tr>
      <w:tr w:rsidR="006A1F8D" w:rsidRPr="006A1F8D" w14:paraId="2CBC4525" w14:textId="77777777">
        <w:trPr>
          <w:trHeight w:val="1114"/>
          <w:jc w:val="center"/>
        </w:trPr>
        <w:tc>
          <w:tcPr>
            <w:tcW w:w="988" w:type="dxa"/>
            <w:vMerge w:val="restart"/>
            <w:vAlign w:val="center"/>
          </w:tcPr>
          <w:p w14:paraId="074973FD" w14:textId="77777777" w:rsidR="00E64820" w:rsidRPr="006A1F8D" w:rsidRDefault="005D4B97">
            <w:pPr>
              <w:pStyle w:val="af4"/>
              <w:adjustRightInd w:val="0"/>
              <w:snapToGrid w:val="0"/>
              <w:jc w:val="center"/>
              <w:rPr>
                <w:rFonts w:ascii="Times New Roman" w:hAnsi="Times New Roman"/>
                <w:sz w:val="24"/>
                <w:szCs w:val="24"/>
              </w:rPr>
            </w:pPr>
            <w:r w:rsidRPr="006A1F8D">
              <w:rPr>
                <w:rFonts w:ascii="Times New Roman" w:hAnsi="Times New Roman"/>
                <w:sz w:val="24"/>
                <w:szCs w:val="24"/>
              </w:rPr>
              <w:t>3.1</w:t>
            </w:r>
          </w:p>
        </w:tc>
        <w:tc>
          <w:tcPr>
            <w:tcW w:w="1701" w:type="dxa"/>
            <w:vAlign w:val="center"/>
          </w:tcPr>
          <w:p w14:paraId="27F362E4" w14:textId="77777777" w:rsidR="00E64820" w:rsidRPr="006A1F8D" w:rsidRDefault="005D4B97">
            <w:pPr>
              <w:jc w:val="center"/>
              <w:rPr>
                <w:sz w:val="24"/>
              </w:rPr>
            </w:pPr>
            <w:r w:rsidRPr="006A1F8D">
              <w:rPr>
                <w:rFonts w:hint="eastAsia"/>
                <w:sz w:val="24"/>
              </w:rPr>
              <w:t>现场考察</w:t>
            </w:r>
          </w:p>
        </w:tc>
        <w:tc>
          <w:tcPr>
            <w:tcW w:w="7253" w:type="dxa"/>
            <w:vAlign w:val="center"/>
          </w:tcPr>
          <w:p w14:paraId="3F257E39" w14:textId="77777777" w:rsidR="00E64820" w:rsidRPr="006A1F8D" w:rsidRDefault="005D4B97">
            <w:pPr>
              <w:jc w:val="left"/>
              <w:rPr>
                <w:sz w:val="24"/>
              </w:rPr>
            </w:pPr>
            <w:r w:rsidRPr="006A1F8D">
              <w:rPr>
                <w:rFonts w:hint="eastAsia"/>
                <w:sz w:val="24"/>
              </w:rPr>
              <w:t>■不组织</w:t>
            </w:r>
          </w:p>
          <w:p w14:paraId="1C682FCB" w14:textId="77777777" w:rsidR="00E64820" w:rsidRPr="006A1F8D" w:rsidRDefault="005D4B97">
            <w:pPr>
              <w:jc w:val="left"/>
              <w:rPr>
                <w:bCs/>
                <w:sz w:val="24"/>
              </w:rPr>
            </w:pPr>
            <w:r w:rsidRPr="006A1F8D">
              <w:rPr>
                <w:rFonts w:hint="eastAsia"/>
                <w:sz w:val="24"/>
              </w:rPr>
              <w:t>□组织，考察时间：</w:t>
            </w:r>
            <w:r w:rsidRPr="006A1F8D">
              <w:rPr>
                <w:sz w:val="24"/>
              </w:rPr>
              <w:t>___</w:t>
            </w:r>
            <w:r w:rsidRPr="006A1F8D">
              <w:rPr>
                <w:rFonts w:hint="eastAsia"/>
                <w:sz w:val="24"/>
              </w:rPr>
              <w:t>年</w:t>
            </w:r>
            <w:r w:rsidRPr="006A1F8D">
              <w:rPr>
                <w:sz w:val="24"/>
              </w:rPr>
              <w:t>___</w:t>
            </w:r>
            <w:r w:rsidRPr="006A1F8D">
              <w:rPr>
                <w:rFonts w:hint="eastAsia"/>
                <w:sz w:val="24"/>
              </w:rPr>
              <w:t>月</w:t>
            </w:r>
            <w:r w:rsidRPr="006A1F8D">
              <w:rPr>
                <w:sz w:val="24"/>
              </w:rPr>
              <w:t>___</w:t>
            </w:r>
            <w:r w:rsidRPr="006A1F8D">
              <w:rPr>
                <w:rFonts w:hint="eastAsia"/>
                <w:sz w:val="24"/>
              </w:rPr>
              <w:t>日</w:t>
            </w:r>
            <w:r w:rsidRPr="006A1F8D">
              <w:rPr>
                <w:sz w:val="24"/>
              </w:rPr>
              <w:t>___</w:t>
            </w:r>
            <w:r w:rsidRPr="006A1F8D">
              <w:rPr>
                <w:rFonts w:hint="eastAsia"/>
                <w:sz w:val="24"/>
              </w:rPr>
              <w:t>点</w:t>
            </w:r>
            <w:r w:rsidRPr="006A1F8D">
              <w:rPr>
                <w:sz w:val="24"/>
              </w:rPr>
              <w:t>___</w:t>
            </w:r>
            <w:r w:rsidRPr="006A1F8D">
              <w:rPr>
                <w:rFonts w:hint="eastAsia"/>
                <w:sz w:val="24"/>
              </w:rPr>
              <w:t>分</w:t>
            </w:r>
          </w:p>
          <w:p w14:paraId="63FE457A" w14:textId="77777777" w:rsidR="00E64820" w:rsidRPr="006A1F8D" w:rsidRDefault="005D4B97">
            <w:pPr>
              <w:pStyle w:val="af4"/>
              <w:adjustRightInd w:val="0"/>
              <w:snapToGrid w:val="0"/>
              <w:rPr>
                <w:rFonts w:ascii="Times New Roman" w:hAnsi="Times New Roman"/>
                <w:sz w:val="24"/>
                <w:szCs w:val="24"/>
              </w:rPr>
            </w:pPr>
            <w:r w:rsidRPr="006A1F8D">
              <w:rPr>
                <w:rFonts w:ascii="Times New Roman" w:hAnsi="Times New Roman"/>
                <w:sz w:val="24"/>
                <w:szCs w:val="24"/>
              </w:rPr>
              <w:t>考察地点：</w:t>
            </w:r>
            <w:r w:rsidRPr="006A1F8D">
              <w:rPr>
                <w:rFonts w:ascii="Times New Roman" w:hAnsi="Times New Roman"/>
                <w:sz w:val="24"/>
                <w:szCs w:val="24"/>
              </w:rPr>
              <w:t>___________</w:t>
            </w:r>
            <w:r w:rsidRPr="006A1F8D">
              <w:rPr>
                <w:rFonts w:ascii="Times New Roman" w:hAnsi="Times New Roman"/>
                <w:sz w:val="24"/>
                <w:szCs w:val="24"/>
              </w:rPr>
              <w:t>。</w:t>
            </w:r>
          </w:p>
        </w:tc>
      </w:tr>
      <w:tr w:rsidR="006A1F8D" w:rsidRPr="006A1F8D" w14:paraId="17895C31" w14:textId="77777777">
        <w:trPr>
          <w:trHeight w:val="1129"/>
          <w:jc w:val="center"/>
        </w:trPr>
        <w:tc>
          <w:tcPr>
            <w:tcW w:w="988" w:type="dxa"/>
            <w:vMerge/>
            <w:vAlign w:val="center"/>
          </w:tcPr>
          <w:p w14:paraId="4DB55E87" w14:textId="77777777" w:rsidR="00E64820" w:rsidRPr="006A1F8D" w:rsidRDefault="00E64820">
            <w:pPr>
              <w:pStyle w:val="af4"/>
              <w:adjustRightInd w:val="0"/>
              <w:snapToGrid w:val="0"/>
              <w:jc w:val="center"/>
              <w:rPr>
                <w:rFonts w:ascii="Times New Roman" w:hAnsi="Times New Roman"/>
                <w:sz w:val="24"/>
                <w:szCs w:val="24"/>
              </w:rPr>
            </w:pPr>
          </w:p>
        </w:tc>
        <w:tc>
          <w:tcPr>
            <w:tcW w:w="1701" w:type="dxa"/>
            <w:vAlign w:val="center"/>
          </w:tcPr>
          <w:p w14:paraId="41F842D3" w14:textId="77777777" w:rsidR="00E64820" w:rsidRPr="006A1F8D" w:rsidRDefault="005D4B97">
            <w:pPr>
              <w:jc w:val="center"/>
              <w:rPr>
                <w:sz w:val="24"/>
              </w:rPr>
            </w:pPr>
            <w:r w:rsidRPr="006A1F8D">
              <w:rPr>
                <w:rFonts w:hint="eastAsia"/>
                <w:sz w:val="24"/>
              </w:rPr>
              <w:t>磋商前答疑会</w:t>
            </w:r>
          </w:p>
        </w:tc>
        <w:tc>
          <w:tcPr>
            <w:tcW w:w="7253" w:type="dxa"/>
            <w:vAlign w:val="center"/>
          </w:tcPr>
          <w:p w14:paraId="6C287410" w14:textId="77777777" w:rsidR="00E64820" w:rsidRPr="006A1F8D" w:rsidRDefault="005D4B97">
            <w:pPr>
              <w:jc w:val="left"/>
              <w:rPr>
                <w:sz w:val="24"/>
              </w:rPr>
            </w:pPr>
            <w:r w:rsidRPr="006A1F8D">
              <w:rPr>
                <w:rFonts w:hint="eastAsia"/>
                <w:sz w:val="24"/>
              </w:rPr>
              <w:t>■不召开</w:t>
            </w:r>
          </w:p>
          <w:p w14:paraId="66F97ABA" w14:textId="77777777" w:rsidR="00E64820" w:rsidRPr="006A1F8D" w:rsidRDefault="005D4B97">
            <w:pPr>
              <w:jc w:val="left"/>
              <w:rPr>
                <w:sz w:val="24"/>
              </w:rPr>
            </w:pPr>
            <w:r w:rsidRPr="006A1F8D">
              <w:rPr>
                <w:rFonts w:hint="eastAsia"/>
                <w:sz w:val="24"/>
              </w:rPr>
              <w:t>□召开，召开时间：</w:t>
            </w:r>
            <w:r w:rsidRPr="006A1F8D">
              <w:rPr>
                <w:sz w:val="24"/>
              </w:rPr>
              <w:t>___</w:t>
            </w:r>
            <w:r w:rsidRPr="006A1F8D">
              <w:rPr>
                <w:rFonts w:hint="eastAsia"/>
                <w:sz w:val="24"/>
              </w:rPr>
              <w:t>年</w:t>
            </w:r>
            <w:r w:rsidRPr="006A1F8D">
              <w:rPr>
                <w:sz w:val="24"/>
              </w:rPr>
              <w:t>___</w:t>
            </w:r>
            <w:r w:rsidRPr="006A1F8D">
              <w:rPr>
                <w:rFonts w:hint="eastAsia"/>
                <w:sz w:val="24"/>
              </w:rPr>
              <w:t>月</w:t>
            </w:r>
            <w:r w:rsidRPr="006A1F8D">
              <w:rPr>
                <w:sz w:val="24"/>
              </w:rPr>
              <w:t>___</w:t>
            </w:r>
            <w:r w:rsidRPr="006A1F8D">
              <w:rPr>
                <w:rFonts w:hint="eastAsia"/>
                <w:sz w:val="24"/>
              </w:rPr>
              <w:t>日</w:t>
            </w:r>
            <w:r w:rsidRPr="006A1F8D">
              <w:rPr>
                <w:sz w:val="24"/>
              </w:rPr>
              <w:t>___</w:t>
            </w:r>
            <w:r w:rsidRPr="006A1F8D">
              <w:rPr>
                <w:rFonts w:hint="eastAsia"/>
                <w:sz w:val="24"/>
              </w:rPr>
              <w:t>点</w:t>
            </w:r>
            <w:r w:rsidRPr="006A1F8D">
              <w:rPr>
                <w:sz w:val="24"/>
              </w:rPr>
              <w:t>___</w:t>
            </w:r>
            <w:r w:rsidRPr="006A1F8D">
              <w:rPr>
                <w:rFonts w:hint="eastAsia"/>
                <w:sz w:val="24"/>
              </w:rPr>
              <w:t>分</w:t>
            </w:r>
          </w:p>
          <w:p w14:paraId="0BE62796" w14:textId="77777777" w:rsidR="00E64820" w:rsidRPr="006A1F8D" w:rsidRDefault="005D4B97">
            <w:pPr>
              <w:jc w:val="left"/>
              <w:rPr>
                <w:sz w:val="24"/>
              </w:rPr>
            </w:pPr>
            <w:r w:rsidRPr="006A1F8D">
              <w:rPr>
                <w:rFonts w:hint="eastAsia"/>
                <w:sz w:val="24"/>
              </w:rPr>
              <w:t>召开地点：</w:t>
            </w:r>
            <w:r w:rsidRPr="006A1F8D">
              <w:rPr>
                <w:sz w:val="24"/>
              </w:rPr>
              <w:t>___________</w:t>
            </w:r>
            <w:r w:rsidRPr="006A1F8D">
              <w:rPr>
                <w:rFonts w:hint="eastAsia"/>
                <w:sz w:val="24"/>
              </w:rPr>
              <w:t>。</w:t>
            </w:r>
          </w:p>
        </w:tc>
      </w:tr>
      <w:tr w:rsidR="006A1F8D" w:rsidRPr="006A1F8D" w14:paraId="015D16A8" w14:textId="77777777">
        <w:trPr>
          <w:trHeight w:val="1621"/>
          <w:jc w:val="center"/>
        </w:trPr>
        <w:tc>
          <w:tcPr>
            <w:tcW w:w="988" w:type="dxa"/>
            <w:vAlign w:val="center"/>
          </w:tcPr>
          <w:p w14:paraId="0BA28E35" w14:textId="77777777" w:rsidR="00E64820" w:rsidRPr="006A1F8D" w:rsidRDefault="005D4B97">
            <w:pPr>
              <w:pStyle w:val="af4"/>
              <w:adjustRightInd w:val="0"/>
              <w:snapToGrid w:val="0"/>
              <w:jc w:val="center"/>
              <w:rPr>
                <w:rFonts w:ascii="Times New Roman" w:hAnsi="Times New Roman"/>
                <w:sz w:val="24"/>
                <w:szCs w:val="24"/>
              </w:rPr>
            </w:pPr>
            <w:r w:rsidRPr="006A1F8D">
              <w:rPr>
                <w:rFonts w:ascii="Times New Roman" w:hAnsi="Times New Roman"/>
                <w:sz w:val="24"/>
                <w:szCs w:val="24"/>
              </w:rPr>
              <w:t>4.2.5</w:t>
            </w:r>
          </w:p>
        </w:tc>
        <w:tc>
          <w:tcPr>
            <w:tcW w:w="1701" w:type="dxa"/>
            <w:vAlign w:val="center"/>
          </w:tcPr>
          <w:p w14:paraId="763648E3" w14:textId="77777777" w:rsidR="00E64820" w:rsidRPr="006A1F8D" w:rsidRDefault="005D4B97">
            <w:pPr>
              <w:jc w:val="center"/>
              <w:rPr>
                <w:sz w:val="24"/>
              </w:rPr>
            </w:pPr>
            <w:r w:rsidRPr="006A1F8D">
              <w:rPr>
                <w:rFonts w:hint="eastAsia"/>
                <w:sz w:val="24"/>
              </w:rPr>
              <w:t>标的所属行业</w:t>
            </w:r>
          </w:p>
        </w:tc>
        <w:tc>
          <w:tcPr>
            <w:tcW w:w="7253" w:type="dxa"/>
            <w:vAlign w:val="center"/>
          </w:tcPr>
          <w:p w14:paraId="1B97312A" w14:textId="77777777" w:rsidR="00E64820" w:rsidRPr="006A1F8D" w:rsidRDefault="005D4B97">
            <w:pPr>
              <w:jc w:val="left"/>
              <w:rPr>
                <w:sz w:val="24"/>
              </w:rPr>
            </w:pPr>
            <w:r w:rsidRPr="006A1F8D">
              <w:rPr>
                <w:rFonts w:hint="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6A1F8D" w:rsidRPr="006A1F8D" w14:paraId="0420E900"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1245E61D" w14:textId="77777777" w:rsidR="00E64820" w:rsidRPr="006A1F8D" w:rsidRDefault="005D4B97">
                  <w:pPr>
                    <w:jc w:val="center"/>
                    <w:rPr>
                      <w:bCs/>
                      <w:sz w:val="24"/>
                    </w:rPr>
                  </w:pPr>
                  <w:r w:rsidRPr="006A1F8D">
                    <w:rPr>
                      <w:rFonts w:hint="eastAsia"/>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1E998F73" w14:textId="77777777" w:rsidR="00E64820" w:rsidRPr="006A1F8D" w:rsidRDefault="005D4B97">
                  <w:pPr>
                    <w:jc w:val="center"/>
                    <w:rPr>
                      <w:sz w:val="24"/>
                    </w:rPr>
                  </w:pPr>
                  <w:r w:rsidRPr="006A1F8D">
                    <w:rPr>
                      <w:rFonts w:hint="eastAsia"/>
                      <w:sz w:val="24"/>
                    </w:rPr>
                    <w:t>中小企业划分标准所属行业</w:t>
                  </w:r>
                </w:p>
              </w:tc>
            </w:tr>
            <w:tr w:rsidR="006A1F8D" w:rsidRPr="006A1F8D" w14:paraId="4BFBA131"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7D975DA4" w14:textId="4C679C86" w:rsidR="00E64820" w:rsidRPr="006A1F8D" w:rsidRDefault="002E7C59" w:rsidP="005A3651">
                  <w:pPr>
                    <w:jc w:val="center"/>
                    <w:rPr>
                      <w:bCs/>
                      <w:sz w:val="24"/>
                    </w:rPr>
                  </w:pPr>
                  <w:r w:rsidRPr="006A1F8D">
                    <w:rPr>
                      <w:rFonts w:hint="eastAsia"/>
                      <w:bCs/>
                      <w:sz w:val="24"/>
                    </w:rPr>
                    <w:t>公共资源交易中心服务外包项目</w:t>
                  </w:r>
                </w:p>
              </w:tc>
              <w:tc>
                <w:tcPr>
                  <w:tcW w:w="2505" w:type="pct"/>
                  <w:tcBorders>
                    <w:top w:val="single" w:sz="4" w:space="0" w:color="auto"/>
                    <w:left w:val="single" w:sz="4" w:space="0" w:color="auto"/>
                    <w:bottom w:val="single" w:sz="4" w:space="0" w:color="auto"/>
                    <w:right w:val="single" w:sz="4" w:space="0" w:color="auto"/>
                  </w:tcBorders>
                  <w:vAlign w:val="center"/>
                </w:tcPr>
                <w:p w14:paraId="32F06912" w14:textId="77777777" w:rsidR="00E64820" w:rsidRPr="006A1F8D" w:rsidRDefault="00EC3D12">
                  <w:pPr>
                    <w:jc w:val="center"/>
                    <w:rPr>
                      <w:kern w:val="0"/>
                      <w:sz w:val="24"/>
                    </w:rPr>
                  </w:pPr>
                  <w:r w:rsidRPr="006A1F8D">
                    <w:rPr>
                      <w:rFonts w:hint="eastAsia"/>
                      <w:kern w:val="0"/>
                      <w:sz w:val="24"/>
                    </w:rPr>
                    <w:t>租赁和商务服务业</w:t>
                  </w:r>
                </w:p>
              </w:tc>
            </w:tr>
          </w:tbl>
          <w:p w14:paraId="0F63C3D9" w14:textId="77777777" w:rsidR="00E64820" w:rsidRPr="006A1F8D" w:rsidRDefault="00E64820">
            <w:pPr>
              <w:jc w:val="left"/>
              <w:rPr>
                <w:sz w:val="24"/>
              </w:rPr>
            </w:pPr>
          </w:p>
        </w:tc>
      </w:tr>
      <w:tr w:rsidR="006A1F8D" w:rsidRPr="006A1F8D" w14:paraId="6F8AD586" w14:textId="77777777">
        <w:trPr>
          <w:trHeight w:val="1387"/>
          <w:jc w:val="center"/>
        </w:trPr>
        <w:tc>
          <w:tcPr>
            <w:tcW w:w="988" w:type="dxa"/>
            <w:vAlign w:val="center"/>
          </w:tcPr>
          <w:p w14:paraId="6B3ACEB2" w14:textId="77777777" w:rsidR="00E64820" w:rsidRPr="006A1F8D" w:rsidRDefault="005D4B97">
            <w:pPr>
              <w:pStyle w:val="af4"/>
              <w:adjustRightInd w:val="0"/>
              <w:snapToGrid w:val="0"/>
              <w:jc w:val="center"/>
              <w:rPr>
                <w:rFonts w:ascii="Times New Roman" w:hAnsi="Times New Roman"/>
                <w:sz w:val="24"/>
                <w:szCs w:val="24"/>
              </w:rPr>
            </w:pPr>
            <w:r w:rsidRPr="006A1F8D">
              <w:rPr>
                <w:rFonts w:ascii="Times New Roman" w:hAnsi="Times New Roman"/>
                <w:sz w:val="24"/>
                <w:szCs w:val="24"/>
              </w:rPr>
              <w:t>10.2</w:t>
            </w:r>
          </w:p>
        </w:tc>
        <w:tc>
          <w:tcPr>
            <w:tcW w:w="1701" w:type="dxa"/>
            <w:vAlign w:val="center"/>
          </w:tcPr>
          <w:p w14:paraId="4A186E30" w14:textId="77777777" w:rsidR="00E64820" w:rsidRPr="006A1F8D" w:rsidRDefault="005D4B97">
            <w:pPr>
              <w:jc w:val="center"/>
              <w:rPr>
                <w:sz w:val="24"/>
              </w:rPr>
            </w:pPr>
            <w:r w:rsidRPr="006A1F8D">
              <w:rPr>
                <w:rFonts w:hint="eastAsia"/>
                <w:sz w:val="24"/>
              </w:rPr>
              <w:t>报价</w:t>
            </w:r>
          </w:p>
        </w:tc>
        <w:tc>
          <w:tcPr>
            <w:tcW w:w="7253" w:type="dxa"/>
            <w:vAlign w:val="center"/>
          </w:tcPr>
          <w:p w14:paraId="2647FFA1" w14:textId="77777777" w:rsidR="00E64820" w:rsidRPr="006A1F8D" w:rsidRDefault="005D4B97">
            <w:pPr>
              <w:jc w:val="left"/>
              <w:rPr>
                <w:sz w:val="24"/>
              </w:rPr>
            </w:pPr>
            <w:r w:rsidRPr="006A1F8D">
              <w:rPr>
                <w:rFonts w:hint="eastAsia"/>
                <w:sz w:val="24"/>
              </w:rPr>
              <w:t>报价的特殊规定：</w:t>
            </w:r>
          </w:p>
          <w:p w14:paraId="33269550" w14:textId="77777777" w:rsidR="00E64820" w:rsidRPr="006A1F8D" w:rsidRDefault="005D4B97">
            <w:pPr>
              <w:jc w:val="left"/>
              <w:rPr>
                <w:sz w:val="24"/>
              </w:rPr>
            </w:pPr>
            <w:r w:rsidRPr="006A1F8D">
              <w:rPr>
                <w:rFonts w:hint="eastAsia"/>
                <w:sz w:val="24"/>
              </w:rPr>
              <w:t>■无</w:t>
            </w:r>
          </w:p>
          <w:p w14:paraId="6A3ADF06" w14:textId="77777777" w:rsidR="00E64820" w:rsidRPr="006A1F8D" w:rsidRDefault="005D4B97">
            <w:pPr>
              <w:jc w:val="left"/>
              <w:rPr>
                <w:sz w:val="24"/>
              </w:rPr>
            </w:pPr>
            <w:r w:rsidRPr="006A1F8D">
              <w:rPr>
                <w:rFonts w:hint="eastAsia"/>
                <w:sz w:val="24"/>
              </w:rPr>
              <w:t>□有，具体情形：</w:t>
            </w:r>
            <w:r w:rsidRPr="006A1F8D">
              <w:rPr>
                <w:sz w:val="24"/>
              </w:rPr>
              <w:t>___________</w:t>
            </w:r>
            <w:r w:rsidRPr="006A1F8D">
              <w:rPr>
                <w:rFonts w:hint="eastAsia"/>
                <w:sz w:val="24"/>
              </w:rPr>
              <w:t>。</w:t>
            </w:r>
          </w:p>
        </w:tc>
      </w:tr>
      <w:tr w:rsidR="006A1F8D" w:rsidRPr="006A1F8D" w14:paraId="2EC37C78" w14:textId="77777777">
        <w:trPr>
          <w:trHeight w:val="2273"/>
          <w:jc w:val="center"/>
        </w:trPr>
        <w:tc>
          <w:tcPr>
            <w:tcW w:w="988" w:type="dxa"/>
            <w:vMerge w:val="restart"/>
            <w:vAlign w:val="center"/>
          </w:tcPr>
          <w:p w14:paraId="3C2E688C" w14:textId="77777777" w:rsidR="00E64820" w:rsidRPr="006A1F8D" w:rsidRDefault="005D4B97">
            <w:pPr>
              <w:pStyle w:val="af4"/>
              <w:adjustRightInd w:val="0"/>
              <w:snapToGrid w:val="0"/>
              <w:jc w:val="center"/>
              <w:rPr>
                <w:rFonts w:ascii="Times New Roman" w:hAnsi="Times New Roman"/>
                <w:sz w:val="24"/>
                <w:szCs w:val="24"/>
              </w:rPr>
            </w:pPr>
            <w:r w:rsidRPr="006A1F8D">
              <w:rPr>
                <w:rFonts w:ascii="Times New Roman" w:hAnsi="Times New Roman"/>
                <w:sz w:val="24"/>
                <w:szCs w:val="24"/>
              </w:rPr>
              <w:t>11.1</w:t>
            </w:r>
          </w:p>
        </w:tc>
        <w:tc>
          <w:tcPr>
            <w:tcW w:w="1701" w:type="dxa"/>
            <w:vMerge w:val="restart"/>
            <w:vAlign w:val="center"/>
          </w:tcPr>
          <w:p w14:paraId="5B6D87DE" w14:textId="77777777" w:rsidR="00E64820" w:rsidRPr="006A1F8D" w:rsidRDefault="005D4B97">
            <w:pPr>
              <w:jc w:val="center"/>
              <w:rPr>
                <w:sz w:val="24"/>
              </w:rPr>
            </w:pPr>
            <w:r w:rsidRPr="006A1F8D">
              <w:rPr>
                <w:rFonts w:hint="eastAsia"/>
                <w:sz w:val="24"/>
              </w:rPr>
              <w:t>磋商保证金</w:t>
            </w:r>
          </w:p>
        </w:tc>
        <w:tc>
          <w:tcPr>
            <w:tcW w:w="7253" w:type="dxa"/>
            <w:vAlign w:val="center"/>
          </w:tcPr>
          <w:p w14:paraId="33AABED0" w14:textId="4D6F3F41" w:rsidR="00E64820" w:rsidRPr="006A1F8D" w:rsidRDefault="005D4B97">
            <w:pPr>
              <w:pStyle w:val="af4"/>
              <w:adjustRightInd w:val="0"/>
              <w:snapToGrid w:val="0"/>
              <w:rPr>
                <w:rFonts w:ascii="Times New Roman" w:hAnsi="Times New Roman"/>
                <w:sz w:val="24"/>
                <w:szCs w:val="24"/>
              </w:rPr>
            </w:pPr>
            <w:r w:rsidRPr="006A1F8D">
              <w:rPr>
                <w:rFonts w:ascii="Times New Roman" w:hAnsi="Times New Roman"/>
                <w:sz w:val="24"/>
                <w:szCs w:val="24"/>
              </w:rPr>
              <w:t>磋商保证金金额：</w:t>
            </w:r>
            <w:r w:rsidR="002E7C59" w:rsidRPr="006A1F8D">
              <w:rPr>
                <w:rFonts w:ascii="Times New Roman" w:hAnsi="Times New Roman" w:hint="eastAsia"/>
                <w:sz w:val="24"/>
                <w:szCs w:val="24"/>
                <w:u w:val="single"/>
              </w:rPr>
              <w:t>2</w:t>
            </w:r>
            <w:r w:rsidR="005B191A" w:rsidRPr="006A1F8D">
              <w:rPr>
                <w:rFonts w:ascii="Times New Roman" w:hAnsi="Times New Roman"/>
                <w:sz w:val="24"/>
                <w:szCs w:val="24"/>
                <w:u w:val="single"/>
              </w:rPr>
              <w:t>0</w:t>
            </w:r>
            <w:r w:rsidRPr="006A1F8D">
              <w:rPr>
                <w:rFonts w:ascii="Times New Roman" w:hAnsi="Times New Roman"/>
                <w:sz w:val="24"/>
                <w:szCs w:val="24"/>
                <w:u w:val="single"/>
              </w:rPr>
              <w:t>000</w:t>
            </w:r>
            <w:r w:rsidRPr="006A1F8D">
              <w:rPr>
                <w:rFonts w:ascii="Times New Roman" w:hAnsi="Times New Roman"/>
                <w:sz w:val="24"/>
                <w:szCs w:val="24"/>
                <w:u w:val="single"/>
              </w:rPr>
              <w:t>元</w:t>
            </w:r>
            <w:r w:rsidRPr="006A1F8D">
              <w:rPr>
                <w:rFonts w:ascii="Times New Roman" w:hAnsi="Times New Roman" w:hint="eastAsia"/>
                <w:sz w:val="24"/>
                <w:u w:val="single"/>
              </w:rPr>
              <w:t xml:space="preserve"> </w:t>
            </w:r>
          </w:p>
          <w:p w14:paraId="38670ABA" w14:textId="77777777" w:rsidR="00E64820" w:rsidRPr="006A1F8D" w:rsidRDefault="005D4B97">
            <w:pPr>
              <w:snapToGrid w:val="0"/>
              <w:spacing w:afterLines="50" w:after="120"/>
              <w:rPr>
                <w:sz w:val="24"/>
              </w:rPr>
            </w:pPr>
            <w:r w:rsidRPr="006A1F8D">
              <w:rPr>
                <w:rFonts w:hint="eastAsia"/>
                <w:sz w:val="24"/>
              </w:rPr>
              <w:t>磋商保证金收受人信息：</w:t>
            </w:r>
          </w:p>
          <w:p w14:paraId="2A68BA51" w14:textId="77777777" w:rsidR="005B191A" w:rsidRPr="006A1F8D" w:rsidRDefault="005D4B97">
            <w:pPr>
              <w:pStyle w:val="af4"/>
              <w:adjustRightInd w:val="0"/>
              <w:snapToGrid w:val="0"/>
              <w:rPr>
                <w:rFonts w:ascii="Times New Roman" w:hAnsi="Times New Roman"/>
                <w:sz w:val="24"/>
              </w:rPr>
            </w:pPr>
            <w:r w:rsidRPr="006A1F8D">
              <w:rPr>
                <w:rFonts w:ascii="Times New Roman" w:hAnsi="Times New Roman"/>
                <w:sz w:val="24"/>
              </w:rPr>
              <w:t>磋商保证金应于投标截止时间前缴纳至采购代理机构指定账户，如为电汇，需在电汇说明中写明项目名称或项目编号。</w:t>
            </w:r>
          </w:p>
          <w:p w14:paraId="64136140" w14:textId="0EC07FFC" w:rsidR="00E64820" w:rsidRPr="006A1F8D" w:rsidRDefault="005D4B97">
            <w:pPr>
              <w:pStyle w:val="af4"/>
              <w:adjustRightInd w:val="0"/>
              <w:snapToGrid w:val="0"/>
              <w:rPr>
                <w:rFonts w:ascii="Times New Roman" w:hAnsi="Times New Roman"/>
                <w:sz w:val="24"/>
              </w:rPr>
            </w:pPr>
            <w:r w:rsidRPr="006A1F8D">
              <w:rPr>
                <w:rFonts w:ascii="Times New Roman" w:hAnsi="Times New Roman"/>
                <w:sz w:val="24"/>
              </w:rPr>
              <w:t>开户名（全称）：北京京园诚得信工程管理有限公司</w:t>
            </w:r>
          </w:p>
          <w:p w14:paraId="5686D2BA" w14:textId="77777777" w:rsidR="00E64820" w:rsidRPr="006A1F8D" w:rsidRDefault="005D4B97">
            <w:pPr>
              <w:pStyle w:val="af4"/>
              <w:adjustRightInd w:val="0"/>
              <w:snapToGrid w:val="0"/>
              <w:rPr>
                <w:rFonts w:ascii="Times New Roman" w:hAnsi="Times New Roman"/>
                <w:sz w:val="24"/>
              </w:rPr>
            </w:pPr>
            <w:r w:rsidRPr="006A1F8D">
              <w:rPr>
                <w:rFonts w:ascii="Times New Roman" w:hAnsi="Times New Roman"/>
                <w:sz w:val="24"/>
              </w:rPr>
              <w:t>开户银行：中国邮政储蓄银行昌平区龙水路支行</w:t>
            </w:r>
          </w:p>
          <w:p w14:paraId="0D4F1ACA" w14:textId="77777777" w:rsidR="00E64820" w:rsidRPr="006A1F8D" w:rsidRDefault="005D4B97">
            <w:pPr>
              <w:jc w:val="left"/>
              <w:rPr>
                <w:sz w:val="24"/>
              </w:rPr>
            </w:pPr>
            <w:r w:rsidRPr="006A1F8D">
              <w:rPr>
                <w:sz w:val="24"/>
              </w:rPr>
              <w:t>账号：</w:t>
            </w:r>
            <w:r w:rsidRPr="006A1F8D">
              <w:rPr>
                <w:sz w:val="24"/>
              </w:rPr>
              <w:t>911008010001489367</w:t>
            </w:r>
          </w:p>
        </w:tc>
      </w:tr>
      <w:tr w:rsidR="006A1F8D" w:rsidRPr="006A1F8D" w14:paraId="08BC819E" w14:textId="77777777">
        <w:trPr>
          <w:trHeight w:val="20"/>
          <w:jc w:val="center"/>
        </w:trPr>
        <w:tc>
          <w:tcPr>
            <w:tcW w:w="988" w:type="dxa"/>
            <w:vMerge/>
            <w:vAlign w:val="center"/>
          </w:tcPr>
          <w:p w14:paraId="1C8ACD34" w14:textId="77777777" w:rsidR="00E64820" w:rsidRPr="006A1F8D" w:rsidRDefault="00E64820">
            <w:pPr>
              <w:pStyle w:val="af4"/>
              <w:adjustRightInd w:val="0"/>
              <w:snapToGrid w:val="0"/>
              <w:jc w:val="center"/>
              <w:rPr>
                <w:rFonts w:ascii="Times New Roman" w:hAnsi="Times New Roman"/>
                <w:sz w:val="24"/>
                <w:szCs w:val="24"/>
              </w:rPr>
            </w:pPr>
          </w:p>
        </w:tc>
        <w:tc>
          <w:tcPr>
            <w:tcW w:w="1701" w:type="dxa"/>
            <w:vMerge/>
            <w:vAlign w:val="center"/>
          </w:tcPr>
          <w:p w14:paraId="13EF13EB" w14:textId="77777777" w:rsidR="00E64820" w:rsidRPr="006A1F8D" w:rsidRDefault="00E64820">
            <w:pPr>
              <w:jc w:val="center"/>
              <w:rPr>
                <w:sz w:val="24"/>
              </w:rPr>
            </w:pPr>
          </w:p>
        </w:tc>
        <w:tc>
          <w:tcPr>
            <w:tcW w:w="7253" w:type="dxa"/>
            <w:vAlign w:val="center"/>
          </w:tcPr>
          <w:p w14:paraId="55DBD18C" w14:textId="77777777" w:rsidR="00E64820" w:rsidRPr="006A1F8D" w:rsidRDefault="005D4B97">
            <w:pPr>
              <w:pStyle w:val="af4"/>
              <w:adjustRightInd w:val="0"/>
              <w:snapToGrid w:val="0"/>
              <w:rPr>
                <w:rFonts w:ascii="Times New Roman" w:hAnsi="Times New Roman"/>
                <w:sz w:val="24"/>
                <w:szCs w:val="24"/>
              </w:rPr>
            </w:pPr>
            <w:r w:rsidRPr="006A1F8D">
              <w:rPr>
                <w:rFonts w:ascii="Times New Roman" w:hAnsi="Times New Roman"/>
                <w:sz w:val="24"/>
                <w:szCs w:val="24"/>
              </w:rPr>
              <w:t>磋商保证金可以不予退还的其他情形：</w:t>
            </w:r>
          </w:p>
          <w:p w14:paraId="6D02C405" w14:textId="77777777" w:rsidR="00E64820" w:rsidRPr="006A1F8D" w:rsidRDefault="005D4B97">
            <w:pPr>
              <w:pStyle w:val="af4"/>
              <w:adjustRightInd w:val="0"/>
              <w:snapToGrid w:val="0"/>
              <w:rPr>
                <w:rFonts w:ascii="Times New Roman" w:hAnsi="Times New Roman"/>
                <w:sz w:val="24"/>
                <w:szCs w:val="24"/>
              </w:rPr>
            </w:pPr>
            <w:r w:rsidRPr="006A1F8D">
              <w:rPr>
                <w:rFonts w:ascii="Times New Roman" w:hAnsi="Times New Roman"/>
                <w:sz w:val="24"/>
                <w:szCs w:val="24"/>
              </w:rPr>
              <w:t>□</w:t>
            </w:r>
            <w:r w:rsidRPr="006A1F8D">
              <w:rPr>
                <w:rFonts w:ascii="Times New Roman" w:hAnsi="Times New Roman"/>
                <w:sz w:val="24"/>
                <w:szCs w:val="24"/>
              </w:rPr>
              <w:t>无</w:t>
            </w:r>
          </w:p>
          <w:p w14:paraId="1E26DDB1" w14:textId="77777777" w:rsidR="00E64820" w:rsidRPr="006A1F8D" w:rsidRDefault="005D4B97">
            <w:pPr>
              <w:pStyle w:val="af4"/>
              <w:adjustRightInd w:val="0"/>
              <w:snapToGrid w:val="0"/>
              <w:rPr>
                <w:rFonts w:ascii="Times New Roman" w:hAnsi="Times New Roman"/>
                <w:sz w:val="24"/>
                <w:szCs w:val="24"/>
              </w:rPr>
            </w:pPr>
            <w:r w:rsidRPr="006A1F8D">
              <w:rPr>
                <w:rFonts w:ascii="Times New Roman" w:hAnsi="Times New Roman"/>
                <w:sz w:val="24"/>
                <w:szCs w:val="24"/>
              </w:rPr>
              <w:t>■</w:t>
            </w:r>
            <w:r w:rsidRPr="006A1F8D">
              <w:rPr>
                <w:rFonts w:ascii="Times New Roman" w:hAnsi="Times New Roman"/>
                <w:sz w:val="24"/>
                <w:szCs w:val="24"/>
              </w:rPr>
              <w:t>有，具体情形：</w:t>
            </w:r>
          </w:p>
          <w:p w14:paraId="54139C1A" w14:textId="77777777" w:rsidR="00E64820" w:rsidRPr="006A1F8D" w:rsidRDefault="005D4B97">
            <w:pPr>
              <w:pStyle w:val="af4"/>
              <w:adjustRightInd w:val="0"/>
              <w:snapToGrid w:val="0"/>
              <w:rPr>
                <w:rFonts w:ascii="Times New Roman" w:hAnsi="Times New Roman"/>
                <w:sz w:val="24"/>
                <w:szCs w:val="24"/>
              </w:rPr>
            </w:pPr>
            <w:r w:rsidRPr="006A1F8D">
              <w:rPr>
                <w:rFonts w:ascii="Times New Roman" w:hAnsi="Times New Roman"/>
                <w:sz w:val="24"/>
                <w:szCs w:val="24"/>
              </w:rPr>
              <w:t>（</w:t>
            </w:r>
            <w:r w:rsidRPr="006A1F8D">
              <w:rPr>
                <w:rFonts w:ascii="Times New Roman" w:hAnsi="Times New Roman"/>
                <w:sz w:val="24"/>
                <w:szCs w:val="24"/>
              </w:rPr>
              <w:t>1</w:t>
            </w:r>
            <w:r w:rsidRPr="006A1F8D">
              <w:rPr>
                <w:rFonts w:ascii="Times New Roman" w:hAnsi="Times New Roman"/>
                <w:sz w:val="24"/>
                <w:szCs w:val="24"/>
              </w:rPr>
              <w:t>）在投标有效期内，投标人擅自撤销投标文件的；</w:t>
            </w:r>
          </w:p>
          <w:p w14:paraId="0F587242" w14:textId="77777777" w:rsidR="00E64820" w:rsidRPr="006A1F8D" w:rsidRDefault="005D4B97">
            <w:pPr>
              <w:pStyle w:val="af4"/>
              <w:adjustRightInd w:val="0"/>
              <w:snapToGrid w:val="0"/>
              <w:rPr>
                <w:rFonts w:ascii="Times New Roman" w:hAnsi="Times New Roman"/>
                <w:sz w:val="24"/>
                <w:szCs w:val="24"/>
              </w:rPr>
            </w:pPr>
            <w:r w:rsidRPr="006A1F8D">
              <w:rPr>
                <w:rFonts w:ascii="Times New Roman" w:hAnsi="Times New Roman"/>
                <w:sz w:val="24"/>
                <w:szCs w:val="24"/>
              </w:rPr>
              <w:t>（</w:t>
            </w:r>
            <w:r w:rsidRPr="006A1F8D">
              <w:rPr>
                <w:rFonts w:ascii="Times New Roman" w:hAnsi="Times New Roman"/>
                <w:sz w:val="24"/>
                <w:szCs w:val="24"/>
              </w:rPr>
              <w:t>2</w:t>
            </w:r>
            <w:r w:rsidRPr="006A1F8D">
              <w:rPr>
                <w:rFonts w:ascii="Times New Roman" w:hAnsi="Times New Roman"/>
                <w:sz w:val="24"/>
                <w:szCs w:val="24"/>
              </w:rPr>
              <w:t>）中标人不按本须知的规定与采购人签订合同的；</w:t>
            </w:r>
          </w:p>
          <w:p w14:paraId="4F23F52A" w14:textId="77777777" w:rsidR="00E64820" w:rsidRPr="006A1F8D" w:rsidRDefault="005D4B97">
            <w:pPr>
              <w:pStyle w:val="af4"/>
              <w:adjustRightInd w:val="0"/>
              <w:snapToGrid w:val="0"/>
              <w:rPr>
                <w:rFonts w:ascii="Times New Roman" w:hAnsi="Times New Roman"/>
                <w:sz w:val="24"/>
                <w:szCs w:val="24"/>
              </w:rPr>
            </w:pPr>
            <w:r w:rsidRPr="006A1F8D">
              <w:rPr>
                <w:rFonts w:ascii="Times New Roman" w:hAnsi="Times New Roman"/>
                <w:sz w:val="24"/>
                <w:szCs w:val="24"/>
              </w:rPr>
              <w:t>（</w:t>
            </w:r>
            <w:r w:rsidRPr="006A1F8D">
              <w:rPr>
                <w:rFonts w:ascii="Times New Roman" w:hAnsi="Times New Roman"/>
                <w:sz w:val="24"/>
                <w:szCs w:val="24"/>
              </w:rPr>
              <w:t>3</w:t>
            </w:r>
            <w:r w:rsidRPr="006A1F8D">
              <w:rPr>
                <w:rFonts w:ascii="Times New Roman" w:hAnsi="Times New Roman"/>
                <w:sz w:val="24"/>
                <w:szCs w:val="24"/>
              </w:rPr>
              <w:t>）中标人不按本须知的规定提交履约保证金的；</w:t>
            </w:r>
          </w:p>
          <w:p w14:paraId="31812606" w14:textId="77777777" w:rsidR="00E64820" w:rsidRPr="006A1F8D" w:rsidRDefault="005D4B97">
            <w:pPr>
              <w:pStyle w:val="af4"/>
              <w:adjustRightInd w:val="0"/>
              <w:snapToGrid w:val="0"/>
              <w:rPr>
                <w:rFonts w:ascii="Times New Roman" w:hAnsi="Times New Roman"/>
                <w:sz w:val="24"/>
                <w:szCs w:val="24"/>
              </w:rPr>
            </w:pPr>
            <w:r w:rsidRPr="006A1F8D">
              <w:rPr>
                <w:rFonts w:ascii="Times New Roman" w:hAnsi="Times New Roman"/>
                <w:sz w:val="24"/>
                <w:szCs w:val="24"/>
              </w:rPr>
              <w:t>（</w:t>
            </w:r>
            <w:r w:rsidRPr="006A1F8D">
              <w:rPr>
                <w:rFonts w:ascii="Times New Roman" w:hAnsi="Times New Roman"/>
                <w:sz w:val="24"/>
                <w:szCs w:val="24"/>
              </w:rPr>
              <w:t>4</w:t>
            </w:r>
            <w:r w:rsidRPr="006A1F8D">
              <w:rPr>
                <w:rFonts w:ascii="Times New Roman" w:hAnsi="Times New Roman"/>
                <w:sz w:val="24"/>
                <w:szCs w:val="24"/>
              </w:rPr>
              <w:t>）中标人不按本须知的规定缴纳招标代理服务费的；</w:t>
            </w:r>
          </w:p>
          <w:p w14:paraId="429C7EE2" w14:textId="77777777" w:rsidR="00E64820" w:rsidRPr="006A1F8D" w:rsidRDefault="005D4B97">
            <w:pPr>
              <w:pStyle w:val="af4"/>
              <w:adjustRightInd w:val="0"/>
              <w:snapToGrid w:val="0"/>
              <w:rPr>
                <w:rFonts w:ascii="Times New Roman" w:hAnsi="Times New Roman"/>
                <w:sz w:val="24"/>
                <w:szCs w:val="24"/>
              </w:rPr>
            </w:pPr>
            <w:r w:rsidRPr="006A1F8D">
              <w:rPr>
                <w:rFonts w:ascii="Times New Roman" w:hAnsi="Times New Roman"/>
                <w:sz w:val="24"/>
                <w:szCs w:val="24"/>
              </w:rPr>
              <w:t>（</w:t>
            </w:r>
            <w:r w:rsidRPr="006A1F8D">
              <w:rPr>
                <w:rFonts w:ascii="Times New Roman" w:hAnsi="Times New Roman"/>
                <w:sz w:val="24"/>
                <w:szCs w:val="24"/>
              </w:rPr>
              <w:t>5</w:t>
            </w:r>
            <w:r w:rsidRPr="006A1F8D">
              <w:rPr>
                <w:rFonts w:ascii="Times New Roman" w:hAnsi="Times New Roman"/>
                <w:sz w:val="24"/>
                <w:szCs w:val="24"/>
              </w:rPr>
              <w:t>）中标人擅自放弃中标的。</w:t>
            </w:r>
          </w:p>
        </w:tc>
      </w:tr>
      <w:tr w:rsidR="006A1F8D" w:rsidRPr="006A1F8D" w14:paraId="2C4C5089" w14:textId="77777777">
        <w:trPr>
          <w:trHeight w:val="840"/>
          <w:jc w:val="center"/>
        </w:trPr>
        <w:tc>
          <w:tcPr>
            <w:tcW w:w="988" w:type="dxa"/>
            <w:vAlign w:val="center"/>
          </w:tcPr>
          <w:p w14:paraId="42C531E3" w14:textId="77777777" w:rsidR="00E64820" w:rsidRPr="006A1F8D" w:rsidRDefault="005D4B97">
            <w:pPr>
              <w:pStyle w:val="af4"/>
              <w:adjustRightInd w:val="0"/>
              <w:snapToGrid w:val="0"/>
              <w:jc w:val="center"/>
              <w:rPr>
                <w:rFonts w:ascii="Times New Roman" w:hAnsi="Times New Roman"/>
                <w:sz w:val="24"/>
                <w:szCs w:val="24"/>
              </w:rPr>
            </w:pPr>
            <w:r w:rsidRPr="006A1F8D">
              <w:rPr>
                <w:rFonts w:ascii="Times New Roman" w:hAnsi="Times New Roman"/>
                <w:sz w:val="24"/>
                <w:szCs w:val="24"/>
              </w:rPr>
              <w:t>12.1</w:t>
            </w:r>
          </w:p>
        </w:tc>
        <w:tc>
          <w:tcPr>
            <w:tcW w:w="1701" w:type="dxa"/>
            <w:vAlign w:val="center"/>
          </w:tcPr>
          <w:p w14:paraId="2217A0BE" w14:textId="77777777" w:rsidR="00E64820" w:rsidRPr="006A1F8D" w:rsidRDefault="005D4B97">
            <w:pPr>
              <w:jc w:val="center"/>
              <w:rPr>
                <w:sz w:val="24"/>
              </w:rPr>
            </w:pPr>
            <w:r w:rsidRPr="006A1F8D">
              <w:rPr>
                <w:rFonts w:hint="eastAsia"/>
                <w:sz w:val="24"/>
              </w:rPr>
              <w:t>响应有效期</w:t>
            </w:r>
          </w:p>
        </w:tc>
        <w:tc>
          <w:tcPr>
            <w:tcW w:w="7253" w:type="dxa"/>
            <w:vAlign w:val="center"/>
          </w:tcPr>
          <w:p w14:paraId="7F7E533D" w14:textId="77777777" w:rsidR="00E64820" w:rsidRPr="006A1F8D" w:rsidRDefault="005D4B97">
            <w:pPr>
              <w:jc w:val="left"/>
              <w:rPr>
                <w:sz w:val="24"/>
              </w:rPr>
            </w:pPr>
            <w:r w:rsidRPr="006A1F8D">
              <w:rPr>
                <w:rFonts w:hint="eastAsia"/>
                <w:sz w:val="24"/>
              </w:rPr>
              <w:t>自提交响应文件的截止之日起算</w:t>
            </w:r>
            <w:r w:rsidRPr="006A1F8D">
              <w:rPr>
                <w:sz w:val="24"/>
              </w:rPr>
              <w:t>90</w:t>
            </w:r>
            <w:r w:rsidRPr="006A1F8D">
              <w:rPr>
                <w:rFonts w:hint="eastAsia"/>
                <w:sz w:val="24"/>
              </w:rPr>
              <w:t>日历天。</w:t>
            </w:r>
          </w:p>
        </w:tc>
      </w:tr>
      <w:tr w:rsidR="006A1F8D" w:rsidRPr="006A1F8D" w14:paraId="089E0C4C" w14:textId="77777777">
        <w:trPr>
          <w:trHeight w:val="840"/>
          <w:jc w:val="center"/>
        </w:trPr>
        <w:tc>
          <w:tcPr>
            <w:tcW w:w="988" w:type="dxa"/>
            <w:vAlign w:val="center"/>
          </w:tcPr>
          <w:p w14:paraId="76059F42" w14:textId="5A94EA54" w:rsidR="00A020B7" w:rsidRPr="006A1F8D" w:rsidRDefault="00A020B7">
            <w:pPr>
              <w:pStyle w:val="af4"/>
              <w:adjustRightInd w:val="0"/>
              <w:snapToGrid w:val="0"/>
              <w:jc w:val="center"/>
              <w:rPr>
                <w:rFonts w:ascii="Times New Roman" w:hAnsi="Times New Roman"/>
                <w:sz w:val="24"/>
                <w:szCs w:val="24"/>
              </w:rPr>
            </w:pPr>
            <w:r w:rsidRPr="006A1F8D">
              <w:rPr>
                <w:rFonts w:ascii="Times New Roman" w:hAnsi="Times New Roman" w:hint="eastAsia"/>
                <w:sz w:val="24"/>
                <w:szCs w:val="24"/>
              </w:rPr>
              <w:t>1</w:t>
            </w:r>
            <w:r w:rsidRPr="006A1F8D">
              <w:rPr>
                <w:rFonts w:ascii="Times New Roman" w:hAnsi="Times New Roman"/>
                <w:sz w:val="24"/>
                <w:szCs w:val="24"/>
              </w:rPr>
              <w:t>7.2</w:t>
            </w:r>
          </w:p>
        </w:tc>
        <w:tc>
          <w:tcPr>
            <w:tcW w:w="1701" w:type="dxa"/>
            <w:vAlign w:val="center"/>
          </w:tcPr>
          <w:p w14:paraId="50BB9D4A" w14:textId="02652D31" w:rsidR="00A020B7" w:rsidRPr="006A1F8D" w:rsidRDefault="00A020B7">
            <w:pPr>
              <w:jc w:val="center"/>
              <w:rPr>
                <w:sz w:val="24"/>
              </w:rPr>
            </w:pPr>
            <w:r w:rsidRPr="006A1F8D">
              <w:rPr>
                <w:rFonts w:hint="eastAsia"/>
                <w:sz w:val="24"/>
              </w:rPr>
              <w:t>解密时间</w:t>
            </w:r>
          </w:p>
        </w:tc>
        <w:tc>
          <w:tcPr>
            <w:tcW w:w="7253" w:type="dxa"/>
            <w:vAlign w:val="center"/>
          </w:tcPr>
          <w:p w14:paraId="488DF287" w14:textId="3336B292" w:rsidR="00A020B7" w:rsidRPr="006A1F8D" w:rsidRDefault="00A020B7">
            <w:pPr>
              <w:jc w:val="left"/>
              <w:rPr>
                <w:sz w:val="24"/>
              </w:rPr>
            </w:pPr>
            <w:r w:rsidRPr="006A1F8D">
              <w:rPr>
                <w:rFonts w:hint="eastAsia"/>
                <w:sz w:val="24"/>
              </w:rPr>
              <w:t>解密时间：</w:t>
            </w:r>
            <w:r w:rsidRPr="006A1F8D">
              <w:rPr>
                <w:sz w:val="24"/>
              </w:rPr>
              <w:t>30</w:t>
            </w:r>
            <w:r w:rsidRPr="006A1F8D">
              <w:rPr>
                <w:rFonts w:hint="eastAsia"/>
                <w:sz w:val="24"/>
              </w:rPr>
              <w:t>分钟</w:t>
            </w:r>
          </w:p>
        </w:tc>
      </w:tr>
      <w:tr w:rsidR="006A1F8D" w:rsidRPr="006A1F8D" w14:paraId="562DAABA" w14:textId="77777777">
        <w:trPr>
          <w:trHeight w:val="1084"/>
          <w:jc w:val="center"/>
        </w:trPr>
        <w:tc>
          <w:tcPr>
            <w:tcW w:w="988" w:type="dxa"/>
            <w:vAlign w:val="center"/>
          </w:tcPr>
          <w:p w14:paraId="06BA578A" w14:textId="77777777" w:rsidR="00E64820" w:rsidRPr="006A1F8D" w:rsidRDefault="005D4B97">
            <w:pPr>
              <w:pStyle w:val="af4"/>
              <w:adjustRightInd w:val="0"/>
              <w:snapToGrid w:val="0"/>
              <w:jc w:val="center"/>
              <w:rPr>
                <w:rFonts w:ascii="Times New Roman" w:hAnsi="Times New Roman"/>
                <w:sz w:val="24"/>
                <w:szCs w:val="24"/>
              </w:rPr>
            </w:pPr>
            <w:r w:rsidRPr="006A1F8D">
              <w:rPr>
                <w:rFonts w:ascii="Times New Roman" w:hAnsi="Times New Roman"/>
                <w:sz w:val="24"/>
                <w:szCs w:val="24"/>
              </w:rPr>
              <w:t>20.1</w:t>
            </w:r>
          </w:p>
        </w:tc>
        <w:tc>
          <w:tcPr>
            <w:tcW w:w="1701" w:type="dxa"/>
            <w:vAlign w:val="center"/>
          </w:tcPr>
          <w:p w14:paraId="35BCEC5A" w14:textId="1CB08888" w:rsidR="00E64820" w:rsidRPr="006A1F8D" w:rsidRDefault="00D056F1">
            <w:pPr>
              <w:jc w:val="center"/>
              <w:rPr>
                <w:sz w:val="24"/>
              </w:rPr>
            </w:pPr>
            <w:r w:rsidRPr="006A1F8D">
              <w:rPr>
                <w:rFonts w:hint="eastAsia"/>
                <w:sz w:val="24"/>
              </w:rPr>
              <w:t>确定</w:t>
            </w:r>
            <w:r w:rsidR="005D4B97" w:rsidRPr="006A1F8D">
              <w:rPr>
                <w:rFonts w:hint="eastAsia"/>
                <w:sz w:val="24"/>
              </w:rPr>
              <w:t>成交供应商</w:t>
            </w:r>
          </w:p>
        </w:tc>
        <w:tc>
          <w:tcPr>
            <w:tcW w:w="7253" w:type="dxa"/>
            <w:vAlign w:val="center"/>
          </w:tcPr>
          <w:p w14:paraId="2BC3FA69" w14:textId="77777777" w:rsidR="00E64820" w:rsidRPr="006A1F8D" w:rsidRDefault="005D4B97">
            <w:pPr>
              <w:pStyle w:val="af4"/>
              <w:adjustRightInd w:val="0"/>
              <w:snapToGrid w:val="0"/>
              <w:rPr>
                <w:rFonts w:ascii="Times New Roman" w:hAnsi="Times New Roman"/>
                <w:sz w:val="24"/>
              </w:rPr>
            </w:pPr>
            <w:r w:rsidRPr="006A1F8D">
              <w:rPr>
                <w:rFonts w:ascii="Times New Roman" w:hAnsi="Times New Roman"/>
                <w:sz w:val="24"/>
              </w:rPr>
              <w:t>采购人是否授权磋商小组直接确定成交供应商：</w:t>
            </w:r>
          </w:p>
          <w:p w14:paraId="186A4D16" w14:textId="77777777" w:rsidR="00E64820" w:rsidRPr="006A1F8D" w:rsidRDefault="00EC3D12">
            <w:pPr>
              <w:pStyle w:val="af4"/>
              <w:adjustRightInd w:val="0"/>
              <w:snapToGrid w:val="0"/>
              <w:rPr>
                <w:rFonts w:ascii="Times New Roman" w:hAnsi="Times New Roman"/>
                <w:sz w:val="24"/>
                <w:szCs w:val="24"/>
              </w:rPr>
            </w:pPr>
            <w:r w:rsidRPr="006A1F8D">
              <w:rPr>
                <w:rFonts w:hint="eastAsia"/>
                <w:sz w:val="24"/>
              </w:rPr>
              <w:t>■</w:t>
            </w:r>
            <w:r w:rsidR="005D4B97" w:rsidRPr="006A1F8D">
              <w:rPr>
                <w:rFonts w:ascii="Times New Roman" w:hAnsi="Times New Roman"/>
                <w:sz w:val="24"/>
                <w:szCs w:val="24"/>
              </w:rPr>
              <w:t>否</w:t>
            </w:r>
          </w:p>
          <w:p w14:paraId="411C0EA6" w14:textId="77777777" w:rsidR="00E64820" w:rsidRPr="006A1F8D" w:rsidRDefault="005D4B97">
            <w:pPr>
              <w:jc w:val="left"/>
              <w:rPr>
                <w:sz w:val="24"/>
              </w:rPr>
            </w:pPr>
            <w:r w:rsidRPr="006A1F8D">
              <w:rPr>
                <w:rFonts w:hint="eastAsia"/>
                <w:sz w:val="24"/>
              </w:rPr>
              <w:t>□是</w:t>
            </w:r>
          </w:p>
          <w:p w14:paraId="6C6ABEFC" w14:textId="2D68A10C" w:rsidR="00E64820" w:rsidRPr="006A1F8D" w:rsidRDefault="002E7C59" w:rsidP="00EC3D12">
            <w:pPr>
              <w:rPr>
                <w:sz w:val="24"/>
                <w:u w:val="single"/>
              </w:rPr>
            </w:pPr>
            <w:r w:rsidRPr="006A1F8D">
              <w:rPr>
                <w:rFonts w:hint="eastAsia"/>
                <w:sz w:val="24"/>
              </w:rPr>
              <w:t>成交候选人并列的，按照以下方式确定成交供应商：最后报价低到高排序，磋商报价相同的，以技术部分得分高者为成交供应商。</w:t>
            </w:r>
          </w:p>
        </w:tc>
      </w:tr>
      <w:tr w:rsidR="006A1F8D" w:rsidRPr="006A1F8D" w14:paraId="486C1067" w14:textId="77777777">
        <w:trPr>
          <w:trHeight w:val="2056"/>
          <w:jc w:val="center"/>
        </w:trPr>
        <w:tc>
          <w:tcPr>
            <w:tcW w:w="988" w:type="dxa"/>
            <w:vAlign w:val="center"/>
          </w:tcPr>
          <w:p w14:paraId="30FB920A" w14:textId="77777777" w:rsidR="00E64820" w:rsidRPr="006A1F8D" w:rsidRDefault="005D4B97">
            <w:pPr>
              <w:pStyle w:val="af4"/>
              <w:adjustRightInd w:val="0"/>
              <w:snapToGrid w:val="0"/>
              <w:jc w:val="center"/>
              <w:rPr>
                <w:rFonts w:ascii="Times New Roman" w:hAnsi="Times New Roman"/>
                <w:sz w:val="24"/>
                <w:szCs w:val="24"/>
              </w:rPr>
            </w:pPr>
            <w:r w:rsidRPr="006A1F8D">
              <w:rPr>
                <w:rFonts w:ascii="Times New Roman" w:hAnsi="Times New Roman"/>
                <w:sz w:val="24"/>
                <w:szCs w:val="24"/>
              </w:rPr>
              <w:t>23.5</w:t>
            </w:r>
          </w:p>
        </w:tc>
        <w:tc>
          <w:tcPr>
            <w:tcW w:w="1701" w:type="dxa"/>
            <w:vAlign w:val="center"/>
          </w:tcPr>
          <w:p w14:paraId="3E1E55C3" w14:textId="77777777" w:rsidR="00E64820" w:rsidRPr="006A1F8D" w:rsidRDefault="005D4B97">
            <w:pPr>
              <w:jc w:val="center"/>
              <w:rPr>
                <w:sz w:val="24"/>
              </w:rPr>
            </w:pPr>
            <w:r w:rsidRPr="006A1F8D">
              <w:rPr>
                <w:rFonts w:hint="eastAsia"/>
                <w:sz w:val="24"/>
              </w:rPr>
              <w:t>分包</w:t>
            </w:r>
          </w:p>
        </w:tc>
        <w:tc>
          <w:tcPr>
            <w:tcW w:w="7253" w:type="dxa"/>
            <w:vAlign w:val="center"/>
          </w:tcPr>
          <w:p w14:paraId="2CCCE24C" w14:textId="77777777" w:rsidR="00E64820" w:rsidRPr="006A1F8D" w:rsidRDefault="005D4B97">
            <w:pPr>
              <w:jc w:val="left"/>
              <w:rPr>
                <w:sz w:val="24"/>
              </w:rPr>
            </w:pPr>
            <w:r w:rsidRPr="006A1F8D">
              <w:rPr>
                <w:rFonts w:hint="eastAsia"/>
                <w:sz w:val="24"/>
              </w:rPr>
              <w:t>本项目是否允许分包：</w:t>
            </w:r>
          </w:p>
          <w:p w14:paraId="4B1249E3" w14:textId="77777777" w:rsidR="00E64820" w:rsidRPr="006A1F8D" w:rsidRDefault="005D4B97">
            <w:pPr>
              <w:jc w:val="left"/>
              <w:rPr>
                <w:sz w:val="24"/>
              </w:rPr>
            </w:pPr>
            <w:r w:rsidRPr="006A1F8D">
              <w:rPr>
                <w:rFonts w:hint="eastAsia"/>
                <w:sz w:val="24"/>
              </w:rPr>
              <w:t>■不允许</w:t>
            </w:r>
          </w:p>
          <w:p w14:paraId="17A95FDC" w14:textId="77777777" w:rsidR="00E64820" w:rsidRPr="006A1F8D" w:rsidRDefault="005D4B97">
            <w:pPr>
              <w:jc w:val="left"/>
              <w:rPr>
                <w:sz w:val="24"/>
              </w:rPr>
            </w:pPr>
            <w:r w:rsidRPr="006A1F8D">
              <w:rPr>
                <w:rFonts w:hint="eastAsia"/>
                <w:sz w:val="24"/>
              </w:rPr>
              <w:t>□允许，具体要求：</w:t>
            </w:r>
            <w:r w:rsidRPr="006A1F8D">
              <w:rPr>
                <w:sz w:val="24"/>
              </w:rPr>
              <w:t>_______</w:t>
            </w:r>
            <w:r w:rsidRPr="006A1F8D">
              <w:rPr>
                <w:rFonts w:hint="eastAsia"/>
                <w:sz w:val="24"/>
              </w:rPr>
              <w:t>。</w:t>
            </w:r>
          </w:p>
          <w:p w14:paraId="57CF3EF5" w14:textId="77777777" w:rsidR="00E64820" w:rsidRPr="006A1F8D" w:rsidRDefault="005D4B97">
            <w:pPr>
              <w:jc w:val="left"/>
              <w:rPr>
                <w:sz w:val="24"/>
              </w:rPr>
            </w:pPr>
            <w:r w:rsidRPr="006A1F8D">
              <w:rPr>
                <w:rFonts w:hint="eastAsia"/>
                <w:sz w:val="24"/>
              </w:rPr>
              <w:t>（</w:t>
            </w:r>
            <w:r w:rsidRPr="006A1F8D">
              <w:rPr>
                <w:sz w:val="24"/>
              </w:rPr>
              <w:t>1</w:t>
            </w:r>
            <w:r w:rsidRPr="006A1F8D">
              <w:rPr>
                <w:rFonts w:hint="eastAsia"/>
                <w:sz w:val="24"/>
              </w:rPr>
              <w:t>）可以分包履行的具体内容：</w:t>
            </w:r>
            <w:r w:rsidRPr="006A1F8D">
              <w:rPr>
                <w:sz w:val="24"/>
              </w:rPr>
              <w:t>_______</w:t>
            </w:r>
            <w:r w:rsidRPr="006A1F8D">
              <w:rPr>
                <w:rFonts w:hint="eastAsia"/>
                <w:sz w:val="24"/>
              </w:rPr>
              <w:t>；</w:t>
            </w:r>
          </w:p>
          <w:p w14:paraId="44AF1425" w14:textId="77777777" w:rsidR="00E64820" w:rsidRPr="006A1F8D" w:rsidRDefault="005D4B97">
            <w:pPr>
              <w:jc w:val="left"/>
              <w:rPr>
                <w:sz w:val="24"/>
              </w:rPr>
            </w:pPr>
            <w:r w:rsidRPr="006A1F8D">
              <w:rPr>
                <w:rFonts w:hint="eastAsia"/>
                <w:sz w:val="24"/>
              </w:rPr>
              <w:t>（</w:t>
            </w:r>
            <w:r w:rsidRPr="006A1F8D">
              <w:rPr>
                <w:sz w:val="24"/>
              </w:rPr>
              <w:t>2</w:t>
            </w:r>
            <w:r w:rsidRPr="006A1F8D">
              <w:rPr>
                <w:rFonts w:hint="eastAsia"/>
                <w:sz w:val="24"/>
              </w:rPr>
              <w:t>）允许分包的金额或者比例：</w:t>
            </w:r>
            <w:r w:rsidRPr="006A1F8D">
              <w:rPr>
                <w:sz w:val="24"/>
              </w:rPr>
              <w:t>_______</w:t>
            </w:r>
            <w:r w:rsidRPr="006A1F8D">
              <w:rPr>
                <w:rFonts w:hint="eastAsia"/>
                <w:sz w:val="24"/>
              </w:rPr>
              <w:t>；</w:t>
            </w:r>
          </w:p>
          <w:p w14:paraId="0BA4B2CD" w14:textId="77777777" w:rsidR="00E64820" w:rsidRPr="006A1F8D" w:rsidRDefault="005D4B97">
            <w:pPr>
              <w:jc w:val="left"/>
              <w:rPr>
                <w:sz w:val="24"/>
                <w:u w:val="single"/>
              </w:rPr>
            </w:pPr>
            <w:r w:rsidRPr="006A1F8D">
              <w:rPr>
                <w:rFonts w:hint="eastAsia"/>
                <w:sz w:val="24"/>
              </w:rPr>
              <w:t>（</w:t>
            </w:r>
            <w:r w:rsidRPr="006A1F8D">
              <w:rPr>
                <w:sz w:val="24"/>
              </w:rPr>
              <w:t>3</w:t>
            </w:r>
            <w:r w:rsidRPr="006A1F8D">
              <w:rPr>
                <w:rFonts w:hint="eastAsia"/>
                <w:sz w:val="24"/>
              </w:rPr>
              <w:t>）其他要求：</w:t>
            </w:r>
            <w:r w:rsidRPr="006A1F8D">
              <w:rPr>
                <w:sz w:val="24"/>
              </w:rPr>
              <w:t>_______</w:t>
            </w:r>
            <w:r w:rsidRPr="006A1F8D">
              <w:rPr>
                <w:rFonts w:hint="eastAsia"/>
                <w:sz w:val="24"/>
              </w:rPr>
              <w:t>。</w:t>
            </w:r>
          </w:p>
        </w:tc>
      </w:tr>
      <w:tr w:rsidR="006A1F8D" w:rsidRPr="006A1F8D" w14:paraId="430302EB" w14:textId="77777777" w:rsidTr="004833B9">
        <w:trPr>
          <w:trHeight w:val="2056"/>
          <w:jc w:val="center"/>
        </w:trPr>
        <w:tc>
          <w:tcPr>
            <w:tcW w:w="988" w:type="dxa"/>
            <w:vAlign w:val="center"/>
          </w:tcPr>
          <w:p w14:paraId="7D57F763" w14:textId="32DA17E4" w:rsidR="00D056F1" w:rsidRPr="006A1F8D" w:rsidRDefault="00D056F1" w:rsidP="004833B9">
            <w:pPr>
              <w:pStyle w:val="af4"/>
              <w:adjustRightInd w:val="0"/>
              <w:snapToGrid w:val="0"/>
              <w:jc w:val="center"/>
              <w:rPr>
                <w:rFonts w:ascii="Times New Roman" w:hAnsi="Times New Roman"/>
                <w:sz w:val="24"/>
                <w:szCs w:val="24"/>
              </w:rPr>
            </w:pPr>
            <w:r w:rsidRPr="006A1F8D">
              <w:rPr>
                <w:spacing w:val="12"/>
                <w:sz w:val="24"/>
                <w:szCs w:val="24"/>
              </w:rPr>
              <w:t>23.6</w:t>
            </w:r>
          </w:p>
        </w:tc>
        <w:tc>
          <w:tcPr>
            <w:tcW w:w="1701" w:type="dxa"/>
            <w:vAlign w:val="center"/>
          </w:tcPr>
          <w:p w14:paraId="32BA8734" w14:textId="504CAC9C" w:rsidR="00D056F1" w:rsidRPr="006A1F8D" w:rsidRDefault="00D056F1" w:rsidP="004833B9">
            <w:pPr>
              <w:jc w:val="center"/>
              <w:rPr>
                <w:sz w:val="24"/>
              </w:rPr>
            </w:pPr>
            <w:r w:rsidRPr="006A1F8D">
              <w:rPr>
                <w:sz w:val="24"/>
              </w:rPr>
              <w:t>政采贷</w:t>
            </w:r>
          </w:p>
        </w:tc>
        <w:tc>
          <w:tcPr>
            <w:tcW w:w="7253" w:type="dxa"/>
          </w:tcPr>
          <w:p w14:paraId="38E1A1A5" w14:textId="40798E6D" w:rsidR="00D056F1" w:rsidRPr="006A1F8D" w:rsidRDefault="00D056F1" w:rsidP="00D056F1">
            <w:pPr>
              <w:jc w:val="left"/>
              <w:rPr>
                <w:sz w:val="24"/>
              </w:rPr>
            </w:pPr>
            <w:r w:rsidRPr="006A1F8D">
              <w:rPr>
                <w:sz w:val="24"/>
              </w:rPr>
              <w:t>为更大力度激发市场活力和社会创造力，增强发展动力，按照《北京市全面优化营商环境助力企业高质量发展实施方案》（京政办发〔</w:t>
            </w:r>
            <w:r w:rsidRPr="006A1F8D">
              <w:rPr>
                <w:sz w:val="24"/>
              </w:rPr>
              <w:t>2023</w:t>
            </w:r>
            <w:r w:rsidRPr="006A1F8D">
              <w:rPr>
                <w:sz w:val="24"/>
              </w:rPr>
              <w:t>〕</w:t>
            </w:r>
            <w:r w:rsidRPr="006A1F8D">
              <w:rPr>
                <w:sz w:val="24"/>
              </w:rPr>
              <w:t xml:space="preserve">8 </w:t>
            </w:r>
            <w:r w:rsidRPr="006A1F8D">
              <w:rPr>
                <w:sz w:val="24"/>
              </w:rPr>
              <w:t>号）部署，进一步加强政府采购合同线上融资</w:t>
            </w:r>
            <w:r w:rsidRPr="006A1F8D">
              <w:rPr>
                <w:sz w:val="24"/>
              </w:rPr>
              <w:t>“</w:t>
            </w:r>
            <w:r w:rsidRPr="006A1F8D">
              <w:rPr>
                <w:sz w:val="24"/>
              </w:rPr>
              <w:t>一站式</w:t>
            </w:r>
            <w:r w:rsidRPr="006A1F8D">
              <w:rPr>
                <w:sz w:val="24"/>
              </w:rPr>
              <w:t>”</w:t>
            </w:r>
            <w:r w:rsidRPr="006A1F8D">
              <w:rPr>
                <w:sz w:val="24"/>
              </w:rPr>
              <w:t>服务（以下简称</w:t>
            </w:r>
            <w:r w:rsidRPr="006A1F8D">
              <w:rPr>
                <w:sz w:val="24"/>
              </w:rPr>
              <w:t xml:space="preserve"> “</w:t>
            </w:r>
            <w:r w:rsidRPr="006A1F8D">
              <w:rPr>
                <w:sz w:val="24"/>
              </w:rPr>
              <w:t>政采贷</w:t>
            </w:r>
            <w:r w:rsidRPr="006A1F8D">
              <w:rPr>
                <w:sz w:val="24"/>
              </w:rPr>
              <w:t>”</w:t>
            </w:r>
            <w:r w:rsidRPr="006A1F8D">
              <w:rPr>
                <w:sz w:val="24"/>
              </w:rPr>
              <w:t>），北京市财政局、中国人民银行营业管理部联合发布《关于推进政府采购合同线上融资有关工作的通知》（京财采购〔</w:t>
            </w:r>
            <w:r w:rsidRPr="006A1F8D">
              <w:rPr>
                <w:sz w:val="24"/>
              </w:rPr>
              <w:t>2023</w:t>
            </w:r>
            <w:r w:rsidRPr="006A1F8D">
              <w:rPr>
                <w:sz w:val="24"/>
              </w:rPr>
              <w:t>〕</w:t>
            </w:r>
            <w:r w:rsidRPr="006A1F8D">
              <w:rPr>
                <w:sz w:val="24"/>
              </w:rPr>
              <w:t xml:space="preserve">637 </w:t>
            </w:r>
            <w:r w:rsidRPr="006A1F8D">
              <w:rPr>
                <w:sz w:val="24"/>
              </w:rPr>
              <w:t>号）。有需求的供应商，可按上述通知要求办理</w:t>
            </w:r>
            <w:r w:rsidRPr="006A1F8D">
              <w:rPr>
                <w:sz w:val="24"/>
              </w:rPr>
              <w:t>“</w:t>
            </w:r>
            <w:r w:rsidRPr="006A1F8D">
              <w:rPr>
                <w:sz w:val="24"/>
              </w:rPr>
              <w:t>政采贷</w:t>
            </w:r>
            <w:r w:rsidRPr="006A1F8D">
              <w:rPr>
                <w:sz w:val="24"/>
              </w:rPr>
              <w:t>”</w:t>
            </w:r>
            <w:r w:rsidRPr="006A1F8D">
              <w:rPr>
                <w:sz w:val="24"/>
              </w:rPr>
              <w:t>。</w:t>
            </w:r>
          </w:p>
        </w:tc>
      </w:tr>
      <w:tr w:rsidR="006A1F8D" w:rsidRPr="006A1F8D" w14:paraId="52CB9DA6" w14:textId="77777777">
        <w:trPr>
          <w:trHeight w:val="1175"/>
          <w:jc w:val="center"/>
        </w:trPr>
        <w:tc>
          <w:tcPr>
            <w:tcW w:w="988" w:type="dxa"/>
            <w:vAlign w:val="center"/>
          </w:tcPr>
          <w:p w14:paraId="74BE2684" w14:textId="77777777" w:rsidR="00D056F1" w:rsidRPr="006A1F8D" w:rsidRDefault="00D056F1" w:rsidP="00D056F1">
            <w:pPr>
              <w:pStyle w:val="af4"/>
              <w:adjustRightInd w:val="0"/>
              <w:snapToGrid w:val="0"/>
              <w:jc w:val="center"/>
              <w:rPr>
                <w:rFonts w:ascii="Times New Roman" w:hAnsi="Times New Roman"/>
                <w:sz w:val="24"/>
                <w:szCs w:val="24"/>
              </w:rPr>
            </w:pPr>
            <w:r w:rsidRPr="006A1F8D">
              <w:rPr>
                <w:rFonts w:ascii="Times New Roman" w:hAnsi="Times New Roman"/>
                <w:sz w:val="24"/>
                <w:szCs w:val="24"/>
              </w:rPr>
              <w:t>24.1.1</w:t>
            </w:r>
          </w:p>
        </w:tc>
        <w:tc>
          <w:tcPr>
            <w:tcW w:w="1701" w:type="dxa"/>
            <w:vAlign w:val="center"/>
          </w:tcPr>
          <w:p w14:paraId="3DD893C2" w14:textId="77777777" w:rsidR="00D056F1" w:rsidRPr="006A1F8D" w:rsidRDefault="00D056F1" w:rsidP="00D056F1">
            <w:pPr>
              <w:jc w:val="center"/>
              <w:rPr>
                <w:sz w:val="24"/>
              </w:rPr>
            </w:pPr>
            <w:r w:rsidRPr="006A1F8D">
              <w:rPr>
                <w:rFonts w:hint="eastAsia"/>
                <w:sz w:val="24"/>
              </w:rPr>
              <w:t>询问</w:t>
            </w:r>
          </w:p>
        </w:tc>
        <w:tc>
          <w:tcPr>
            <w:tcW w:w="7253" w:type="dxa"/>
            <w:vAlign w:val="center"/>
          </w:tcPr>
          <w:p w14:paraId="38A9526B" w14:textId="77777777" w:rsidR="00D056F1" w:rsidRPr="006A1F8D" w:rsidRDefault="00D056F1" w:rsidP="00D056F1">
            <w:pPr>
              <w:jc w:val="left"/>
              <w:rPr>
                <w:sz w:val="24"/>
              </w:rPr>
            </w:pPr>
            <w:r w:rsidRPr="006A1F8D">
              <w:rPr>
                <w:rFonts w:hint="eastAsia"/>
                <w:sz w:val="24"/>
              </w:rPr>
              <w:t>询问送达形式：</w:t>
            </w:r>
            <w:r w:rsidRPr="006A1F8D">
              <w:rPr>
                <w:rFonts w:hint="eastAsia"/>
                <w:sz w:val="24"/>
                <w:u w:val="single"/>
              </w:rPr>
              <w:t>书面形式（传真、电子邮件、加盖单位公章的纸质文件等）</w:t>
            </w:r>
            <w:r w:rsidRPr="006A1F8D">
              <w:rPr>
                <w:rFonts w:hint="eastAsia"/>
                <w:sz w:val="24"/>
              </w:rPr>
              <w:t>。</w:t>
            </w:r>
          </w:p>
        </w:tc>
      </w:tr>
      <w:tr w:rsidR="006A1F8D" w:rsidRPr="006A1F8D" w14:paraId="10A59CAA" w14:textId="77777777">
        <w:trPr>
          <w:trHeight w:val="20"/>
          <w:jc w:val="center"/>
        </w:trPr>
        <w:tc>
          <w:tcPr>
            <w:tcW w:w="988" w:type="dxa"/>
            <w:vAlign w:val="center"/>
          </w:tcPr>
          <w:p w14:paraId="686BCDC8" w14:textId="77777777" w:rsidR="00D056F1" w:rsidRPr="006A1F8D" w:rsidRDefault="00D056F1" w:rsidP="00D056F1">
            <w:pPr>
              <w:pStyle w:val="af4"/>
              <w:adjustRightInd w:val="0"/>
              <w:snapToGrid w:val="0"/>
              <w:jc w:val="center"/>
              <w:rPr>
                <w:rFonts w:ascii="Times New Roman" w:hAnsi="Times New Roman"/>
                <w:sz w:val="24"/>
                <w:szCs w:val="24"/>
              </w:rPr>
            </w:pPr>
            <w:r w:rsidRPr="006A1F8D">
              <w:rPr>
                <w:rFonts w:ascii="Times New Roman" w:hAnsi="Times New Roman"/>
                <w:sz w:val="24"/>
                <w:szCs w:val="24"/>
              </w:rPr>
              <w:t>24.3</w:t>
            </w:r>
          </w:p>
        </w:tc>
        <w:tc>
          <w:tcPr>
            <w:tcW w:w="1701" w:type="dxa"/>
            <w:vAlign w:val="center"/>
          </w:tcPr>
          <w:p w14:paraId="0AC261C1" w14:textId="77777777" w:rsidR="00D056F1" w:rsidRPr="006A1F8D" w:rsidRDefault="00D056F1" w:rsidP="00D056F1">
            <w:pPr>
              <w:jc w:val="center"/>
              <w:rPr>
                <w:sz w:val="24"/>
              </w:rPr>
            </w:pPr>
            <w:r w:rsidRPr="006A1F8D">
              <w:rPr>
                <w:rFonts w:hint="eastAsia"/>
                <w:sz w:val="24"/>
              </w:rPr>
              <w:t>联系方式</w:t>
            </w:r>
          </w:p>
        </w:tc>
        <w:tc>
          <w:tcPr>
            <w:tcW w:w="7253" w:type="dxa"/>
            <w:vAlign w:val="center"/>
          </w:tcPr>
          <w:p w14:paraId="5E2CD266" w14:textId="77777777" w:rsidR="00D056F1" w:rsidRPr="006A1F8D" w:rsidRDefault="00D056F1" w:rsidP="00D056F1">
            <w:pPr>
              <w:jc w:val="left"/>
              <w:rPr>
                <w:sz w:val="24"/>
              </w:rPr>
            </w:pPr>
            <w:r w:rsidRPr="006A1F8D">
              <w:rPr>
                <w:rFonts w:hint="eastAsia"/>
                <w:sz w:val="24"/>
              </w:rPr>
              <w:t>接收询问和质疑的联系方式</w:t>
            </w:r>
          </w:p>
          <w:p w14:paraId="7890701D" w14:textId="77777777" w:rsidR="00D056F1" w:rsidRPr="006A1F8D" w:rsidRDefault="00D056F1" w:rsidP="00D056F1">
            <w:pPr>
              <w:jc w:val="left"/>
              <w:rPr>
                <w:sz w:val="24"/>
              </w:rPr>
            </w:pPr>
            <w:r w:rsidRPr="006A1F8D">
              <w:rPr>
                <w:rFonts w:hint="eastAsia"/>
                <w:sz w:val="24"/>
              </w:rPr>
              <w:t>联系部门：</w:t>
            </w:r>
            <w:r w:rsidRPr="006A1F8D">
              <w:rPr>
                <w:rFonts w:ascii="宋体" w:hAnsi="宋体" w:hint="eastAsia"/>
                <w:sz w:val="24"/>
              </w:rPr>
              <w:t>北京京园诚得信工程管理有限公司</w:t>
            </w:r>
            <w:r w:rsidRPr="006A1F8D">
              <w:rPr>
                <w:rFonts w:hint="eastAsia"/>
                <w:sz w:val="24"/>
              </w:rPr>
              <w:t>；</w:t>
            </w:r>
          </w:p>
          <w:p w14:paraId="5829F94D" w14:textId="77777777" w:rsidR="00D056F1" w:rsidRPr="006A1F8D" w:rsidRDefault="00D056F1" w:rsidP="00D056F1">
            <w:pPr>
              <w:jc w:val="left"/>
              <w:rPr>
                <w:sz w:val="24"/>
              </w:rPr>
            </w:pPr>
            <w:r w:rsidRPr="006A1F8D">
              <w:rPr>
                <w:rFonts w:hint="eastAsia"/>
                <w:sz w:val="24"/>
              </w:rPr>
              <w:t>联系电话：</w:t>
            </w:r>
            <w:r w:rsidRPr="006A1F8D">
              <w:rPr>
                <w:rFonts w:ascii="宋体" w:hAnsi="宋体"/>
                <w:sz w:val="24"/>
              </w:rPr>
              <w:t>010-89713391</w:t>
            </w:r>
            <w:r w:rsidRPr="006A1F8D">
              <w:rPr>
                <w:rFonts w:hint="eastAsia"/>
                <w:sz w:val="24"/>
              </w:rPr>
              <w:t>；</w:t>
            </w:r>
          </w:p>
          <w:p w14:paraId="5D4DE70C" w14:textId="77777777" w:rsidR="00D056F1" w:rsidRPr="006A1F8D" w:rsidRDefault="00D056F1" w:rsidP="00D056F1">
            <w:pPr>
              <w:jc w:val="left"/>
              <w:rPr>
                <w:sz w:val="24"/>
              </w:rPr>
            </w:pPr>
            <w:r w:rsidRPr="006A1F8D">
              <w:rPr>
                <w:rFonts w:hint="eastAsia"/>
                <w:sz w:val="24"/>
              </w:rPr>
              <w:t>通讯地址：</w:t>
            </w:r>
            <w:r w:rsidRPr="006A1F8D">
              <w:rPr>
                <w:rFonts w:ascii="宋体" w:hAnsi="宋体" w:hint="eastAsia"/>
                <w:sz w:val="24"/>
              </w:rPr>
              <w:t>北京市昌平区昌盛路</w:t>
            </w:r>
            <w:r w:rsidRPr="006A1F8D">
              <w:rPr>
                <w:rFonts w:ascii="宋体" w:hAnsi="宋体"/>
                <w:sz w:val="24"/>
              </w:rPr>
              <w:t>12号乐华仕健康产业园9号楼</w:t>
            </w:r>
            <w:r w:rsidRPr="006A1F8D">
              <w:rPr>
                <w:rFonts w:hint="eastAsia"/>
                <w:sz w:val="24"/>
              </w:rPr>
              <w:t>。</w:t>
            </w:r>
          </w:p>
        </w:tc>
      </w:tr>
      <w:tr w:rsidR="006A1F8D" w:rsidRPr="006A1F8D" w14:paraId="63AB1588" w14:textId="77777777">
        <w:trPr>
          <w:trHeight w:val="1084"/>
          <w:jc w:val="center"/>
        </w:trPr>
        <w:tc>
          <w:tcPr>
            <w:tcW w:w="988" w:type="dxa"/>
            <w:vAlign w:val="center"/>
          </w:tcPr>
          <w:p w14:paraId="3C77EF6A" w14:textId="77777777" w:rsidR="00D056F1" w:rsidRPr="006A1F8D" w:rsidRDefault="00D056F1" w:rsidP="00D056F1">
            <w:pPr>
              <w:pStyle w:val="af4"/>
              <w:adjustRightInd w:val="0"/>
              <w:snapToGrid w:val="0"/>
              <w:jc w:val="center"/>
              <w:rPr>
                <w:rFonts w:ascii="Times New Roman" w:hAnsi="Times New Roman"/>
                <w:sz w:val="24"/>
                <w:szCs w:val="24"/>
              </w:rPr>
            </w:pPr>
            <w:r w:rsidRPr="006A1F8D">
              <w:rPr>
                <w:rFonts w:ascii="Times New Roman" w:hAnsi="Times New Roman"/>
                <w:sz w:val="24"/>
                <w:szCs w:val="24"/>
              </w:rPr>
              <w:t>25</w:t>
            </w:r>
          </w:p>
        </w:tc>
        <w:tc>
          <w:tcPr>
            <w:tcW w:w="1701" w:type="dxa"/>
            <w:vAlign w:val="center"/>
          </w:tcPr>
          <w:p w14:paraId="60287E30" w14:textId="77777777" w:rsidR="00D056F1" w:rsidRPr="006A1F8D" w:rsidRDefault="00D056F1" w:rsidP="00D056F1">
            <w:pPr>
              <w:jc w:val="center"/>
              <w:rPr>
                <w:sz w:val="24"/>
              </w:rPr>
            </w:pPr>
            <w:r w:rsidRPr="006A1F8D">
              <w:rPr>
                <w:rFonts w:hint="eastAsia"/>
                <w:sz w:val="24"/>
              </w:rPr>
              <w:t>代理费</w:t>
            </w:r>
          </w:p>
        </w:tc>
        <w:tc>
          <w:tcPr>
            <w:tcW w:w="7253" w:type="dxa"/>
            <w:vAlign w:val="center"/>
          </w:tcPr>
          <w:p w14:paraId="0C7DD89F" w14:textId="77777777" w:rsidR="00D056F1" w:rsidRPr="006A1F8D" w:rsidRDefault="00D056F1" w:rsidP="00D056F1">
            <w:pPr>
              <w:jc w:val="left"/>
              <w:rPr>
                <w:sz w:val="24"/>
              </w:rPr>
            </w:pPr>
            <w:r w:rsidRPr="006A1F8D">
              <w:rPr>
                <w:rFonts w:hint="eastAsia"/>
                <w:sz w:val="24"/>
              </w:rPr>
              <w:t>收费对象：</w:t>
            </w:r>
          </w:p>
          <w:p w14:paraId="52EC15CA" w14:textId="77777777" w:rsidR="00D056F1" w:rsidRPr="006A1F8D" w:rsidRDefault="00D056F1" w:rsidP="00D056F1">
            <w:pPr>
              <w:jc w:val="left"/>
              <w:rPr>
                <w:sz w:val="24"/>
              </w:rPr>
            </w:pPr>
            <w:r w:rsidRPr="006A1F8D">
              <w:rPr>
                <w:rFonts w:hint="eastAsia"/>
                <w:sz w:val="24"/>
              </w:rPr>
              <w:t>□采购人</w:t>
            </w:r>
          </w:p>
          <w:p w14:paraId="460CD1E8" w14:textId="77777777" w:rsidR="00D056F1" w:rsidRPr="006A1F8D" w:rsidRDefault="00D056F1" w:rsidP="00D056F1">
            <w:pPr>
              <w:jc w:val="left"/>
              <w:rPr>
                <w:sz w:val="24"/>
              </w:rPr>
            </w:pPr>
            <w:r w:rsidRPr="006A1F8D">
              <w:rPr>
                <w:rFonts w:hint="eastAsia"/>
                <w:sz w:val="24"/>
              </w:rPr>
              <w:t>■成交供应商</w:t>
            </w:r>
          </w:p>
          <w:p w14:paraId="74DD7DDB" w14:textId="6EBCBBE0" w:rsidR="00D056F1" w:rsidRPr="006A1F8D" w:rsidRDefault="00D056F1" w:rsidP="00D056F1">
            <w:pPr>
              <w:jc w:val="left"/>
              <w:rPr>
                <w:sz w:val="24"/>
              </w:rPr>
            </w:pPr>
            <w:r w:rsidRPr="006A1F8D">
              <w:rPr>
                <w:rFonts w:hint="eastAsia"/>
                <w:sz w:val="24"/>
              </w:rPr>
              <w:t>收费标准：</w:t>
            </w:r>
            <w:r w:rsidR="002E7C59" w:rsidRPr="006A1F8D">
              <w:rPr>
                <w:rFonts w:hint="eastAsia"/>
                <w:sz w:val="24"/>
              </w:rPr>
              <w:t>参照国家发展和改革委员会颁布的发改价格【</w:t>
            </w:r>
            <w:r w:rsidR="002E7C59" w:rsidRPr="006A1F8D">
              <w:rPr>
                <w:rFonts w:hint="eastAsia"/>
                <w:sz w:val="24"/>
              </w:rPr>
              <w:t>2011</w:t>
            </w:r>
            <w:r w:rsidR="002E7C59" w:rsidRPr="006A1F8D">
              <w:rPr>
                <w:rFonts w:hint="eastAsia"/>
                <w:sz w:val="24"/>
              </w:rPr>
              <w:t>】</w:t>
            </w:r>
            <w:r w:rsidR="002E7C59" w:rsidRPr="006A1F8D">
              <w:rPr>
                <w:rFonts w:hint="eastAsia"/>
                <w:sz w:val="24"/>
              </w:rPr>
              <w:t>534</w:t>
            </w:r>
            <w:r w:rsidR="002E7C59" w:rsidRPr="006A1F8D">
              <w:rPr>
                <w:rFonts w:hint="eastAsia"/>
                <w:sz w:val="24"/>
              </w:rPr>
              <w:t>号文件的规定下浮</w:t>
            </w:r>
            <w:r w:rsidR="002E7C59" w:rsidRPr="006A1F8D">
              <w:rPr>
                <w:rFonts w:hint="eastAsia"/>
                <w:sz w:val="24"/>
              </w:rPr>
              <w:t>30%</w:t>
            </w:r>
            <w:r w:rsidR="002E7C59" w:rsidRPr="006A1F8D">
              <w:rPr>
                <w:rFonts w:hint="eastAsia"/>
                <w:sz w:val="24"/>
              </w:rPr>
              <w:t>执行</w:t>
            </w:r>
            <w:r w:rsidR="002E7C59" w:rsidRPr="006A1F8D">
              <w:rPr>
                <w:rFonts w:ascii="宋体" w:hAnsi="宋体"/>
                <w:sz w:val="24"/>
              </w:rPr>
              <w:t>，</w:t>
            </w:r>
            <w:r w:rsidR="002E7C59" w:rsidRPr="006A1F8D">
              <w:rPr>
                <w:rFonts w:ascii="宋体" w:hAnsi="宋体" w:hint="eastAsia"/>
                <w:sz w:val="24"/>
              </w:rPr>
              <w:t>最终以实际发生的中标金额为计算依据调整服务费金额</w:t>
            </w:r>
            <w:r w:rsidR="002E7C59" w:rsidRPr="006A1F8D">
              <w:rPr>
                <w:rFonts w:ascii="宋体" w:hAnsi="宋体"/>
                <w:sz w:val="24"/>
              </w:rPr>
              <w:t>。</w:t>
            </w:r>
            <w:r w:rsidR="002E7C59" w:rsidRPr="006A1F8D">
              <w:rPr>
                <w:rFonts w:hint="eastAsia"/>
                <w:sz w:val="24"/>
              </w:rPr>
              <w:t>收费标准：（差额累计法）</w:t>
            </w:r>
          </w:p>
          <w:tbl>
            <w:tblPr>
              <w:tblW w:w="6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71"/>
              <w:gridCol w:w="2693"/>
            </w:tblGrid>
            <w:tr w:rsidR="006A1F8D" w:rsidRPr="006A1F8D" w14:paraId="1190FC5C" w14:textId="77777777">
              <w:trPr>
                <w:trHeight w:val="869"/>
              </w:trPr>
              <w:tc>
                <w:tcPr>
                  <w:tcW w:w="3871" w:type="dxa"/>
                </w:tcPr>
                <w:p w14:paraId="70322CD2" w14:textId="77777777" w:rsidR="00D056F1" w:rsidRPr="006A1F8D" w:rsidRDefault="00D056F1" w:rsidP="00D056F1">
                  <w:pPr>
                    <w:tabs>
                      <w:tab w:val="left" w:pos="8640"/>
                    </w:tabs>
                    <w:snapToGrid w:val="0"/>
                    <w:spacing w:afterLines="50" w:after="120"/>
                    <w:ind w:firstLineChars="1200" w:firstLine="2520"/>
                    <w:rPr>
                      <w:rFonts w:ascii="宋体" w:hAnsi="宋体" w:hint="eastAsia"/>
                      <w:sz w:val="24"/>
                    </w:rPr>
                  </w:pPr>
                  <w:r w:rsidRPr="006A1F8D">
                    <w:rPr>
                      <w:noProof/>
                    </w:rPr>
                    <mc:AlternateContent>
                      <mc:Choice Requires="wps">
                        <w:drawing>
                          <wp:anchor distT="0" distB="0" distL="114300" distR="114300" simplePos="0" relativeHeight="251658752" behindDoc="0" locked="0" layoutInCell="1" allowOverlap="1" wp14:anchorId="601DDBAD" wp14:editId="74816438">
                            <wp:simplePos x="0" y="0"/>
                            <wp:positionH relativeFrom="column">
                              <wp:posOffset>-69215</wp:posOffset>
                            </wp:positionH>
                            <wp:positionV relativeFrom="paragraph">
                              <wp:posOffset>25400</wp:posOffset>
                            </wp:positionV>
                            <wp:extent cx="2458085" cy="780415"/>
                            <wp:effectExtent l="1270" t="4445" r="17145" b="15240"/>
                            <wp:wrapNone/>
                            <wp:docPr id="2" name="直线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8085" cy="780415"/>
                                    </a:xfrm>
                                    <a:prstGeom prst="line">
                                      <a:avLst/>
                                    </a:prstGeom>
                                    <a:noFill/>
                                    <a:ln w="9525">
                                      <a:solidFill>
                                        <a:srgbClr val="000000"/>
                                      </a:solidFill>
                                      <a:round/>
                                    </a:ln>
                                    <a:effectLst/>
                                  </wps:spPr>
                                  <wps:bodyPr/>
                                </wps:wsp>
                              </a:graphicData>
                            </a:graphic>
                          </wp:anchor>
                        </w:drawing>
                      </mc:Choice>
                      <mc:Fallback>
                        <w:pict>
                          <v:line w14:anchorId="768B052C" id="直线 6" o:spid="_x0000_s1026" style="position:absolute;left:0;text-align:left;z-index:251658752;visibility:visible;mso-wrap-style:square;mso-wrap-distance-left:9pt;mso-wrap-distance-top:0;mso-wrap-distance-right:9pt;mso-wrap-distance-bottom:0;mso-position-horizontal:absolute;mso-position-horizontal-relative:text;mso-position-vertical:absolute;mso-position-vertical-relative:text" from="-5.45pt,2pt" to="188.1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"/>
                        </w:pict>
                      </mc:Fallback>
                    </mc:AlternateContent>
                  </w:r>
                  <w:r w:rsidRPr="006A1F8D">
                    <w:rPr>
                      <w:rFonts w:ascii="宋体" w:hAnsi="宋体"/>
                      <w:sz w:val="24"/>
                    </w:rPr>
                    <w:t>服务类型</w:t>
                  </w:r>
                </w:p>
                <w:p w14:paraId="4FEE74A4" w14:textId="77777777" w:rsidR="00D056F1" w:rsidRPr="006A1F8D" w:rsidRDefault="00D056F1" w:rsidP="00D056F1">
                  <w:pPr>
                    <w:tabs>
                      <w:tab w:val="left" w:pos="8640"/>
                    </w:tabs>
                    <w:snapToGrid w:val="0"/>
                    <w:spacing w:afterLines="50" w:after="120"/>
                    <w:rPr>
                      <w:rFonts w:ascii="宋体" w:hAnsi="宋体" w:hint="eastAsia"/>
                      <w:sz w:val="24"/>
                    </w:rPr>
                  </w:pPr>
                  <w:r w:rsidRPr="006A1F8D">
                    <w:rPr>
                      <w:rFonts w:ascii="宋体" w:hAnsi="宋体"/>
                      <w:sz w:val="24"/>
                    </w:rPr>
                    <w:t>中标金额</w:t>
                  </w:r>
                </w:p>
                <w:p w14:paraId="09FD9744" w14:textId="77777777" w:rsidR="00D056F1" w:rsidRPr="006A1F8D" w:rsidRDefault="00D056F1" w:rsidP="00D056F1">
                  <w:pPr>
                    <w:tabs>
                      <w:tab w:val="left" w:pos="8640"/>
                    </w:tabs>
                    <w:snapToGrid w:val="0"/>
                    <w:spacing w:afterLines="50" w:after="120"/>
                    <w:rPr>
                      <w:rFonts w:ascii="宋体" w:hAnsi="宋体" w:hint="eastAsia"/>
                      <w:sz w:val="24"/>
                    </w:rPr>
                  </w:pPr>
                  <w:r w:rsidRPr="006A1F8D">
                    <w:rPr>
                      <w:rFonts w:ascii="宋体" w:hAnsi="宋体"/>
                      <w:sz w:val="24"/>
                    </w:rPr>
                    <w:t>（万元）</w:t>
                  </w:r>
                </w:p>
              </w:tc>
              <w:tc>
                <w:tcPr>
                  <w:tcW w:w="2693" w:type="dxa"/>
                  <w:vAlign w:val="center"/>
                </w:tcPr>
                <w:p w14:paraId="60A0BD74"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hint="eastAsia"/>
                      <w:sz w:val="24"/>
                    </w:rPr>
                    <w:t>服务招标</w:t>
                  </w:r>
                </w:p>
              </w:tc>
            </w:tr>
            <w:tr w:rsidR="006A1F8D" w:rsidRPr="006A1F8D" w14:paraId="64C88BC4" w14:textId="77777777">
              <w:trPr>
                <w:trHeight w:val="428"/>
              </w:trPr>
              <w:tc>
                <w:tcPr>
                  <w:tcW w:w="3871" w:type="dxa"/>
                  <w:vAlign w:val="center"/>
                </w:tcPr>
                <w:p w14:paraId="022E1A83"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100以下</w:t>
                  </w:r>
                </w:p>
              </w:tc>
              <w:tc>
                <w:tcPr>
                  <w:tcW w:w="2693" w:type="dxa"/>
                  <w:vAlign w:val="center"/>
                </w:tcPr>
                <w:p w14:paraId="3DBBB2D6"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1.5%</w:t>
                  </w:r>
                </w:p>
              </w:tc>
            </w:tr>
            <w:tr w:rsidR="006A1F8D" w:rsidRPr="006A1F8D" w14:paraId="57278175" w14:textId="77777777">
              <w:trPr>
                <w:trHeight w:val="428"/>
              </w:trPr>
              <w:tc>
                <w:tcPr>
                  <w:tcW w:w="3871" w:type="dxa"/>
                  <w:vAlign w:val="center"/>
                </w:tcPr>
                <w:p w14:paraId="7CA6CEBE"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100-500</w:t>
                  </w:r>
                </w:p>
              </w:tc>
              <w:tc>
                <w:tcPr>
                  <w:tcW w:w="2693" w:type="dxa"/>
                  <w:vAlign w:val="center"/>
                </w:tcPr>
                <w:p w14:paraId="2656487C"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0.8%</w:t>
                  </w:r>
                </w:p>
              </w:tc>
            </w:tr>
            <w:tr w:rsidR="006A1F8D" w:rsidRPr="006A1F8D" w14:paraId="49ABEC0B" w14:textId="77777777">
              <w:trPr>
                <w:trHeight w:val="428"/>
              </w:trPr>
              <w:tc>
                <w:tcPr>
                  <w:tcW w:w="3871" w:type="dxa"/>
                  <w:vAlign w:val="center"/>
                </w:tcPr>
                <w:p w14:paraId="219E3920"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500-1000</w:t>
                  </w:r>
                </w:p>
              </w:tc>
              <w:tc>
                <w:tcPr>
                  <w:tcW w:w="2693" w:type="dxa"/>
                  <w:vAlign w:val="center"/>
                </w:tcPr>
                <w:p w14:paraId="4E024F60"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0.45%</w:t>
                  </w:r>
                </w:p>
              </w:tc>
            </w:tr>
            <w:tr w:rsidR="006A1F8D" w:rsidRPr="006A1F8D" w14:paraId="2009883E" w14:textId="77777777">
              <w:trPr>
                <w:trHeight w:val="428"/>
              </w:trPr>
              <w:tc>
                <w:tcPr>
                  <w:tcW w:w="3871" w:type="dxa"/>
                  <w:vAlign w:val="center"/>
                </w:tcPr>
                <w:p w14:paraId="638B377D"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1000-5000</w:t>
                  </w:r>
                </w:p>
              </w:tc>
              <w:tc>
                <w:tcPr>
                  <w:tcW w:w="2693" w:type="dxa"/>
                  <w:vAlign w:val="center"/>
                </w:tcPr>
                <w:p w14:paraId="6EDC99EA"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0.25%</w:t>
                  </w:r>
                </w:p>
              </w:tc>
            </w:tr>
            <w:tr w:rsidR="006A1F8D" w:rsidRPr="006A1F8D" w14:paraId="4DC2C370" w14:textId="77777777">
              <w:trPr>
                <w:trHeight w:val="428"/>
              </w:trPr>
              <w:tc>
                <w:tcPr>
                  <w:tcW w:w="3871" w:type="dxa"/>
                  <w:vAlign w:val="center"/>
                </w:tcPr>
                <w:p w14:paraId="28BC6B19"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5000-10000</w:t>
                  </w:r>
                </w:p>
              </w:tc>
              <w:tc>
                <w:tcPr>
                  <w:tcW w:w="2693" w:type="dxa"/>
                  <w:vAlign w:val="center"/>
                </w:tcPr>
                <w:p w14:paraId="5F6556E0"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0.1%</w:t>
                  </w:r>
                </w:p>
              </w:tc>
            </w:tr>
            <w:tr w:rsidR="006A1F8D" w:rsidRPr="006A1F8D" w14:paraId="7DD828A4" w14:textId="77777777">
              <w:trPr>
                <w:trHeight w:val="428"/>
              </w:trPr>
              <w:tc>
                <w:tcPr>
                  <w:tcW w:w="3871" w:type="dxa"/>
                  <w:vAlign w:val="center"/>
                </w:tcPr>
                <w:p w14:paraId="43D08763"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10000-50000</w:t>
                  </w:r>
                </w:p>
              </w:tc>
              <w:tc>
                <w:tcPr>
                  <w:tcW w:w="2693" w:type="dxa"/>
                  <w:vAlign w:val="center"/>
                </w:tcPr>
                <w:p w14:paraId="31E6C9CA"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0.05%</w:t>
                  </w:r>
                </w:p>
              </w:tc>
            </w:tr>
            <w:tr w:rsidR="006A1F8D" w:rsidRPr="006A1F8D" w14:paraId="7146D48B" w14:textId="77777777">
              <w:trPr>
                <w:trHeight w:val="428"/>
              </w:trPr>
              <w:tc>
                <w:tcPr>
                  <w:tcW w:w="3871" w:type="dxa"/>
                  <w:vAlign w:val="center"/>
                </w:tcPr>
                <w:p w14:paraId="689C08BF"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50000-100000</w:t>
                  </w:r>
                </w:p>
              </w:tc>
              <w:tc>
                <w:tcPr>
                  <w:tcW w:w="2693" w:type="dxa"/>
                  <w:vAlign w:val="center"/>
                </w:tcPr>
                <w:p w14:paraId="45087A40" w14:textId="77777777" w:rsidR="00D056F1" w:rsidRPr="006A1F8D" w:rsidRDefault="00D056F1" w:rsidP="00D056F1">
                  <w:pPr>
                    <w:tabs>
                      <w:tab w:val="left" w:pos="8640"/>
                    </w:tabs>
                    <w:snapToGrid w:val="0"/>
                    <w:spacing w:afterLines="50" w:after="120"/>
                    <w:jc w:val="center"/>
                    <w:rPr>
                      <w:rFonts w:ascii="宋体" w:hAnsi="宋体" w:hint="eastAsia"/>
                      <w:sz w:val="24"/>
                    </w:rPr>
                  </w:pPr>
                  <w:r w:rsidRPr="006A1F8D">
                    <w:rPr>
                      <w:rFonts w:ascii="宋体" w:hAnsi="宋体"/>
                      <w:sz w:val="24"/>
                    </w:rPr>
                    <w:t>0.01%</w:t>
                  </w:r>
                </w:p>
              </w:tc>
            </w:tr>
          </w:tbl>
          <w:p w14:paraId="4554DCE5" w14:textId="77777777" w:rsidR="00D056F1" w:rsidRPr="006A1F8D" w:rsidRDefault="00D056F1" w:rsidP="00D056F1">
            <w:pPr>
              <w:jc w:val="left"/>
              <w:rPr>
                <w:sz w:val="24"/>
              </w:rPr>
            </w:pPr>
            <w:r w:rsidRPr="006A1F8D">
              <w:rPr>
                <w:rFonts w:hint="eastAsia"/>
                <w:sz w:val="24"/>
              </w:rPr>
              <w:t>缴纳时间：招标工作完成后一周内支付。</w:t>
            </w:r>
          </w:p>
        </w:tc>
      </w:tr>
      <w:tr w:rsidR="00D056F1" w:rsidRPr="006A1F8D" w14:paraId="4F1CED48" w14:textId="77777777">
        <w:trPr>
          <w:trHeight w:val="2828"/>
          <w:jc w:val="center"/>
        </w:trPr>
        <w:tc>
          <w:tcPr>
            <w:tcW w:w="988" w:type="dxa"/>
            <w:vAlign w:val="center"/>
          </w:tcPr>
          <w:p w14:paraId="3565E22A" w14:textId="77777777" w:rsidR="00D056F1" w:rsidRPr="006A1F8D" w:rsidRDefault="00D056F1" w:rsidP="00D056F1">
            <w:pPr>
              <w:pStyle w:val="af4"/>
              <w:adjustRightInd w:val="0"/>
              <w:snapToGrid w:val="0"/>
              <w:jc w:val="center"/>
              <w:rPr>
                <w:rFonts w:ascii="Times New Roman" w:hAnsi="Times New Roman"/>
                <w:sz w:val="24"/>
                <w:szCs w:val="24"/>
              </w:rPr>
            </w:pPr>
            <w:r w:rsidRPr="006A1F8D">
              <w:rPr>
                <w:rFonts w:ascii="Times New Roman" w:hAnsi="Times New Roman"/>
                <w:sz w:val="24"/>
                <w:szCs w:val="24"/>
              </w:rPr>
              <w:t>26</w:t>
            </w:r>
          </w:p>
        </w:tc>
        <w:tc>
          <w:tcPr>
            <w:tcW w:w="1701" w:type="dxa"/>
            <w:vAlign w:val="center"/>
          </w:tcPr>
          <w:p w14:paraId="20A24458" w14:textId="77777777" w:rsidR="00D056F1" w:rsidRPr="006A1F8D" w:rsidRDefault="00D056F1" w:rsidP="00D056F1">
            <w:pPr>
              <w:jc w:val="center"/>
              <w:rPr>
                <w:sz w:val="24"/>
              </w:rPr>
            </w:pPr>
            <w:r w:rsidRPr="006A1F8D">
              <w:rPr>
                <w:rFonts w:hint="eastAsia"/>
                <w:sz w:val="24"/>
              </w:rPr>
              <w:t>磋商会其他说明</w:t>
            </w:r>
          </w:p>
        </w:tc>
        <w:tc>
          <w:tcPr>
            <w:tcW w:w="7253" w:type="dxa"/>
            <w:vAlign w:val="center"/>
          </w:tcPr>
          <w:p w14:paraId="0C24AAB4" w14:textId="77777777" w:rsidR="00D056F1" w:rsidRPr="006A1F8D" w:rsidRDefault="00D056F1" w:rsidP="00D056F1">
            <w:pPr>
              <w:jc w:val="left"/>
              <w:rPr>
                <w:sz w:val="24"/>
              </w:rPr>
            </w:pPr>
            <w:r w:rsidRPr="006A1F8D">
              <w:rPr>
                <w:rFonts w:hint="eastAsia"/>
                <w:sz w:val="24"/>
              </w:rPr>
              <w:t>本项目为线上全流程电子化招标投标，线下组织现场磋商会，（磋商地点为磋商公告中的开启地点）。</w:t>
            </w:r>
          </w:p>
          <w:p w14:paraId="09FA8FC3" w14:textId="77777777" w:rsidR="00D056F1" w:rsidRPr="006A1F8D" w:rsidRDefault="00D056F1" w:rsidP="00D056F1">
            <w:pPr>
              <w:spacing w:line="360" w:lineRule="exact"/>
              <w:jc w:val="left"/>
              <w:rPr>
                <w:sz w:val="24"/>
              </w:rPr>
            </w:pPr>
            <w:r w:rsidRPr="006A1F8D">
              <w:rPr>
                <w:rFonts w:hint="eastAsia"/>
                <w:sz w:val="24"/>
              </w:rPr>
              <w:t>届时请供应商的法定代表人或其授权代表出席磋商会现场，需要携带：</w:t>
            </w:r>
          </w:p>
          <w:p w14:paraId="34193E91" w14:textId="77777777" w:rsidR="00D056F1" w:rsidRPr="006A1F8D" w:rsidRDefault="00D056F1" w:rsidP="00D056F1">
            <w:pPr>
              <w:spacing w:line="360" w:lineRule="exact"/>
              <w:jc w:val="left"/>
              <w:rPr>
                <w:sz w:val="24"/>
              </w:rPr>
            </w:pPr>
            <w:r w:rsidRPr="006A1F8D">
              <w:rPr>
                <w:sz w:val="24"/>
              </w:rPr>
              <w:t>1</w:t>
            </w:r>
            <w:r w:rsidRPr="006A1F8D">
              <w:rPr>
                <w:rFonts w:hint="eastAsia"/>
                <w:sz w:val="24"/>
              </w:rPr>
              <w:t>）本项目响应文件的加密锁进行现场解密；</w:t>
            </w:r>
          </w:p>
          <w:p w14:paraId="1AD32661" w14:textId="77777777" w:rsidR="00D056F1" w:rsidRPr="006A1F8D" w:rsidRDefault="00D056F1" w:rsidP="00D056F1">
            <w:pPr>
              <w:spacing w:line="360" w:lineRule="exact"/>
              <w:jc w:val="left"/>
              <w:rPr>
                <w:sz w:val="24"/>
              </w:rPr>
            </w:pPr>
            <w:r w:rsidRPr="006A1F8D">
              <w:rPr>
                <w:sz w:val="24"/>
              </w:rPr>
              <w:t>2</w:t>
            </w:r>
            <w:r w:rsidRPr="006A1F8D">
              <w:rPr>
                <w:rFonts w:hint="eastAsia"/>
                <w:sz w:val="24"/>
              </w:rPr>
              <w:t>）供应商代表法定代表人（单位负责人）身份证复印件及原件（适用于法定代表人出席）或授权委托书及身份证复印件及原件（适用于授权代表出席）；</w:t>
            </w:r>
          </w:p>
          <w:p w14:paraId="577154AB" w14:textId="77777777" w:rsidR="00D056F1" w:rsidRPr="006A1F8D" w:rsidRDefault="00D056F1" w:rsidP="00D056F1">
            <w:pPr>
              <w:spacing w:line="360" w:lineRule="exact"/>
              <w:jc w:val="left"/>
              <w:rPr>
                <w:sz w:val="24"/>
              </w:rPr>
            </w:pPr>
            <w:r w:rsidRPr="006A1F8D">
              <w:rPr>
                <w:sz w:val="24"/>
              </w:rPr>
              <w:t>3</w:t>
            </w:r>
            <w:r w:rsidRPr="006A1F8D">
              <w:rPr>
                <w:rFonts w:hint="eastAsia"/>
                <w:sz w:val="24"/>
              </w:rPr>
              <w:t>）最后报价一览表。</w:t>
            </w:r>
          </w:p>
          <w:p w14:paraId="75B580D9" w14:textId="4149E6F4" w:rsidR="00D056F1" w:rsidRPr="006A1F8D" w:rsidRDefault="00D056F1" w:rsidP="00D056F1">
            <w:pPr>
              <w:spacing w:line="360" w:lineRule="exact"/>
              <w:jc w:val="left"/>
              <w:rPr>
                <w:b/>
                <w:sz w:val="36"/>
                <w:szCs w:val="36"/>
              </w:rPr>
            </w:pPr>
            <w:r w:rsidRPr="006A1F8D">
              <w:rPr>
                <w:b/>
                <w:sz w:val="24"/>
              </w:rPr>
              <w:t>注：本项目要求供应商现场解密</w:t>
            </w:r>
            <w:r w:rsidRPr="006A1F8D">
              <w:rPr>
                <w:rFonts w:hint="eastAsia"/>
                <w:b/>
                <w:sz w:val="24"/>
              </w:rPr>
              <w:t>、</w:t>
            </w:r>
            <w:r w:rsidRPr="006A1F8D">
              <w:rPr>
                <w:b/>
                <w:sz w:val="24"/>
              </w:rPr>
              <w:t>与</w:t>
            </w:r>
            <w:r w:rsidRPr="006A1F8D">
              <w:rPr>
                <w:rFonts w:hint="eastAsia"/>
                <w:b/>
                <w:sz w:val="24"/>
              </w:rPr>
              <w:t>磋商小组所有成员进行现场磋商，不接受线上解密。</w:t>
            </w:r>
          </w:p>
        </w:tc>
      </w:tr>
    </w:tbl>
    <w:p w14:paraId="23C7C517" w14:textId="77777777" w:rsidR="00D41C80" w:rsidRPr="006A1F8D" w:rsidRDefault="00D41C80">
      <w:pPr>
        <w:spacing w:beforeLines="100" w:before="240" w:afterLines="100" w:after="240"/>
        <w:jc w:val="center"/>
        <w:rPr>
          <w:b/>
          <w:sz w:val="28"/>
          <w:szCs w:val="28"/>
        </w:rPr>
      </w:pPr>
    </w:p>
    <w:p w14:paraId="41E0C657" w14:textId="77777777" w:rsidR="00D41C80" w:rsidRPr="006A1F8D" w:rsidRDefault="00D41C80">
      <w:pPr>
        <w:widowControl/>
        <w:jc w:val="left"/>
        <w:rPr>
          <w:b/>
          <w:sz w:val="28"/>
          <w:szCs w:val="28"/>
        </w:rPr>
      </w:pPr>
      <w:r w:rsidRPr="006A1F8D">
        <w:rPr>
          <w:b/>
          <w:sz w:val="28"/>
          <w:szCs w:val="28"/>
        </w:rPr>
        <w:br w:type="page"/>
      </w:r>
    </w:p>
    <w:p w14:paraId="6725E047" w14:textId="77777777" w:rsidR="00E64820" w:rsidRPr="006A1F8D" w:rsidRDefault="005D4B97">
      <w:pPr>
        <w:spacing w:beforeLines="100" w:before="240" w:afterLines="100" w:after="240"/>
        <w:jc w:val="center"/>
        <w:rPr>
          <w:b/>
          <w:sz w:val="28"/>
          <w:szCs w:val="28"/>
        </w:rPr>
      </w:pPr>
      <w:r w:rsidRPr="006A1F8D">
        <w:rPr>
          <w:rFonts w:hint="eastAsia"/>
          <w:b/>
          <w:sz w:val="28"/>
          <w:szCs w:val="28"/>
        </w:rPr>
        <w:t>供应商须知</w:t>
      </w:r>
    </w:p>
    <w:p w14:paraId="3319FA7B" w14:textId="77777777" w:rsidR="00E64820" w:rsidRPr="006A1F8D" w:rsidRDefault="005D4B97">
      <w:pPr>
        <w:pStyle w:val="21"/>
        <w:tabs>
          <w:tab w:val="center" w:pos="4592"/>
          <w:tab w:val="left" w:pos="7860"/>
        </w:tabs>
        <w:spacing w:before="240" w:line="360" w:lineRule="auto"/>
        <w:rPr>
          <w:rFonts w:ascii="Times New Roman" w:eastAsia="宋体" w:hAnsi="Times New Roman"/>
          <w:sz w:val="28"/>
        </w:rPr>
      </w:pPr>
      <w:bookmarkStart w:id="84" w:name="_Toc142311020"/>
      <w:bookmarkStart w:id="85" w:name="_Toc226337214"/>
      <w:bookmarkStart w:id="86" w:name="_Toc150480756"/>
      <w:bookmarkStart w:id="87" w:name="_Toc150774723"/>
      <w:bookmarkStart w:id="88" w:name="_Toc265228356"/>
      <w:bookmarkStart w:id="89" w:name="_Toc151193906"/>
      <w:bookmarkStart w:id="90" w:name="_Toc226309762"/>
      <w:bookmarkStart w:id="91" w:name="_Toc520356143"/>
      <w:bookmarkStart w:id="92" w:name="_Toc150774618"/>
      <w:bookmarkStart w:id="93" w:name="_Toc151193832"/>
      <w:bookmarkStart w:id="94" w:name="_Toc226965791"/>
      <w:bookmarkStart w:id="95" w:name="_Toc264969208"/>
      <w:bookmarkStart w:id="96" w:name="_Toc305158786"/>
      <w:bookmarkStart w:id="97" w:name="_Toc195842883"/>
      <w:bookmarkStart w:id="98" w:name="_Toc151190145"/>
      <w:bookmarkStart w:id="99" w:name="_Toc151193688"/>
      <w:bookmarkStart w:id="100" w:name="_Toc305158860"/>
      <w:bookmarkStart w:id="101" w:name="_Toc151193616"/>
      <w:bookmarkStart w:id="102" w:name="_Toc150509269"/>
      <w:bookmarkStart w:id="103" w:name="_Toc151193760"/>
      <w:bookmarkStart w:id="104" w:name="_Toc127151518"/>
      <w:bookmarkStart w:id="105" w:name="_Toc226965708"/>
      <w:r w:rsidRPr="006A1F8D">
        <w:rPr>
          <w:rFonts w:ascii="Times New Roman" w:eastAsia="宋体" w:hAnsi="Times New Roman" w:hint="eastAsia"/>
          <w:sz w:val="28"/>
        </w:rPr>
        <w:t>一</w:t>
      </w:r>
      <w:r w:rsidRPr="006A1F8D">
        <w:rPr>
          <w:rFonts w:ascii="Times New Roman" w:eastAsia="宋体" w:hAnsi="Times New Roman" w:hint="eastAsia"/>
          <w:sz w:val="28"/>
        </w:rPr>
        <w:t xml:space="preserve"> </w:t>
      </w:r>
      <w:r w:rsidRPr="006A1F8D">
        <w:rPr>
          <w:rFonts w:ascii="Times New Roman" w:eastAsia="宋体" w:hAnsi="Times New Roman" w:hint="eastAsia"/>
          <w:sz w:val="28"/>
        </w:rPr>
        <w:t>说明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06AB0FBD" w14:textId="77777777" w:rsidR="00E64820" w:rsidRPr="006A1F8D" w:rsidRDefault="005D4B97">
      <w:pPr>
        <w:numPr>
          <w:ilvl w:val="0"/>
          <w:numId w:val="8"/>
        </w:numPr>
        <w:tabs>
          <w:tab w:val="left" w:pos="360"/>
        </w:tabs>
        <w:snapToGrid w:val="0"/>
        <w:spacing w:line="360" w:lineRule="auto"/>
        <w:ind w:left="0" w:firstLineChars="200" w:firstLine="480"/>
        <w:outlineLvl w:val="1"/>
        <w:rPr>
          <w:rFonts w:ascii="宋体" w:hAnsi="宋体" w:cs="宋体" w:hint="eastAsia"/>
          <w:sz w:val="24"/>
        </w:rPr>
      </w:pPr>
      <w:bookmarkStart w:id="106" w:name="_Toc305158787"/>
      <w:bookmarkStart w:id="107" w:name="_Toc305158861"/>
      <w:bookmarkStart w:id="108" w:name="_Toc265228357"/>
      <w:bookmarkStart w:id="109" w:name="_Toc264969209"/>
      <w:r w:rsidRPr="006A1F8D">
        <w:rPr>
          <w:rFonts w:ascii="宋体" w:hAnsi="宋体" w:cs="宋体" w:hint="eastAsia"/>
          <w:sz w:val="24"/>
        </w:rPr>
        <w:t>采购人、采购代理机构、供应商</w:t>
      </w:r>
      <w:bookmarkEnd w:id="106"/>
      <w:bookmarkEnd w:id="107"/>
      <w:bookmarkEnd w:id="108"/>
      <w:bookmarkEnd w:id="109"/>
      <w:r w:rsidRPr="006A1F8D">
        <w:rPr>
          <w:rFonts w:ascii="宋体" w:hAnsi="宋体" w:cs="宋体" w:hint="eastAsia"/>
          <w:sz w:val="24"/>
        </w:rPr>
        <w:t>、联合体</w:t>
      </w:r>
    </w:p>
    <w:p w14:paraId="6B876AF9" w14:textId="77777777" w:rsidR="00E64820" w:rsidRPr="006A1F8D" w:rsidRDefault="005D4B97">
      <w:pPr>
        <w:numPr>
          <w:ilvl w:val="1"/>
          <w:numId w:val="8"/>
        </w:numPr>
        <w:tabs>
          <w:tab w:val="left" w:pos="1080"/>
          <w:tab w:val="left" w:pos="2014"/>
          <w:tab w:val="left" w:pos="5521"/>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采购人、采购代理机构：指依法进行政府采购的国家机关、事业单位、团体组织，及其委托的采购代理机构。本项目采购人、采购代理机构见第一章《采购邀请》。</w:t>
      </w:r>
    </w:p>
    <w:p w14:paraId="451FBDD4" w14:textId="77777777" w:rsidR="00E64820" w:rsidRPr="006A1F8D" w:rsidRDefault="005D4B97">
      <w:pPr>
        <w:numPr>
          <w:ilvl w:val="1"/>
          <w:numId w:val="8"/>
        </w:numPr>
        <w:tabs>
          <w:tab w:val="left" w:pos="1080"/>
          <w:tab w:val="left" w:pos="2014"/>
          <w:tab w:val="left" w:pos="5521"/>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供应商（也称“申请人”）：指向采购人提供货物、工程或者服务的法人、其他组织或者自然人。</w:t>
      </w:r>
    </w:p>
    <w:p w14:paraId="6DC25317" w14:textId="77777777" w:rsidR="00E64820" w:rsidRPr="006A1F8D" w:rsidRDefault="005D4B97">
      <w:pPr>
        <w:numPr>
          <w:ilvl w:val="1"/>
          <w:numId w:val="8"/>
        </w:numPr>
        <w:tabs>
          <w:tab w:val="left" w:pos="1080"/>
          <w:tab w:val="left" w:pos="2014"/>
          <w:tab w:val="left" w:pos="5521"/>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联合体：指两个以上的自然人、法人或者其他组织组成一个联合体，以一个供应商的身份共同参加政府采购。</w:t>
      </w:r>
    </w:p>
    <w:p w14:paraId="52FA9AD5" w14:textId="77777777" w:rsidR="00E64820" w:rsidRPr="006A1F8D" w:rsidRDefault="005D4B97">
      <w:pPr>
        <w:numPr>
          <w:ilvl w:val="0"/>
          <w:numId w:val="8"/>
        </w:numPr>
        <w:tabs>
          <w:tab w:val="left" w:pos="360"/>
        </w:tabs>
        <w:snapToGrid w:val="0"/>
        <w:spacing w:line="360" w:lineRule="auto"/>
        <w:ind w:left="0" w:firstLineChars="200" w:firstLine="480"/>
        <w:outlineLvl w:val="1"/>
        <w:rPr>
          <w:rFonts w:ascii="宋体" w:hAnsi="宋体" w:cs="宋体" w:hint="eastAsia"/>
          <w:sz w:val="24"/>
        </w:rPr>
      </w:pPr>
      <w:bookmarkStart w:id="110" w:name="_Toc164229361"/>
      <w:bookmarkStart w:id="111" w:name="_Toc226965793"/>
      <w:bookmarkStart w:id="112" w:name="_Toc195842885"/>
      <w:bookmarkStart w:id="113" w:name="_Toc305158862"/>
      <w:bookmarkStart w:id="114" w:name="_Toc127161434"/>
      <w:bookmarkStart w:id="115" w:name="_Toc305158788"/>
      <w:bookmarkStart w:id="116" w:name="_Toc151193908"/>
      <w:bookmarkStart w:id="117" w:name="_Toc164229215"/>
      <w:bookmarkStart w:id="118" w:name="_Toc149720813"/>
      <w:bookmarkStart w:id="119" w:name="_Toc226337216"/>
      <w:bookmarkStart w:id="120" w:name="_Toc127151520"/>
      <w:bookmarkStart w:id="121" w:name="_Toc150480758"/>
      <w:bookmarkStart w:id="122" w:name="_Toc265228358"/>
      <w:bookmarkStart w:id="123" w:name="_Toc151193762"/>
      <w:bookmarkStart w:id="124" w:name="_Toc226965710"/>
      <w:bookmarkStart w:id="125" w:name="_Toc151190147"/>
      <w:bookmarkStart w:id="126" w:name="_Toc226309764"/>
      <w:bookmarkStart w:id="127" w:name="_Toc127151721"/>
      <w:bookmarkStart w:id="128" w:name="_Toc151193834"/>
      <w:bookmarkStart w:id="129" w:name="_Toc264969210"/>
      <w:bookmarkStart w:id="130" w:name="_Toc164608634"/>
      <w:bookmarkStart w:id="131" w:name="_Toc142311022"/>
      <w:bookmarkStart w:id="132" w:name="_Toc151193618"/>
      <w:bookmarkStart w:id="133" w:name="_Toc150509271"/>
      <w:bookmarkStart w:id="134" w:name="_Toc150774620"/>
      <w:bookmarkStart w:id="135" w:name="_Toc164608789"/>
      <w:bookmarkStart w:id="136" w:name="_Toc151193690"/>
      <w:bookmarkStart w:id="137" w:name="_Toc150774725"/>
      <w:bookmarkStart w:id="138" w:name="_Toc164351614"/>
      <w:r w:rsidRPr="006A1F8D">
        <w:rPr>
          <w:rFonts w:ascii="宋体" w:hAnsi="宋体" w:cs="宋体" w:hint="eastAsia"/>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6A1F8D">
        <w:rPr>
          <w:rFonts w:ascii="宋体" w:hAnsi="宋体" w:cs="宋体" w:hint="eastAsia"/>
          <w:sz w:val="24"/>
        </w:rPr>
        <w:t>、项目属性、科研仪器设备采购</w:t>
      </w:r>
    </w:p>
    <w:p w14:paraId="7312B26B" w14:textId="77777777" w:rsidR="00E64820" w:rsidRPr="006A1F8D" w:rsidRDefault="005D4B97">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资金来源为财政性资金和/或本项目采购中无法与财政性资金分割的非财政性资金。</w:t>
      </w:r>
    </w:p>
    <w:p w14:paraId="2F53B94B" w14:textId="77777777" w:rsidR="00E64820" w:rsidRPr="006A1F8D" w:rsidRDefault="005D4B97">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项目属性见《供应商须知资料表》。</w:t>
      </w:r>
    </w:p>
    <w:p w14:paraId="39F846FE" w14:textId="77777777" w:rsidR="00E64820" w:rsidRPr="006A1F8D" w:rsidRDefault="005D4B97">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是否属于科研仪器设备采购见《供应商须知资料表》。</w:t>
      </w:r>
    </w:p>
    <w:p w14:paraId="04C84276" w14:textId="77777777" w:rsidR="00E64820" w:rsidRPr="006A1F8D" w:rsidRDefault="005D4B97">
      <w:pPr>
        <w:numPr>
          <w:ilvl w:val="0"/>
          <w:numId w:val="8"/>
        </w:numPr>
        <w:tabs>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现场考察、磋商前答疑会</w:t>
      </w:r>
    </w:p>
    <w:p w14:paraId="11AA6796" w14:textId="77777777" w:rsidR="00E64820" w:rsidRPr="006A1F8D" w:rsidRDefault="005D4B97">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若《供应商须知资料表》中规定了组织现场考察、召开磋商前答疑会，则供应商应按要求在规定的时间和地点参加。</w:t>
      </w:r>
      <w:bookmarkStart w:id="139" w:name="_Toc265228360"/>
      <w:bookmarkStart w:id="140" w:name="_Toc226309766"/>
      <w:bookmarkStart w:id="141" w:name="_Toc142311024"/>
      <w:bookmarkStart w:id="142" w:name="_Toc305158864"/>
      <w:bookmarkStart w:id="143" w:name="_Toc151190149"/>
      <w:bookmarkStart w:id="144" w:name="_Toc151193620"/>
      <w:bookmarkStart w:id="145" w:name="_Toc151193910"/>
      <w:bookmarkStart w:id="146" w:name="_Toc150774727"/>
      <w:bookmarkStart w:id="147" w:name="_Toc151193836"/>
      <w:bookmarkStart w:id="148" w:name="_Toc226337218"/>
      <w:bookmarkStart w:id="149" w:name="_Toc127151522"/>
      <w:bookmarkStart w:id="150" w:name="_Toc226965795"/>
      <w:bookmarkStart w:id="151" w:name="_Toc150509273"/>
      <w:bookmarkStart w:id="152" w:name="_Toc151193692"/>
      <w:bookmarkStart w:id="153" w:name="_Toc264969212"/>
      <w:bookmarkStart w:id="154" w:name="_Toc195842887"/>
      <w:bookmarkStart w:id="155" w:name="_Toc150774622"/>
      <w:bookmarkStart w:id="156" w:name="_Toc150480760"/>
      <w:bookmarkStart w:id="157" w:name="_Toc226965712"/>
      <w:bookmarkStart w:id="158" w:name="_Toc151193764"/>
      <w:bookmarkStart w:id="159" w:name="_Toc305158790"/>
      <w:bookmarkStart w:id="160" w:name="_Toc520356146"/>
    </w:p>
    <w:p w14:paraId="51549A3E" w14:textId="77777777" w:rsidR="00E64820" w:rsidRPr="006A1F8D" w:rsidRDefault="005D4B97">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由于未参加现场考察或磋商前答疑会而导致对项目实际情况不了解，影响响应文件编制、报价准确性、综合因素响应不全面等问题的，由供应商自行承担不利评审后果。</w:t>
      </w:r>
    </w:p>
    <w:p w14:paraId="35AE1191" w14:textId="77777777" w:rsidR="00E64820" w:rsidRPr="006A1F8D" w:rsidRDefault="005D4B97">
      <w:pPr>
        <w:numPr>
          <w:ilvl w:val="0"/>
          <w:numId w:val="8"/>
        </w:numPr>
        <w:tabs>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政府采购政策（包括但不限于下列具体政策要求）</w:t>
      </w:r>
    </w:p>
    <w:p w14:paraId="71E4C7BB" w14:textId="77777777" w:rsidR="00E64820" w:rsidRPr="006A1F8D" w:rsidRDefault="005D4B97">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采购本国货物、工程和服务</w:t>
      </w:r>
    </w:p>
    <w:p w14:paraId="70CF4BE3" w14:textId="77777777" w:rsidR="00E64820" w:rsidRPr="006A1F8D" w:rsidRDefault="005D4B97">
      <w:pPr>
        <w:numPr>
          <w:ilvl w:val="2"/>
          <w:numId w:val="8"/>
        </w:numPr>
        <w:tabs>
          <w:tab w:val="left" w:pos="19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政府采购应当采购本国货物、工程和服务。但有《中华人民共和国政府采购法》第十条规定情形的除外。</w:t>
      </w:r>
    </w:p>
    <w:p w14:paraId="5B9F4683" w14:textId="77777777" w:rsidR="00E64820" w:rsidRPr="006A1F8D" w:rsidRDefault="005D4B97">
      <w:pPr>
        <w:numPr>
          <w:ilvl w:val="2"/>
          <w:numId w:val="8"/>
        </w:numPr>
        <w:tabs>
          <w:tab w:val="left" w:pos="19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本项目如接受非本国货物、工程、服务参与投标，则具体要求见第四章《采购需求》。</w:t>
      </w:r>
    </w:p>
    <w:p w14:paraId="086103F5" w14:textId="77777777" w:rsidR="00E64820" w:rsidRPr="006A1F8D" w:rsidRDefault="005D4B97">
      <w:pPr>
        <w:numPr>
          <w:ilvl w:val="2"/>
          <w:numId w:val="8"/>
        </w:numPr>
        <w:tabs>
          <w:tab w:val="left" w:pos="19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CE184DB" w14:textId="77777777" w:rsidR="00E64820" w:rsidRPr="006A1F8D" w:rsidRDefault="005D4B97">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中小企业、监狱企业及残疾人福利性单位</w:t>
      </w:r>
    </w:p>
    <w:p w14:paraId="10D42047" w14:textId="77777777" w:rsidR="002E7C59" w:rsidRPr="006A1F8D" w:rsidRDefault="005D4B97" w:rsidP="002E7C59">
      <w:pPr>
        <w:numPr>
          <w:ilvl w:val="2"/>
          <w:numId w:val="8"/>
        </w:numPr>
        <w:tabs>
          <w:tab w:val="left" w:pos="1980"/>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中小企业定义：</w:t>
      </w:r>
    </w:p>
    <w:p w14:paraId="3D93D755" w14:textId="1F8D7527" w:rsidR="00E64820" w:rsidRPr="006A1F8D" w:rsidRDefault="005D4B97" w:rsidP="00C20649">
      <w:pPr>
        <w:numPr>
          <w:ilvl w:val="3"/>
          <w:numId w:val="9"/>
        </w:numPr>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sidR="00200651" w:rsidRPr="006A1F8D">
        <w:rPr>
          <w:rFonts w:ascii="宋体" w:hAnsi="宋体" w:cs="宋体" w:hint="eastAsia"/>
          <w:sz w:val="24"/>
        </w:rPr>
        <w:t>、《金融业企业划型标准规定》（〔2015〕309 号）等国务院批准的中小企业划分标准执行</w:t>
      </w:r>
      <w:r w:rsidRPr="006A1F8D">
        <w:rPr>
          <w:rFonts w:ascii="宋体" w:hAnsi="宋体" w:cs="宋体" w:hint="eastAsia"/>
          <w:sz w:val="24"/>
        </w:rPr>
        <w:t>。</w:t>
      </w:r>
    </w:p>
    <w:p w14:paraId="6BB8A3EE" w14:textId="77777777" w:rsidR="00E64820" w:rsidRPr="006A1F8D" w:rsidRDefault="005D4B97" w:rsidP="00C20649">
      <w:pPr>
        <w:numPr>
          <w:ilvl w:val="3"/>
          <w:numId w:val="9"/>
        </w:numPr>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供应商提供的货物、工程或者服务符合下列情形的，享受中小企业扶持政策：</w:t>
      </w:r>
    </w:p>
    <w:p w14:paraId="2575C950" w14:textId="77777777" w:rsidR="00E64820" w:rsidRPr="006A1F8D" w:rsidRDefault="005D4B97" w:rsidP="00EC5095">
      <w:pPr>
        <w:snapToGrid w:val="0"/>
        <w:spacing w:line="360" w:lineRule="auto"/>
        <w:ind w:left="480"/>
        <w:rPr>
          <w:rFonts w:ascii="宋体" w:hAnsi="宋体" w:cs="宋体" w:hint="eastAsia"/>
          <w:sz w:val="24"/>
        </w:rPr>
      </w:pPr>
      <w:r w:rsidRPr="006A1F8D">
        <w:rPr>
          <w:rFonts w:ascii="宋体" w:hAnsi="宋体" w:cs="宋体" w:hint="eastAsia"/>
          <w:sz w:val="24"/>
        </w:rPr>
        <w:t>（1）在货物采购项目中，货物由中小企业制造，即货物由中小企业生产且使用该中小企业商号或者注册商标；</w:t>
      </w:r>
    </w:p>
    <w:p w14:paraId="32B8D29D" w14:textId="77777777" w:rsidR="00E64820" w:rsidRPr="006A1F8D" w:rsidRDefault="005D4B97" w:rsidP="00EC5095">
      <w:pPr>
        <w:snapToGrid w:val="0"/>
        <w:spacing w:line="360" w:lineRule="auto"/>
        <w:ind w:left="480"/>
        <w:rPr>
          <w:rFonts w:ascii="宋体" w:hAnsi="宋体" w:cs="宋体" w:hint="eastAsia"/>
          <w:sz w:val="24"/>
        </w:rPr>
      </w:pPr>
      <w:r w:rsidRPr="006A1F8D">
        <w:rPr>
          <w:rFonts w:ascii="宋体" w:hAnsi="宋体" w:cs="宋体" w:hint="eastAsia"/>
          <w:sz w:val="24"/>
        </w:rPr>
        <w:t>（2）在工程采购项目中，工程由中小企业承建，即工程施工单位为中小企业；</w:t>
      </w:r>
    </w:p>
    <w:p w14:paraId="77748EA0" w14:textId="77777777" w:rsidR="00E64820" w:rsidRPr="006A1F8D" w:rsidRDefault="005D4B97" w:rsidP="00EC5095">
      <w:pPr>
        <w:snapToGrid w:val="0"/>
        <w:spacing w:line="360" w:lineRule="auto"/>
        <w:ind w:left="480"/>
        <w:rPr>
          <w:rFonts w:ascii="宋体" w:hAnsi="宋体" w:cs="宋体" w:hint="eastAsia"/>
          <w:sz w:val="24"/>
        </w:rPr>
      </w:pPr>
      <w:r w:rsidRPr="006A1F8D">
        <w:rPr>
          <w:rFonts w:ascii="宋体" w:hAnsi="宋体" w:cs="宋体" w:hint="eastAsia"/>
          <w:sz w:val="24"/>
        </w:rPr>
        <w:t>（3）在服务采购项目中，服务由中小企业承接，即提供服务的人员为中小企业依照《中华人民共和国劳动合同法》订立劳动合同的从业人员。</w:t>
      </w:r>
    </w:p>
    <w:p w14:paraId="4D9075CD" w14:textId="77777777" w:rsidR="00E64820" w:rsidRPr="006A1F8D" w:rsidRDefault="005D4B97" w:rsidP="00C20649">
      <w:pPr>
        <w:numPr>
          <w:ilvl w:val="3"/>
          <w:numId w:val="9"/>
        </w:numPr>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在货物采购项目中，供应商提供的货物既有中小企业制造货物，也有大型企业制造货物的，不享受中小企业扶持政策。</w:t>
      </w:r>
    </w:p>
    <w:p w14:paraId="3A04260B" w14:textId="77777777" w:rsidR="00E64820" w:rsidRPr="006A1F8D" w:rsidRDefault="005D4B97" w:rsidP="00C20649">
      <w:pPr>
        <w:numPr>
          <w:ilvl w:val="3"/>
          <w:numId w:val="9"/>
        </w:numPr>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以联合体形式参加政府采购活动，联合体各方均为中小企业的，联合体视同中小企业。其中，联合体各方均为小微企业的，联合体视同小微企业。</w:t>
      </w:r>
    </w:p>
    <w:p w14:paraId="4C345567" w14:textId="77777777" w:rsidR="00E64820" w:rsidRPr="006A1F8D" w:rsidRDefault="005D4B97" w:rsidP="00807513">
      <w:pPr>
        <w:numPr>
          <w:ilvl w:val="2"/>
          <w:numId w:val="8"/>
        </w:numPr>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BD2F5B" w14:textId="77777777" w:rsidR="00E64820" w:rsidRPr="006A1F8D" w:rsidRDefault="005D4B97" w:rsidP="00807513">
      <w:pPr>
        <w:numPr>
          <w:ilvl w:val="2"/>
          <w:numId w:val="8"/>
        </w:numPr>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在政府采购活动中，残疾人福利单位视同小型、微型企业，享受预留份额、评审中价格扣除等促进中小企业发展的政府采购政策。残疾人福利性单位定义：享受政府采购支持政策的残疾人福利性单位应当同时满足以下条件：</w:t>
      </w:r>
    </w:p>
    <w:p w14:paraId="358DECAE" w14:textId="77777777" w:rsidR="00E64820" w:rsidRPr="006A1F8D" w:rsidRDefault="005D4B97" w:rsidP="00807513">
      <w:pPr>
        <w:numPr>
          <w:ilvl w:val="3"/>
          <w:numId w:val="18"/>
        </w:numPr>
        <w:snapToGrid w:val="0"/>
        <w:spacing w:line="360" w:lineRule="auto"/>
        <w:ind w:left="0" w:firstLineChars="600" w:firstLine="1440"/>
        <w:rPr>
          <w:rFonts w:ascii="宋体" w:hAnsi="宋体" w:cs="宋体" w:hint="eastAsia"/>
          <w:sz w:val="24"/>
        </w:rPr>
      </w:pPr>
      <w:r w:rsidRPr="006A1F8D">
        <w:rPr>
          <w:rFonts w:ascii="宋体" w:hAnsi="宋体" w:cs="宋体" w:hint="eastAsia"/>
          <w:sz w:val="24"/>
        </w:rPr>
        <w:t>安置的残疾人占本单位在职职工人数的比例不低于25%（含25%），并且安置的残疾人人数不少于10人（含10人）；</w:t>
      </w:r>
    </w:p>
    <w:p w14:paraId="20BD91AD" w14:textId="77777777" w:rsidR="00E64820" w:rsidRPr="006A1F8D" w:rsidRDefault="005D4B97" w:rsidP="00807513">
      <w:pPr>
        <w:numPr>
          <w:ilvl w:val="3"/>
          <w:numId w:val="18"/>
        </w:numPr>
        <w:snapToGrid w:val="0"/>
        <w:spacing w:line="360" w:lineRule="auto"/>
        <w:ind w:left="0" w:firstLineChars="600" w:firstLine="1440"/>
        <w:rPr>
          <w:rFonts w:ascii="宋体" w:hAnsi="宋体" w:cs="宋体" w:hint="eastAsia"/>
          <w:sz w:val="24"/>
        </w:rPr>
      </w:pPr>
      <w:r w:rsidRPr="006A1F8D">
        <w:rPr>
          <w:rFonts w:ascii="宋体" w:hAnsi="宋体" w:cs="宋体" w:hint="eastAsia"/>
          <w:sz w:val="24"/>
        </w:rPr>
        <w:t>依法与安置的每位残疾人签订了一年以上（含一年）的劳动合同或服务协议；</w:t>
      </w:r>
    </w:p>
    <w:p w14:paraId="238A51BF" w14:textId="77777777" w:rsidR="00E64820" w:rsidRPr="006A1F8D" w:rsidRDefault="005D4B97" w:rsidP="00807513">
      <w:pPr>
        <w:numPr>
          <w:ilvl w:val="3"/>
          <w:numId w:val="18"/>
        </w:numPr>
        <w:snapToGrid w:val="0"/>
        <w:spacing w:line="360" w:lineRule="auto"/>
        <w:ind w:left="0" w:firstLineChars="600" w:firstLine="1440"/>
        <w:rPr>
          <w:rFonts w:ascii="宋体" w:hAnsi="宋体" w:cs="宋体" w:hint="eastAsia"/>
          <w:sz w:val="24"/>
        </w:rPr>
      </w:pPr>
      <w:r w:rsidRPr="006A1F8D">
        <w:rPr>
          <w:rFonts w:ascii="宋体" w:hAnsi="宋体" w:cs="宋体" w:hint="eastAsia"/>
          <w:sz w:val="24"/>
        </w:rPr>
        <w:t>为安置的每位残疾人按月足额缴纳了基本养老保险、基本医疗保险、失业保险、工伤保险和生育保险等社会保险费；</w:t>
      </w:r>
    </w:p>
    <w:p w14:paraId="0C6ED333" w14:textId="77777777" w:rsidR="00E64820" w:rsidRPr="006A1F8D" w:rsidRDefault="005D4B97" w:rsidP="00807513">
      <w:pPr>
        <w:numPr>
          <w:ilvl w:val="3"/>
          <w:numId w:val="18"/>
        </w:numPr>
        <w:snapToGrid w:val="0"/>
        <w:spacing w:line="360" w:lineRule="auto"/>
        <w:ind w:left="0" w:firstLineChars="600" w:firstLine="1440"/>
        <w:rPr>
          <w:rFonts w:ascii="宋体" w:hAnsi="宋体" w:cs="宋体" w:hint="eastAsia"/>
          <w:sz w:val="24"/>
        </w:rPr>
      </w:pPr>
      <w:r w:rsidRPr="006A1F8D">
        <w:rPr>
          <w:rFonts w:ascii="宋体" w:hAnsi="宋体" w:cs="宋体" w:hint="eastAsia"/>
          <w:sz w:val="24"/>
        </w:rPr>
        <w:t>通过银行等金融机构向安置的每位残疾人，按月支付了不低于单位所在区县适用的经省级人民政府批准的月最低工资标准的工资；</w:t>
      </w:r>
    </w:p>
    <w:p w14:paraId="12A8F198" w14:textId="77777777" w:rsidR="00E64820" w:rsidRPr="006A1F8D" w:rsidRDefault="005D4B97" w:rsidP="00807513">
      <w:pPr>
        <w:numPr>
          <w:ilvl w:val="3"/>
          <w:numId w:val="18"/>
        </w:numPr>
        <w:snapToGrid w:val="0"/>
        <w:spacing w:line="360" w:lineRule="auto"/>
        <w:ind w:left="0" w:firstLineChars="600" w:firstLine="1440"/>
        <w:rPr>
          <w:rFonts w:ascii="宋体" w:hAnsi="宋体" w:cs="宋体" w:hint="eastAsia"/>
          <w:sz w:val="24"/>
        </w:rPr>
      </w:pPr>
      <w:r w:rsidRPr="006A1F8D">
        <w:rPr>
          <w:rFonts w:ascii="宋体" w:hAnsi="宋体" w:cs="宋体" w:hint="eastAsia"/>
          <w:sz w:val="24"/>
        </w:rPr>
        <w:t>提供本单位制造的货物、承担的工程或者服务（以下简称产品），或者提供其他残疾人福利性单位制造的货物（不包括使用非残疾人福利性单位注册商标的货物）；</w:t>
      </w:r>
    </w:p>
    <w:p w14:paraId="7649122E" w14:textId="77777777" w:rsidR="00E64820" w:rsidRPr="006A1F8D" w:rsidRDefault="005D4B97" w:rsidP="00807513">
      <w:pPr>
        <w:numPr>
          <w:ilvl w:val="3"/>
          <w:numId w:val="18"/>
        </w:numPr>
        <w:snapToGrid w:val="0"/>
        <w:spacing w:line="360" w:lineRule="auto"/>
        <w:ind w:left="0" w:firstLineChars="600" w:firstLine="1440"/>
        <w:rPr>
          <w:rFonts w:ascii="宋体" w:hAnsi="宋体" w:cs="宋体" w:hint="eastAsia"/>
          <w:sz w:val="24"/>
        </w:rPr>
      </w:pPr>
      <w:r w:rsidRPr="006A1F8D">
        <w:rPr>
          <w:rFonts w:ascii="宋体" w:hAnsi="宋体" w:cs="宋体" w:hint="eastAsia"/>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C4B773A" w14:textId="77777777" w:rsidR="00E64820" w:rsidRPr="006A1F8D" w:rsidRDefault="005D4B97" w:rsidP="00807513">
      <w:pPr>
        <w:numPr>
          <w:ilvl w:val="2"/>
          <w:numId w:val="8"/>
        </w:numPr>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本项目是否专门面向中小企业预留采购份额见第一章《采购邀请》。</w:t>
      </w:r>
    </w:p>
    <w:p w14:paraId="2629EA7A" w14:textId="77777777" w:rsidR="00E64820" w:rsidRPr="006A1F8D" w:rsidRDefault="005D4B97" w:rsidP="00807513">
      <w:pPr>
        <w:numPr>
          <w:ilvl w:val="2"/>
          <w:numId w:val="8"/>
        </w:numPr>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采购标的对应的中小企业划分标准所属行业见《供应商须知资料表》。</w:t>
      </w:r>
    </w:p>
    <w:p w14:paraId="31150E48" w14:textId="77777777" w:rsidR="00E64820" w:rsidRPr="006A1F8D" w:rsidRDefault="005D4B97" w:rsidP="00807513">
      <w:pPr>
        <w:numPr>
          <w:ilvl w:val="2"/>
          <w:numId w:val="8"/>
        </w:numPr>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小微企业价格评审优惠的政策调整：见第三章《评审方法和评审标准》。</w:t>
      </w:r>
    </w:p>
    <w:p w14:paraId="0FD1B055" w14:textId="77777777" w:rsidR="00E64820" w:rsidRPr="006A1F8D" w:rsidRDefault="005D4B97" w:rsidP="00807513">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政府采购节能产品、环境标志产品</w:t>
      </w:r>
    </w:p>
    <w:p w14:paraId="7A666DFD" w14:textId="77777777" w:rsidR="00E64820" w:rsidRPr="006A1F8D" w:rsidRDefault="005D4B97" w:rsidP="00807513">
      <w:pPr>
        <w:numPr>
          <w:ilvl w:val="2"/>
          <w:numId w:val="8"/>
        </w:numPr>
        <w:tabs>
          <w:tab w:val="left" w:pos="1980"/>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6967D31" w14:textId="77777777" w:rsidR="00E64820" w:rsidRPr="006A1F8D" w:rsidRDefault="005D4B97" w:rsidP="00807513">
      <w:pPr>
        <w:numPr>
          <w:ilvl w:val="2"/>
          <w:numId w:val="8"/>
        </w:numPr>
        <w:tabs>
          <w:tab w:val="left" w:pos="1980"/>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64DAB6D" w14:textId="77777777" w:rsidR="00E64820" w:rsidRPr="006A1F8D" w:rsidRDefault="005D4B97" w:rsidP="00807513">
      <w:pPr>
        <w:numPr>
          <w:ilvl w:val="2"/>
          <w:numId w:val="8"/>
        </w:numPr>
        <w:tabs>
          <w:tab w:val="left" w:pos="1980"/>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如本项目采购产品属于实施政府强制采购品目清单范围的节能产品，则供应商所报产品必须获得国家确定的认证机构出具的、处于有效期之内的节能产品认证证书，否则响应无效；</w:t>
      </w:r>
    </w:p>
    <w:p w14:paraId="3CB63A48" w14:textId="77777777" w:rsidR="00E64820" w:rsidRPr="006A1F8D" w:rsidRDefault="005D4B97" w:rsidP="00807513">
      <w:pPr>
        <w:numPr>
          <w:ilvl w:val="2"/>
          <w:numId w:val="8"/>
        </w:numPr>
        <w:tabs>
          <w:tab w:val="left" w:pos="1980"/>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非政府强制采购的节能产品或环境标志产品，依据品目清单和认证证书实施政府优先采购。优先采购的具体规定见第三章《评审方法和评审标准》（如涉及）。</w:t>
      </w:r>
    </w:p>
    <w:p w14:paraId="35E6B326" w14:textId="77777777" w:rsidR="00E64820" w:rsidRPr="006A1F8D" w:rsidRDefault="005D4B97" w:rsidP="00807513">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正版软件</w:t>
      </w:r>
    </w:p>
    <w:p w14:paraId="6223FD3E" w14:textId="77777777" w:rsidR="00E64820" w:rsidRPr="006A1F8D" w:rsidRDefault="005D4B97" w:rsidP="00807513">
      <w:pPr>
        <w:numPr>
          <w:ilvl w:val="2"/>
          <w:numId w:val="8"/>
        </w:numPr>
        <w:tabs>
          <w:tab w:val="left" w:pos="1980"/>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19B719F4" w14:textId="77777777" w:rsidR="00E64820" w:rsidRPr="006A1F8D" w:rsidRDefault="005D4B97" w:rsidP="00807513">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网络安全专用产品</w:t>
      </w:r>
    </w:p>
    <w:p w14:paraId="206B64BC" w14:textId="5732DE2B" w:rsidR="00E64820" w:rsidRPr="006A1F8D" w:rsidRDefault="006C0B25" w:rsidP="00807513">
      <w:pPr>
        <w:numPr>
          <w:ilvl w:val="2"/>
          <w:numId w:val="8"/>
        </w:numPr>
        <w:tabs>
          <w:tab w:val="left" w:pos="1980"/>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根据《关于调整网络安全专用产品安全管理有关事项的公告》（ 2023 年第 1 号），</w:t>
      </w:r>
      <w:r w:rsidR="005D4B97" w:rsidRPr="006A1F8D">
        <w:rPr>
          <w:rFonts w:ascii="宋体" w:hAnsi="宋体" w:cs="宋体" w:hint="eastAsia"/>
          <w:sz w:val="24"/>
        </w:rPr>
        <w:t>所</w:t>
      </w:r>
      <w:r w:rsidRPr="006A1F8D">
        <w:rPr>
          <w:rFonts w:ascii="宋体" w:hAnsi="宋体" w:cs="宋体" w:hint="eastAsia"/>
          <w:sz w:val="24"/>
        </w:rPr>
        <w:t>提供</w:t>
      </w:r>
      <w:r w:rsidR="005D4B97" w:rsidRPr="006A1F8D">
        <w:rPr>
          <w:rFonts w:ascii="宋体" w:hAnsi="宋体" w:cs="宋体" w:hint="eastAsia"/>
          <w:sz w:val="24"/>
        </w:rPr>
        <w:t>产品属于列入《网络关键设备和网络安全专用产品目录》的网络安全专用产品，</w:t>
      </w:r>
      <w:r w:rsidR="00786EE4" w:rsidRPr="006A1F8D">
        <w:rPr>
          <w:rFonts w:ascii="宋体" w:hAnsi="宋体" w:cs="宋体" w:hint="eastAsia"/>
          <w:sz w:val="24"/>
        </w:rPr>
        <w:t>应当按照《信息安全技术网络安全 专用产品安全技术要求》等相关国家标准的强制性要求，由具备资格 的机构安全认证合格或者安全检测符合要求。</w:t>
      </w:r>
    </w:p>
    <w:p w14:paraId="53043186" w14:textId="77777777" w:rsidR="00E64820" w:rsidRPr="006A1F8D" w:rsidRDefault="005D4B97" w:rsidP="00577881">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推广使用低挥发性有机化合物（VOCs）</w:t>
      </w:r>
    </w:p>
    <w:p w14:paraId="62ECC87B" w14:textId="77777777" w:rsidR="00E64820" w:rsidRPr="006A1F8D" w:rsidRDefault="005D4B97" w:rsidP="00807513">
      <w:pPr>
        <w:numPr>
          <w:ilvl w:val="2"/>
          <w:numId w:val="8"/>
        </w:numPr>
        <w:tabs>
          <w:tab w:val="left" w:pos="1980"/>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四章《采购需求》），否则响应无效；属于推荐性标准的，优先采购，具体见第三章《评审方法和评审标准》。</w:t>
      </w:r>
    </w:p>
    <w:p w14:paraId="30D3F89E" w14:textId="77777777" w:rsidR="00E64820" w:rsidRPr="006A1F8D" w:rsidRDefault="005D4B97" w:rsidP="00577881">
      <w:pPr>
        <w:numPr>
          <w:ilvl w:val="1"/>
          <w:numId w:val="8"/>
        </w:numPr>
        <w:tabs>
          <w:tab w:val="left" w:pos="1080"/>
          <w:tab w:val="left" w:pos="2014"/>
        </w:tabs>
        <w:snapToGrid w:val="0"/>
        <w:spacing w:line="360" w:lineRule="auto"/>
        <w:ind w:left="0" w:firstLineChars="200" w:firstLine="480"/>
        <w:rPr>
          <w:rFonts w:ascii="宋体" w:hAnsi="宋体" w:cs="宋体" w:hint="eastAsia"/>
          <w:sz w:val="24"/>
        </w:rPr>
      </w:pPr>
      <w:r w:rsidRPr="006A1F8D">
        <w:rPr>
          <w:rFonts w:ascii="宋体" w:hAnsi="宋体" w:cs="宋体" w:hint="eastAsia"/>
          <w:sz w:val="24"/>
        </w:rPr>
        <w:t>采购需求标准</w:t>
      </w:r>
    </w:p>
    <w:p w14:paraId="3C7E0047" w14:textId="28B82262" w:rsidR="00E64820" w:rsidRPr="006A1F8D" w:rsidRDefault="005D4B97">
      <w:pPr>
        <w:tabs>
          <w:tab w:val="left" w:pos="1080"/>
          <w:tab w:val="left" w:pos="1589"/>
          <w:tab w:val="left" w:pos="2014"/>
        </w:tabs>
        <w:snapToGrid w:val="0"/>
        <w:spacing w:line="360" w:lineRule="auto"/>
        <w:ind w:firstLineChars="200" w:firstLine="480"/>
        <w:rPr>
          <w:rFonts w:ascii="宋体" w:hAnsi="宋体" w:cs="宋体" w:hint="eastAsia"/>
          <w:sz w:val="24"/>
        </w:rPr>
      </w:pPr>
      <w:r w:rsidRPr="006A1F8D">
        <w:rPr>
          <w:rFonts w:ascii="宋体" w:hAnsi="宋体" w:cs="宋体" w:hint="eastAsia"/>
          <w:sz w:val="24"/>
        </w:rPr>
        <w:t>4.7.1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48DD741E" w14:textId="4D856A23" w:rsidR="00E64820" w:rsidRPr="006A1F8D" w:rsidRDefault="005D4B97">
      <w:pPr>
        <w:tabs>
          <w:tab w:val="left" w:pos="1080"/>
          <w:tab w:val="left" w:pos="1589"/>
          <w:tab w:val="left" w:pos="2014"/>
        </w:tabs>
        <w:snapToGrid w:val="0"/>
        <w:spacing w:line="360" w:lineRule="auto"/>
        <w:ind w:firstLineChars="200" w:firstLine="480"/>
        <w:rPr>
          <w:rFonts w:ascii="宋体" w:hAnsi="宋体" w:cs="宋体" w:hint="eastAsia"/>
          <w:sz w:val="24"/>
        </w:rPr>
      </w:pPr>
      <w:r w:rsidRPr="006A1F8D">
        <w:rPr>
          <w:rFonts w:ascii="宋体" w:hAnsi="宋体" w:cs="宋体" w:hint="eastAsia"/>
          <w:sz w:val="24"/>
        </w:rPr>
        <w:t>4.7.2</w:t>
      </w:r>
      <w:r w:rsidR="00E01A3C" w:rsidRPr="006A1F8D">
        <w:rPr>
          <w:rFonts w:ascii="宋体" w:hAnsi="宋体" w:cs="宋体" w:hint="eastAsia"/>
          <w:sz w:val="24"/>
        </w:rPr>
        <w:t>其他政府采购需求标准</w:t>
      </w:r>
    </w:p>
    <w:p w14:paraId="72BC71F2" w14:textId="2C3F9DA1" w:rsidR="00E64820" w:rsidRPr="006A1F8D" w:rsidRDefault="005D4B97">
      <w:pPr>
        <w:tabs>
          <w:tab w:val="left" w:pos="1080"/>
          <w:tab w:val="left" w:pos="1589"/>
          <w:tab w:val="left" w:pos="2014"/>
        </w:tabs>
        <w:snapToGrid w:val="0"/>
        <w:spacing w:line="360" w:lineRule="auto"/>
        <w:ind w:firstLineChars="200" w:firstLine="480"/>
        <w:rPr>
          <w:rFonts w:ascii="宋体" w:hAnsi="宋体" w:cs="宋体" w:hint="eastAsia"/>
          <w:sz w:val="24"/>
        </w:rPr>
      </w:pPr>
      <w:r w:rsidRPr="006A1F8D">
        <w:rPr>
          <w:rFonts w:ascii="宋体" w:hAnsi="宋体" w:cs="宋体" w:hint="eastAsia"/>
          <w:sz w:val="24"/>
        </w:rPr>
        <w:t>为</w:t>
      </w:r>
      <w:r w:rsidR="00522543" w:rsidRPr="006A1F8D">
        <w:rPr>
          <w:rFonts w:ascii="宋体" w:hAnsi="宋体" w:cs="宋体" w:hint="eastAsia"/>
          <w:sz w:val="24"/>
        </w:rPr>
        <w:t>贯彻落实《深化政府采购制度改革方案》有关要求，推动政府采购 需求标准建设，财政部门会同有关部门制定发布的其他政府采购需求 标准，本项目如涉及，则具体要求见第四章《采购需求》</w:t>
      </w:r>
      <w:r w:rsidRPr="006A1F8D">
        <w:rPr>
          <w:rFonts w:ascii="宋体" w:hAnsi="宋体" w:cs="宋体" w:hint="eastAsia"/>
          <w:sz w:val="24"/>
        </w:rPr>
        <w:t>。</w:t>
      </w:r>
    </w:p>
    <w:p w14:paraId="426C42F5" w14:textId="77777777" w:rsidR="00E64820" w:rsidRPr="006A1F8D" w:rsidRDefault="005D4B97" w:rsidP="00577881">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响应费用</w:t>
      </w:r>
    </w:p>
    <w:p w14:paraId="4E51762A" w14:textId="77777777" w:rsidR="00E64820" w:rsidRPr="006A1F8D" w:rsidRDefault="005D4B97" w:rsidP="00577881">
      <w:pPr>
        <w:numPr>
          <w:ilvl w:val="1"/>
          <w:numId w:val="17"/>
        </w:numPr>
        <w:snapToGrid w:val="0"/>
        <w:spacing w:line="360" w:lineRule="auto"/>
        <w:ind w:left="0" w:firstLineChars="400" w:firstLine="960"/>
        <w:rPr>
          <w:rFonts w:ascii="宋体" w:hAnsi="宋体" w:cs="宋体" w:hint="eastAsia"/>
          <w:sz w:val="24"/>
        </w:rPr>
      </w:pPr>
      <w:bookmarkStart w:id="161" w:name="_1.8_计量单位"/>
      <w:bookmarkEnd w:id="161"/>
      <w:r w:rsidRPr="006A1F8D">
        <w:rPr>
          <w:rFonts w:ascii="宋体" w:hAnsi="宋体" w:cs="宋体" w:hint="eastAsia"/>
          <w:sz w:val="24"/>
        </w:rPr>
        <w:t>供应商应自行承担所有与准备和参加磋商有关的费用，无论磋商的结果如何，采购人或采购代理机构在任何情况下均无承担这些费用的义务和责任。</w:t>
      </w:r>
    </w:p>
    <w:p w14:paraId="262EF5D6" w14:textId="77777777" w:rsidR="00E64820" w:rsidRPr="006A1F8D" w:rsidRDefault="005D4B97">
      <w:pPr>
        <w:pStyle w:val="21"/>
        <w:spacing w:before="240" w:line="360" w:lineRule="auto"/>
        <w:ind w:firstLine="562"/>
        <w:rPr>
          <w:rFonts w:ascii="Times New Roman" w:eastAsia="宋体" w:hAnsi="Times New Roman"/>
          <w:sz w:val="28"/>
        </w:rPr>
      </w:pPr>
      <w:r w:rsidRPr="006A1F8D">
        <w:rPr>
          <w:rFonts w:ascii="Times New Roman" w:eastAsia="宋体" w:hAnsi="Times New Roman" w:hint="eastAsia"/>
          <w:sz w:val="28"/>
        </w:rPr>
        <w:t>二竞争性磋商文件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7299DEA4" w14:textId="77777777" w:rsidR="00E64820" w:rsidRPr="006A1F8D" w:rsidRDefault="005D4B97" w:rsidP="00577881">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bookmarkStart w:id="162" w:name="_Toc164229364"/>
      <w:bookmarkStart w:id="163" w:name="_Toc226337219"/>
      <w:bookmarkStart w:id="164" w:name="_Toc151193837"/>
      <w:bookmarkStart w:id="165" w:name="_Toc151193765"/>
      <w:bookmarkStart w:id="166" w:name="_Toc150509274"/>
      <w:bookmarkStart w:id="167" w:name="_Toc164229218"/>
      <w:bookmarkStart w:id="168" w:name="_Toc150774728"/>
      <w:bookmarkStart w:id="169" w:name="_Toc150774623"/>
      <w:bookmarkStart w:id="170" w:name="_Toc150480761"/>
      <w:bookmarkStart w:id="171" w:name="_Toc164608792"/>
      <w:bookmarkStart w:id="172" w:name="_Toc164608637"/>
      <w:bookmarkStart w:id="173" w:name="_Toc226965796"/>
      <w:bookmarkStart w:id="174" w:name="_Toc151193911"/>
      <w:bookmarkStart w:id="175" w:name="_Toc164351617"/>
      <w:bookmarkStart w:id="176" w:name="_Toc305158791"/>
      <w:bookmarkStart w:id="177" w:name="_Toc127161437"/>
      <w:bookmarkStart w:id="178" w:name="_Toc151193693"/>
      <w:bookmarkStart w:id="179" w:name="_Toc149720816"/>
      <w:bookmarkStart w:id="180" w:name="_Toc305158865"/>
      <w:bookmarkStart w:id="181" w:name="_Toc265228361"/>
      <w:bookmarkStart w:id="182" w:name="_Toc226309767"/>
      <w:bookmarkStart w:id="183" w:name="_Toc127151724"/>
      <w:bookmarkStart w:id="184" w:name="_Toc226965713"/>
      <w:bookmarkStart w:id="185" w:name="_Toc264969213"/>
      <w:bookmarkStart w:id="186" w:name="_Toc195842888"/>
      <w:bookmarkStart w:id="187" w:name="_Toc127151523"/>
      <w:bookmarkStart w:id="188" w:name="_Toc142311025"/>
      <w:bookmarkStart w:id="189" w:name="_Toc151193621"/>
      <w:bookmarkStart w:id="190" w:name="_Toc151190150"/>
      <w:bookmarkStart w:id="191" w:name="_Toc520356147"/>
      <w:r w:rsidRPr="006A1F8D">
        <w:rPr>
          <w:rFonts w:ascii="宋体" w:hAnsi="宋体" w:cs="宋体" w:hint="eastAsia"/>
          <w:sz w:val="24"/>
        </w:rPr>
        <w:t>竞争性磋商文件构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6A1F8D">
        <w:rPr>
          <w:rFonts w:ascii="宋体" w:hAnsi="宋体" w:cs="宋体" w:hint="eastAsia"/>
          <w:sz w:val="24"/>
        </w:rPr>
        <w:t>成</w:t>
      </w:r>
    </w:p>
    <w:p w14:paraId="13FF39DC" w14:textId="77777777" w:rsidR="00E64820" w:rsidRPr="006A1F8D" w:rsidRDefault="005D4B97" w:rsidP="00577881">
      <w:pPr>
        <w:numPr>
          <w:ilvl w:val="1"/>
          <w:numId w:val="19"/>
        </w:numPr>
        <w:snapToGrid w:val="0"/>
        <w:spacing w:line="360" w:lineRule="auto"/>
        <w:ind w:left="567" w:right="284" w:firstLineChars="200" w:firstLine="480"/>
        <w:rPr>
          <w:sz w:val="24"/>
        </w:rPr>
      </w:pPr>
      <w:r w:rsidRPr="006A1F8D">
        <w:rPr>
          <w:rFonts w:hint="eastAsia"/>
          <w:sz w:val="24"/>
        </w:rPr>
        <w:t>竞争性磋商文件包括以下部分：</w:t>
      </w:r>
    </w:p>
    <w:p w14:paraId="415B5F33" w14:textId="77777777" w:rsidR="00E64820" w:rsidRPr="006A1F8D" w:rsidRDefault="005D4B97" w:rsidP="00577881">
      <w:pPr>
        <w:numPr>
          <w:ilvl w:val="0"/>
          <w:numId w:val="10"/>
        </w:numPr>
        <w:tabs>
          <w:tab w:val="clear" w:pos="4941"/>
        </w:tabs>
        <w:snapToGrid w:val="0"/>
        <w:spacing w:line="360" w:lineRule="auto"/>
        <w:ind w:left="283" w:right="283" w:firstLineChars="200" w:firstLine="480"/>
        <w:rPr>
          <w:sz w:val="24"/>
        </w:rPr>
      </w:pPr>
      <w:r w:rsidRPr="006A1F8D">
        <w:rPr>
          <w:rFonts w:hint="eastAsia"/>
          <w:sz w:val="24"/>
        </w:rPr>
        <w:t>采购邀请</w:t>
      </w:r>
    </w:p>
    <w:p w14:paraId="695FFCCB" w14:textId="77777777" w:rsidR="00E64820" w:rsidRPr="006A1F8D" w:rsidRDefault="005D4B97" w:rsidP="00577881">
      <w:pPr>
        <w:numPr>
          <w:ilvl w:val="0"/>
          <w:numId w:val="10"/>
        </w:numPr>
        <w:tabs>
          <w:tab w:val="clear" w:pos="4941"/>
        </w:tabs>
        <w:snapToGrid w:val="0"/>
        <w:spacing w:line="360" w:lineRule="auto"/>
        <w:ind w:left="283" w:right="283" w:firstLineChars="200" w:firstLine="480"/>
        <w:rPr>
          <w:sz w:val="24"/>
        </w:rPr>
      </w:pPr>
      <w:r w:rsidRPr="006A1F8D">
        <w:rPr>
          <w:rFonts w:hint="eastAsia"/>
          <w:sz w:val="24"/>
        </w:rPr>
        <w:t>供应商须知</w:t>
      </w:r>
    </w:p>
    <w:p w14:paraId="2271ECB6" w14:textId="77777777" w:rsidR="00E64820" w:rsidRPr="006A1F8D" w:rsidRDefault="005D4B97" w:rsidP="00577881">
      <w:pPr>
        <w:numPr>
          <w:ilvl w:val="0"/>
          <w:numId w:val="10"/>
        </w:numPr>
        <w:tabs>
          <w:tab w:val="clear" w:pos="4941"/>
        </w:tabs>
        <w:snapToGrid w:val="0"/>
        <w:spacing w:line="360" w:lineRule="auto"/>
        <w:ind w:left="283" w:right="283" w:firstLineChars="200" w:firstLine="480"/>
        <w:rPr>
          <w:sz w:val="24"/>
        </w:rPr>
      </w:pPr>
      <w:r w:rsidRPr="006A1F8D">
        <w:rPr>
          <w:rFonts w:hint="eastAsia"/>
          <w:sz w:val="24"/>
        </w:rPr>
        <w:t>评审方法和评审标准</w:t>
      </w:r>
    </w:p>
    <w:p w14:paraId="0792CA5A" w14:textId="77777777" w:rsidR="00E64820" w:rsidRPr="006A1F8D" w:rsidRDefault="005D4B97" w:rsidP="00577881">
      <w:pPr>
        <w:numPr>
          <w:ilvl w:val="0"/>
          <w:numId w:val="10"/>
        </w:numPr>
        <w:tabs>
          <w:tab w:val="clear" w:pos="4941"/>
        </w:tabs>
        <w:snapToGrid w:val="0"/>
        <w:spacing w:line="360" w:lineRule="auto"/>
        <w:ind w:left="283" w:right="283" w:firstLineChars="200" w:firstLine="480"/>
        <w:rPr>
          <w:sz w:val="24"/>
        </w:rPr>
      </w:pPr>
      <w:r w:rsidRPr="006A1F8D">
        <w:rPr>
          <w:rFonts w:hint="eastAsia"/>
          <w:sz w:val="24"/>
        </w:rPr>
        <w:t>采购需求</w:t>
      </w:r>
    </w:p>
    <w:p w14:paraId="25699612" w14:textId="77777777" w:rsidR="00E64820" w:rsidRPr="006A1F8D" w:rsidRDefault="005D4B97" w:rsidP="00577881">
      <w:pPr>
        <w:numPr>
          <w:ilvl w:val="0"/>
          <w:numId w:val="10"/>
        </w:numPr>
        <w:tabs>
          <w:tab w:val="clear" w:pos="4941"/>
        </w:tabs>
        <w:snapToGrid w:val="0"/>
        <w:spacing w:line="360" w:lineRule="auto"/>
        <w:ind w:left="283" w:right="283" w:firstLineChars="200" w:firstLine="480"/>
        <w:rPr>
          <w:sz w:val="24"/>
        </w:rPr>
      </w:pPr>
      <w:r w:rsidRPr="006A1F8D">
        <w:rPr>
          <w:rFonts w:hint="eastAsia"/>
          <w:sz w:val="24"/>
        </w:rPr>
        <w:t>合同草案条款</w:t>
      </w:r>
    </w:p>
    <w:p w14:paraId="5EAEECEE" w14:textId="77777777" w:rsidR="00E64820" w:rsidRPr="006A1F8D" w:rsidRDefault="005D4B97" w:rsidP="00577881">
      <w:pPr>
        <w:numPr>
          <w:ilvl w:val="0"/>
          <w:numId w:val="10"/>
        </w:numPr>
        <w:tabs>
          <w:tab w:val="clear" w:pos="4941"/>
        </w:tabs>
        <w:snapToGrid w:val="0"/>
        <w:spacing w:line="360" w:lineRule="auto"/>
        <w:ind w:left="283" w:right="283" w:firstLineChars="200" w:firstLine="480"/>
        <w:rPr>
          <w:sz w:val="24"/>
        </w:rPr>
      </w:pPr>
      <w:r w:rsidRPr="006A1F8D">
        <w:rPr>
          <w:rFonts w:hint="eastAsia"/>
          <w:sz w:val="24"/>
        </w:rPr>
        <w:t>响应文件格式</w:t>
      </w:r>
    </w:p>
    <w:p w14:paraId="77C44FBB" w14:textId="77777777" w:rsidR="00E64820" w:rsidRPr="006A1F8D" w:rsidRDefault="005D4B97" w:rsidP="00577881">
      <w:pPr>
        <w:numPr>
          <w:ilvl w:val="1"/>
          <w:numId w:val="19"/>
        </w:numPr>
        <w:snapToGrid w:val="0"/>
        <w:spacing w:line="360" w:lineRule="auto"/>
        <w:ind w:left="567" w:right="284" w:firstLineChars="200" w:firstLine="480"/>
        <w:rPr>
          <w:sz w:val="24"/>
        </w:rPr>
      </w:pPr>
      <w:r w:rsidRPr="006A1F8D">
        <w:rPr>
          <w:rFonts w:hint="eastAsia"/>
          <w:sz w:val="24"/>
        </w:rPr>
        <w:t>供应商应认真阅读竞争性磋商文件的全部内容。供应商应按照竞争性磋商文件要求提交响应文件并保证所提供的全部资料的真实性，并对竞争性磋商文件做出实质性响应，否则响应无效。</w:t>
      </w:r>
    </w:p>
    <w:p w14:paraId="4133C101" w14:textId="77777777" w:rsidR="00E64820" w:rsidRPr="006A1F8D" w:rsidRDefault="005D4B97" w:rsidP="00577881">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对竞争性磋商文件的澄清或修改</w:t>
      </w:r>
    </w:p>
    <w:p w14:paraId="798017CE" w14:textId="77777777" w:rsidR="00E64820" w:rsidRPr="006A1F8D" w:rsidRDefault="005D4B97" w:rsidP="00577881">
      <w:pPr>
        <w:numPr>
          <w:ilvl w:val="1"/>
          <w:numId w:val="20"/>
        </w:numPr>
        <w:snapToGrid w:val="0"/>
        <w:spacing w:line="360" w:lineRule="auto"/>
        <w:ind w:left="567" w:right="284" w:firstLineChars="200" w:firstLine="480"/>
        <w:rPr>
          <w:sz w:val="24"/>
        </w:rPr>
      </w:pPr>
      <w:r w:rsidRPr="006A1F8D">
        <w:rPr>
          <w:rFonts w:hint="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421E2EE0" w14:textId="77777777" w:rsidR="00E64820" w:rsidRPr="006A1F8D" w:rsidRDefault="005D4B97" w:rsidP="00577881">
      <w:pPr>
        <w:numPr>
          <w:ilvl w:val="1"/>
          <w:numId w:val="20"/>
        </w:numPr>
        <w:snapToGrid w:val="0"/>
        <w:spacing w:line="360" w:lineRule="auto"/>
        <w:ind w:left="567" w:right="284" w:firstLineChars="200" w:firstLine="480"/>
        <w:rPr>
          <w:sz w:val="24"/>
        </w:rPr>
      </w:pPr>
      <w:r w:rsidRPr="006A1F8D">
        <w:rPr>
          <w:rFonts w:hint="eastAsia"/>
          <w:sz w:val="24"/>
        </w:rPr>
        <w:t>上述书面通知，按照获取竞争性磋商文件的潜在供应商提供的联系方式发出，因提供的信息有误导致通知延迟或无法通知的，采购人或采购代理机构不承担责任。</w:t>
      </w:r>
    </w:p>
    <w:p w14:paraId="60E99EC2" w14:textId="207886AB" w:rsidR="00E64820" w:rsidRPr="006A1F8D" w:rsidRDefault="005D4B97" w:rsidP="00577881">
      <w:pPr>
        <w:numPr>
          <w:ilvl w:val="1"/>
          <w:numId w:val="20"/>
        </w:numPr>
        <w:snapToGrid w:val="0"/>
        <w:spacing w:line="360" w:lineRule="auto"/>
        <w:ind w:left="567" w:right="284" w:firstLineChars="200" w:firstLine="480"/>
        <w:rPr>
          <w:sz w:val="24"/>
        </w:rPr>
      </w:pPr>
      <w:r w:rsidRPr="006A1F8D">
        <w:rPr>
          <w:rFonts w:hint="eastAsia"/>
          <w:sz w:val="24"/>
        </w:rPr>
        <w:t>澄清或者修改的内容为竞争性磋商文件的组成部分，并对所有获取竞争性磋商文件的潜在供应商具有约束力。澄清或者修改的内容可能影响响应文件编制的，将在提交首次响应文件截止之日</w:t>
      </w:r>
      <w:r w:rsidRPr="006A1F8D">
        <w:rPr>
          <w:sz w:val="24"/>
        </w:rPr>
        <w:t>3</w:t>
      </w:r>
      <w:r w:rsidRPr="006A1F8D">
        <w:rPr>
          <w:rFonts w:hint="eastAsia"/>
          <w:sz w:val="24"/>
        </w:rPr>
        <w:t>个工作日前；以书面形式通知所有获取磋商文件的供应商</w:t>
      </w:r>
      <w:r w:rsidR="00DE5F67" w:rsidRPr="006A1F8D">
        <w:rPr>
          <w:rFonts w:hint="eastAsia"/>
          <w:sz w:val="24"/>
        </w:rPr>
        <w:t>；</w:t>
      </w:r>
      <w:r w:rsidRPr="006A1F8D">
        <w:rPr>
          <w:rFonts w:hint="eastAsia"/>
          <w:sz w:val="24"/>
        </w:rPr>
        <w:t>不足上述时间的，将顺延提交</w:t>
      </w:r>
      <w:r w:rsidR="00DE5F67" w:rsidRPr="006A1F8D">
        <w:rPr>
          <w:rFonts w:hint="eastAsia"/>
          <w:sz w:val="24"/>
        </w:rPr>
        <w:t>首次</w:t>
      </w:r>
      <w:r w:rsidRPr="006A1F8D">
        <w:rPr>
          <w:rFonts w:hint="eastAsia"/>
          <w:sz w:val="24"/>
        </w:rPr>
        <w:t>响应文件截止时间。</w:t>
      </w:r>
    </w:p>
    <w:p w14:paraId="7D7C535C" w14:textId="77777777" w:rsidR="00E64820" w:rsidRPr="006A1F8D" w:rsidRDefault="005D4B97" w:rsidP="00577881">
      <w:pPr>
        <w:pStyle w:val="21"/>
        <w:spacing w:before="240" w:line="360" w:lineRule="auto"/>
        <w:rPr>
          <w:rFonts w:ascii="Times New Roman" w:eastAsia="宋体" w:hAnsi="Times New Roman"/>
          <w:sz w:val="28"/>
        </w:rPr>
      </w:pPr>
      <w:bookmarkStart w:id="192" w:name="_Toc516367020"/>
      <w:bookmarkStart w:id="193" w:name="_Toc226309770"/>
      <w:bookmarkStart w:id="194" w:name="_Toc127151526"/>
      <w:bookmarkStart w:id="195" w:name="_Toc150509277"/>
      <w:bookmarkStart w:id="196" w:name="_Toc151193914"/>
      <w:bookmarkStart w:id="197" w:name="_Toc305158868"/>
      <w:bookmarkStart w:id="198" w:name="_Toc151190153"/>
      <w:bookmarkStart w:id="199" w:name="_Toc150774626"/>
      <w:bookmarkStart w:id="200" w:name="_Toc226965716"/>
      <w:bookmarkStart w:id="201" w:name="_Toc264969216"/>
      <w:bookmarkStart w:id="202" w:name="_Toc265228364"/>
      <w:bookmarkStart w:id="203" w:name="_Toc151193840"/>
      <w:bookmarkStart w:id="204" w:name="_Toc226965799"/>
      <w:bookmarkStart w:id="205" w:name="_Toc226337222"/>
      <w:bookmarkStart w:id="206" w:name="_Toc305158794"/>
      <w:bookmarkStart w:id="207" w:name="_Toc150774731"/>
      <w:bookmarkStart w:id="208" w:name="_Toc151193696"/>
      <w:bookmarkStart w:id="209" w:name="_Toc195842891"/>
      <w:bookmarkStart w:id="210" w:name="_Toc150480764"/>
      <w:bookmarkStart w:id="211" w:name="_Toc520356150"/>
      <w:bookmarkStart w:id="212" w:name="_Toc142311028"/>
      <w:bookmarkStart w:id="213" w:name="_Toc151193768"/>
      <w:bookmarkStart w:id="214" w:name="_Toc151193624"/>
      <w:r w:rsidRPr="006A1F8D">
        <w:rPr>
          <w:rFonts w:ascii="Times New Roman" w:eastAsia="宋体" w:hAnsi="Times New Roman" w:hint="eastAsia"/>
          <w:sz w:val="28"/>
        </w:rPr>
        <w:t>三</w:t>
      </w:r>
      <w:r w:rsidRPr="006A1F8D">
        <w:rPr>
          <w:rFonts w:ascii="Times New Roman" w:eastAsia="宋体" w:hAnsi="Times New Roman"/>
          <w:sz w:val="28"/>
        </w:rPr>
        <w:t xml:space="preserve">   </w:t>
      </w:r>
      <w:r w:rsidRPr="006A1F8D">
        <w:rPr>
          <w:rFonts w:ascii="Times New Roman" w:eastAsia="宋体" w:hAnsi="Times New Roman" w:hint="eastAsia"/>
          <w:sz w:val="28"/>
        </w:rPr>
        <w:t>响应文件</w:t>
      </w:r>
      <w:bookmarkEnd w:id="192"/>
      <w:r w:rsidRPr="006A1F8D">
        <w:rPr>
          <w:rFonts w:ascii="Times New Roman" w:eastAsia="宋体" w:hAnsi="Times New Roman" w:hint="eastAsia"/>
          <w:sz w:val="28"/>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2596FD4A" w14:textId="77777777" w:rsidR="00E64820" w:rsidRPr="006A1F8D" w:rsidRDefault="005D4B97" w:rsidP="00577881">
      <w:pPr>
        <w:numPr>
          <w:ilvl w:val="0"/>
          <w:numId w:val="8"/>
        </w:numPr>
        <w:tabs>
          <w:tab w:val="clear" w:pos="900"/>
          <w:tab w:val="left" w:pos="360"/>
        </w:tabs>
        <w:snapToGrid w:val="0"/>
        <w:spacing w:line="360" w:lineRule="auto"/>
        <w:ind w:left="0" w:firstLineChars="200" w:firstLine="480"/>
        <w:outlineLvl w:val="1"/>
        <w:rPr>
          <w:sz w:val="24"/>
        </w:rPr>
      </w:pPr>
      <w:bookmarkStart w:id="215" w:name="_Toc150480765"/>
      <w:bookmarkStart w:id="216" w:name="_Toc226309771"/>
      <w:bookmarkStart w:id="217" w:name="_Toc151193769"/>
      <w:bookmarkStart w:id="218" w:name="_Toc127161441"/>
      <w:bookmarkStart w:id="219" w:name="_Toc150509278"/>
      <w:bookmarkStart w:id="220" w:name="_Toc151193915"/>
      <w:bookmarkStart w:id="221" w:name="_Toc226965800"/>
      <w:bookmarkStart w:id="222" w:name="_Toc226965717"/>
      <w:bookmarkStart w:id="223" w:name="_Toc265228365"/>
      <w:bookmarkStart w:id="224" w:name="_Toc164351621"/>
      <w:bookmarkStart w:id="225" w:name="_Toc264969217"/>
      <w:bookmarkStart w:id="226" w:name="_Toc142311029"/>
      <w:bookmarkStart w:id="227" w:name="_Toc305158869"/>
      <w:bookmarkStart w:id="228" w:name="_Toc164229222"/>
      <w:bookmarkStart w:id="229" w:name="_Toc150774627"/>
      <w:bookmarkStart w:id="230" w:name="_Toc520356151"/>
      <w:bookmarkStart w:id="231" w:name="_Toc151193625"/>
      <w:bookmarkStart w:id="232" w:name="_Toc164608641"/>
      <w:bookmarkStart w:id="233" w:name="_Toc150774732"/>
      <w:bookmarkStart w:id="234" w:name="_Toc164229368"/>
      <w:bookmarkStart w:id="235" w:name="_Toc516367021"/>
      <w:bookmarkStart w:id="236" w:name="_Toc305158795"/>
      <w:bookmarkStart w:id="237" w:name="_Toc127151728"/>
      <w:bookmarkStart w:id="238" w:name="_Toc151190154"/>
      <w:bookmarkStart w:id="239" w:name="_Toc149720820"/>
      <w:bookmarkStart w:id="240" w:name="_Toc226337223"/>
      <w:bookmarkStart w:id="241" w:name="_Toc195842892"/>
      <w:bookmarkStart w:id="242" w:name="_Toc164608796"/>
      <w:bookmarkStart w:id="243" w:name="_Toc151193841"/>
      <w:bookmarkStart w:id="244" w:name="_Toc127151527"/>
      <w:bookmarkStart w:id="245" w:name="_Toc151193697"/>
      <w:r w:rsidRPr="006A1F8D">
        <w:rPr>
          <w:rFonts w:ascii="宋体" w:hAnsi="宋体" w:cs="宋体" w:hint="eastAsia"/>
          <w:sz w:val="24"/>
        </w:rPr>
        <w:t>响应范围、竞争性磋商文件中计量单位的使用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6A1F8D">
        <w:rPr>
          <w:rFonts w:ascii="宋体" w:hAnsi="宋体" w:cs="宋体" w:hint="eastAsia"/>
          <w:sz w:val="24"/>
        </w:rPr>
        <w:t>及磋商语言</w:t>
      </w:r>
    </w:p>
    <w:p w14:paraId="2C7FC5F1" w14:textId="7223C386" w:rsidR="00E64820" w:rsidRPr="006A1F8D" w:rsidRDefault="005D4B97" w:rsidP="00577881">
      <w:pPr>
        <w:numPr>
          <w:ilvl w:val="1"/>
          <w:numId w:val="21"/>
        </w:numPr>
        <w:snapToGrid w:val="0"/>
        <w:spacing w:line="360" w:lineRule="auto"/>
        <w:ind w:left="567" w:right="284" w:firstLineChars="200" w:firstLine="480"/>
        <w:rPr>
          <w:sz w:val="24"/>
        </w:rPr>
      </w:pPr>
      <w:r w:rsidRPr="006A1F8D">
        <w:rPr>
          <w:rFonts w:hint="eastAsia"/>
          <w:sz w:val="24"/>
        </w:rPr>
        <w:t>本项目如划分采购包，供应商可以对本项目的其中一个采购包进行响应，也可同时对多个采购包进行响应。供应商应当对所</w:t>
      </w:r>
      <w:r w:rsidR="00A065BF" w:rsidRPr="006A1F8D">
        <w:rPr>
          <w:rFonts w:hint="eastAsia"/>
          <w:sz w:val="24"/>
        </w:rPr>
        <w:t>参与</w:t>
      </w:r>
      <w:r w:rsidRPr="006A1F8D">
        <w:rPr>
          <w:rFonts w:hint="eastAsia"/>
          <w:sz w:val="24"/>
        </w:rPr>
        <w:t>采购包对应第四章《采购需求》所列的全部内容进行响应，不得将一个采购包中的内容拆</w:t>
      </w:r>
      <w:r w:rsidR="00A065BF" w:rsidRPr="006A1F8D">
        <w:rPr>
          <w:rFonts w:hint="eastAsia"/>
          <w:sz w:val="24"/>
        </w:rPr>
        <w:t>分</w:t>
      </w:r>
      <w:r w:rsidRPr="006A1F8D">
        <w:rPr>
          <w:rFonts w:hint="eastAsia"/>
          <w:sz w:val="24"/>
        </w:rPr>
        <w:t>响应，否则其对该采购包</w:t>
      </w:r>
      <w:r w:rsidRPr="006A1F8D">
        <w:rPr>
          <w:rFonts w:hint="eastAsia"/>
          <w:bCs/>
          <w:sz w:val="24"/>
        </w:rPr>
        <w:t>响应将被认定为</w:t>
      </w:r>
      <w:r w:rsidRPr="006A1F8D">
        <w:rPr>
          <w:rFonts w:hint="eastAsia"/>
          <w:b/>
          <w:sz w:val="24"/>
        </w:rPr>
        <w:t>无效响应。</w:t>
      </w:r>
    </w:p>
    <w:p w14:paraId="3CD98205" w14:textId="77777777" w:rsidR="00E64820" w:rsidRPr="006A1F8D" w:rsidRDefault="005D4B97" w:rsidP="00577881">
      <w:pPr>
        <w:numPr>
          <w:ilvl w:val="1"/>
          <w:numId w:val="21"/>
        </w:numPr>
        <w:snapToGrid w:val="0"/>
        <w:spacing w:line="360" w:lineRule="auto"/>
        <w:ind w:left="567" w:right="284" w:firstLineChars="200" w:firstLine="480"/>
        <w:rPr>
          <w:sz w:val="24"/>
        </w:rPr>
      </w:pPr>
      <w:r w:rsidRPr="006A1F8D">
        <w:rPr>
          <w:rFonts w:hint="eastAsia"/>
          <w:sz w:val="24"/>
        </w:rPr>
        <w:t>除竞争性磋商文件有特殊要求外，本项目磋商所使用的计量单位，应采用中华人民共和国法定计量单位。</w:t>
      </w:r>
    </w:p>
    <w:p w14:paraId="7F5DE0FD" w14:textId="77777777" w:rsidR="00E64820" w:rsidRPr="006A1F8D" w:rsidRDefault="005D4B97" w:rsidP="00577881">
      <w:pPr>
        <w:numPr>
          <w:ilvl w:val="1"/>
          <w:numId w:val="21"/>
        </w:numPr>
        <w:snapToGrid w:val="0"/>
        <w:spacing w:line="360" w:lineRule="auto"/>
        <w:ind w:left="567" w:right="284" w:firstLineChars="200" w:firstLine="480"/>
        <w:rPr>
          <w:sz w:val="24"/>
        </w:rPr>
      </w:pPr>
      <w:r w:rsidRPr="006A1F8D">
        <w:rPr>
          <w:rFonts w:hint="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F8D4EAF" w14:textId="77777777" w:rsidR="00E64820" w:rsidRPr="006A1F8D" w:rsidRDefault="005D4B97" w:rsidP="00577881">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bookmarkStart w:id="246" w:name="_Toc516367022"/>
      <w:bookmarkStart w:id="247" w:name="_Ref467306195"/>
      <w:bookmarkStart w:id="248" w:name="_Ref467306676"/>
      <w:bookmarkStart w:id="249" w:name="_Toc164229369"/>
      <w:bookmarkStart w:id="250" w:name="_Toc195842893"/>
      <w:bookmarkStart w:id="251" w:name="_Toc151193626"/>
      <w:bookmarkStart w:id="252" w:name="_Toc265228366"/>
      <w:bookmarkStart w:id="253" w:name="_Toc150774733"/>
      <w:bookmarkStart w:id="254" w:name="_Toc127151729"/>
      <w:bookmarkStart w:id="255" w:name="_Toc150774628"/>
      <w:bookmarkStart w:id="256" w:name="_Toc226965718"/>
      <w:bookmarkStart w:id="257" w:name="_Toc142311030"/>
      <w:bookmarkStart w:id="258" w:name="_Toc127151528"/>
      <w:bookmarkStart w:id="259" w:name="_Toc164229223"/>
      <w:bookmarkStart w:id="260" w:name="_Toc151193842"/>
      <w:bookmarkStart w:id="261" w:name="_Toc127161442"/>
      <w:bookmarkStart w:id="262" w:name="_Toc151190155"/>
      <w:bookmarkStart w:id="263" w:name="_Toc150509279"/>
      <w:bookmarkStart w:id="264" w:name="_Toc264969218"/>
      <w:bookmarkStart w:id="265" w:name="_Toc305158870"/>
      <w:bookmarkStart w:id="266" w:name="_Toc151193916"/>
      <w:bookmarkStart w:id="267" w:name="_Toc164351622"/>
      <w:bookmarkStart w:id="268" w:name="_Toc164608797"/>
      <w:bookmarkStart w:id="269" w:name="_Toc151193770"/>
      <w:bookmarkStart w:id="270" w:name="_Toc305158796"/>
      <w:bookmarkStart w:id="271" w:name="_Toc164608642"/>
      <w:bookmarkStart w:id="272" w:name="_Toc226309772"/>
      <w:bookmarkStart w:id="273" w:name="_Toc226965801"/>
      <w:bookmarkStart w:id="274" w:name="_Toc520356152"/>
      <w:bookmarkStart w:id="275" w:name="_Toc151193698"/>
      <w:bookmarkStart w:id="276" w:name="_Toc150480766"/>
      <w:bookmarkStart w:id="277" w:name="_Toc226337224"/>
      <w:bookmarkStart w:id="278" w:name="_Toc149720821"/>
      <w:r w:rsidRPr="006A1F8D">
        <w:rPr>
          <w:rFonts w:ascii="宋体" w:hAnsi="宋体" w:cs="宋体" w:hint="eastAsia"/>
          <w:sz w:val="24"/>
        </w:rPr>
        <w:t>响应文件</w:t>
      </w:r>
      <w:bookmarkEnd w:id="246"/>
      <w:bookmarkEnd w:id="247"/>
      <w:bookmarkEnd w:id="248"/>
      <w:r w:rsidRPr="006A1F8D">
        <w:rPr>
          <w:rFonts w:ascii="宋体" w:hAnsi="宋体" w:cs="宋体" w:hint="eastAsia"/>
          <w:sz w:val="24"/>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7B106451" w14:textId="77777777" w:rsidR="00E64820" w:rsidRPr="006A1F8D" w:rsidRDefault="005D4B97" w:rsidP="0073063E">
      <w:pPr>
        <w:numPr>
          <w:ilvl w:val="1"/>
          <w:numId w:val="23"/>
        </w:numPr>
        <w:snapToGrid w:val="0"/>
        <w:spacing w:line="360" w:lineRule="auto"/>
        <w:ind w:leftChars="200" w:left="420" w:rightChars="50" w:right="105" w:firstLineChars="200" w:firstLine="480"/>
        <w:rPr>
          <w:sz w:val="24"/>
        </w:rPr>
      </w:pPr>
      <w:bookmarkStart w:id="279" w:name="_Ref467052588"/>
      <w:r w:rsidRPr="006A1F8D">
        <w:rPr>
          <w:rFonts w:hint="eastAsia"/>
          <w:sz w:val="24"/>
        </w:rPr>
        <w:t>供应商应当按照竞争性磋商文件的要求编制响应文件，并对其提交的响应文件的真实性、合法性承担法律责任。响应文件的部分格式要求，见第六章《响应文件格式》。</w:t>
      </w:r>
    </w:p>
    <w:p w14:paraId="3EE561F9" w14:textId="77777777" w:rsidR="00E64820" w:rsidRPr="006A1F8D" w:rsidRDefault="005D4B97" w:rsidP="0073063E">
      <w:pPr>
        <w:numPr>
          <w:ilvl w:val="1"/>
          <w:numId w:val="23"/>
        </w:numPr>
        <w:snapToGrid w:val="0"/>
        <w:spacing w:line="360" w:lineRule="auto"/>
        <w:ind w:leftChars="200" w:left="420" w:rightChars="50" w:right="105" w:firstLineChars="200" w:firstLine="480"/>
        <w:rPr>
          <w:sz w:val="24"/>
        </w:rPr>
      </w:pPr>
      <w:r w:rsidRPr="006A1F8D">
        <w:rPr>
          <w:rFonts w:hint="eastAsia"/>
          <w:sz w:val="24"/>
        </w:rPr>
        <w:t>对于竞争性磋商文件中标记了</w:t>
      </w:r>
      <w:r w:rsidRPr="006A1F8D">
        <w:rPr>
          <w:sz w:val="24"/>
        </w:rPr>
        <w:t>“</w:t>
      </w:r>
      <w:r w:rsidRPr="006A1F8D">
        <w:rPr>
          <w:rFonts w:hint="eastAsia"/>
          <w:sz w:val="24"/>
        </w:rPr>
        <w:t>实质性格式</w:t>
      </w:r>
      <w:r w:rsidRPr="006A1F8D">
        <w:rPr>
          <w:sz w:val="24"/>
        </w:rPr>
        <w:t>”</w:t>
      </w:r>
      <w:r w:rsidRPr="006A1F8D">
        <w:rPr>
          <w:rFonts w:hint="eastAsia"/>
          <w:sz w:val="24"/>
        </w:rPr>
        <w:t>文件的，供应商不得改变格式中给定的文字所表达的含义，不得删减格式中的实质性内容，不得自行添加与格式中给定的文字内容相矛盾的内容，不得对应当填写的空格不填写或不实质性响应，否则响应无效。未标记</w:t>
      </w:r>
      <w:r w:rsidRPr="006A1F8D">
        <w:rPr>
          <w:sz w:val="24"/>
        </w:rPr>
        <w:t>“</w:t>
      </w:r>
      <w:r w:rsidRPr="006A1F8D">
        <w:rPr>
          <w:rFonts w:hint="eastAsia"/>
          <w:sz w:val="24"/>
        </w:rPr>
        <w:t>实质性格式</w:t>
      </w:r>
      <w:r w:rsidRPr="006A1F8D">
        <w:rPr>
          <w:sz w:val="24"/>
        </w:rPr>
        <w:t>”</w:t>
      </w:r>
      <w:r w:rsidRPr="006A1F8D">
        <w:rPr>
          <w:rFonts w:hint="eastAsia"/>
          <w:sz w:val="24"/>
        </w:rPr>
        <w:t>的文件和竞争性磋商文件未提供格式的内容，可由供应商自行编写。</w:t>
      </w:r>
    </w:p>
    <w:p w14:paraId="00EC72B0" w14:textId="77777777" w:rsidR="00E64820" w:rsidRPr="006A1F8D" w:rsidRDefault="005D4B97" w:rsidP="0073063E">
      <w:pPr>
        <w:numPr>
          <w:ilvl w:val="1"/>
          <w:numId w:val="23"/>
        </w:numPr>
        <w:snapToGrid w:val="0"/>
        <w:spacing w:line="360" w:lineRule="auto"/>
        <w:ind w:leftChars="200" w:left="420" w:rightChars="50" w:right="105" w:firstLineChars="200" w:firstLine="480"/>
        <w:rPr>
          <w:sz w:val="24"/>
        </w:rPr>
      </w:pPr>
      <w:r w:rsidRPr="006A1F8D">
        <w:rPr>
          <w:rFonts w:hint="eastAsia"/>
          <w:sz w:val="24"/>
        </w:rPr>
        <w:t>第三章《评审方法和评审标准》中涉及的证明文件。</w:t>
      </w:r>
    </w:p>
    <w:p w14:paraId="09F88CA1" w14:textId="77777777" w:rsidR="00E64820" w:rsidRPr="006A1F8D" w:rsidRDefault="005D4B97" w:rsidP="0073063E">
      <w:pPr>
        <w:numPr>
          <w:ilvl w:val="1"/>
          <w:numId w:val="23"/>
        </w:numPr>
        <w:snapToGrid w:val="0"/>
        <w:spacing w:line="360" w:lineRule="auto"/>
        <w:ind w:leftChars="200" w:left="420" w:rightChars="50" w:right="105" w:firstLineChars="200" w:firstLine="480"/>
        <w:rPr>
          <w:sz w:val="24"/>
        </w:rPr>
      </w:pPr>
      <w:r w:rsidRPr="006A1F8D">
        <w:rPr>
          <w:rFonts w:hint="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F37A2EE" w14:textId="77777777" w:rsidR="00E64820" w:rsidRPr="006A1F8D" w:rsidRDefault="005D4B97" w:rsidP="0073063E">
      <w:pPr>
        <w:numPr>
          <w:ilvl w:val="1"/>
          <w:numId w:val="23"/>
        </w:numPr>
        <w:snapToGrid w:val="0"/>
        <w:spacing w:line="360" w:lineRule="auto"/>
        <w:ind w:leftChars="200" w:left="420" w:rightChars="50" w:right="105" w:firstLineChars="200" w:firstLine="480"/>
        <w:rPr>
          <w:sz w:val="24"/>
        </w:rPr>
      </w:pPr>
      <w:r w:rsidRPr="006A1F8D">
        <w:rPr>
          <w:rFonts w:hint="eastAsia"/>
          <w:sz w:val="24"/>
        </w:rPr>
        <w:t>供应商认为应附的其他材料。</w:t>
      </w:r>
      <w:bookmarkEnd w:id="279"/>
    </w:p>
    <w:p w14:paraId="34724A68" w14:textId="77777777" w:rsidR="00E64820" w:rsidRPr="006A1F8D" w:rsidRDefault="005D4B97" w:rsidP="0073063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bookmarkStart w:id="280" w:name="_Toc520356155"/>
      <w:bookmarkStart w:id="281" w:name="_Toc195842895"/>
      <w:bookmarkStart w:id="282" w:name="_Toc150774630"/>
      <w:bookmarkStart w:id="283" w:name="_Toc151190157"/>
      <w:bookmarkStart w:id="284" w:name="_Toc151193772"/>
      <w:bookmarkStart w:id="285" w:name="_Toc151193918"/>
      <w:bookmarkStart w:id="286" w:name="_Toc127151731"/>
      <w:bookmarkStart w:id="287" w:name="_Toc164608799"/>
      <w:bookmarkStart w:id="288" w:name="_Toc127161444"/>
      <w:bookmarkStart w:id="289" w:name="_Toc164229371"/>
      <w:bookmarkStart w:id="290" w:name="_Toc151193628"/>
      <w:bookmarkStart w:id="291" w:name="_Toc151193700"/>
      <w:bookmarkStart w:id="292" w:name="_Toc151193844"/>
      <w:bookmarkStart w:id="293" w:name="_Toc164608644"/>
      <w:bookmarkStart w:id="294" w:name="_Toc164229225"/>
      <w:bookmarkStart w:id="295" w:name="_Toc127151530"/>
      <w:bookmarkStart w:id="296" w:name="_Toc149720823"/>
      <w:bookmarkStart w:id="297" w:name="_Toc142311032"/>
      <w:bookmarkStart w:id="298" w:name="_Toc150480768"/>
      <w:bookmarkStart w:id="299" w:name="_Toc164351624"/>
      <w:bookmarkStart w:id="300" w:name="_Toc150509281"/>
      <w:bookmarkStart w:id="301" w:name="_Toc150774735"/>
      <w:r w:rsidRPr="006A1F8D">
        <w:rPr>
          <w:rFonts w:ascii="宋体" w:hAnsi="宋体" w:cs="宋体" w:hint="eastAsia"/>
          <w:sz w:val="24"/>
        </w:rPr>
        <w:t>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1F9D53FC" w14:textId="6340363C" w:rsidR="00E64820" w:rsidRPr="006A1F8D" w:rsidRDefault="005D4B97" w:rsidP="0073063E">
      <w:pPr>
        <w:numPr>
          <w:ilvl w:val="1"/>
          <w:numId w:val="22"/>
        </w:numPr>
        <w:snapToGrid w:val="0"/>
        <w:spacing w:line="360" w:lineRule="auto"/>
        <w:ind w:left="567" w:right="284" w:firstLineChars="200" w:firstLine="480"/>
        <w:rPr>
          <w:sz w:val="24"/>
        </w:rPr>
      </w:pPr>
      <w:r w:rsidRPr="006A1F8D">
        <w:rPr>
          <w:rFonts w:hint="eastAsia"/>
          <w:sz w:val="24"/>
        </w:rPr>
        <w:t>所有响应均以人民币</w:t>
      </w:r>
      <w:r w:rsidR="00F41917" w:rsidRPr="006A1F8D">
        <w:rPr>
          <w:rFonts w:hint="eastAsia"/>
          <w:sz w:val="24"/>
        </w:rPr>
        <w:t>为计价货币。</w:t>
      </w:r>
    </w:p>
    <w:p w14:paraId="71AB9E5B" w14:textId="77777777" w:rsidR="00E64820" w:rsidRPr="006A1F8D" w:rsidRDefault="005D4B97" w:rsidP="0073063E">
      <w:pPr>
        <w:numPr>
          <w:ilvl w:val="1"/>
          <w:numId w:val="22"/>
        </w:numPr>
        <w:snapToGrid w:val="0"/>
        <w:spacing w:line="360" w:lineRule="auto"/>
        <w:ind w:left="567" w:right="284" w:firstLineChars="200" w:firstLine="480"/>
        <w:rPr>
          <w:sz w:val="24"/>
        </w:rPr>
      </w:pPr>
      <w:r w:rsidRPr="006A1F8D">
        <w:rPr>
          <w:rFonts w:hint="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5FE70D45" w14:textId="77777777" w:rsidR="00E64820" w:rsidRPr="006A1F8D" w:rsidRDefault="005D4B97" w:rsidP="0073063E">
      <w:pPr>
        <w:numPr>
          <w:ilvl w:val="2"/>
          <w:numId w:val="22"/>
        </w:numPr>
        <w:snapToGrid w:val="0"/>
        <w:spacing w:line="360" w:lineRule="auto"/>
        <w:ind w:left="567" w:right="284" w:firstLineChars="200" w:firstLine="480"/>
        <w:rPr>
          <w:sz w:val="24"/>
        </w:rPr>
      </w:pPr>
      <w:r w:rsidRPr="006A1F8D">
        <w:rPr>
          <w:rFonts w:hint="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DF4EA35" w14:textId="77777777" w:rsidR="00E64820" w:rsidRPr="006A1F8D" w:rsidRDefault="005D4B97" w:rsidP="0073063E">
      <w:pPr>
        <w:numPr>
          <w:ilvl w:val="2"/>
          <w:numId w:val="22"/>
        </w:numPr>
        <w:snapToGrid w:val="0"/>
        <w:spacing w:line="360" w:lineRule="auto"/>
        <w:ind w:left="567" w:right="284" w:firstLineChars="200" w:firstLine="480"/>
        <w:rPr>
          <w:sz w:val="24"/>
        </w:rPr>
      </w:pPr>
      <w:r w:rsidRPr="006A1F8D">
        <w:rPr>
          <w:rFonts w:hint="eastAsia"/>
          <w:sz w:val="24"/>
        </w:rPr>
        <w:t>按照竞争性磋商文件要求完成本项目的全部相关费用。</w:t>
      </w:r>
    </w:p>
    <w:p w14:paraId="77C9BA6F" w14:textId="77777777" w:rsidR="00E64820" w:rsidRPr="006A1F8D" w:rsidRDefault="005D4B97" w:rsidP="0073063E">
      <w:pPr>
        <w:numPr>
          <w:ilvl w:val="1"/>
          <w:numId w:val="22"/>
        </w:numPr>
        <w:snapToGrid w:val="0"/>
        <w:spacing w:line="360" w:lineRule="auto"/>
        <w:ind w:left="567" w:right="284" w:firstLineChars="200" w:firstLine="480"/>
        <w:rPr>
          <w:sz w:val="24"/>
        </w:rPr>
      </w:pPr>
      <w:r w:rsidRPr="006A1F8D">
        <w:rPr>
          <w:rFonts w:hint="eastAsia"/>
          <w:sz w:val="24"/>
        </w:rPr>
        <w:t>采购人不得向供应商索要或者接受其给予的赠品、回扣或者与采购无关的其他商品、服务。</w:t>
      </w:r>
    </w:p>
    <w:p w14:paraId="11022399" w14:textId="77777777" w:rsidR="00E64820" w:rsidRPr="006A1F8D" w:rsidRDefault="005D4B97" w:rsidP="0073063E">
      <w:pPr>
        <w:numPr>
          <w:ilvl w:val="1"/>
          <w:numId w:val="22"/>
        </w:numPr>
        <w:snapToGrid w:val="0"/>
        <w:spacing w:line="360" w:lineRule="auto"/>
        <w:ind w:left="567" w:right="284" w:firstLineChars="200" w:firstLine="480"/>
        <w:rPr>
          <w:sz w:val="24"/>
        </w:rPr>
      </w:pPr>
      <w:r w:rsidRPr="006A1F8D">
        <w:rPr>
          <w:rFonts w:hint="eastAsia"/>
          <w:sz w:val="24"/>
        </w:rPr>
        <w:t>供应商不能提供任何有选择性或可调整的最后报价（竞争性磋商文件另有规定的除外），否则其</w:t>
      </w:r>
      <w:r w:rsidRPr="006A1F8D">
        <w:rPr>
          <w:rFonts w:hint="eastAsia"/>
          <w:b/>
          <w:bCs/>
          <w:sz w:val="24"/>
        </w:rPr>
        <w:t>响应无效。</w:t>
      </w:r>
    </w:p>
    <w:p w14:paraId="1A1C4E05" w14:textId="77777777" w:rsidR="00E64820" w:rsidRPr="006A1F8D" w:rsidRDefault="005D4B97" w:rsidP="0073063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磋商保证金</w:t>
      </w:r>
    </w:p>
    <w:p w14:paraId="50407E9E" w14:textId="77777777" w:rsidR="00E507FD" w:rsidRPr="006A1F8D" w:rsidRDefault="005D4B97" w:rsidP="0073063E">
      <w:pPr>
        <w:numPr>
          <w:ilvl w:val="1"/>
          <w:numId w:val="24"/>
        </w:numPr>
        <w:snapToGrid w:val="0"/>
        <w:spacing w:line="360" w:lineRule="auto"/>
        <w:ind w:leftChars="100" w:left="210" w:right="284" w:firstLineChars="300" w:firstLine="720"/>
        <w:rPr>
          <w:sz w:val="24"/>
        </w:rPr>
      </w:pPr>
      <w:bookmarkStart w:id="302" w:name="_Ref467306302"/>
      <w:r w:rsidRPr="006A1F8D">
        <w:rPr>
          <w:rFonts w:hint="eastAsia"/>
          <w:sz w:val="24"/>
        </w:rPr>
        <w:t>供应商应按《供应商须知资料表》中规定的金额及要求缴纳磋商保证金</w:t>
      </w:r>
      <w:bookmarkEnd w:id="302"/>
      <w:r w:rsidRPr="006A1F8D">
        <w:rPr>
          <w:rFonts w:hint="eastAsia"/>
          <w:sz w:val="24"/>
        </w:rPr>
        <w:t>。</w:t>
      </w:r>
      <w:r w:rsidR="00E507FD" w:rsidRPr="006A1F8D">
        <w:rPr>
          <w:rFonts w:hint="eastAsia"/>
          <w:sz w:val="24"/>
        </w:rPr>
        <w:t>供</w:t>
      </w:r>
    </w:p>
    <w:p w14:paraId="4AE9DA73" w14:textId="056DFA18" w:rsidR="00E64820" w:rsidRPr="006A1F8D" w:rsidRDefault="00E507FD" w:rsidP="0073063E">
      <w:pPr>
        <w:snapToGrid w:val="0"/>
        <w:spacing w:line="360" w:lineRule="auto"/>
        <w:ind w:leftChars="100" w:left="210" w:right="284" w:firstLineChars="300" w:firstLine="720"/>
        <w:rPr>
          <w:sz w:val="24"/>
        </w:rPr>
      </w:pPr>
      <w:r w:rsidRPr="006A1F8D">
        <w:rPr>
          <w:rFonts w:hint="eastAsia"/>
          <w:sz w:val="24"/>
        </w:rPr>
        <w:t>应商自愿超额缴纳磋商保证金的</w:t>
      </w:r>
      <w:r w:rsidRPr="006A1F8D">
        <w:rPr>
          <w:rFonts w:hint="eastAsia"/>
          <w:sz w:val="24"/>
        </w:rPr>
        <w:t xml:space="preserve"> </w:t>
      </w:r>
      <w:r w:rsidRPr="006A1F8D">
        <w:rPr>
          <w:rFonts w:hint="eastAsia"/>
          <w:sz w:val="24"/>
        </w:rPr>
        <w:t>，响应文件不做无效处理。</w:t>
      </w:r>
    </w:p>
    <w:p w14:paraId="086E564E" w14:textId="77777777" w:rsidR="00E64820" w:rsidRPr="006A1F8D" w:rsidRDefault="005D4B97" w:rsidP="0073063E">
      <w:pPr>
        <w:numPr>
          <w:ilvl w:val="1"/>
          <w:numId w:val="24"/>
        </w:numPr>
        <w:snapToGrid w:val="0"/>
        <w:spacing w:line="360" w:lineRule="auto"/>
        <w:ind w:leftChars="100" w:left="210" w:right="284" w:firstLineChars="300" w:firstLine="720"/>
        <w:rPr>
          <w:sz w:val="24"/>
        </w:rPr>
      </w:pPr>
      <w:r w:rsidRPr="006A1F8D">
        <w:rPr>
          <w:rFonts w:hint="eastAsia"/>
          <w:sz w:val="24"/>
        </w:rPr>
        <w:t>交纳磋商保证金可采用的形式：政府采购法律法规接受的支票、汇票、本票、网上银行支付或者金融机构、担保机构出具的保函等非现金形式。</w:t>
      </w:r>
    </w:p>
    <w:p w14:paraId="5215807F" w14:textId="1E633AC9" w:rsidR="00E64820" w:rsidRPr="006A1F8D" w:rsidRDefault="005D4B97" w:rsidP="0073063E">
      <w:pPr>
        <w:numPr>
          <w:ilvl w:val="1"/>
          <w:numId w:val="24"/>
        </w:numPr>
        <w:snapToGrid w:val="0"/>
        <w:spacing w:line="360" w:lineRule="auto"/>
        <w:ind w:leftChars="100" w:left="210" w:right="284" w:firstLineChars="300" w:firstLine="720"/>
        <w:rPr>
          <w:sz w:val="24"/>
        </w:rPr>
      </w:pPr>
      <w:r w:rsidRPr="006A1F8D">
        <w:rPr>
          <w:rFonts w:hint="eastAsia"/>
          <w:sz w:val="24"/>
        </w:rPr>
        <w:t>磋商保证金到账（保函提交）截止时间同首次响应文件提交截止时间。以支票、汇票、本票、网上银行支付等形式提交磋商保证金的，应在首次响应文件提交截止时间前到账；以金融机构、担保机构出具的</w:t>
      </w:r>
      <w:r w:rsidR="00C1423E" w:rsidRPr="006A1F8D">
        <w:rPr>
          <w:rFonts w:hint="eastAsia"/>
          <w:sz w:val="24"/>
        </w:rPr>
        <w:t>纸质</w:t>
      </w:r>
      <w:r w:rsidRPr="006A1F8D">
        <w:rPr>
          <w:rFonts w:hint="eastAsia"/>
          <w:sz w:val="24"/>
        </w:rPr>
        <w:t>保函等形式提交磋商保证金的，应在首次响应文件提交截止时间前将原件提交至采购代理机构；</w:t>
      </w:r>
      <w:r w:rsidR="00C1423E" w:rsidRPr="006A1F8D">
        <w:rPr>
          <w:rFonts w:hint="eastAsia"/>
          <w:sz w:val="24"/>
        </w:rPr>
        <w:t>以电子保函形式提交磋商保证金的，应在首次响应文件提交截止时间前</w:t>
      </w:r>
      <w:r w:rsidR="00C1423E" w:rsidRPr="006A1F8D">
        <w:rPr>
          <w:rFonts w:hint="eastAsia"/>
          <w:sz w:val="24"/>
        </w:rPr>
        <w:t xml:space="preserve"> </w:t>
      </w:r>
      <w:r w:rsidR="00C1423E" w:rsidRPr="006A1F8D">
        <w:rPr>
          <w:rFonts w:hint="eastAsia"/>
          <w:sz w:val="24"/>
        </w:rPr>
        <w:t>通过北京市政府采购电子交易平台完成电子保函在线办理</w:t>
      </w:r>
      <w:r w:rsidR="00C1423E" w:rsidRPr="006A1F8D">
        <w:rPr>
          <w:rFonts w:hint="eastAsia"/>
          <w:sz w:val="24"/>
        </w:rPr>
        <w:t xml:space="preserve"> </w:t>
      </w:r>
      <w:r w:rsidR="00C1423E" w:rsidRPr="006A1F8D">
        <w:rPr>
          <w:rFonts w:hint="eastAsia"/>
          <w:sz w:val="24"/>
        </w:rPr>
        <w:t>。未按上述要求缴纳保证金的，其响应无效。</w:t>
      </w:r>
    </w:p>
    <w:p w14:paraId="5FD2F1AE" w14:textId="4F7F8573" w:rsidR="00093FDC" w:rsidRPr="006A1F8D" w:rsidRDefault="00093FDC" w:rsidP="0073063E">
      <w:pPr>
        <w:numPr>
          <w:ilvl w:val="1"/>
          <w:numId w:val="24"/>
        </w:numPr>
        <w:snapToGrid w:val="0"/>
        <w:spacing w:line="360" w:lineRule="auto"/>
        <w:ind w:leftChars="100" w:left="210" w:right="284" w:firstLineChars="300" w:firstLine="720"/>
        <w:rPr>
          <w:sz w:val="24"/>
        </w:rPr>
      </w:pPr>
      <w:r w:rsidRPr="006A1F8D">
        <w:rPr>
          <w:rFonts w:hint="eastAsia"/>
          <w:sz w:val="24"/>
        </w:rPr>
        <w:t>供应商除需在响应文件中提供“磋商保证金凭证</w:t>
      </w:r>
      <w:r w:rsidRPr="006A1F8D">
        <w:rPr>
          <w:rFonts w:hint="eastAsia"/>
          <w:sz w:val="24"/>
        </w:rPr>
        <w:t>/</w:t>
      </w:r>
      <w:r w:rsidRPr="006A1F8D">
        <w:rPr>
          <w:rFonts w:hint="eastAsia"/>
          <w:sz w:val="24"/>
        </w:rPr>
        <w:t>交款单据电子件</w:t>
      </w:r>
      <w:r w:rsidRPr="006A1F8D">
        <w:rPr>
          <w:rFonts w:hint="eastAsia"/>
          <w:sz w:val="24"/>
        </w:rPr>
        <w:t xml:space="preserve"> </w:t>
      </w:r>
      <w:r w:rsidRPr="006A1F8D">
        <w:rPr>
          <w:rFonts w:hint="eastAsia"/>
          <w:sz w:val="24"/>
        </w:rPr>
        <w:t>”，还需在</w:t>
      </w:r>
      <w:r w:rsidRPr="006A1F8D">
        <w:rPr>
          <w:rFonts w:hint="eastAsia"/>
          <w:sz w:val="24"/>
        </w:rPr>
        <w:t xml:space="preserve"> </w:t>
      </w:r>
      <w:r w:rsidRPr="006A1F8D">
        <w:rPr>
          <w:rFonts w:hint="eastAsia"/>
          <w:sz w:val="24"/>
        </w:rPr>
        <w:t>首次响应文件提交截止时间前，通过电子交易平台上传“磋商保证金凭证</w:t>
      </w:r>
      <w:r w:rsidRPr="006A1F8D">
        <w:rPr>
          <w:rFonts w:hint="eastAsia"/>
          <w:sz w:val="24"/>
        </w:rPr>
        <w:t>/</w:t>
      </w:r>
      <w:r w:rsidRPr="006A1F8D">
        <w:rPr>
          <w:rFonts w:hint="eastAsia"/>
          <w:sz w:val="24"/>
        </w:rPr>
        <w:t>交</w:t>
      </w:r>
      <w:r w:rsidRPr="006A1F8D">
        <w:rPr>
          <w:rFonts w:hint="eastAsia"/>
          <w:sz w:val="24"/>
        </w:rPr>
        <w:t xml:space="preserve"> </w:t>
      </w:r>
      <w:r w:rsidRPr="006A1F8D">
        <w:rPr>
          <w:rFonts w:hint="eastAsia"/>
          <w:sz w:val="24"/>
        </w:rPr>
        <w:t>款单据电子件</w:t>
      </w:r>
      <w:r w:rsidRPr="006A1F8D">
        <w:rPr>
          <w:rFonts w:hint="eastAsia"/>
          <w:sz w:val="24"/>
        </w:rPr>
        <w:t xml:space="preserve"> </w:t>
      </w:r>
      <w:r w:rsidRPr="006A1F8D">
        <w:rPr>
          <w:rFonts w:hint="eastAsia"/>
          <w:sz w:val="24"/>
        </w:rPr>
        <w:t>”。</w:t>
      </w:r>
    </w:p>
    <w:p w14:paraId="6A2F7F57" w14:textId="24C43404" w:rsidR="00093FDC" w:rsidRPr="006A1F8D" w:rsidRDefault="00093FDC" w:rsidP="0073063E">
      <w:pPr>
        <w:numPr>
          <w:ilvl w:val="1"/>
          <w:numId w:val="24"/>
        </w:numPr>
        <w:snapToGrid w:val="0"/>
        <w:spacing w:line="360" w:lineRule="auto"/>
        <w:ind w:leftChars="100" w:left="210" w:right="284" w:firstLineChars="300" w:firstLine="720"/>
        <w:rPr>
          <w:sz w:val="24"/>
        </w:rPr>
      </w:pPr>
      <w:r w:rsidRPr="006A1F8D">
        <w:rPr>
          <w:rFonts w:hint="eastAsia"/>
          <w:sz w:val="24"/>
        </w:rPr>
        <w:t>磋商保证金有效期同响应有效期。</w:t>
      </w:r>
    </w:p>
    <w:p w14:paraId="1DEF796E" w14:textId="77777777" w:rsidR="00E64820" w:rsidRPr="006A1F8D" w:rsidRDefault="005D4B97" w:rsidP="0073063E">
      <w:pPr>
        <w:numPr>
          <w:ilvl w:val="1"/>
          <w:numId w:val="24"/>
        </w:numPr>
        <w:snapToGrid w:val="0"/>
        <w:spacing w:line="360" w:lineRule="auto"/>
        <w:ind w:leftChars="100" w:left="210" w:right="284" w:firstLineChars="300" w:firstLine="720"/>
        <w:rPr>
          <w:sz w:val="24"/>
        </w:rPr>
      </w:pPr>
      <w:r w:rsidRPr="006A1F8D">
        <w:rPr>
          <w:rFonts w:hint="eastAsia"/>
          <w:sz w:val="24"/>
        </w:rPr>
        <w:t>供应商为联合体的，可以由联合体中的一方或者多方共同交纳磋商保证金，其交纳的保证金对联合体各方均具有约束力。</w:t>
      </w:r>
    </w:p>
    <w:p w14:paraId="07123D04" w14:textId="77777777" w:rsidR="00E64820" w:rsidRPr="006A1F8D" w:rsidRDefault="005D4B97" w:rsidP="0073063E">
      <w:pPr>
        <w:numPr>
          <w:ilvl w:val="1"/>
          <w:numId w:val="24"/>
        </w:numPr>
        <w:snapToGrid w:val="0"/>
        <w:spacing w:line="360" w:lineRule="auto"/>
        <w:ind w:leftChars="100" w:left="210" w:right="284" w:firstLineChars="300" w:firstLine="720"/>
        <w:rPr>
          <w:sz w:val="24"/>
        </w:rPr>
      </w:pPr>
      <w:r w:rsidRPr="006A1F8D">
        <w:rPr>
          <w:rFonts w:hint="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1BB83F0" w14:textId="77777777" w:rsidR="00E64820" w:rsidRPr="006A1F8D" w:rsidRDefault="005D4B97" w:rsidP="0073063E">
      <w:pPr>
        <w:numPr>
          <w:ilvl w:val="2"/>
          <w:numId w:val="24"/>
        </w:numPr>
        <w:snapToGrid w:val="0"/>
        <w:spacing w:line="360" w:lineRule="auto"/>
        <w:ind w:left="567" w:right="284" w:firstLineChars="200" w:firstLine="480"/>
        <w:rPr>
          <w:sz w:val="24"/>
        </w:rPr>
      </w:pPr>
      <w:r w:rsidRPr="006A1F8D">
        <w:rPr>
          <w:rFonts w:hint="eastAsia"/>
          <w:snapToGrid w:val="0"/>
          <w:kern w:val="0"/>
          <w:sz w:val="24"/>
        </w:rPr>
        <w:t>已提交响应文件的供应商，在提交最后报价之前，可以根据磋商情况退出磋商。采购人、采购代理机构将退还退出磋商的供应商的磋商保证金；</w:t>
      </w:r>
    </w:p>
    <w:p w14:paraId="71C184F2" w14:textId="77777777" w:rsidR="00E64820" w:rsidRPr="006A1F8D" w:rsidRDefault="005D4B97" w:rsidP="0073063E">
      <w:pPr>
        <w:numPr>
          <w:ilvl w:val="2"/>
          <w:numId w:val="24"/>
        </w:numPr>
        <w:snapToGrid w:val="0"/>
        <w:spacing w:line="360" w:lineRule="auto"/>
        <w:ind w:left="567" w:right="284" w:firstLineChars="200" w:firstLine="480"/>
        <w:rPr>
          <w:sz w:val="24"/>
        </w:rPr>
      </w:pPr>
      <w:r w:rsidRPr="006A1F8D">
        <w:rPr>
          <w:rFonts w:hint="eastAsia"/>
          <w:sz w:val="24"/>
        </w:rPr>
        <w:t>成交供应商的磋商保证金，在采购合同签订后</w:t>
      </w:r>
      <w:r w:rsidRPr="006A1F8D">
        <w:rPr>
          <w:sz w:val="24"/>
        </w:rPr>
        <w:t>5</w:t>
      </w:r>
      <w:r w:rsidRPr="006A1F8D">
        <w:rPr>
          <w:rFonts w:hint="eastAsia"/>
          <w:sz w:val="24"/>
        </w:rPr>
        <w:t>个工作日内退还成交供应商；</w:t>
      </w:r>
    </w:p>
    <w:p w14:paraId="2816344C" w14:textId="77777777" w:rsidR="00E64820" w:rsidRPr="006A1F8D" w:rsidRDefault="005D4B97" w:rsidP="0073063E">
      <w:pPr>
        <w:numPr>
          <w:ilvl w:val="2"/>
          <w:numId w:val="24"/>
        </w:numPr>
        <w:snapToGrid w:val="0"/>
        <w:spacing w:line="360" w:lineRule="auto"/>
        <w:ind w:left="567" w:right="284" w:firstLineChars="200" w:firstLine="480"/>
        <w:rPr>
          <w:sz w:val="24"/>
        </w:rPr>
      </w:pPr>
      <w:r w:rsidRPr="006A1F8D">
        <w:rPr>
          <w:rFonts w:hint="eastAsia"/>
          <w:sz w:val="24"/>
        </w:rPr>
        <w:t>未成交供应商的磋商保证金，在成交通知书发出后</w:t>
      </w:r>
      <w:r w:rsidRPr="006A1F8D">
        <w:rPr>
          <w:sz w:val="24"/>
        </w:rPr>
        <w:t>5</w:t>
      </w:r>
      <w:r w:rsidRPr="006A1F8D">
        <w:rPr>
          <w:rFonts w:hint="eastAsia"/>
          <w:sz w:val="24"/>
        </w:rPr>
        <w:t>个工作日内退还。</w:t>
      </w:r>
    </w:p>
    <w:p w14:paraId="76E10F2A" w14:textId="77777777" w:rsidR="00E64820" w:rsidRPr="006A1F8D" w:rsidRDefault="005D4B97" w:rsidP="0073063E">
      <w:pPr>
        <w:numPr>
          <w:ilvl w:val="1"/>
          <w:numId w:val="24"/>
        </w:numPr>
        <w:snapToGrid w:val="0"/>
        <w:spacing w:line="360" w:lineRule="auto"/>
        <w:ind w:left="283" w:right="283" w:firstLineChars="200" w:firstLine="480"/>
        <w:rPr>
          <w:sz w:val="24"/>
        </w:rPr>
      </w:pPr>
      <w:r w:rsidRPr="006A1F8D">
        <w:rPr>
          <w:rFonts w:hint="eastAsia"/>
          <w:sz w:val="24"/>
        </w:rPr>
        <w:t>有下列情形之一的，采购人或采购代理机构不予退还磋商保证金：</w:t>
      </w:r>
    </w:p>
    <w:p w14:paraId="330FAA01" w14:textId="77777777" w:rsidR="00E64820" w:rsidRPr="006A1F8D" w:rsidRDefault="005D4B97" w:rsidP="0035237E">
      <w:pPr>
        <w:pStyle w:val="affff3"/>
        <w:numPr>
          <w:ilvl w:val="0"/>
          <w:numId w:val="25"/>
        </w:numPr>
        <w:snapToGrid w:val="0"/>
        <w:spacing w:line="360" w:lineRule="auto"/>
        <w:ind w:leftChars="100" w:left="210" w:right="284" w:firstLineChars="400" w:firstLine="960"/>
        <w:rPr>
          <w:sz w:val="24"/>
        </w:rPr>
      </w:pPr>
      <w:r w:rsidRPr="006A1F8D">
        <w:rPr>
          <w:rFonts w:hint="eastAsia"/>
          <w:sz w:val="24"/>
        </w:rPr>
        <w:t>供应商在提交响应文件截止时间后撤回响应文件的；</w:t>
      </w:r>
    </w:p>
    <w:p w14:paraId="7AF9C9FE" w14:textId="77777777" w:rsidR="00E64820" w:rsidRPr="006A1F8D" w:rsidRDefault="005D4B97" w:rsidP="0035237E">
      <w:pPr>
        <w:pStyle w:val="affff3"/>
        <w:numPr>
          <w:ilvl w:val="0"/>
          <w:numId w:val="25"/>
        </w:numPr>
        <w:snapToGrid w:val="0"/>
        <w:spacing w:line="360" w:lineRule="auto"/>
        <w:ind w:leftChars="100" w:left="210" w:right="284" w:firstLineChars="400" w:firstLine="960"/>
        <w:rPr>
          <w:snapToGrid w:val="0"/>
          <w:kern w:val="0"/>
          <w:sz w:val="24"/>
        </w:rPr>
      </w:pPr>
      <w:r w:rsidRPr="006A1F8D">
        <w:rPr>
          <w:rFonts w:hint="eastAsia"/>
          <w:snapToGrid w:val="0"/>
          <w:kern w:val="0"/>
          <w:sz w:val="24"/>
        </w:rPr>
        <w:t>供应商在响应文件中提供虚假材料的；</w:t>
      </w:r>
    </w:p>
    <w:p w14:paraId="5BC7091C" w14:textId="77777777" w:rsidR="00E64820" w:rsidRPr="006A1F8D" w:rsidRDefault="005D4B97" w:rsidP="0035237E">
      <w:pPr>
        <w:pStyle w:val="affff3"/>
        <w:numPr>
          <w:ilvl w:val="0"/>
          <w:numId w:val="25"/>
        </w:numPr>
        <w:snapToGrid w:val="0"/>
        <w:spacing w:line="360" w:lineRule="auto"/>
        <w:ind w:leftChars="100" w:left="210" w:right="284" w:firstLineChars="400" w:firstLine="960"/>
        <w:rPr>
          <w:snapToGrid w:val="0"/>
          <w:kern w:val="0"/>
          <w:sz w:val="24"/>
        </w:rPr>
      </w:pPr>
      <w:r w:rsidRPr="006A1F8D">
        <w:rPr>
          <w:rFonts w:hint="eastAsia"/>
          <w:snapToGrid w:val="0"/>
          <w:kern w:val="0"/>
          <w:sz w:val="24"/>
        </w:rPr>
        <w:t>除因不可抗力或磋商文件认可的情形以外，成交供应商不与采购人签订合同的；</w:t>
      </w:r>
    </w:p>
    <w:p w14:paraId="7DB5707A" w14:textId="77777777" w:rsidR="00E64820" w:rsidRPr="006A1F8D" w:rsidRDefault="005D4B97" w:rsidP="0035237E">
      <w:pPr>
        <w:pStyle w:val="affff3"/>
        <w:numPr>
          <w:ilvl w:val="0"/>
          <w:numId w:val="25"/>
        </w:numPr>
        <w:snapToGrid w:val="0"/>
        <w:spacing w:line="360" w:lineRule="auto"/>
        <w:ind w:leftChars="100" w:left="210" w:right="284" w:firstLineChars="400" w:firstLine="960"/>
        <w:rPr>
          <w:snapToGrid w:val="0"/>
          <w:kern w:val="0"/>
          <w:sz w:val="24"/>
        </w:rPr>
      </w:pPr>
      <w:r w:rsidRPr="006A1F8D">
        <w:rPr>
          <w:rFonts w:hint="eastAsia"/>
          <w:snapToGrid w:val="0"/>
          <w:kern w:val="0"/>
          <w:sz w:val="24"/>
        </w:rPr>
        <w:t>供应商与采购人、其他供应商或者采购代理机构恶意串通的；</w:t>
      </w:r>
    </w:p>
    <w:p w14:paraId="34A8FB72" w14:textId="77777777" w:rsidR="00E64820" w:rsidRPr="006A1F8D" w:rsidRDefault="005D4B97" w:rsidP="0035237E">
      <w:pPr>
        <w:pStyle w:val="affff3"/>
        <w:numPr>
          <w:ilvl w:val="0"/>
          <w:numId w:val="25"/>
        </w:numPr>
        <w:snapToGrid w:val="0"/>
        <w:spacing w:line="360" w:lineRule="auto"/>
        <w:ind w:leftChars="100" w:left="210" w:right="284" w:firstLineChars="400" w:firstLine="960"/>
        <w:rPr>
          <w:snapToGrid w:val="0"/>
          <w:kern w:val="0"/>
          <w:sz w:val="24"/>
        </w:rPr>
      </w:pPr>
      <w:r w:rsidRPr="006A1F8D">
        <w:rPr>
          <w:rFonts w:hint="eastAsia"/>
          <w:snapToGrid w:val="0"/>
          <w:kern w:val="0"/>
          <w:sz w:val="24"/>
        </w:rPr>
        <w:t>《供应商须知资料表》规定的其他情形。</w:t>
      </w:r>
    </w:p>
    <w:p w14:paraId="51C31975"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响应有效期</w:t>
      </w:r>
    </w:p>
    <w:p w14:paraId="44B47D90" w14:textId="77777777" w:rsidR="00E64820" w:rsidRPr="006A1F8D" w:rsidRDefault="005D4B97" w:rsidP="0035237E">
      <w:pPr>
        <w:pStyle w:val="affff3"/>
        <w:numPr>
          <w:ilvl w:val="0"/>
          <w:numId w:val="26"/>
        </w:numPr>
        <w:snapToGrid w:val="0"/>
        <w:spacing w:line="360" w:lineRule="auto"/>
        <w:ind w:left="567" w:right="284" w:firstLine="480"/>
        <w:rPr>
          <w:sz w:val="24"/>
        </w:rPr>
      </w:pPr>
      <w:r w:rsidRPr="006A1F8D">
        <w:rPr>
          <w:rFonts w:hint="eastAsia"/>
          <w:sz w:val="24"/>
        </w:rPr>
        <w:t>响应文件应在本竞争性磋商文件《供应商须知资料表》中规定的响应有效期内保持有效，响应有效期少于竞争性磋商文件规定期限的，其</w:t>
      </w:r>
      <w:r w:rsidRPr="006A1F8D">
        <w:rPr>
          <w:rFonts w:hint="eastAsia"/>
          <w:b/>
          <w:sz w:val="24"/>
        </w:rPr>
        <w:t>响应无效</w:t>
      </w:r>
      <w:r w:rsidRPr="006A1F8D">
        <w:rPr>
          <w:rFonts w:hint="eastAsia"/>
          <w:sz w:val="24"/>
        </w:rPr>
        <w:t>。</w:t>
      </w:r>
    </w:p>
    <w:p w14:paraId="5B41D1E8"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bookmarkStart w:id="303" w:name="_Toc151193631"/>
      <w:bookmarkStart w:id="304" w:name="_Toc226309777"/>
      <w:bookmarkStart w:id="305" w:name="_Toc150774633"/>
      <w:bookmarkStart w:id="306" w:name="_Toc151193847"/>
      <w:bookmarkStart w:id="307" w:name="_Toc264969223"/>
      <w:bookmarkStart w:id="308" w:name="_Toc164229228"/>
      <w:bookmarkStart w:id="309" w:name="_Toc164351627"/>
      <w:bookmarkStart w:id="310" w:name="_Toc305158801"/>
      <w:bookmarkStart w:id="311" w:name="_Toc520356158"/>
      <w:bookmarkStart w:id="312" w:name="_Toc150774738"/>
      <w:bookmarkStart w:id="313" w:name="_Toc151193921"/>
      <w:bookmarkStart w:id="314" w:name="_Toc150480771"/>
      <w:bookmarkStart w:id="315" w:name="_Toc195842898"/>
      <w:bookmarkStart w:id="316" w:name="_Toc226965723"/>
      <w:bookmarkStart w:id="317" w:name="_Toc164608802"/>
      <w:bookmarkStart w:id="318" w:name="_Toc164229374"/>
      <w:bookmarkStart w:id="319" w:name="_Toc164608647"/>
      <w:bookmarkStart w:id="320" w:name="_Toc127161447"/>
      <w:bookmarkStart w:id="321" w:name="_Toc127151734"/>
      <w:bookmarkStart w:id="322" w:name="_Toc226965806"/>
      <w:bookmarkStart w:id="323" w:name="_Toc151193775"/>
      <w:bookmarkStart w:id="324" w:name="_Toc151190160"/>
      <w:bookmarkStart w:id="325" w:name="_Toc265228371"/>
      <w:bookmarkStart w:id="326" w:name="_Toc127151533"/>
      <w:bookmarkStart w:id="327" w:name="_Toc226337229"/>
      <w:bookmarkStart w:id="328" w:name="_Toc305158875"/>
      <w:bookmarkStart w:id="329" w:name="_Toc142311035"/>
      <w:bookmarkStart w:id="330" w:name="_Toc151193703"/>
      <w:bookmarkStart w:id="331" w:name="_Toc149720826"/>
      <w:bookmarkStart w:id="332" w:name="_Toc150509284"/>
      <w:r w:rsidRPr="006A1F8D">
        <w:rPr>
          <w:rFonts w:ascii="宋体" w:hAnsi="宋体" w:cs="宋体" w:hint="eastAsia"/>
          <w:sz w:val="24"/>
        </w:rPr>
        <w:t>响应文件的签署</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Pr="006A1F8D">
        <w:rPr>
          <w:rFonts w:ascii="宋体" w:hAnsi="宋体" w:cs="宋体" w:hint="eastAsia"/>
          <w:sz w:val="24"/>
        </w:rPr>
        <w:t>、盖章</w:t>
      </w:r>
    </w:p>
    <w:p w14:paraId="071E8DE5" w14:textId="77777777" w:rsidR="00E64820" w:rsidRPr="006A1F8D" w:rsidRDefault="005D4B97" w:rsidP="0035237E">
      <w:pPr>
        <w:numPr>
          <w:ilvl w:val="1"/>
          <w:numId w:val="27"/>
        </w:numPr>
        <w:snapToGrid w:val="0"/>
        <w:spacing w:line="360" w:lineRule="auto"/>
        <w:ind w:left="567" w:right="284" w:firstLineChars="200" w:firstLine="480"/>
        <w:rPr>
          <w:sz w:val="24"/>
        </w:rPr>
      </w:pPr>
      <w:bookmarkStart w:id="333" w:name="_Toc151193632"/>
      <w:bookmarkStart w:id="334" w:name="_Toc151190161"/>
      <w:bookmarkStart w:id="335" w:name="_Toc150774739"/>
      <w:bookmarkStart w:id="336" w:name="_Toc150774634"/>
      <w:bookmarkStart w:id="337" w:name="_Toc226337230"/>
      <w:bookmarkStart w:id="338" w:name="_Toc151193704"/>
      <w:bookmarkStart w:id="339" w:name="_Toc150509285"/>
      <w:bookmarkStart w:id="340" w:name="_Toc151193848"/>
      <w:bookmarkStart w:id="341" w:name="_Toc226965807"/>
      <w:bookmarkStart w:id="342" w:name="_Toc226309778"/>
      <w:bookmarkStart w:id="343" w:name="_Toc151193922"/>
      <w:bookmarkStart w:id="344" w:name="_Toc150480772"/>
      <w:bookmarkStart w:id="345" w:name="_Toc226965724"/>
      <w:bookmarkStart w:id="346" w:name="_Toc520356159"/>
      <w:bookmarkStart w:id="347" w:name="_Toc265228372"/>
      <w:bookmarkStart w:id="348" w:name="_Toc142311036"/>
      <w:bookmarkStart w:id="349" w:name="_Toc151193776"/>
      <w:bookmarkStart w:id="350" w:name="_Toc305158876"/>
      <w:bookmarkStart w:id="351" w:name="_Toc264969224"/>
      <w:bookmarkStart w:id="352" w:name="_Toc305158802"/>
      <w:bookmarkStart w:id="353" w:name="_Toc127151534"/>
      <w:bookmarkStart w:id="354" w:name="_Toc195842899"/>
      <w:r w:rsidRPr="006A1F8D">
        <w:rPr>
          <w:rFonts w:hint="eastAsia"/>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3A365126" w14:textId="77777777" w:rsidR="00E64820" w:rsidRPr="006A1F8D" w:rsidRDefault="005D4B97" w:rsidP="0035237E">
      <w:pPr>
        <w:numPr>
          <w:ilvl w:val="1"/>
          <w:numId w:val="27"/>
        </w:numPr>
        <w:snapToGrid w:val="0"/>
        <w:spacing w:line="360" w:lineRule="auto"/>
        <w:ind w:left="567" w:right="284" w:firstLineChars="200" w:firstLine="480"/>
        <w:rPr>
          <w:sz w:val="24"/>
        </w:rPr>
      </w:pPr>
      <w:r w:rsidRPr="006A1F8D">
        <w:rPr>
          <w:rFonts w:hint="eastAsia"/>
          <w:sz w:val="24"/>
        </w:rPr>
        <w:t>竞争性磋商文件要求盖章的内容，一般通过投标文件编制工具加盖电子签章。</w:t>
      </w:r>
    </w:p>
    <w:p w14:paraId="50D3F92B" w14:textId="77777777" w:rsidR="00E64820" w:rsidRPr="006A1F8D" w:rsidRDefault="005D4B97" w:rsidP="00577881">
      <w:pPr>
        <w:spacing w:before="240" w:line="360" w:lineRule="auto"/>
        <w:jc w:val="center"/>
        <w:rPr>
          <w:b/>
          <w:bCs/>
          <w:sz w:val="28"/>
        </w:rPr>
      </w:pPr>
      <w:r w:rsidRPr="006A1F8D">
        <w:rPr>
          <w:rFonts w:hint="eastAsia"/>
          <w:b/>
          <w:bCs/>
          <w:sz w:val="28"/>
        </w:rPr>
        <w:t>四</w:t>
      </w:r>
      <w:r w:rsidRPr="006A1F8D">
        <w:rPr>
          <w:b/>
          <w:bCs/>
          <w:sz w:val="28"/>
        </w:rPr>
        <w:t xml:space="preserve">   </w:t>
      </w:r>
      <w:r w:rsidRPr="006A1F8D">
        <w:rPr>
          <w:rFonts w:hint="eastAsia"/>
          <w:b/>
          <w:bCs/>
          <w:sz w:val="28"/>
        </w:rPr>
        <w:t>响应文件的提交</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6F0AC2B5"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响应文件的提交</w:t>
      </w:r>
    </w:p>
    <w:p w14:paraId="0ADC7CAA" w14:textId="2806A321" w:rsidR="00E64820" w:rsidRPr="006A1F8D" w:rsidRDefault="005D4B97" w:rsidP="0035237E">
      <w:pPr>
        <w:numPr>
          <w:ilvl w:val="1"/>
          <w:numId w:val="28"/>
        </w:numPr>
        <w:adjustRightInd w:val="0"/>
        <w:snapToGrid w:val="0"/>
        <w:spacing w:line="360" w:lineRule="auto"/>
        <w:ind w:leftChars="100" w:left="210" w:right="284" w:firstLineChars="300" w:firstLine="720"/>
        <w:rPr>
          <w:sz w:val="24"/>
        </w:rPr>
      </w:pPr>
      <w:r w:rsidRPr="006A1F8D">
        <w:rPr>
          <w:rFonts w:ascii="宋体" w:hAnsi="宋体" w:hint="eastAsia"/>
          <w:sz w:val="24"/>
        </w:rPr>
        <w:t>本项目使用</w:t>
      </w:r>
      <w:r w:rsidRPr="006A1F8D">
        <w:rPr>
          <w:rFonts w:hint="eastAsia"/>
          <w:sz w:val="24"/>
        </w:rPr>
        <w:t>北京市政府采购</w:t>
      </w:r>
      <w:r w:rsidRPr="006A1F8D">
        <w:rPr>
          <w:rFonts w:ascii="宋体" w:hAnsi="宋体" w:hint="eastAsia"/>
          <w:sz w:val="24"/>
        </w:rPr>
        <w:t>电子交易平台。供应商根据</w:t>
      </w:r>
      <w:r w:rsidR="00E84A64" w:rsidRPr="006A1F8D">
        <w:rPr>
          <w:rFonts w:ascii="宋体" w:hAnsi="宋体" w:hint="eastAsia"/>
          <w:sz w:val="24"/>
        </w:rPr>
        <w:t>竞争性</w:t>
      </w:r>
      <w:r w:rsidRPr="006A1F8D">
        <w:rPr>
          <w:rFonts w:ascii="宋体" w:hAnsi="宋体" w:hint="eastAsia"/>
          <w:sz w:val="24"/>
        </w:rPr>
        <w:t>磋商文件及电子交易平台供应商操作手册要求编制、生成并提交电子响应文件。</w:t>
      </w:r>
    </w:p>
    <w:p w14:paraId="47A7303E" w14:textId="77777777" w:rsidR="00E64820" w:rsidRPr="006A1F8D" w:rsidRDefault="005D4B97" w:rsidP="0035237E">
      <w:pPr>
        <w:numPr>
          <w:ilvl w:val="1"/>
          <w:numId w:val="28"/>
        </w:numPr>
        <w:adjustRightInd w:val="0"/>
        <w:snapToGrid w:val="0"/>
        <w:spacing w:line="360" w:lineRule="auto"/>
        <w:ind w:leftChars="100" w:left="210" w:right="284" w:firstLineChars="300" w:firstLine="720"/>
        <w:rPr>
          <w:sz w:val="24"/>
        </w:rPr>
      </w:pPr>
      <w:r w:rsidRPr="006A1F8D">
        <w:rPr>
          <w:rFonts w:ascii="宋体" w:hAnsi="宋体"/>
          <w:sz w:val="24"/>
        </w:rPr>
        <w:t>采购人及采购代理机构拒绝接受通过</w:t>
      </w:r>
      <w:r w:rsidRPr="006A1F8D">
        <w:rPr>
          <w:rFonts w:ascii="宋体" w:hAnsi="宋体" w:hint="eastAsia"/>
          <w:sz w:val="24"/>
        </w:rPr>
        <w:t>电子交易平台</w:t>
      </w:r>
      <w:r w:rsidRPr="006A1F8D">
        <w:rPr>
          <w:rFonts w:ascii="宋体" w:hAnsi="宋体"/>
          <w:sz w:val="24"/>
        </w:rPr>
        <w:t>以外任何形式提交</w:t>
      </w:r>
      <w:r w:rsidRPr="006A1F8D">
        <w:rPr>
          <w:rFonts w:hint="eastAsia"/>
          <w:sz w:val="24"/>
        </w:rPr>
        <w:t>的响应文件，磋商保证金除外。</w:t>
      </w:r>
    </w:p>
    <w:p w14:paraId="73F293FC" w14:textId="45906EA0"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响应文件</w:t>
      </w:r>
      <w:r w:rsidR="00C97A5E" w:rsidRPr="006A1F8D">
        <w:rPr>
          <w:rFonts w:ascii="宋体" w:hAnsi="宋体" w:cs="宋体" w:hint="eastAsia"/>
          <w:sz w:val="24"/>
        </w:rPr>
        <w:t>提交</w:t>
      </w:r>
      <w:r w:rsidRPr="006A1F8D">
        <w:rPr>
          <w:rFonts w:ascii="宋体" w:hAnsi="宋体" w:cs="宋体" w:hint="eastAsia"/>
          <w:sz w:val="24"/>
        </w:rPr>
        <w:t>截止时间</w:t>
      </w:r>
    </w:p>
    <w:p w14:paraId="3C24261B" w14:textId="33A41AB6" w:rsidR="00E64820" w:rsidRPr="006A1F8D" w:rsidRDefault="005D4B97" w:rsidP="0035237E">
      <w:pPr>
        <w:numPr>
          <w:ilvl w:val="1"/>
          <w:numId w:val="29"/>
        </w:numPr>
        <w:adjustRightInd w:val="0"/>
        <w:snapToGrid w:val="0"/>
        <w:spacing w:line="360" w:lineRule="auto"/>
        <w:ind w:left="567" w:right="284" w:firstLineChars="200" w:firstLine="480"/>
        <w:rPr>
          <w:sz w:val="24"/>
        </w:rPr>
      </w:pPr>
      <w:r w:rsidRPr="006A1F8D">
        <w:rPr>
          <w:rFonts w:hint="eastAsia"/>
          <w:sz w:val="24"/>
        </w:rPr>
        <w:t>供应商应在竞争性磋商文件要求响应文件提交截止时间前，将电子响应文件提交至电子交易平台。</w:t>
      </w:r>
    </w:p>
    <w:p w14:paraId="51D6A184"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响应文件的修改与撤回</w:t>
      </w:r>
    </w:p>
    <w:p w14:paraId="31FF1846" w14:textId="77777777" w:rsidR="00E64820" w:rsidRPr="006A1F8D" w:rsidRDefault="005D4B97" w:rsidP="0035237E">
      <w:pPr>
        <w:numPr>
          <w:ilvl w:val="1"/>
          <w:numId w:val="31"/>
        </w:numPr>
        <w:adjustRightInd w:val="0"/>
        <w:snapToGrid w:val="0"/>
        <w:spacing w:line="360" w:lineRule="auto"/>
        <w:ind w:leftChars="100" w:left="210" w:right="284" w:firstLineChars="300" w:firstLine="720"/>
        <w:rPr>
          <w:sz w:val="24"/>
        </w:rPr>
      </w:pPr>
      <w:r w:rsidRPr="006A1F8D">
        <w:rPr>
          <w:rFonts w:hint="eastAsia"/>
          <w:sz w:val="24"/>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22530EAC" w14:textId="77777777" w:rsidR="00E64820" w:rsidRPr="006A1F8D" w:rsidRDefault="005D4B97" w:rsidP="0035237E">
      <w:pPr>
        <w:numPr>
          <w:ilvl w:val="1"/>
          <w:numId w:val="31"/>
        </w:numPr>
        <w:adjustRightInd w:val="0"/>
        <w:snapToGrid w:val="0"/>
        <w:spacing w:line="360" w:lineRule="auto"/>
        <w:ind w:leftChars="100" w:left="210" w:right="284" w:firstLineChars="300" w:firstLine="720"/>
        <w:rPr>
          <w:sz w:val="24"/>
        </w:rPr>
      </w:pPr>
      <w:r w:rsidRPr="006A1F8D">
        <w:rPr>
          <w:rFonts w:hint="eastAsia"/>
          <w:sz w:val="24"/>
        </w:rPr>
        <w:t>供应商对响应文件的补充、修改的内容应当按照竞争性磋商文件要求签署、盖章，作为响应文件的组成部分。补充、修改的内容与响应文件不一致的，以补充、修改的内容为准。</w:t>
      </w:r>
    </w:p>
    <w:p w14:paraId="67669CC5" w14:textId="77777777" w:rsidR="00E64820" w:rsidRPr="006A1F8D" w:rsidRDefault="005D4B97" w:rsidP="00577881">
      <w:pPr>
        <w:spacing w:before="240" w:line="360" w:lineRule="auto"/>
        <w:ind w:firstLine="562"/>
        <w:jc w:val="center"/>
        <w:rPr>
          <w:b/>
          <w:bCs/>
          <w:sz w:val="28"/>
        </w:rPr>
      </w:pPr>
      <w:bookmarkStart w:id="355" w:name="_Toc151193926"/>
      <w:bookmarkStart w:id="356" w:name="_Toc226337234"/>
      <w:bookmarkStart w:id="357" w:name="_Toc226309782"/>
      <w:bookmarkStart w:id="358" w:name="_Toc520356163"/>
      <w:bookmarkStart w:id="359" w:name="_Toc151193708"/>
      <w:bookmarkStart w:id="360" w:name="_Toc305158806"/>
      <w:bookmarkStart w:id="361" w:name="_Toc226965728"/>
      <w:bookmarkStart w:id="362" w:name="_Toc151193780"/>
      <w:bookmarkStart w:id="363" w:name="_Toc150774638"/>
      <w:bookmarkStart w:id="364" w:name="_Toc265228376"/>
      <w:bookmarkStart w:id="365" w:name="_Toc305158880"/>
      <w:bookmarkStart w:id="366" w:name="_Toc264969228"/>
      <w:bookmarkStart w:id="367" w:name="_Toc226965811"/>
      <w:bookmarkStart w:id="368" w:name="_Toc151193636"/>
      <w:bookmarkStart w:id="369" w:name="_Toc195842903"/>
      <w:bookmarkStart w:id="370" w:name="_Toc142311040"/>
      <w:bookmarkStart w:id="371" w:name="_Toc151190165"/>
      <w:bookmarkStart w:id="372" w:name="_Toc150774743"/>
      <w:bookmarkStart w:id="373" w:name="_Toc150480776"/>
      <w:bookmarkStart w:id="374" w:name="_Toc150509289"/>
      <w:bookmarkStart w:id="375" w:name="_Toc151193852"/>
      <w:bookmarkStart w:id="376" w:name="_Toc127151538"/>
      <w:r w:rsidRPr="006A1F8D">
        <w:rPr>
          <w:rFonts w:hint="eastAsia"/>
          <w:b/>
          <w:bCs/>
          <w:sz w:val="28"/>
        </w:rPr>
        <w:t>五</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Pr="006A1F8D">
        <w:rPr>
          <w:b/>
          <w:bCs/>
          <w:sz w:val="28"/>
        </w:rPr>
        <w:t xml:space="preserve">    </w:t>
      </w:r>
      <w:r w:rsidRPr="006A1F8D">
        <w:rPr>
          <w:rFonts w:hint="eastAsia"/>
          <w:b/>
          <w:bCs/>
          <w:sz w:val="28"/>
        </w:rPr>
        <w:t>评审</w:t>
      </w:r>
    </w:p>
    <w:p w14:paraId="66992BEC"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bookmarkStart w:id="377" w:name="_Toc520356169"/>
      <w:r w:rsidRPr="006A1F8D">
        <w:rPr>
          <w:rFonts w:ascii="宋体" w:hAnsi="宋体" w:cs="宋体" w:hint="eastAsia"/>
          <w:sz w:val="24"/>
        </w:rPr>
        <w:t>响应文件的解密与开启</w:t>
      </w:r>
    </w:p>
    <w:p w14:paraId="1D36EE54" w14:textId="77777777" w:rsidR="00E64820" w:rsidRPr="006A1F8D" w:rsidRDefault="005D4B97" w:rsidP="0035237E">
      <w:pPr>
        <w:numPr>
          <w:ilvl w:val="1"/>
          <w:numId w:val="30"/>
        </w:numPr>
        <w:snapToGrid w:val="0"/>
        <w:spacing w:line="360" w:lineRule="auto"/>
        <w:ind w:left="567" w:right="284" w:firstLineChars="200" w:firstLine="480"/>
        <w:rPr>
          <w:sz w:val="24"/>
        </w:rPr>
      </w:pPr>
      <w:r w:rsidRPr="006A1F8D">
        <w:rPr>
          <w:rFonts w:hint="eastAsia"/>
          <w:sz w:val="24"/>
        </w:rPr>
        <w:t>采购人或采购代理机构将按竞争性磋商文件的规定，在响应文件提交截止时间的同一时间和竞争性磋商文件预先确定的地点开启响应文件。</w:t>
      </w:r>
    </w:p>
    <w:p w14:paraId="5F61CE14" w14:textId="6D4380B0" w:rsidR="00E64820" w:rsidRPr="006A1F8D" w:rsidRDefault="005D4B97" w:rsidP="0035237E">
      <w:pPr>
        <w:numPr>
          <w:ilvl w:val="1"/>
          <w:numId w:val="30"/>
        </w:numPr>
        <w:snapToGrid w:val="0"/>
        <w:spacing w:line="360" w:lineRule="auto"/>
        <w:ind w:left="567" w:right="284" w:firstLineChars="200" w:firstLine="480"/>
        <w:rPr>
          <w:sz w:val="24"/>
        </w:rPr>
      </w:pPr>
      <w:r w:rsidRPr="006A1F8D">
        <w:rPr>
          <w:rFonts w:hint="eastAsia"/>
          <w:sz w:val="24"/>
        </w:rPr>
        <w:t>本项目解密使用北京市政府采购电子交易平台。供应商应在</w:t>
      </w:r>
      <w:r w:rsidR="00720CA9" w:rsidRPr="006A1F8D">
        <w:rPr>
          <w:rFonts w:hint="eastAsia"/>
          <w:sz w:val="24"/>
        </w:rPr>
        <w:t>《供应商须知资</w:t>
      </w:r>
      <w:r w:rsidR="00720CA9" w:rsidRPr="006A1F8D">
        <w:rPr>
          <w:rFonts w:hint="eastAsia"/>
          <w:sz w:val="24"/>
        </w:rPr>
        <w:t xml:space="preserve"> </w:t>
      </w:r>
      <w:r w:rsidR="00720CA9" w:rsidRPr="006A1F8D">
        <w:rPr>
          <w:rFonts w:hint="eastAsia"/>
          <w:sz w:val="24"/>
        </w:rPr>
        <w:t>料表》</w:t>
      </w:r>
      <w:r w:rsidRPr="006A1F8D">
        <w:rPr>
          <w:rFonts w:hint="eastAsia"/>
          <w:sz w:val="24"/>
        </w:rPr>
        <w:t>规定的时间内对响应文件进行解密，因非系统原因导致的解密失败，视为</w:t>
      </w:r>
      <w:r w:rsidR="00CA4584" w:rsidRPr="006A1F8D">
        <w:rPr>
          <w:rFonts w:hint="eastAsia"/>
          <w:b/>
          <w:bCs/>
          <w:sz w:val="24"/>
        </w:rPr>
        <w:t>无效</w:t>
      </w:r>
      <w:r w:rsidRPr="006A1F8D">
        <w:rPr>
          <w:rFonts w:hint="eastAsia"/>
          <w:b/>
          <w:bCs/>
          <w:sz w:val="24"/>
        </w:rPr>
        <w:t>响应。</w:t>
      </w:r>
    </w:p>
    <w:p w14:paraId="462BACA2" w14:textId="77777777" w:rsidR="00E64820" w:rsidRPr="006A1F8D" w:rsidRDefault="005D4B97" w:rsidP="0035237E">
      <w:pPr>
        <w:numPr>
          <w:ilvl w:val="1"/>
          <w:numId w:val="30"/>
        </w:numPr>
        <w:snapToGrid w:val="0"/>
        <w:spacing w:line="360" w:lineRule="auto"/>
        <w:ind w:left="567" w:right="284" w:firstLineChars="200" w:firstLine="480"/>
        <w:rPr>
          <w:sz w:val="24"/>
        </w:rPr>
      </w:pPr>
      <w:r w:rsidRPr="006A1F8D">
        <w:rPr>
          <w:rFonts w:hint="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48A94C0" w14:textId="77777777" w:rsidR="00E64820" w:rsidRPr="006A1F8D" w:rsidRDefault="005D4B97" w:rsidP="0035237E">
      <w:pPr>
        <w:numPr>
          <w:ilvl w:val="1"/>
          <w:numId w:val="30"/>
        </w:numPr>
        <w:snapToGrid w:val="0"/>
        <w:spacing w:line="360" w:lineRule="auto"/>
        <w:ind w:left="567" w:right="284" w:firstLineChars="200" w:firstLine="480"/>
        <w:rPr>
          <w:sz w:val="24"/>
        </w:rPr>
      </w:pPr>
      <w:r w:rsidRPr="006A1F8D">
        <w:rPr>
          <w:rFonts w:hint="eastAsia"/>
          <w:sz w:val="24"/>
        </w:rPr>
        <w:t>供应商不足</w:t>
      </w:r>
      <w:r w:rsidRPr="006A1F8D">
        <w:rPr>
          <w:sz w:val="24"/>
        </w:rPr>
        <w:t>3</w:t>
      </w:r>
      <w:r w:rsidRPr="006A1F8D">
        <w:rPr>
          <w:rFonts w:hint="eastAsia"/>
          <w:sz w:val="24"/>
        </w:rPr>
        <w:t>家的，不予解密。</w:t>
      </w:r>
    </w:p>
    <w:p w14:paraId="237951AF" w14:textId="77777777" w:rsidR="00E64820" w:rsidRPr="006A1F8D" w:rsidRDefault="005D4B97" w:rsidP="0035237E">
      <w:pPr>
        <w:numPr>
          <w:ilvl w:val="1"/>
          <w:numId w:val="30"/>
        </w:numPr>
        <w:snapToGrid w:val="0"/>
        <w:spacing w:line="360" w:lineRule="auto"/>
        <w:ind w:left="567" w:right="284" w:firstLineChars="200" w:firstLine="480"/>
        <w:rPr>
          <w:sz w:val="24"/>
        </w:rPr>
      </w:pPr>
      <w:r w:rsidRPr="006A1F8D">
        <w:rPr>
          <w:rFonts w:hint="eastAsia"/>
          <w:sz w:val="24"/>
        </w:rPr>
        <w:t>本项目不公开报价。</w:t>
      </w:r>
    </w:p>
    <w:p w14:paraId="003F6871"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磋商小组</w:t>
      </w:r>
    </w:p>
    <w:p w14:paraId="1B965D91" w14:textId="06E63507" w:rsidR="00E64820" w:rsidRPr="006A1F8D" w:rsidRDefault="005D4B97" w:rsidP="0035237E">
      <w:pPr>
        <w:numPr>
          <w:ilvl w:val="1"/>
          <w:numId w:val="32"/>
        </w:numPr>
        <w:snapToGrid w:val="0"/>
        <w:spacing w:line="360" w:lineRule="auto"/>
        <w:ind w:leftChars="100" w:left="210" w:right="284" w:firstLineChars="300" w:firstLine="720"/>
        <w:rPr>
          <w:sz w:val="24"/>
        </w:rPr>
      </w:pPr>
      <w:r w:rsidRPr="006A1F8D">
        <w:rPr>
          <w:rFonts w:hint="eastAsia"/>
          <w:sz w:val="24"/>
        </w:rPr>
        <w:t>磋商小组根据政府采购有关规定和本次采购项目的特点进行组建，并负责具体评审</w:t>
      </w:r>
      <w:r w:rsidR="003E7BEF" w:rsidRPr="006A1F8D">
        <w:rPr>
          <w:rFonts w:hint="eastAsia"/>
          <w:sz w:val="24"/>
        </w:rPr>
        <w:t>与磋商</w:t>
      </w:r>
      <w:r w:rsidRPr="006A1F8D">
        <w:rPr>
          <w:rFonts w:hint="eastAsia"/>
          <w:sz w:val="24"/>
        </w:rPr>
        <w:t>事务，独立履行职责。</w:t>
      </w:r>
    </w:p>
    <w:p w14:paraId="72904516" w14:textId="77777777" w:rsidR="00E64820" w:rsidRPr="006A1F8D" w:rsidRDefault="005D4B97" w:rsidP="0035237E">
      <w:pPr>
        <w:numPr>
          <w:ilvl w:val="1"/>
          <w:numId w:val="32"/>
        </w:numPr>
        <w:snapToGrid w:val="0"/>
        <w:spacing w:line="360" w:lineRule="auto"/>
        <w:ind w:leftChars="100" w:left="210" w:right="284" w:firstLineChars="300" w:firstLine="720"/>
        <w:rPr>
          <w:sz w:val="24"/>
        </w:rPr>
      </w:pPr>
      <w:r w:rsidRPr="006A1F8D">
        <w:rPr>
          <w:rFonts w:hint="eastAsia"/>
          <w:sz w:val="24"/>
        </w:rPr>
        <w:t>评审专家须符合《财政部关于在政府采购活动中查询及使用信用记录有关问题的通知》（财库〔</w:t>
      </w:r>
      <w:r w:rsidRPr="006A1F8D">
        <w:rPr>
          <w:sz w:val="24"/>
        </w:rPr>
        <w:t>2016</w:t>
      </w:r>
      <w:r w:rsidRPr="006A1F8D">
        <w:rPr>
          <w:rFonts w:hint="eastAsia"/>
          <w:sz w:val="24"/>
        </w:rPr>
        <w:t>〕</w:t>
      </w:r>
      <w:r w:rsidRPr="006A1F8D">
        <w:rPr>
          <w:sz w:val="24"/>
        </w:rPr>
        <w:t>125</w:t>
      </w:r>
      <w:r w:rsidRPr="006A1F8D">
        <w:rPr>
          <w:rFonts w:hint="eastAsia"/>
          <w:sz w:val="24"/>
        </w:rPr>
        <w:t>号）的规定。依法自行选定评审专家的，采购人和采购代理机构将查询有关信用记录，对具有行贿、受贿、欺诈等不良信用记录的人员，拒绝其参与政府采购活动。</w:t>
      </w:r>
    </w:p>
    <w:p w14:paraId="23B75B2C"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评审方法和评审标准</w:t>
      </w:r>
    </w:p>
    <w:p w14:paraId="4C317C54" w14:textId="77777777" w:rsidR="00E64820" w:rsidRPr="006A1F8D" w:rsidRDefault="005D4B97" w:rsidP="0035237E">
      <w:pPr>
        <w:numPr>
          <w:ilvl w:val="1"/>
          <w:numId w:val="33"/>
        </w:numPr>
        <w:snapToGrid w:val="0"/>
        <w:spacing w:line="360" w:lineRule="auto"/>
        <w:ind w:left="567" w:right="284" w:firstLineChars="200" w:firstLine="480"/>
        <w:rPr>
          <w:sz w:val="24"/>
        </w:rPr>
      </w:pPr>
      <w:r w:rsidRPr="006A1F8D">
        <w:rPr>
          <w:rFonts w:hint="eastAsia"/>
          <w:sz w:val="24"/>
        </w:rPr>
        <w:t>见第三章《评审方法和评审标准》。</w:t>
      </w:r>
    </w:p>
    <w:p w14:paraId="217B7816" w14:textId="77777777" w:rsidR="00D41C80" w:rsidRPr="006A1F8D" w:rsidRDefault="00D41C80">
      <w:pPr>
        <w:widowControl/>
        <w:jc w:val="left"/>
        <w:rPr>
          <w:b/>
          <w:bCs/>
          <w:sz w:val="28"/>
        </w:rPr>
      </w:pPr>
      <w:bookmarkStart w:id="378" w:name="_Toc151193787"/>
      <w:bookmarkStart w:id="379" w:name="_Toc151193859"/>
      <w:bookmarkStart w:id="380" w:name="_Toc151193715"/>
      <w:bookmarkStart w:id="381" w:name="_Toc195842910"/>
      <w:bookmarkStart w:id="382" w:name="_Toc151193933"/>
      <w:bookmarkStart w:id="383" w:name="_Toc305158887"/>
      <w:bookmarkStart w:id="384" w:name="_Toc226965735"/>
      <w:bookmarkStart w:id="385" w:name="_Toc264969235"/>
      <w:bookmarkStart w:id="386" w:name="_Toc305158813"/>
      <w:bookmarkStart w:id="387" w:name="_Toc150480783"/>
      <w:bookmarkStart w:id="388" w:name="_Toc226337241"/>
      <w:bookmarkStart w:id="389" w:name="_Toc150774645"/>
      <w:bookmarkStart w:id="390" w:name="_Toc150509296"/>
      <w:bookmarkStart w:id="391" w:name="_Toc151193643"/>
      <w:bookmarkStart w:id="392" w:name="_Toc150774750"/>
      <w:bookmarkStart w:id="393" w:name="_Toc127151545"/>
      <w:bookmarkStart w:id="394" w:name="_Toc142311047"/>
      <w:bookmarkStart w:id="395" w:name="_Toc151190172"/>
      <w:bookmarkStart w:id="396" w:name="_Toc265228383"/>
      <w:bookmarkStart w:id="397" w:name="_Toc226965818"/>
      <w:bookmarkStart w:id="398" w:name="_Toc226309789"/>
      <w:r w:rsidRPr="006A1F8D">
        <w:rPr>
          <w:b/>
          <w:bCs/>
          <w:sz w:val="28"/>
        </w:rPr>
        <w:br w:type="page"/>
      </w:r>
    </w:p>
    <w:p w14:paraId="18BAA81B" w14:textId="77777777" w:rsidR="00E64820" w:rsidRPr="006A1F8D" w:rsidRDefault="005D4B97" w:rsidP="0028394E">
      <w:pPr>
        <w:spacing w:before="240" w:line="360" w:lineRule="auto"/>
        <w:ind w:firstLineChars="1250" w:firstLine="3514"/>
        <w:rPr>
          <w:b/>
          <w:bCs/>
          <w:sz w:val="28"/>
        </w:rPr>
      </w:pPr>
      <w:r w:rsidRPr="006A1F8D">
        <w:rPr>
          <w:rFonts w:hint="eastAsia"/>
          <w:b/>
          <w:bCs/>
          <w:sz w:val="28"/>
        </w:rPr>
        <w:t>六</w:t>
      </w:r>
      <w:bookmarkEnd w:id="377"/>
      <w:r w:rsidRPr="006A1F8D">
        <w:rPr>
          <w:b/>
          <w:bCs/>
          <w:sz w:val="28"/>
        </w:rPr>
        <w:t xml:space="preserve">    </w:t>
      </w:r>
      <w:r w:rsidRPr="006A1F8D">
        <w:rPr>
          <w:rFonts w:hint="eastAsia"/>
          <w:b/>
          <w:bCs/>
          <w:sz w:val="28"/>
        </w:rPr>
        <w:t>确定</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6A1F8D">
        <w:rPr>
          <w:rFonts w:hint="eastAsia"/>
          <w:b/>
          <w:bCs/>
          <w:sz w:val="28"/>
        </w:rPr>
        <w:t>成交</w:t>
      </w:r>
    </w:p>
    <w:p w14:paraId="4BCFCB8E"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bookmarkStart w:id="399" w:name="_Toc151193789"/>
      <w:bookmarkStart w:id="400" w:name="_Toc305158889"/>
      <w:bookmarkStart w:id="401" w:name="_Toc150774752"/>
      <w:bookmarkStart w:id="402" w:name="_Toc305158815"/>
      <w:bookmarkStart w:id="403" w:name="_Toc226337243"/>
      <w:bookmarkStart w:id="404" w:name="_Toc164229242"/>
      <w:bookmarkStart w:id="405" w:name="_Toc164608661"/>
      <w:bookmarkStart w:id="406" w:name="_Toc150509298"/>
      <w:bookmarkStart w:id="407" w:name="_Toc195842912"/>
      <w:bookmarkStart w:id="408" w:name="_Toc151193861"/>
      <w:bookmarkStart w:id="409" w:name="_Toc151190174"/>
      <w:bookmarkStart w:id="410" w:name="_Toc149720840"/>
      <w:bookmarkStart w:id="411" w:name="_Toc226965820"/>
      <w:bookmarkStart w:id="412" w:name="_Toc127151547"/>
      <w:bookmarkStart w:id="413" w:name="_Toc127161461"/>
      <w:bookmarkStart w:id="414" w:name="_Toc164608816"/>
      <w:bookmarkStart w:id="415" w:name="_Toc127151748"/>
      <w:bookmarkStart w:id="416" w:name="_Toc164229388"/>
      <w:bookmarkStart w:id="417" w:name="_Toc150480785"/>
      <w:bookmarkStart w:id="418" w:name="_Toc151193935"/>
      <w:bookmarkStart w:id="419" w:name="_Toc142311049"/>
      <w:bookmarkStart w:id="420" w:name="_Toc164351641"/>
      <w:bookmarkStart w:id="421" w:name="_Toc226309791"/>
      <w:bookmarkStart w:id="422" w:name="_Toc264969237"/>
      <w:bookmarkStart w:id="423" w:name="_Toc151193717"/>
      <w:bookmarkStart w:id="424" w:name="_Toc151193645"/>
      <w:bookmarkStart w:id="425" w:name="_Toc226965737"/>
      <w:bookmarkStart w:id="426" w:name="_Toc150774647"/>
      <w:bookmarkStart w:id="427" w:name="_Toc265228385"/>
      <w:r w:rsidRPr="006A1F8D">
        <w:rPr>
          <w:rFonts w:ascii="宋体" w:hAnsi="宋体" w:cs="宋体" w:hint="eastAsia"/>
          <w:sz w:val="24"/>
        </w:rPr>
        <w:t>确定成交供应商</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7DC0E5D1" w14:textId="77777777" w:rsidR="00E64820" w:rsidRPr="006A1F8D" w:rsidRDefault="005D4B97" w:rsidP="0035237E">
      <w:pPr>
        <w:numPr>
          <w:ilvl w:val="1"/>
          <w:numId w:val="34"/>
        </w:numPr>
        <w:tabs>
          <w:tab w:val="left" w:pos="1080"/>
          <w:tab w:val="left" w:pos="2014"/>
        </w:tabs>
        <w:snapToGrid w:val="0"/>
        <w:spacing w:line="360" w:lineRule="auto"/>
        <w:ind w:left="567" w:right="284" w:firstLineChars="200" w:firstLine="480"/>
        <w:rPr>
          <w:sz w:val="24"/>
        </w:rPr>
      </w:pPr>
      <w:r w:rsidRPr="006A1F8D">
        <w:rPr>
          <w:rFonts w:hint="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6C3D7DF5"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bookmarkStart w:id="428" w:name="_Toc305158817"/>
      <w:bookmarkStart w:id="429" w:name="_Toc305158891"/>
      <w:bookmarkStart w:id="430" w:name="_Toc226309793"/>
      <w:bookmarkStart w:id="431" w:name="_Toc151193647"/>
      <w:bookmarkStart w:id="432" w:name="_Toc151193791"/>
      <w:bookmarkStart w:id="433" w:name="_Toc150774649"/>
      <w:bookmarkStart w:id="434" w:name="_Toc127151750"/>
      <w:bookmarkStart w:id="435" w:name="_Toc164229390"/>
      <w:bookmarkStart w:id="436" w:name="_Toc151193937"/>
      <w:bookmarkStart w:id="437" w:name="_Toc150774754"/>
      <w:bookmarkStart w:id="438" w:name="_Toc264969239"/>
      <w:bookmarkStart w:id="439" w:name="_Toc164229244"/>
      <w:bookmarkStart w:id="440" w:name="_Toc127161463"/>
      <w:bookmarkStart w:id="441" w:name="_Toc151193719"/>
      <w:bookmarkStart w:id="442" w:name="_Toc151193863"/>
      <w:bookmarkStart w:id="443" w:name="_Toc195842914"/>
      <w:bookmarkStart w:id="444" w:name="_Toc164351643"/>
      <w:bookmarkStart w:id="445" w:name="_Toc226965739"/>
      <w:bookmarkStart w:id="446" w:name="_Toc164608663"/>
      <w:bookmarkStart w:id="447" w:name="_Toc226337245"/>
      <w:bookmarkStart w:id="448" w:name="_Toc164608818"/>
      <w:bookmarkStart w:id="449" w:name="_Toc151190176"/>
      <w:bookmarkStart w:id="450" w:name="_Toc127151549"/>
      <w:bookmarkStart w:id="451" w:name="_Toc150509300"/>
      <w:bookmarkStart w:id="452" w:name="_Toc149720842"/>
      <w:bookmarkStart w:id="453" w:name="_Toc142311051"/>
      <w:bookmarkStart w:id="454" w:name="_Toc265228387"/>
      <w:bookmarkStart w:id="455" w:name="_Toc226965822"/>
      <w:bookmarkStart w:id="456" w:name="_Toc150480787"/>
      <w:bookmarkStart w:id="457" w:name="_Ref467307090"/>
      <w:bookmarkStart w:id="458" w:name="_Ref467306425"/>
      <w:bookmarkStart w:id="459" w:name="_Toc520356176"/>
      <w:r w:rsidRPr="006A1F8D">
        <w:rPr>
          <w:rFonts w:ascii="宋体" w:hAnsi="宋体" w:cs="宋体" w:hint="eastAsia"/>
          <w:sz w:val="24"/>
        </w:rPr>
        <w:t>成交公告与成交通知书</w:t>
      </w:r>
      <w:bookmarkEnd w:id="428"/>
      <w:bookmarkEnd w:id="429"/>
    </w:p>
    <w:p w14:paraId="0E1603BD" w14:textId="77777777" w:rsidR="00E64820" w:rsidRPr="006A1F8D" w:rsidRDefault="005D4B97" w:rsidP="0035237E">
      <w:pPr>
        <w:numPr>
          <w:ilvl w:val="1"/>
          <w:numId w:val="37"/>
        </w:numPr>
        <w:snapToGrid w:val="0"/>
        <w:spacing w:line="360" w:lineRule="auto"/>
        <w:ind w:leftChars="100" w:left="210" w:rightChars="50" w:right="105" w:firstLineChars="300" w:firstLine="720"/>
        <w:rPr>
          <w:sz w:val="24"/>
        </w:rPr>
      </w:pPr>
      <w:r w:rsidRPr="006A1F8D">
        <w:rPr>
          <w:rFonts w:hint="eastAsia"/>
          <w:sz w:val="24"/>
        </w:rPr>
        <w:t>采购人或采购代理机构将</w:t>
      </w:r>
      <w:r w:rsidRPr="006A1F8D">
        <w:rPr>
          <w:rFonts w:hint="eastAsia"/>
          <w:kern w:val="0"/>
          <w:sz w:val="24"/>
        </w:rPr>
        <w:t>在成交供应商确定后</w:t>
      </w:r>
      <w:r w:rsidRPr="006A1F8D">
        <w:rPr>
          <w:kern w:val="0"/>
          <w:sz w:val="24"/>
        </w:rPr>
        <w:t>2</w:t>
      </w:r>
      <w:r w:rsidRPr="006A1F8D">
        <w:rPr>
          <w:rFonts w:hint="eastAsia"/>
          <w:kern w:val="0"/>
          <w:sz w:val="24"/>
        </w:rPr>
        <w:t>个工作日内，在</w:t>
      </w:r>
      <w:r w:rsidRPr="006A1F8D">
        <w:rPr>
          <w:rFonts w:hint="eastAsia"/>
          <w:sz w:val="24"/>
        </w:rPr>
        <w:t>北京市政府采购网</w:t>
      </w:r>
      <w:r w:rsidRPr="006A1F8D">
        <w:rPr>
          <w:rFonts w:hint="eastAsia"/>
          <w:kern w:val="0"/>
          <w:sz w:val="24"/>
        </w:rPr>
        <w:t>公告成交结果，同时向成交供应商发出成交通知书，</w:t>
      </w:r>
      <w:r w:rsidRPr="006A1F8D">
        <w:rPr>
          <w:rFonts w:hint="eastAsia"/>
          <w:sz w:val="24"/>
        </w:rPr>
        <w:t>成交公告期限为</w:t>
      </w:r>
      <w:r w:rsidRPr="006A1F8D">
        <w:rPr>
          <w:sz w:val="24"/>
        </w:rPr>
        <w:t>1</w:t>
      </w:r>
      <w:r w:rsidRPr="006A1F8D">
        <w:rPr>
          <w:rFonts w:hint="eastAsia"/>
          <w:sz w:val="24"/>
        </w:rPr>
        <w:t>个工作日。</w:t>
      </w:r>
    </w:p>
    <w:p w14:paraId="7D9A1424" w14:textId="77777777" w:rsidR="00E64820" w:rsidRPr="006A1F8D" w:rsidRDefault="005D4B97" w:rsidP="0035237E">
      <w:pPr>
        <w:numPr>
          <w:ilvl w:val="1"/>
          <w:numId w:val="37"/>
        </w:numPr>
        <w:snapToGrid w:val="0"/>
        <w:spacing w:line="360" w:lineRule="auto"/>
        <w:ind w:leftChars="100" w:left="210" w:rightChars="50" w:right="105" w:firstLineChars="300" w:firstLine="720"/>
        <w:rPr>
          <w:sz w:val="24"/>
        </w:rPr>
      </w:pPr>
      <w:r w:rsidRPr="006A1F8D">
        <w:rPr>
          <w:rFonts w:hint="eastAsia"/>
          <w:sz w:val="24"/>
        </w:rPr>
        <w:t>成交通知书对采购人和成交供应商具有同等法律效力。成交通知书发出后，采购人改变成交结果的，或者成交供应商放弃成交项目的，将依法承担法律责任。</w:t>
      </w:r>
    </w:p>
    <w:p w14:paraId="1B03A8E9" w14:textId="77777777" w:rsidR="00E64820" w:rsidRPr="006A1F8D" w:rsidRDefault="005D4B97" w:rsidP="00E34741">
      <w:pPr>
        <w:numPr>
          <w:ilvl w:val="0"/>
          <w:numId w:val="8"/>
        </w:numPr>
        <w:tabs>
          <w:tab w:val="clear" w:pos="900"/>
        </w:tabs>
        <w:snapToGrid w:val="0"/>
        <w:spacing w:line="360" w:lineRule="auto"/>
        <w:ind w:leftChars="100" w:left="210" w:rightChars="50" w:right="105" w:firstLineChars="90" w:firstLine="216"/>
        <w:outlineLvl w:val="1"/>
        <w:rPr>
          <w:rFonts w:ascii="宋体" w:hAnsi="宋体" w:cs="宋体" w:hint="eastAsia"/>
          <w:sz w:val="24"/>
        </w:rPr>
      </w:pPr>
      <w:r w:rsidRPr="006A1F8D">
        <w:rPr>
          <w:rFonts w:ascii="宋体" w:hAnsi="宋体" w:cs="宋体" w:hint="eastAsia"/>
          <w:sz w:val="24"/>
        </w:rPr>
        <w:t>终止</w:t>
      </w:r>
    </w:p>
    <w:p w14:paraId="7673A19F" w14:textId="1B4DA3F0" w:rsidR="00E64820" w:rsidRPr="006A1F8D" w:rsidRDefault="005D4B97" w:rsidP="00E34741">
      <w:pPr>
        <w:numPr>
          <w:ilvl w:val="1"/>
          <w:numId w:val="38"/>
        </w:numPr>
        <w:snapToGrid w:val="0"/>
        <w:spacing w:line="360" w:lineRule="auto"/>
        <w:ind w:left="567" w:rightChars="50" w:right="105" w:firstLineChars="200" w:firstLine="480"/>
        <w:rPr>
          <w:sz w:val="24"/>
        </w:rPr>
      </w:pPr>
      <w:r w:rsidRPr="006A1F8D">
        <w:rPr>
          <w:rFonts w:hint="eastAsia"/>
          <w:sz w:val="24"/>
        </w:rPr>
        <w:t>出现下列情形之一的，采购人或采购代理机构将终止竞争性磋商采购活动，发布项目终止公告并说明原因，重新开展采购活动：</w:t>
      </w:r>
    </w:p>
    <w:p w14:paraId="4D0C4CB1" w14:textId="77777777" w:rsidR="00E64820" w:rsidRPr="006A1F8D" w:rsidRDefault="005D4B97" w:rsidP="00CA727B">
      <w:pPr>
        <w:numPr>
          <w:ilvl w:val="2"/>
          <w:numId w:val="39"/>
        </w:numPr>
        <w:snapToGrid w:val="0"/>
        <w:spacing w:line="360" w:lineRule="auto"/>
        <w:ind w:left="567" w:right="284" w:firstLineChars="200" w:firstLine="480"/>
        <w:rPr>
          <w:sz w:val="24"/>
        </w:rPr>
      </w:pPr>
      <w:r w:rsidRPr="006A1F8D">
        <w:rPr>
          <w:rFonts w:hint="eastAsia"/>
          <w:sz w:val="24"/>
        </w:rPr>
        <w:t>因情况变化，不再符合规定的竞争性磋商采购方式适用情形的；</w:t>
      </w:r>
    </w:p>
    <w:p w14:paraId="6BE70CEC" w14:textId="77777777" w:rsidR="00E64820" w:rsidRPr="006A1F8D" w:rsidRDefault="005D4B97" w:rsidP="00CA727B">
      <w:pPr>
        <w:numPr>
          <w:ilvl w:val="2"/>
          <w:numId w:val="39"/>
        </w:numPr>
        <w:snapToGrid w:val="0"/>
        <w:spacing w:line="360" w:lineRule="auto"/>
        <w:ind w:left="567" w:right="284" w:firstLineChars="200" w:firstLine="480"/>
        <w:rPr>
          <w:sz w:val="24"/>
        </w:rPr>
      </w:pPr>
      <w:r w:rsidRPr="006A1F8D">
        <w:rPr>
          <w:rFonts w:hint="eastAsia"/>
          <w:sz w:val="24"/>
        </w:rPr>
        <w:t>出现影响采购公正的违法、违规行为的；</w:t>
      </w:r>
    </w:p>
    <w:p w14:paraId="19E7A5C9" w14:textId="77777777" w:rsidR="00E64820" w:rsidRPr="006A1F8D" w:rsidRDefault="005D4B97" w:rsidP="00CA727B">
      <w:pPr>
        <w:numPr>
          <w:ilvl w:val="2"/>
          <w:numId w:val="39"/>
        </w:numPr>
        <w:snapToGrid w:val="0"/>
        <w:spacing w:line="360" w:lineRule="auto"/>
        <w:ind w:left="567" w:right="284" w:firstLineChars="200" w:firstLine="480"/>
        <w:rPr>
          <w:sz w:val="24"/>
        </w:rPr>
      </w:pPr>
      <w:r w:rsidRPr="006A1F8D">
        <w:rPr>
          <w:rFonts w:hint="eastAsia"/>
          <w:snapToGrid w:val="0"/>
          <w:kern w:val="0"/>
          <w:sz w:val="24"/>
          <w:szCs w:val="20"/>
        </w:rPr>
        <w:t>除了</w:t>
      </w:r>
      <w:r w:rsidRPr="006A1F8D">
        <w:rPr>
          <w:snapToGrid w:val="0"/>
          <w:kern w:val="0"/>
          <w:sz w:val="24"/>
          <w:szCs w:val="20"/>
        </w:rPr>
        <w:t>“</w:t>
      </w:r>
      <w:r w:rsidRPr="006A1F8D">
        <w:rPr>
          <w:rFonts w:hint="eastAsia"/>
          <w:snapToGrid w:val="0"/>
          <w:kern w:val="0"/>
          <w:sz w:val="24"/>
          <w:szCs w:val="20"/>
        </w:rPr>
        <w:t>市场竞争不充分的科研项目，以及需要扶持的科技成果转化项目，提交最后报价的供应商可以为</w:t>
      </w:r>
      <w:r w:rsidRPr="006A1F8D">
        <w:rPr>
          <w:snapToGrid w:val="0"/>
          <w:kern w:val="0"/>
          <w:sz w:val="24"/>
          <w:szCs w:val="20"/>
        </w:rPr>
        <w:t>2</w:t>
      </w:r>
      <w:r w:rsidRPr="006A1F8D">
        <w:rPr>
          <w:rFonts w:hint="eastAsia"/>
          <w:snapToGrid w:val="0"/>
          <w:kern w:val="0"/>
          <w:sz w:val="24"/>
          <w:szCs w:val="20"/>
        </w:rPr>
        <w:t>家；政府购买服务项目（含政府和社会资本合作项目），在采购过程中符合要求的供应商（社会资本）只有</w:t>
      </w:r>
      <w:r w:rsidRPr="006A1F8D">
        <w:rPr>
          <w:snapToGrid w:val="0"/>
          <w:kern w:val="0"/>
          <w:sz w:val="24"/>
          <w:szCs w:val="20"/>
        </w:rPr>
        <w:t>2</w:t>
      </w:r>
      <w:r w:rsidRPr="006A1F8D">
        <w:rPr>
          <w:rFonts w:hint="eastAsia"/>
          <w:snapToGrid w:val="0"/>
          <w:kern w:val="0"/>
          <w:sz w:val="24"/>
          <w:szCs w:val="20"/>
        </w:rPr>
        <w:t>家的，竞争性磋商采购活动可以继续进行</w:t>
      </w:r>
      <w:r w:rsidRPr="006A1F8D">
        <w:rPr>
          <w:snapToGrid w:val="0"/>
          <w:kern w:val="0"/>
          <w:sz w:val="24"/>
          <w:szCs w:val="20"/>
        </w:rPr>
        <w:t>”</w:t>
      </w:r>
      <w:r w:rsidRPr="006A1F8D">
        <w:rPr>
          <w:rFonts w:hint="eastAsia"/>
          <w:snapToGrid w:val="0"/>
          <w:kern w:val="0"/>
          <w:sz w:val="24"/>
          <w:szCs w:val="20"/>
        </w:rPr>
        <w:t>的情形外，在采购过程中符合要求的供应商或者报价未超过采购预算的供应商不足</w:t>
      </w:r>
      <w:r w:rsidRPr="006A1F8D">
        <w:rPr>
          <w:snapToGrid w:val="0"/>
          <w:kern w:val="0"/>
          <w:sz w:val="24"/>
          <w:szCs w:val="20"/>
        </w:rPr>
        <w:t>3</w:t>
      </w:r>
      <w:r w:rsidRPr="006A1F8D">
        <w:rPr>
          <w:rFonts w:hint="eastAsia"/>
          <w:snapToGrid w:val="0"/>
          <w:kern w:val="0"/>
          <w:sz w:val="24"/>
          <w:szCs w:val="20"/>
        </w:rPr>
        <w:t>家的。</w:t>
      </w:r>
    </w:p>
    <w:p w14:paraId="66CFC0CC"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bookmarkStart w:id="460" w:name="_Toc305158818"/>
      <w:bookmarkStart w:id="461" w:name="_Ref467307062"/>
      <w:bookmarkStart w:id="462" w:name="_Toc151193792"/>
      <w:bookmarkStart w:id="463" w:name="_Toc149720843"/>
      <w:bookmarkStart w:id="464" w:name="_Toc151193720"/>
      <w:bookmarkStart w:id="465" w:name="_Toc142311052"/>
      <w:bookmarkStart w:id="466" w:name="_Toc164608664"/>
      <w:bookmarkStart w:id="467" w:name="_Toc150774755"/>
      <w:bookmarkStart w:id="468" w:name="_Toc151190177"/>
      <w:bookmarkStart w:id="469" w:name="_Toc264969240"/>
      <w:bookmarkStart w:id="470" w:name="_Toc164229245"/>
      <w:bookmarkStart w:id="471" w:name="_Ref467307204"/>
      <w:bookmarkStart w:id="472" w:name="_Toc226965823"/>
      <w:bookmarkStart w:id="473" w:name="_Toc226309794"/>
      <w:bookmarkStart w:id="474" w:name="_Ref467306377"/>
      <w:bookmarkStart w:id="475" w:name="_Toc151193938"/>
      <w:bookmarkStart w:id="476" w:name="_Toc151193864"/>
      <w:bookmarkStart w:id="477" w:name="_Toc226965740"/>
      <w:bookmarkStart w:id="478" w:name="_Toc195842915"/>
      <w:bookmarkStart w:id="479" w:name="_Toc151193648"/>
      <w:bookmarkStart w:id="480" w:name="_Toc164229391"/>
      <w:bookmarkStart w:id="481" w:name="_Ref467306978"/>
      <w:bookmarkStart w:id="482" w:name="_Toc127161464"/>
      <w:bookmarkStart w:id="483" w:name="_Toc520356175"/>
      <w:bookmarkStart w:id="484" w:name="_Toc150774650"/>
      <w:bookmarkStart w:id="485" w:name="_Toc164351644"/>
      <w:bookmarkStart w:id="486" w:name="_Toc164608819"/>
      <w:bookmarkStart w:id="487" w:name="_Toc150480788"/>
      <w:bookmarkStart w:id="488" w:name="_Toc127151550"/>
      <w:bookmarkStart w:id="489" w:name="_Toc265228388"/>
      <w:bookmarkStart w:id="490" w:name="_Toc226337246"/>
      <w:bookmarkStart w:id="491" w:name="_Toc150509301"/>
      <w:bookmarkStart w:id="492" w:name="_Toc305158892"/>
      <w:bookmarkStart w:id="493" w:name="_Toc127151751"/>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6A1F8D">
        <w:rPr>
          <w:rFonts w:ascii="宋体" w:hAnsi="宋体" w:cs="宋体" w:hint="eastAsia"/>
          <w:sz w:val="24"/>
        </w:rPr>
        <w:t>签订合同</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4B243577" w14:textId="62F1A127" w:rsidR="00E64820" w:rsidRPr="006A1F8D" w:rsidRDefault="005D4B97" w:rsidP="00E34741">
      <w:pPr>
        <w:numPr>
          <w:ilvl w:val="1"/>
          <w:numId w:val="40"/>
        </w:numPr>
        <w:snapToGrid w:val="0"/>
        <w:spacing w:line="360" w:lineRule="auto"/>
        <w:ind w:left="567" w:right="284" w:firstLineChars="200" w:firstLine="480"/>
        <w:rPr>
          <w:sz w:val="24"/>
        </w:rPr>
      </w:pPr>
      <w:r w:rsidRPr="006A1F8D">
        <w:rPr>
          <w:rFonts w:hint="eastAsia"/>
          <w:sz w:val="24"/>
        </w:rPr>
        <w:t>采购人与成交供应商</w:t>
      </w:r>
      <w:r w:rsidR="007B0088" w:rsidRPr="006A1F8D">
        <w:rPr>
          <w:rFonts w:hint="eastAsia"/>
          <w:sz w:val="24"/>
        </w:rPr>
        <w:t>应当</w:t>
      </w:r>
      <w:r w:rsidRPr="006A1F8D">
        <w:rPr>
          <w:rFonts w:hint="eastAsia"/>
          <w:sz w:val="24"/>
        </w:rPr>
        <w:t>在成交通知书发出之日起</w:t>
      </w:r>
      <w:r w:rsidRPr="006A1F8D">
        <w:rPr>
          <w:sz w:val="24"/>
        </w:rPr>
        <w:t>30</w:t>
      </w:r>
      <w:r w:rsidRPr="006A1F8D">
        <w:rPr>
          <w:rFonts w:hint="eastAsia"/>
          <w:sz w:val="24"/>
        </w:rPr>
        <w:t>日内，按照磋商文件确定的合同文本以及采购标的、规格型号、采购金额、采购数量、技术和服务要求等事项签订政府采购合同。</w:t>
      </w:r>
    </w:p>
    <w:p w14:paraId="4723EA86" w14:textId="77777777" w:rsidR="00E64820" w:rsidRPr="006A1F8D" w:rsidRDefault="005D4B97" w:rsidP="00E34741">
      <w:pPr>
        <w:numPr>
          <w:ilvl w:val="1"/>
          <w:numId w:val="40"/>
        </w:numPr>
        <w:snapToGrid w:val="0"/>
        <w:spacing w:line="360" w:lineRule="auto"/>
        <w:ind w:left="567" w:right="284" w:firstLineChars="200" w:firstLine="480"/>
        <w:rPr>
          <w:sz w:val="24"/>
        </w:rPr>
      </w:pPr>
      <w:r w:rsidRPr="006A1F8D">
        <w:rPr>
          <w:rFonts w:hint="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7E8FDC8" w14:textId="77777777" w:rsidR="00E64820" w:rsidRPr="006A1F8D" w:rsidRDefault="005D4B97" w:rsidP="00E34741">
      <w:pPr>
        <w:numPr>
          <w:ilvl w:val="1"/>
          <w:numId w:val="40"/>
        </w:numPr>
        <w:snapToGrid w:val="0"/>
        <w:spacing w:line="360" w:lineRule="auto"/>
        <w:ind w:left="567" w:right="284" w:firstLineChars="200" w:firstLine="480"/>
        <w:rPr>
          <w:sz w:val="24"/>
        </w:rPr>
      </w:pPr>
      <w:r w:rsidRPr="006A1F8D">
        <w:rPr>
          <w:rFonts w:hint="eastAsia"/>
          <w:sz w:val="24"/>
        </w:rPr>
        <w:t>联合体成交的，联合体各方应当共同与采购人签订合同，就采购合同约定的事项向采购人承担连带责任。</w:t>
      </w:r>
    </w:p>
    <w:p w14:paraId="505CB919" w14:textId="77777777" w:rsidR="00E64820" w:rsidRPr="006A1F8D" w:rsidRDefault="005D4B97" w:rsidP="00E34741">
      <w:pPr>
        <w:numPr>
          <w:ilvl w:val="1"/>
          <w:numId w:val="40"/>
        </w:numPr>
        <w:snapToGrid w:val="0"/>
        <w:spacing w:line="360" w:lineRule="auto"/>
        <w:ind w:left="567" w:right="284" w:firstLineChars="200" w:firstLine="480"/>
        <w:rPr>
          <w:sz w:val="24"/>
        </w:rPr>
      </w:pPr>
      <w:r w:rsidRPr="006A1F8D">
        <w:rPr>
          <w:rFonts w:hint="eastAsia"/>
          <w:sz w:val="24"/>
        </w:rPr>
        <w:t>政府采购合同不能转包。</w:t>
      </w:r>
    </w:p>
    <w:p w14:paraId="1035CCF3" w14:textId="35871B5B" w:rsidR="00E64820" w:rsidRPr="006A1F8D" w:rsidRDefault="005D4B97" w:rsidP="00E34741">
      <w:pPr>
        <w:numPr>
          <w:ilvl w:val="1"/>
          <w:numId w:val="40"/>
        </w:numPr>
        <w:snapToGrid w:val="0"/>
        <w:spacing w:line="360" w:lineRule="auto"/>
        <w:ind w:left="567" w:right="284" w:firstLineChars="200" w:firstLine="480"/>
        <w:rPr>
          <w:sz w:val="24"/>
        </w:rPr>
      </w:pPr>
      <w:r w:rsidRPr="006A1F8D">
        <w:rPr>
          <w:rFonts w:hint="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6A1F8D">
        <w:rPr>
          <w:rFonts w:hint="eastAsia"/>
          <w:b/>
          <w:sz w:val="24"/>
        </w:rPr>
        <w:t>否则响应无效</w:t>
      </w:r>
      <w:r w:rsidRPr="006A1F8D">
        <w:rPr>
          <w:rFonts w:hint="eastAsia"/>
          <w:sz w:val="24"/>
        </w:rPr>
        <w:t>。成交供应商就采购项目和分包项目向采购人负责，分包供应商就分包项目承担责任。</w:t>
      </w:r>
    </w:p>
    <w:p w14:paraId="1B313D70" w14:textId="1C1F73B4" w:rsidR="007538D0" w:rsidRPr="006A1F8D" w:rsidRDefault="007538D0" w:rsidP="00E34741">
      <w:pPr>
        <w:numPr>
          <w:ilvl w:val="1"/>
          <w:numId w:val="40"/>
        </w:numPr>
        <w:snapToGrid w:val="0"/>
        <w:spacing w:line="360" w:lineRule="auto"/>
        <w:ind w:left="567" w:right="284" w:firstLineChars="200" w:firstLine="480"/>
        <w:rPr>
          <w:sz w:val="24"/>
        </w:rPr>
      </w:pPr>
      <w:r w:rsidRPr="006A1F8D">
        <w:rPr>
          <w:rFonts w:hint="eastAsia"/>
          <w:sz w:val="24"/>
        </w:rPr>
        <w:t>“政采贷</w:t>
      </w:r>
      <w:r w:rsidRPr="006A1F8D">
        <w:rPr>
          <w:rFonts w:hint="eastAsia"/>
          <w:sz w:val="24"/>
        </w:rPr>
        <w:t xml:space="preserve"> </w:t>
      </w:r>
      <w:r w:rsidRPr="006A1F8D">
        <w:rPr>
          <w:rFonts w:hint="eastAsia"/>
          <w:sz w:val="24"/>
        </w:rPr>
        <w:t>”融资指引：详见《供应商须知资料表》。</w:t>
      </w:r>
    </w:p>
    <w:bookmarkEnd w:id="457"/>
    <w:bookmarkEnd w:id="458"/>
    <w:bookmarkEnd w:id="459"/>
    <w:p w14:paraId="7B044A16"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询问与质疑</w:t>
      </w:r>
    </w:p>
    <w:p w14:paraId="6E9B1697" w14:textId="77777777" w:rsidR="00E64820" w:rsidRPr="006A1F8D" w:rsidRDefault="005D4B97" w:rsidP="00E34741">
      <w:pPr>
        <w:numPr>
          <w:ilvl w:val="1"/>
          <w:numId w:val="36"/>
        </w:numPr>
        <w:tabs>
          <w:tab w:val="left" w:pos="1080"/>
          <w:tab w:val="left" w:pos="2014"/>
        </w:tabs>
        <w:snapToGrid w:val="0"/>
        <w:spacing w:line="360" w:lineRule="auto"/>
        <w:ind w:left="567" w:right="284" w:firstLineChars="200" w:firstLine="480"/>
        <w:rPr>
          <w:sz w:val="24"/>
        </w:rPr>
      </w:pPr>
      <w:r w:rsidRPr="006A1F8D">
        <w:rPr>
          <w:rFonts w:hint="eastAsia"/>
          <w:sz w:val="24"/>
        </w:rPr>
        <w:t>询问</w:t>
      </w:r>
    </w:p>
    <w:p w14:paraId="4EBE8E93" w14:textId="4227DB0C" w:rsidR="00E64820" w:rsidRPr="006A1F8D" w:rsidRDefault="005D4B97" w:rsidP="00E34741">
      <w:pPr>
        <w:numPr>
          <w:ilvl w:val="2"/>
          <w:numId w:val="36"/>
        </w:numPr>
        <w:snapToGrid w:val="0"/>
        <w:spacing w:line="360" w:lineRule="auto"/>
        <w:ind w:left="567" w:right="284" w:firstLineChars="200" w:firstLine="480"/>
        <w:rPr>
          <w:sz w:val="24"/>
        </w:rPr>
      </w:pPr>
      <w:r w:rsidRPr="006A1F8D">
        <w:rPr>
          <w:rFonts w:hint="eastAsia"/>
          <w:sz w:val="24"/>
        </w:rPr>
        <w:t>供应商对政府采购活动事项有疑问的，</w:t>
      </w:r>
      <w:r w:rsidR="00C20ED7" w:rsidRPr="006A1F8D">
        <w:rPr>
          <w:rFonts w:hint="eastAsia"/>
          <w:sz w:val="24"/>
        </w:rPr>
        <w:t>可依法向采购人或采购代理机</w:t>
      </w:r>
      <w:r w:rsidR="00C20ED7" w:rsidRPr="006A1F8D">
        <w:rPr>
          <w:rFonts w:hint="eastAsia"/>
          <w:sz w:val="24"/>
        </w:rPr>
        <w:t xml:space="preserve"> </w:t>
      </w:r>
      <w:r w:rsidR="00C20ED7" w:rsidRPr="006A1F8D">
        <w:rPr>
          <w:rFonts w:hint="eastAsia"/>
          <w:sz w:val="24"/>
        </w:rPr>
        <w:t>构提出询问</w:t>
      </w:r>
      <w:r w:rsidR="00C20ED7" w:rsidRPr="006A1F8D">
        <w:rPr>
          <w:rFonts w:hint="eastAsia"/>
          <w:sz w:val="24"/>
        </w:rPr>
        <w:t xml:space="preserve"> </w:t>
      </w:r>
      <w:r w:rsidR="00C20ED7" w:rsidRPr="006A1F8D">
        <w:rPr>
          <w:rFonts w:hint="eastAsia"/>
          <w:sz w:val="24"/>
        </w:rPr>
        <w:t>，提出形式见《供应商须知资料表》</w:t>
      </w:r>
      <w:r w:rsidRPr="006A1F8D">
        <w:rPr>
          <w:rFonts w:hint="eastAsia"/>
          <w:sz w:val="24"/>
        </w:rPr>
        <w:t>。</w:t>
      </w:r>
    </w:p>
    <w:p w14:paraId="7F7070A5" w14:textId="77777777" w:rsidR="00E64820" w:rsidRPr="006A1F8D" w:rsidRDefault="005D4B97" w:rsidP="00E34741">
      <w:pPr>
        <w:numPr>
          <w:ilvl w:val="2"/>
          <w:numId w:val="36"/>
        </w:numPr>
        <w:snapToGrid w:val="0"/>
        <w:spacing w:line="360" w:lineRule="auto"/>
        <w:ind w:left="567" w:right="284" w:firstLineChars="200" w:firstLine="480"/>
        <w:rPr>
          <w:sz w:val="24"/>
        </w:rPr>
      </w:pPr>
      <w:r w:rsidRPr="006A1F8D">
        <w:rPr>
          <w:rFonts w:hint="eastAsia"/>
          <w:sz w:val="24"/>
        </w:rPr>
        <w:t>采购人或采购代理机构对供应商依法提出的询问，在</w:t>
      </w:r>
      <w:r w:rsidRPr="006A1F8D">
        <w:rPr>
          <w:sz w:val="24"/>
        </w:rPr>
        <w:t>3</w:t>
      </w:r>
      <w:r w:rsidRPr="006A1F8D">
        <w:rPr>
          <w:rFonts w:hint="eastAsia"/>
          <w:sz w:val="24"/>
        </w:rPr>
        <w:t>个工作日内作出答复，但答复的内容不得涉及商业秘密。</w:t>
      </w:r>
    </w:p>
    <w:p w14:paraId="179E6294" w14:textId="77777777" w:rsidR="00E64820" w:rsidRPr="006A1F8D" w:rsidRDefault="005D4B97" w:rsidP="0035237E">
      <w:pPr>
        <w:numPr>
          <w:ilvl w:val="1"/>
          <w:numId w:val="36"/>
        </w:numPr>
        <w:tabs>
          <w:tab w:val="left" w:pos="1080"/>
          <w:tab w:val="left" w:pos="2014"/>
        </w:tabs>
        <w:snapToGrid w:val="0"/>
        <w:spacing w:line="360" w:lineRule="auto"/>
        <w:ind w:left="283" w:right="283" w:firstLineChars="200" w:firstLine="480"/>
        <w:rPr>
          <w:sz w:val="24"/>
        </w:rPr>
      </w:pPr>
      <w:r w:rsidRPr="006A1F8D">
        <w:rPr>
          <w:rFonts w:hint="eastAsia"/>
          <w:sz w:val="24"/>
        </w:rPr>
        <w:t>质疑</w:t>
      </w:r>
    </w:p>
    <w:p w14:paraId="32388C54" w14:textId="77777777" w:rsidR="00E64820" w:rsidRPr="006A1F8D" w:rsidRDefault="005D4B97" w:rsidP="00E34741">
      <w:pPr>
        <w:pStyle w:val="affff3"/>
        <w:numPr>
          <w:ilvl w:val="0"/>
          <w:numId w:val="41"/>
        </w:numPr>
        <w:snapToGrid w:val="0"/>
        <w:spacing w:line="360" w:lineRule="auto"/>
        <w:ind w:left="567" w:right="284" w:firstLine="480"/>
        <w:rPr>
          <w:sz w:val="24"/>
        </w:rPr>
      </w:pPr>
      <w:r w:rsidRPr="006A1F8D">
        <w:rPr>
          <w:rFonts w:hint="eastAsia"/>
          <w:sz w:val="24"/>
        </w:rPr>
        <w:t>供应商认为竞争性磋商文件、采购过程、成交结果使自己的权益受到损害的，可以在知道或者应知其权益受到损害之日起</w:t>
      </w:r>
      <w:r w:rsidRPr="006A1F8D">
        <w:rPr>
          <w:sz w:val="24"/>
        </w:rPr>
        <w:t>7</w:t>
      </w:r>
      <w:r w:rsidRPr="006A1F8D">
        <w:rPr>
          <w:rFonts w:hint="eastAsia"/>
          <w:sz w:val="24"/>
        </w:rPr>
        <w:t>个工作日内，以书面形式向采购人、采购代理机构提出质疑。采购人、采购代理机构在收到质疑函后</w:t>
      </w:r>
      <w:r w:rsidRPr="006A1F8D">
        <w:rPr>
          <w:rFonts w:hint="eastAsia"/>
          <w:sz w:val="24"/>
        </w:rPr>
        <w:t>7</w:t>
      </w:r>
      <w:r w:rsidRPr="006A1F8D">
        <w:rPr>
          <w:rFonts w:hint="eastAsia"/>
          <w:sz w:val="24"/>
        </w:rPr>
        <w:t>个工作日内作出答复。</w:t>
      </w:r>
    </w:p>
    <w:p w14:paraId="3E6C2DB6" w14:textId="77777777" w:rsidR="00E64820" w:rsidRPr="006A1F8D" w:rsidRDefault="005D4B97" w:rsidP="00E34741">
      <w:pPr>
        <w:pStyle w:val="affff3"/>
        <w:numPr>
          <w:ilvl w:val="0"/>
          <w:numId w:val="41"/>
        </w:numPr>
        <w:snapToGrid w:val="0"/>
        <w:spacing w:line="360" w:lineRule="auto"/>
        <w:ind w:left="567" w:right="284" w:firstLine="480"/>
        <w:rPr>
          <w:sz w:val="24"/>
        </w:rPr>
      </w:pPr>
      <w:r w:rsidRPr="006A1F8D">
        <w:rPr>
          <w:rFonts w:hint="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572265A0" w14:textId="77777777" w:rsidR="00E64820" w:rsidRPr="006A1F8D" w:rsidRDefault="005D4B97" w:rsidP="00E34741">
      <w:pPr>
        <w:pStyle w:val="affff3"/>
        <w:numPr>
          <w:ilvl w:val="0"/>
          <w:numId w:val="41"/>
        </w:numPr>
        <w:snapToGrid w:val="0"/>
        <w:spacing w:line="360" w:lineRule="auto"/>
        <w:ind w:left="567" w:right="284" w:firstLine="480"/>
        <w:rPr>
          <w:sz w:val="24"/>
        </w:rPr>
      </w:pPr>
      <w:r w:rsidRPr="006A1F8D">
        <w:rPr>
          <w:rFonts w:hint="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DA1820A" w14:textId="77777777" w:rsidR="00E64820" w:rsidRPr="006A1F8D" w:rsidRDefault="005D4B97" w:rsidP="00E34741">
      <w:pPr>
        <w:pStyle w:val="affff3"/>
        <w:numPr>
          <w:ilvl w:val="0"/>
          <w:numId w:val="41"/>
        </w:numPr>
        <w:snapToGrid w:val="0"/>
        <w:spacing w:line="360" w:lineRule="auto"/>
        <w:ind w:left="567" w:right="284" w:firstLine="480"/>
        <w:rPr>
          <w:sz w:val="24"/>
        </w:rPr>
      </w:pPr>
      <w:r w:rsidRPr="006A1F8D">
        <w:rPr>
          <w:rFonts w:hint="eastAsia"/>
          <w:sz w:val="24"/>
        </w:rPr>
        <w:t>供应商应在法定质疑期内一次性提出针对同一采购程序环节的质疑，法定质疑期内针对同一采购程序环节再次提出的质疑，采购人、采购代理机构有权不予答复。</w:t>
      </w:r>
    </w:p>
    <w:p w14:paraId="1806AE73" w14:textId="77777777" w:rsidR="00E64820" w:rsidRPr="006A1F8D" w:rsidRDefault="005D4B97" w:rsidP="0035237E">
      <w:pPr>
        <w:numPr>
          <w:ilvl w:val="1"/>
          <w:numId w:val="36"/>
        </w:numPr>
        <w:tabs>
          <w:tab w:val="left" w:pos="1080"/>
          <w:tab w:val="left" w:pos="2014"/>
        </w:tabs>
        <w:snapToGrid w:val="0"/>
        <w:spacing w:line="360" w:lineRule="auto"/>
        <w:ind w:left="283" w:right="283" w:firstLineChars="200" w:firstLine="480"/>
        <w:rPr>
          <w:sz w:val="24"/>
        </w:rPr>
      </w:pPr>
      <w:r w:rsidRPr="006A1F8D">
        <w:rPr>
          <w:rFonts w:hint="eastAsia"/>
          <w:sz w:val="24"/>
        </w:rPr>
        <w:t>接收询问和质疑的联系部门、联系电话和通讯地址见《供应商须知资料表》。</w:t>
      </w:r>
    </w:p>
    <w:p w14:paraId="535F2C12" w14:textId="77777777" w:rsidR="00E64820" w:rsidRPr="006A1F8D" w:rsidRDefault="005D4B97" w:rsidP="0035237E">
      <w:pPr>
        <w:numPr>
          <w:ilvl w:val="0"/>
          <w:numId w:val="8"/>
        </w:numPr>
        <w:tabs>
          <w:tab w:val="clear" w:pos="900"/>
          <w:tab w:val="left" w:pos="360"/>
        </w:tabs>
        <w:snapToGrid w:val="0"/>
        <w:spacing w:line="360" w:lineRule="auto"/>
        <w:ind w:left="0" w:firstLineChars="200" w:firstLine="480"/>
        <w:outlineLvl w:val="1"/>
        <w:rPr>
          <w:rFonts w:ascii="宋体" w:hAnsi="宋体" w:cs="宋体" w:hint="eastAsia"/>
          <w:sz w:val="24"/>
        </w:rPr>
      </w:pPr>
      <w:r w:rsidRPr="006A1F8D">
        <w:rPr>
          <w:rFonts w:ascii="宋体" w:hAnsi="宋体" w:cs="宋体" w:hint="eastAsia"/>
          <w:sz w:val="24"/>
        </w:rPr>
        <w:t>代理费</w:t>
      </w:r>
    </w:p>
    <w:p w14:paraId="052A9485" w14:textId="77777777" w:rsidR="00E64820" w:rsidRPr="006A1F8D" w:rsidRDefault="005D4B97" w:rsidP="00E34741">
      <w:pPr>
        <w:numPr>
          <w:ilvl w:val="1"/>
          <w:numId w:val="35"/>
        </w:numPr>
        <w:tabs>
          <w:tab w:val="left" w:pos="1080"/>
          <w:tab w:val="left" w:pos="2014"/>
        </w:tabs>
        <w:snapToGrid w:val="0"/>
        <w:spacing w:line="360" w:lineRule="auto"/>
        <w:ind w:left="567" w:right="284" w:firstLineChars="200" w:firstLine="480"/>
        <w:rPr>
          <w:sz w:val="24"/>
        </w:rPr>
      </w:pPr>
      <w:r w:rsidRPr="006A1F8D">
        <w:rPr>
          <w:rFonts w:hint="eastAsia"/>
          <w:sz w:val="24"/>
        </w:rPr>
        <w:t>收费对象、收费标准及缴纳时间见《供应商须知资料表》。由成交供应商支付的，成交供应商须一次性向采购代理机构缴纳代理费，报价应包含代理费用。</w:t>
      </w:r>
    </w:p>
    <w:p w14:paraId="7FE132C7" w14:textId="5A2C3AB0" w:rsidR="0024427F" w:rsidRPr="006A1F8D" w:rsidRDefault="0024427F">
      <w:pPr>
        <w:jc w:val="center"/>
        <w:outlineLvl w:val="0"/>
        <w:rPr>
          <w:b/>
          <w:sz w:val="36"/>
          <w:szCs w:val="36"/>
        </w:rPr>
      </w:pPr>
      <w:bookmarkStart w:id="494" w:name="_Toc265228393"/>
      <w:bookmarkStart w:id="495" w:name="_Toc195842920"/>
      <w:bookmarkStart w:id="496" w:name="_Toc142311057"/>
      <w:bookmarkStart w:id="497" w:name="_Toc226337251"/>
      <w:bookmarkStart w:id="498" w:name="_Toc127151555"/>
      <w:bookmarkStart w:id="499" w:name="_Toc353825545"/>
      <w:bookmarkStart w:id="500" w:name="_Toc150774760"/>
      <w:bookmarkStart w:id="501" w:name="_Toc353873935"/>
      <w:bookmarkStart w:id="502" w:name="_Toc305158897"/>
      <w:bookmarkStart w:id="503" w:name="_Toc264969245"/>
      <w:bookmarkStart w:id="504" w:name="_Toc226965828"/>
      <w:bookmarkStart w:id="505" w:name="_Toc353873665"/>
      <w:bookmarkStart w:id="506" w:name="_Toc150480793"/>
      <w:bookmarkStart w:id="507" w:name="_Toc305158823"/>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6DD4555D" w14:textId="05DBD26A" w:rsidR="00140D05" w:rsidRPr="006A1F8D" w:rsidRDefault="00140D05">
      <w:pPr>
        <w:jc w:val="center"/>
        <w:outlineLvl w:val="0"/>
        <w:rPr>
          <w:b/>
          <w:sz w:val="36"/>
          <w:szCs w:val="36"/>
        </w:rPr>
      </w:pPr>
    </w:p>
    <w:p w14:paraId="5D23E946" w14:textId="348854AB" w:rsidR="00140D05" w:rsidRPr="006A1F8D" w:rsidRDefault="00140D05">
      <w:pPr>
        <w:jc w:val="center"/>
        <w:outlineLvl w:val="0"/>
        <w:rPr>
          <w:b/>
          <w:sz w:val="36"/>
          <w:szCs w:val="36"/>
        </w:rPr>
      </w:pPr>
    </w:p>
    <w:p w14:paraId="6D24E12F" w14:textId="3ADFC9B3" w:rsidR="00140D05" w:rsidRPr="006A1F8D" w:rsidRDefault="00140D05">
      <w:pPr>
        <w:jc w:val="center"/>
        <w:outlineLvl w:val="0"/>
        <w:rPr>
          <w:b/>
          <w:sz w:val="36"/>
          <w:szCs w:val="36"/>
        </w:rPr>
      </w:pPr>
    </w:p>
    <w:p w14:paraId="3649BB29" w14:textId="459DD349" w:rsidR="00140D05" w:rsidRPr="006A1F8D" w:rsidRDefault="00140D05">
      <w:pPr>
        <w:jc w:val="center"/>
        <w:outlineLvl w:val="0"/>
        <w:rPr>
          <w:b/>
          <w:sz w:val="36"/>
          <w:szCs w:val="36"/>
        </w:rPr>
      </w:pPr>
    </w:p>
    <w:p w14:paraId="52BF649F" w14:textId="1383FE15" w:rsidR="00140D05" w:rsidRPr="006A1F8D" w:rsidRDefault="00140D05">
      <w:pPr>
        <w:jc w:val="center"/>
        <w:outlineLvl w:val="0"/>
        <w:rPr>
          <w:b/>
          <w:sz w:val="36"/>
          <w:szCs w:val="36"/>
        </w:rPr>
      </w:pPr>
    </w:p>
    <w:p w14:paraId="49B728B2" w14:textId="12A10FEE" w:rsidR="00140D05" w:rsidRPr="006A1F8D" w:rsidRDefault="00140D05">
      <w:pPr>
        <w:jc w:val="center"/>
        <w:outlineLvl w:val="0"/>
        <w:rPr>
          <w:b/>
          <w:sz w:val="36"/>
          <w:szCs w:val="36"/>
        </w:rPr>
      </w:pPr>
    </w:p>
    <w:p w14:paraId="47ECDA14" w14:textId="64770914" w:rsidR="00140D05" w:rsidRPr="006A1F8D" w:rsidRDefault="00140D05">
      <w:pPr>
        <w:jc w:val="center"/>
        <w:outlineLvl w:val="0"/>
        <w:rPr>
          <w:b/>
          <w:sz w:val="36"/>
          <w:szCs w:val="36"/>
        </w:rPr>
      </w:pPr>
    </w:p>
    <w:p w14:paraId="45A43FF9" w14:textId="49370906" w:rsidR="00140D05" w:rsidRPr="006A1F8D" w:rsidRDefault="00140D05">
      <w:pPr>
        <w:jc w:val="center"/>
        <w:outlineLvl w:val="0"/>
        <w:rPr>
          <w:b/>
          <w:sz w:val="36"/>
          <w:szCs w:val="36"/>
        </w:rPr>
      </w:pPr>
    </w:p>
    <w:p w14:paraId="5F6215A7" w14:textId="50E585C7" w:rsidR="00140D05" w:rsidRPr="006A1F8D" w:rsidRDefault="00140D05">
      <w:pPr>
        <w:jc w:val="center"/>
        <w:outlineLvl w:val="0"/>
        <w:rPr>
          <w:b/>
          <w:sz w:val="36"/>
          <w:szCs w:val="36"/>
        </w:rPr>
      </w:pPr>
    </w:p>
    <w:p w14:paraId="104A0288" w14:textId="024FC9B7" w:rsidR="00140D05" w:rsidRPr="006A1F8D" w:rsidRDefault="00140D05">
      <w:pPr>
        <w:jc w:val="center"/>
        <w:outlineLvl w:val="0"/>
        <w:rPr>
          <w:b/>
          <w:sz w:val="36"/>
          <w:szCs w:val="36"/>
        </w:rPr>
      </w:pPr>
    </w:p>
    <w:p w14:paraId="49FA2EB2" w14:textId="1DDE4BDE" w:rsidR="00140D05" w:rsidRPr="006A1F8D" w:rsidRDefault="00140D05">
      <w:pPr>
        <w:jc w:val="center"/>
        <w:outlineLvl w:val="0"/>
        <w:rPr>
          <w:b/>
          <w:sz w:val="36"/>
          <w:szCs w:val="36"/>
        </w:rPr>
      </w:pPr>
    </w:p>
    <w:p w14:paraId="74114F06" w14:textId="57118F0A" w:rsidR="00140D05" w:rsidRPr="006A1F8D" w:rsidRDefault="00140D05">
      <w:pPr>
        <w:jc w:val="center"/>
        <w:outlineLvl w:val="0"/>
        <w:rPr>
          <w:b/>
          <w:sz w:val="36"/>
          <w:szCs w:val="36"/>
        </w:rPr>
      </w:pPr>
    </w:p>
    <w:p w14:paraId="57A96832" w14:textId="190F1FC8" w:rsidR="00140D05" w:rsidRPr="006A1F8D" w:rsidRDefault="00140D05">
      <w:pPr>
        <w:jc w:val="center"/>
        <w:outlineLvl w:val="0"/>
        <w:rPr>
          <w:b/>
          <w:sz w:val="36"/>
          <w:szCs w:val="36"/>
        </w:rPr>
      </w:pPr>
    </w:p>
    <w:p w14:paraId="7442F86C" w14:textId="48412CFD" w:rsidR="00140D05" w:rsidRPr="006A1F8D" w:rsidRDefault="00140D05">
      <w:pPr>
        <w:jc w:val="center"/>
        <w:outlineLvl w:val="0"/>
        <w:rPr>
          <w:b/>
          <w:sz w:val="36"/>
          <w:szCs w:val="36"/>
        </w:rPr>
      </w:pPr>
    </w:p>
    <w:p w14:paraId="0767B32A" w14:textId="30511026" w:rsidR="00140D05" w:rsidRPr="006A1F8D" w:rsidRDefault="00140D05">
      <w:pPr>
        <w:jc w:val="center"/>
        <w:outlineLvl w:val="0"/>
        <w:rPr>
          <w:b/>
          <w:sz w:val="36"/>
          <w:szCs w:val="36"/>
        </w:rPr>
      </w:pPr>
    </w:p>
    <w:p w14:paraId="30E55CFE" w14:textId="6A2D5848" w:rsidR="00140D05" w:rsidRPr="006A1F8D" w:rsidRDefault="00140D05">
      <w:pPr>
        <w:jc w:val="center"/>
        <w:outlineLvl w:val="0"/>
        <w:rPr>
          <w:b/>
          <w:sz w:val="36"/>
          <w:szCs w:val="36"/>
        </w:rPr>
      </w:pPr>
    </w:p>
    <w:p w14:paraId="68A0C474" w14:textId="7A9D9178" w:rsidR="00140D05" w:rsidRPr="006A1F8D" w:rsidRDefault="00140D05">
      <w:pPr>
        <w:jc w:val="center"/>
        <w:outlineLvl w:val="0"/>
        <w:rPr>
          <w:b/>
          <w:sz w:val="36"/>
          <w:szCs w:val="36"/>
        </w:rPr>
      </w:pPr>
    </w:p>
    <w:p w14:paraId="09E2A80D" w14:textId="5755AD26" w:rsidR="00140D05" w:rsidRPr="006A1F8D" w:rsidRDefault="00140D05">
      <w:pPr>
        <w:jc w:val="center"/>
        <w:outlineLvl w:val="0"/>
        <w:rPr>
          <w:b/>
          <w:sz w:val="36"/>
          <w:szCs w:val="36"/>
        </w:rPr>
      </w:pPr>
    </w:p>
    <w:p w14:paraId="0CE06E03" w14:textId="18E92F73" w:rsidR="00140D05" w:rsidRPr="006A1F8D" w:rsidRDefault="00140D05">
      <w:pPr>
        <w:jc w:val="center"/>
        <w:outlineLvl w:val="0"/>
        <w:rPr>
          <w:b/>
          <w:sz w:val="36"/>
          <w:szCs w:val="36"/>
        </w:rPr>
      </w:pPr>
    </w:p>
    <w:p w14:paraId="44CE17C2" w14:textId="3172442B" w:rsidR="00140D05" w:rsidRPr="006A1F8D" w:rsidRDefault="00140D05">
      <w:pPr>
        <w:jc w:val="center"/>
        <w:outlineLvl w:val="0"/>
        <w:rPr>
          <w:b/>
          <w:sz w:val="36"/>
          <w:szCs w:val="36"/>
        </w:rPr>
      </w:pPr>
    </w:p>
    <w:p w14:paraId="07AE0588" w14:textId="3A16F910" w:rsidR="00140D05" w:rsidRPr="006A1F8D" w:rsidRDefault="00140D05">
      <w:pPr>
        <w:jc w:val="center"/>
        <w:outlineLvl w:val="0"/>
        <w:rPr>
          <w:b/>
          <w:sz w:val="36"/>
          <w:szCs w:val="36"/>
        </w:rPr>
      </w:pPr>
    </w:p>
    <w:p w14:paraId="1E5DBFAB" w14:textId="0D8EC955" w:rsidR="00140D05" w:rsidRPr="006A1F8D" w:rsidRDefault="00140D05">
      <w:pPr>
        <w:jc w:val="center"/>
        <w:outlineLvl w:val="0"/>
        <w:rPr>
          <w:b/>
          <w:sz w:val="36"/>
          <w:szCs w:val="36"/>
        </w:rPr>
      </w:pPr>
    </w:p>
    <w:p w14:paraId="39CE7CEC" w14:textId="419B48AB" w:rsidR="00140D05" w:rsidRPr="006A1F8D" w:rsidRDefault="00140D05">
      <w:pPr>
        <w:jc w:val="center"/>
        <w:outlineLvl w:val="0"/>
        <w:rPr>
          <w:b/>
          <w:sz w:val="36"/>
          <w:szCs w:val="36"/>
        </w:rPr>
      </w:pPr>
    </w:p>
    <w:p w14:paraId="7D3FA747" w14:textId="0E0142DC" w:rsidR="00140D05" w:rsidRPr="006A1F8D" w:rsidRDefault="00140D05">
      <w:pPr>
        <w:jc w:val="center"/>
        <w:outlineLvl w:val="0"/>
        <w:rPr>
          <w:b/>
          <w:sz w:val="36"/>
          <w:szCs w:val="36"/>
        </w:rPr>
      </w:pPr>
    </w:p>
    <w:p w14:paraId="616EB355" w14:textId="6EE2B3AB" w:rsidR="00140D05" w:rsidRPr="006A1F8D" w:rsidRDefault="00140D05">
      <w:pPr>
        <w:jc w:val="center"/>
        <w:outlineLvl w:val="0"/>
        <w:rPr>
          <w:b/>
          <w:sz w:val="36"/>
          <w:szCs w:val="36"/>
        </w:rPr>
      </w:pPr>
    </w:p>
    <w:p w14:paraId="0A13A7A0" w14:textId="2F126C62" w:rsidR="00140D05" w:rsidRPr="006A1F8D" w:rsidRDefault="00140D05">
      <w:pPr>
        <w:jc w:val="center"/>
        <w:outlineLvl w:val="0"/>
        <w:rPr>
          <w:b/>
          <w:sz w:val="36"/>
          <w:szCs w:val="36"/>
        </w:rPr>
      </w:pPr>
    </w:p>
    <w:p w14:paraId="4FE338A4" w14:textId="77777777" w:rsidR="00E34741" w:rsidRPr="006A1F8D" w:rsidRDefault="00E34741">
      <w:pPr>
        <w:jc w:val="center"/>
        <w:outlineLvl w:val="0"/>
        <w:rPr>
          <w:b/>
          <w:sz w:val="36"/>
          <w:szCs w:val="36"/>
        </w:rPr>
        <w:sectPr w:rsidR="00E34741" w:rsidRPr="006A1F8D" w:rsidSect="00DC76A9">
          <w:headerReference w:type="default" r:id="rId14"/>
          <w:footerReference w:type="default" r:id="rId15"/>
          <w:pgSz w:w="11920" w:h="16840"/>
          <w:pgMar w:top="1400" w:right="1147" w:bottom="1276" w:left="1480" w:header="720" w:footer="720" w:gutter="0"/>
          <w:cols w:space="720"/>
        </w:sectPr>
      </w:pPr>
    </w:p>
    <w:p w14:paraId="4D906DF5" w14:textId="0B5FA0B4" w:rsidR="00E64820" w:rsidRPr="006A1F8D" w:rsidRDefault="005D4B97" w:rsidP="001C3278">
      <w:pPr>
        <w:spacing w:line="360" w:lineRule="auto"/>
        <w:ind w:firstLine="723"/>
        <w:jc w:val="center"/>
        <w:outlineLvl w:val="0"/>
        <w:rPr>
          <w:b/>
          <w:sz w:val="36"/>
          <w:szCs w:val="36"/>
        </w:rPr>
      </w:pPr>
      <w:bookmarkStart w:id="508" w:name="_Toc198225413"/>
      <w:r w:rsidRPr="006A1F8D">
        <w:rPr>
          <w:rFonts w:hint="eastAsia"/>
          <w:b/>
          <w:sz w:val="36"/>
          <w:szCs w:val="36"/>
        </w:rPr>
        <w:t>第三章</w:t>
      </w:r>
      <w:r w:rsidR="00222E36" w:rsidRPr="006A1F8D">
        <w:rPr>
          <w:rFonts w:hint="eastAsia"/>
          <w:b/>
          <w:sz w:val="36"/>
          <w:szCs w:val="36"/>
        </w:rPr>
        <w:t xml:space="preserve"> </w:t>
      </w:r>
      <w:r w:rsidR="00222E36" w:rsidRPr="006A1F8D">
        <w:rPr>
          <w:b/>
          <w:sz w:val="36"/>
          <w:szCs w:val="36"/>
        </w:rPr>
        <w:t xml:space="preserve"> </w:t>
      </w:r>
      <w:r w:rsidRPr="006A1F8D">
        <w:rPr>
          <w:rFonts w:hint="eastAsia"/>
          <w:b/>
          <w:sz w:val="36"/>
          <w:szCs w:val="36"/>
        </w:rPr>
        <w:t>评审方法和评审标准</w:t>
      </w:r>
      <w:bookmarkStart w:id="509" w:name="_Toc487900382"/>
      <w:bookmarkEnd w:id="508"/>
    </w:p>
    <w:p w14:paraId="38D74052" w14:textId="77777777" w:rsidR="00E64820" w:rsidRPr="006A1F8D" w:rsidRDefault="005D4B97">
      <w:pPr>
        <w:pStyle w:val="21"/>
        <w:spacing w:before="240" w:line="360" w:lineRule="auto"/>
        <w:rPr>
          <w:rFonts w:ascii="Times New Roman" w:eastAsia="宋体" w:hAnsi="Times New Roman"/>
          <w:sz w:val="24"/>
          <w:szCs w:val="24"/>
        </w:rPr>
      </w:pPr>
      <w:r w:rsidRPr="006A1F8D">
        <w:rPr>
          <w:rFonts w:ascii="Times New Roman" w:eastAsia="宋体" w:hAnsi="Times New Roman" w:hint="eastAsia"/>
          <w:sz w:val="24"/>
          <w:szCs w:val="24"/>
        </w:rPr>
        <w:t>一、资格审查程序</w:t>
      </w:r>
    </w:p>
    <w:p w14:paraId="34CB6E58" w14:textId="77777777" w:rsidR="00E64820" w:rsidRPr="006A1F8D" w:rsidRDefault="005D4B97">
      <w:pPr>
        <w:tabs>
          <w:tab w:val="left" w:pos="1080"/>
        </w:tabs>
        <w:snapToGrid w:val="0"/>
        <w:ind w:firstLine="482"/>
        <w:jc w:val="left"/>
        <w:rPr>
          <w:b/>
          <w:sz w:val="24"/>
        </w:rPr>
      </w:pPr>
      <w:r w:rsidRPr="006A1F8D">
        <w:rPr>
          <w:b/>
          <w:sz w:val="24"/>
        </w:rPr>
        <w:tab/>
      </w:r>
    </w:p>
    <w:p w14:paraId="7B54F6AA" w14:textId="77777777" w:rsidR="00E64820" w:rsidRPr="006A1F8D" w:rsidRDefault="005D4B97">
      <w:pPr>
        <w:numPr>
          <w:ilvl w:val="0"/>
          <w:numId w:val="11"/>
        </w:numPr>
        <w:tabs>
          <w:tab w:val="left" w:pos="360"/>
        </w:tabs>
        <w:snapToGrid w:val="0"/>
        <w:spacing w:line="360" w:lineRule="auto"/>
        <w:ind w:left="0" w:firstLineChars="200" w:firstLine="480"/>
        <w:outlineLvl w:val="1"/>
        <w:rPr>
          <w:sz w:val="24"/>
        </w:rPr>
      </w:pPr>
      <w:bookmarkStart w:id="510" w:name="_Toc305158809"/>
      <w:bookmarkStart w:id="511" w:name="_Toc226965814"/>
      <w:bookmarkStart w:id="512" w:name="_Toc164229382"/>
      <w:bookmarkStart w:id="513" w:name="_Toc164608655"/>
      <w:bookmarkStart w:id="514" w:name="_Toc151190168"/>
      <w:bookmarkStart w:id="515" w:name="_Toc305158883"/>
      <w:bookmarkStart w:id="516" w:name="_Toc226337237"/>
      <w:bookmarkStart w:id="517" w:name="_Toc195842906"/>
      <w:bookmarkStart w:id="518" w:name="_Toc164351635"/>
      <w:bookmarkStart w:id="519" w:name="_Toc150480779"/>
      <w:bookmarkStart w:id="520" w:name="_Toc150509292"/>
      <w:bookmarkStart w:id="521" w:name="_Toc164229236"/>
      <w:bookmarkStart w:id="522" w:name="_Toc151193855"/>
      <w:bookmarkStart w:id="523" w:name="_Toc142311043"/>
      <w:bookmarkStart w:id="524" w:name="_Toc226309785"/>
      <w:bookmarkStart w:id="525" w:name="_Toc265228379"/>
      <w:bookmarkStart w:id="526" w:name="_Toc151193929"/>
      <w:bookmarkStart w:id="527" w:name="_Toc150774641"/>
      <w:bookmarkStart w:id="528" w:name="_Toc149720834"/>
      <w:bookmarkStart w:id="529" w:name="_Toc127151742"/>
      <w:bookmarkStart w:id="530" w:name="_Toc151193711"/>
      <w:bookmarkStart w:id="531" w:name="_Toc127151541"/>
      <w:bookmarkStart w:id="532" w:name="_Toc226965731"/>
      <w:bookmarkStart w:id="533" w:name="_Toc150774746"/>
      <w:bookmarkStart w:id="534" w:name="_Toc164608810"/>
      <w:bookmarkStart w:id="535" w:name="_Toc151193639"/>
      <w:bookmarkStart w:id="536" w:name="_Toc264969231"/>
      <w:bookmarkStart w:id="537" w:name="_Toc151193783"/>
      <w:bookmarkStart w:id="538" w:name="_Toc127161455"/>
      <w:bookmarkStart w:id="539" w:name="_Toc353873941"/>
      <w:bookmarkStart w:id="540" w:name="_Toc353825551"/>
      <w:bookmarkEnd w:id="509"/>
      <w:r w:rsidRPr="006A1F8D">
        <w:rPr>
          <w:rFonts w:hint="eastAsia"/>
          <w:sz w:val="24"/>
        </w:rPr>
        <w:t>响应文件的</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rsidRPr="006A1F8D">
        <w:rPr>
          <w:rFonts w:hint="eastAsia"/>
          <w:sz w:val="24"/>
        </w:rPr>
        <w:t>资格性检查和符合性审查</w:t>
      </w:r>
    </w:p>
    <w:p w14:paraId="0587C9A7" w14:textId="77777777" w:rsidR="00E64820" w:rsidRPr="006A1F8D" w:rsidRDefault="005D4B97">
      <w:pPr>
        <w:numPr>
          <w:ilvl w:val="1"/>
          <w:numId w:val="11"/>
        </w:numPr>
        <w:tabs>
          <w:tab w:val="left" w:pos="1080"/>
        </w:tabs>
        <w:snapToGrid w:val="0"/>
        <w:spacing w:line="360" w:lineRule="auto"/>
        <w:ind w:left="0" w:firstLineChars="200" w:firstLine="480"/>
        <w:rPr>
          <w:sz w:val="24"/>
        </w:rPr>
      </w:pPr>
      <w:r w:rsidRPr="006A1F8D">
        <w:rPr>
          <w:rFonts w:hint="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6A1F8D">
        <w:rPr>
          <w:rFonts w:hint="eastAsia"/>
          <w:b/>
          <w:sz w:val="24"/>
        </w:rPr>
        <w:t>无效响应</w:t>
      </w:r>
      <w:r w:rsidRPr="006A1F8D">
        <w:rPr>
          <w:rFonts w:hint="eastAsia"/>
          <w:sz w:val="24"/>
        </w:rPr>
        <w:t>处理，磋商小组应当告知提交响应文件的供应商。</w:t>
      </w:r>
    </w:p>
    <w:p w14:paraId="454FC2BE" w14:textId="77777777" w:rsidR="00E64820" w:rsidRPr="006A1F8D" w:rsidRDefault="005D4B97">
      <w:pPr>
        <w:numPr>
          <w:ilvl w:val="1"/>
          <w:numId w:val="11"/>
        </w:numPr>
        <w:tabs>
          <w:tab w:val="left" w:pos="1080"/>
        </w:tabs>
        <w:snapToGrid w:val="0"/>
        <w:spacing w:line="360" w:lineRule="auto"/>
        <w:ind w:left="0" w:firstLineChars="200" w:firstLine="480"/>
        <w:rPr>
          <w:sz w:val="24"/>
        </w:rPr>
      </w:pPr>
      <w:r w:rsidRPr="006A1F8D">
        <w:rPr>
          <w:rFonts w:hint="eastAsia"/>
          <w:sz w:val="24"/>
        </w:rPr>
        <w:t>《资格性检查要求》中对格式有要求的，除竞争性磋商文件另有规定外，均为</w:t>
      </w:r>
      <w:r w:rsidRPr="006A1F8D">
        <w:rPr>
          <w:sz w:val="24"/>
        </w:rPr>
        <w:t>“</w:t>
      </w:r>
      <w:r w:rsidRPr="006A1F8D">
        <w:rPr>
          <w:rFonts w:hint="eastAsia"/>
          <w:sz w:val="24"/>
        </w:rPr>
        <w:t>实质性格式</w:t>
      </w:r>
      <w:r w:rsidRPr="006A1F8D">
        <w:rPr>
          <w:sz w:val="24"/>
        </w:rPr>
        <w:t>”</w:t>
      </w:r>
      <w:r w:rsidRPr="006A1F8D">
        <w:rPr>
          <w:rFonts w:hint="eastAsia"/>
          <w:sz w:val="24"/>
        </w:rPr>
        <w:t>文件。</w:t>
      </w:r>
    </w:p>
    <w:p w14:paraId="1FEEB9E8" w14:textId="77777777" w:rsidR="005614EA" w:rsidRPr="006A1F8D" w:rsidRDefault="005614EA">
      <w:pPr>
        <w:widowControl/>
        <w:jc w:val="left"/>
        <w:rPr>
          <w:sz w:val="24"/>
        </w:rPr>
      </w:pPr>
      <w:r w:rsidRPr="006A1F8D">
        <w:rPr>
          <w:sz w:val="24"/>
        </w:rPr>
        <w:br w:type="page"/>
      </w:r>
    </w:p>
    <w:p w14:paraId="245ECCAE" w14:textId="77777777" w:rsidR="00E64820" w:rsidRPr="006A1F8D" w:rsidRDefault="005D4B97">
      <w:pPr>
        <w:numPr>
          <w:ilvl w:val="1"/>
          <w:numId w:val="11"/>
        </w:numPr>
        <w:tabs>
          <w:tab w:val="left" w:pos="1080"/>
        </w:tabs>
        <w:snapToGrid w:val="0"/>
        <w:spacing w:line="360" w:lineRule="auto"/>
        <w:ind w:left="0" w:firstLineChars="200" w:firstLine="480"/>
        <w:rPr>
          <w:sz w:val="24"/>
        </w:rPr>
      </w:pPr>
      <w:r w:rsidRPr="006A1F8D">
        <w:rPr>
          <w:rFonts w:hint="eastAsia"/>
          <w:sz w:val="24"/>
        </w:rPr>
        <w:t>《资格性检查要求》见下表：</w:t>
      </w:r>
    </w:p>
    <w:p w14:paraId="63DEE90E" w14:textId="77777777" w:rsidR="005614EA" w:rsidRPr="006A1F8D" w:rsidRDefault="005614EA">
      <w:pPr>
        <w:widowControl/>
        <w:jc w:val="left"/>
        <w:rPr>
          <w:b/>
          <w:sz w:val="24"/>
        </w:rPr>
      </w:pPr>
    </w:p>
    <w:p w14:paraId="799FA09D" w14:textId="77777777" w:rsidR="00E64820" w:rsidRPr="006A1F8D" w:rsidRDefault="005D4B97">
      <w:pPr>
        <w:tabs>
          <w:tab w:val="left" w:pos="900"/>
          <w:tab w:val="left" w:pos="1080"/>
        </w:tabs>
        <w:snapToGrid w:val="0"/>
        <w:spacing w:line="360" w:lineRule="auto"/>
        <w:jc w:val="center"/>
        <w:rPr>
          <w:b/>
          <w:sz w:val="24"/>
        </w:rPr>
      </w:pPr>
      <w:r w:rsidRPr="006A1F8D">
        <w:rPr>
          <w:rFonts w:hint="eastAsia"/>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769"/>
        <w:gridCol w:w="4547"/>
        <w:gridCol w:w="2150"/>
      </w:tblGrid>
      <w:tr w:rsidR="006A1F8D" w:rsidRPr="006A1F8D" w14:paraId="5CF902DB" w14:textId="77777777" w:rsidTr="00D41C80">
        <w:trPr>
          <w:cantSplit/>
          <w:trHeight w:val="468"/>
          <w:tblHeader/>
        </w:trPr>
        <w:tc>
          <w:tcPr>
            <w:tcW w:w="440" w:type="pct"/>
            <w:vAlign w:val="center"/>
          </w:tcPr>
          <w:p w14:paraId="7BE1A1C4" w14:textId="77777777" w:rsidR="00E64820" w:rsidRPr="006A1F8D" w:rsidRDefault="005D4B97">
            <w:pPr>
              <w:tabs>
                <w:tab w:val="left" w:pos="1080"/>
              </w:tabs>
              <w:snapToGrid w:val="0"/>
              <w:jc w:val="center"/>
              <w:rPr>
                <w:b/>
                <w:sz w:val="24"/>
              </w:rPr>
            </w:pPr>
            <w:bookmarkStart w:id="541" w:name="_Hlt487972895"/>
            <w:bookmarkEnd w:id="541"/>
            <w:r w:rsidRPr="006A1F8D">
              <w:rPr>
                <w:rFonts w:hint="eastAsia"/>
                <w:b/>
                <w:sz w:val="24"/>
              </w:rPr>
              <w:t>序号</w:t>
            </w:r>
          </w:p>
        </w:tc>
        <w:tc>
          <w:tcPr>
            <w:tcW w:w="953" w:type="pct"/>
            <w:vAlign w:val="center"/>
          </w:tcPr>
          <w:p w14:paraId="1A07CA6D" w14:textId="77777777" w:rsidR="00E64820" w:rsidRPr="006A1F8D" w:rsidRDefault="005D4B97">
            <w:pPr>
              <w:tabs>
                <w:tab w:val="left" w:pos="1080"/>
              </w:tabs>
              <w:snapToGrid w:val="0"/>
              <w:jc w:val="center"/>
              <w:rPr>
                <w:b/>
                <w:sz w:val="24"/>
              </w:rPr>
            </w:pPr>
            <w:r w:rsidRPr="006A1F8D">
              <w:rPr>
                <w:rFonts w:hint="eastAsia"/>
                <w:b/>
                <w:sz w:val="24"/>
              </w:rPr>
              <w:t>检查因素</w:t>
            </w:r>
          </w:p>
        </w:tc>
        <w:tc>
          <w:tcPr>
            <w:tcW w:w="2449" w:type="pct"/>
            <w:vAlign w:val="center"/>
          </w:tcPr>
          <w:p w14:paraId="37ED7291" w14:textId="77777777" w:rsidR="00E64820" w:rsidRPr="006A1F8D" w:rsidRDefault="005D4B97">
            <w:pPr>
              <w:tabs>
                <w:tab w:val="left" w:pos="1080"/>
              </w:tabs>
              <w:snapToGrid w:val="0"/>
              <w:jc w:val="center"/>
              <w:rPr>
                <w:b/>
                <w:sz w:val="24"/>
              </w:rPr>
            </w:pPr>
            <w:r w:rsidRPr="006A1F8D">
              <w:rPr>
                <w:rFonts w:hint="eastAsia"/>
                <w:b/>
                <w:sz w:val="24"/>
              </w:rPr>
              <w:t>检查内容</w:t>
            </w:r>
          </w:p>
        </w:tc>
        <w:tc>
          <w:tcPr>
            <w:tcW w:w="1158" w:type="pct"/>
            <w:vAlign w:val="center"/>
          </w:tcPr>
          <w:p w14:paraId="2B50FCA5" w14:textId="77777777" w:rsidR="00E64820" w:rsidRPr="006A1F8D" w:rsidRDefault="005D4B97">
            <w:pPr>
              <w:tabs>
                <w:tab w:val="left" w:pos="1080"/>
              </w:tabs>
              <w:snapToGrid w:val="0"/>
              <w:jc w:val="center"/>
              <w:rPr>
                <w:b/>
                <w:sz w:val="24"/>
              </w:rPr>
            </w:pPr>
            <w:r w:rsidRPr="006A1F8D">
              <w:rPr>
                <w:rFonts w:hint="eastAsia"/>
                <w:b/>
                <w:sz w:val="24"/>
              </w:rPr>
              <w:t>格式要求</w:t>
            </w:r>
          </w:p>
        </w:tc>
      </w:tr>
      <w:tr w:rsidR="006A1F8D" w:rsidRPr="006A1F8D" w14:paraId="28D50991" w14:textId="77777777" w:rsidTr="00843F38">
        <w:trPr>
          <w:cantSplit/>
          <w:trHeight w:val="468"/>
        </w:trPr>
        <w:tc>
          <w:tcPr>
            <w:tcW w:w="440" w:type="pct"/>
            <w:vAlign w:val="center"/>
          </w:tcPr>
          <w:p w14:paraId="57EF7F3F" w14:textId="77777777" w:rsidR="00F801BD" w:rsidRPr="006A1F8D" w:rsidRDefault="00F801BD" w:rsidP="00F801BD">
            <w:pPr>
              <w:tabs>
                <w:tab w:val="left" w:pos="1080"/>
              </w:tabs>
              <w:snapToGrid w:val="0"/>
              <w:jc w:val="center"/>
              <w:rPr>
                <w:sz w:val="24"/>
              </w:rPr>
            </w:pPr>
            <w:r w:rsidRPr="006A1F8D">
              <w:rPr>
                <w:sz w:val="24"/>
              </w:rPr>
              <w:t>1</w:t>
            </w:r>
          </w:p>
        </w:tc>
        <w:tc>
          <w:tcPr>
            <w:tcW w:w="953" w:type="pct"/>
            <w:vAlign w:val="center"/>
          </w:tcPr>
          <w:p w14:paraId="19F17F1D" w14:textId="77777777" w:rsidR="00F801BD" w:rsidRPr="006A1F8D" w:rsidRDefault="00F801BD" w:rsidP="00F801BD">
            <w:pPr>
              <w:tabs>
                <w:tab w:val="left" w:pos="1080"/>
              </w:tabs>
              <w:snapToGrid w:val="0"/>
              <w:jc w:val="left"/>
              <w:rPr>
                <w:sz w:val="24"/>
              </w:rPr>
            </w:pPr>
            <w:r w:rsidRPr="006A1F8D">
              <w:rPr>
                <w:rFonts w:hint="eastAsia"/>
                <w:sz w:val="24"/>
              </w:rPr>
              <w:t>营业执照等证明文件</w:t>
            </w:r>
          </w:p>
        </w:tc>
        <w:tc>
          <w:tcPr>
            <w:tcW w:w="2449" w:type="pct"/>
          </w:tcPr>
          <w:p w14:paraId="33A97273" w14:textId="77777777" w:rsidR="00F801BD" w:rsidRPr="006A1F8D" w:rsidRDefault="00F801BD" w:rsidP="00F801BD">
            <w:pPr>
              <w:pStyle w:val="TableText"/>
              <w:ind w:left="108" w:right="118"/>
              <w:rPr>
                <w:rFonts w:ascii="Times New Roman" w:hAnsi="Times New Roman" w:cs="Times New Roman"/>
                <w:noProof w:val="0"/>
                <w:snapToGrid/>
                <w:color w:val="auto"/>
                <w:kern w:val="2"/>
                <w:lang w:eastAsia="zh-CN"/>
              </w:rPr>
            </w:pPr>
            <w:bookmarkStart w:id="542" w:name="OLE_LINK16"/>
            <w:r w:rsidRPr="006A1F8D">
              <w:rPr>
                <w:rFonts w:ascii="Times New Roman" w:hAnsi="Times New Roman" w:cs="Times New Roman"/>
                <w:noProof w:val="0"/>
                <w:snapToGrid/>
                <w:color w:val="auto"/>
                <w:kern w:val="2"/>
                <w:lang w:eastAsia="zh-CN"/>
              </w:rPr>
              <w:t>供应商为企业（包括合伙企业）的，应提供</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有效的</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营业执照</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w:t>
            </w:r>
          </w:p>
          <w:p w14:paraId="069877AE" w14:textId="77777777" w:rsidR="00F801BD" w:rsidRPr="006A1F8D" w:rsidRDefault="00F801BD" w:rsidP="00F801BD">
            <w:pPr>
              <w:pStyle w:val="TableText"/>
              <w:ind w:left="108" w:right="104"/>
              <w:rPr>
                <w:rFonts w:ascii="Times New Roman" w:hAnsi="Times New Roman" w:cs="Times New Roman"/>
                <w:noProof w:val="0"/>
                <w:snapToGrid/>
                <w:color w:val="auto"/>
                <w:kern w:val="2"/>
                <w:lang w:eastAsia="zh-CN"/>
              </w:rPr>
            </w:pPr>
            <w:r w:rsidRPr="006A1F8D">
              <w:rPr>
                <w:rFonts w:ascii="Times New Roman" w:hAnsi="Times New Roman" w:cs="Times New Roman"/>
                <w:noProof w:val="0"/>
                <w:snapToGrid/>
                <w:color w:val="auto"/>
                <w:kern w:val="2"/>
                <w:lang w:eastAsia="zh-CN"/>
              </w:rPr>
              <w:t>供应商为事业单位的，应提供有效的</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事业单</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位法人证书</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w:t>
            </w:r>
          </w:p>
          <w:p w14:paraId="2233EFC8" w14:textId="77777777" w:rsidR="00F801BD" w:rsidRPr="006A1F8D" w:rsidRDefault="00F801BD" w:rsidP="00F801BD">
            <w:pPr>
              <w:pStyle w:val="TableText"/>
              <w:ind w:left="107" w:right="104"/>
              <w:rPr>
                <w:rFonts w:ascii="Times New Roman" w:hAnsi="Times New Roman" w:cs="Times New Roman"/>
                <w:noProof w:val="0"/>
                <w:snapToGrid/>
                <w:color w:val="auto"/>
                <w:kern w:val="2"/>
                <w:lang w:eastAsia="zh-CN"/>
              </w:rPr>
            </w:pPr>
            <w:r w:rsidRPr="006A1F8D">
              <w:rPr>
                <w:rFonts w:ascii="Times New Roman" w:hAnsi="Times New Roman" w:cs="Times New Roman"/>
                <w:noProof w:val="0"/>
                <w:snapToGrid/>
                <w:color w:val="auto"/>
                <w:kern w:val="2"/>
                <w:lang w:eastAsia="zh-CN"/>
              </w:rPr>
              <w:t>供应商是非企业机构的，应提供有效的</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执业</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许可证</w:t>
            </w:r>
            <w:r w:rsidRPr="006A1F8D">
              <w:rPr>
                <w:rFonts w:ascii="Times New Roman" w:hAnsi="Times New Roman" w:cs="Times New Roman"/>
                <w:noProof w:val="0"/>
                <w:snapToGrid/>
                <w:color w:val="auto"/>
                <w:kern w:val="2"/>
                <w:lang w:eastAsia="zh-CN"/>
              </w:rPr>
              <w:t xml:space="preserve"> ” </w:t>
            </w:r>
            <w:r w:rsidRPr="006A1F8D">
              <w:rPr>
                <w:rFonts w:ascii="Times New Roman" w:hAnsi="Times New Roman" w:cs="Times New Roman"/>
                <w:noProof w:val="0"/>
                <w:snapToGrid/>
                <w:color w:val="auto"/>
                <w:kern w:val="2"/>
                <w:lang w:eastAsia="zh-CN"/>
              </w:rPr>
              <w:t>、</w:t>
            </w:r>
            <w:r w:rsidRPr="006A1F8D">
              <w:rPr>
                <w:rFonts w:ascii="Times New Roman" w:hAnsi="Times New Roman" w:cs="Times New Roman"/>
                <w:noProof w:val="0"/>
                <w:snapToGrid/>
                <w:color w:val="auto"/>
                <w:kern w:val="2"/>
                <w:lang w:eastAsia="zh-CN"/>
              </w:rPr>
              <w:t>“</w:t>
            </w:r>
            <w:r w:rsidRPr="006A1F8D">
              <w:rPr>
                <w:rFonts w:ascii="Times New Roman" w:hAnsi="Times New Roman" w:cs="Times New Roman"/>
                <w:noProof w:val="0"/>
                <w:snapToGrid/>
                <w:color w:val="auto"/>
                <w:kern w:val="2"/>
                <w:lang w:eastAsia="zh-CN"/>
              </w:rPr>
              <w:t>登记证书</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等证明文件；</w:t>
            </w:r>
          </w:p>
          <w:p w14:paraId="3D828D85" w14:textId="77777777" w:rsidR="00F801BD" w:rsidRPr="006A1F8D" w:rsidRDefault="00F801BD" w:rsidP="00F801BD">
            <w:pPr>
              <w:pStyle w:val="TableText"/>
              <w:ind w:left="109" w:right="104" w:hanging="1"/>
              <w:rPr>
                <w:rFonts w:ascii="Times New Roman" w:hAnsi="Times New Roman" w:cs="Times New Roman"/>
                <w:noProof w:val="0"/>
                <w:snapToGrid/>
                <w:color w:val="auto"/>
                <w:kern w:val="2"/>
                <w:lang w:eastAsia="zh-CN"/>
              </w:rPr>
            </w:pPr>
            <w:r w:rsidRPr="006A1F8D">
              <w:rPr>
                <w:rFonts w:ascii="Times New Roman" w:hAnsi="Times New Roman" w:cs="Times New Roman"/>
                <w:noProof w:val="0"/>
                <w:snapToGrid/>
                <w:color w:val="auto"/>
                <w:kern w:val="2"/>
                <w:lang w:eastAsia="zh-CN"/>
              </w:rPr>
              <w:t>供应商是个体工商户的，应提供有效的</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个体</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工商户营业执照</w:t>
            </w:r>
            <w:r w:rsidRPr="006A1F8D">
              <w:rPr>
                <w:rFonts w:ascii="Times New Roman" w:hAnsi="Times New Roman" w:cs="Times New Roman"/>
                <w:noProof w:val="0"/>
                <w:snapToGrid/>
                <w:color w:val="auto"/>
                <w:kern w:val="2"/>
                <w:lang w:eastAsia="zh-CN"/>
              </w:rPr>
              <w:t xml:space="preserve"> ”</w:t>
            </w:r>
            <w:r w:rsidRPr="006A1F8D">
              <w:rPr>
                <w:rFonts w:ascii="Times New Roman" w:hAnsi="Times New Roman" w:cs="Times New Roman"/>
                <w:noProof w:val="0"/>
                <w:snapToGrid/>
                <w:color w:val="auto"/>
                <w:kern w:val="2"/>
                <w:lang w:eastAsia="zh-CN"/>
              </w:rPr>
              <w:t>；</w:t>
            </w:r>
          </w:p>
          <w:p w14:paraId="547BF431" w14:textId="77777777" w:rsidR="00F801BD" w:rsidRPr="006A1F8D" w:rsidRDefault="00F801BD" w:rsidP="00F801BD">
            <w:pPr>
              <w:ind w:left="109" w:right="118" w:hanging="1"/>
              <w:rPr>
                <w:sz w:val="24"/>
              </w:rPr>
            </w:pPr>
            <w:r w:rsidRPr="006A1F8D">
              <w:rPr>
                <w:sz w:val="24"/>
              </w:rPr>
              <w:t>供应商是自然人的，应提供有效的自然人身</w:t>
            </w:r>
            <w:r w:rsidRPr="006A1F8D">
              <w:rPr>
                <w:sz w:val="24"/>
              </w:rPr>
              <w:t xml:space="preserve"> </w:t>
            </w:r>
            <w:r w:rsidRPr="006A1F8D">
              <w:rPr>
                <w:sz w:val="24"/>
              </w:rPr>
              <w:t>份证明。</w:t>
            </w:r>
          </w:p>
          <w:p w14:paraId="198BC47F" w14:textId="6AB6E87C" w:rsidR="00F801BD" w:rsidRPr="006A1F8D" w:rsidRDefault="00F801BD" w:rsidP="00F801BD">
            <w:pPr>
              <w:tabs>
                <w:tab w:val="left" w:pos="1080"/>
              </w:tabs>
              <w:snapToGrid w:val="0"/>
              <w:jc w:val="left"/>
              <w:rPr>
                <w:sz w:val="24"/>
              </w:rPr>
            </w:pPr>
            <w:r w:rsidRPr="006A1F8D">
              <w:rPr>
                <w:sz w:val="24"/>
              </w:rPr>
              <w:t>分支机构参加响应的，应提供该分支机构或</w:t>
            </w:r>
            <w:r w:rsidRPr="006A1F8D">
              <w:rPr>
                <w:sz w:val="24"/>
              </w:rPr>
              <w:t xml:space="preserve"> </w:t>
            </w:r>
            <w:r w:rsidRPr="006A1F8D">
              <w:rPr>
                <w:sz w:val="24"/>
              </w:rPr>
              <w:t>其所属法人</w:t>
            </w:r>
            <w:r w:rsidRPr="006A1F8D">
              <w:rPr>
                <w:sz w:val="24"/>
              </w:rPr>
              <w:t>/</w:t>
            </w:r>
            <w:r w:rsidRPr="006A1F8D">
              <w:rPr>
                <w:sz w:val="24"/>
              </w:rPr>
              <w:t>其他组织的相应证明文件；同时</w:t>
            </w:r>
            <w:r w:rsidRPr="006A1F8D">
              <w:rPr>
                <w:sz w:val="24"/>
              </w:rPr>
              <w:t xml:space="preserve"> </w:t>
            </w:r>
            <w:r w:rsidRPr="006A1F8D">
              <w:rPr>
                <w:sz w:val="24"/>
              </w:rPr>
              <w:t>还应提供其所属法人</w:t>
            </w:r>
            <w:r w:rsidRPr="006A1F8D">
              <w:rPr>
                <w:sz w:val="24"/>
              </w:rPr>
              <w:t>/</w:t>
            </w:r>
            <w:r w:rsidRPr="006A1F8D">
              <w:rPr>
                <w:sz w:val="24"/>
              </w:rPr>
              <w:t>其他组织出具的授权</w:t>
            </w:r>
            <w:r w:rsidRPr="006A1F8D">
              <w:rPr>
                <w:sz w:val="24"/>
              </w:rPr>
              <w:t xml:space="preserve">   </w:t>
            </w:r>
            <w:r w:rsidRPr="006A1F8D">
              <w:rPr>
                <w:sz w:val="24"/>
              </w:rPr>
              <w:t>其参与本项目的授权书（格式自拟，须加盖</w:t>
            </w:r>
            <w:r w:rsidRPr="006A1F8D">
              <w:rPr>
                <w:sz w:val="24"/>
              </w:rPr>
              <w:t xml:space="preserve"> </w:t>
            </w:r>
            <w:r w:rsidRPr="006A1F8D">
              <w:rPr>
                <w:sz w:val="24"/>
              </w:rPr>
              <w:t>其所属法人</w:t>
            </w:r>
            <w:r w:rsidRPr="006A1F8D">
              <w:rPr>
                <w:sz w:val="24"/>
              </w:rPr>
              <w:t>/</w:t>
            </w:r>
            <w:r w:rsidRPr="006A1F8D">
              <w:rPr>
                <w:sz w:val="24"/>
              </w:rPr>
              <w:t>其他组织的公章）；对于银行、</w:t>
            </w:r>
            <w:r w:rsidRPr="006A1F8D">
              <w:rPr>
                <w:rFonts w:hint="eastAsia"/>
                <w:sz w:val="24"/>
              </w:rPr>
              <w:t>保险、石油石化、电力、电信等行业的分支</w:t>
            </w:r>
            <w:r w:rsidRPr="006A1F8D">
              <w:rPr>
                <w:rFonts w:hint="eastAsia"/>
                <w:sz w:val="24"/>
              </w:rPr>
              <w:t xml:space="preserve"> </w:t>
            </w:r>
            <w:r w:rsidRPr="006A1F8D">
              <w:rPr>
                <w:rFonts w:hint="eastAsia"/>
                <w:sz w:val="24"/>
              </w:rPr>
              <w:t>机构</w:t>
            </w:r>
            <w:r w:rsidRPr="006A1F8D">
              <w:rPr>
                <w:rFonts w:hint="eastAsia"/>
                <w:sz w:val="24"/>
              </w:rPr>
              <w:t xml:space="preserve"> </w:t>
            </w:r>
            <w:r w:rsidRPr="006A1F8D">
              <w:rPr>
                <w:rFonts w:hint="eastAsia"/>
                <w:sz w:val="24"/>
              </w:rPr>
              <w:t>，可以提供上述授权，也可以提供其所</w:t>
            </w:r>
            <w:r w:rsidRPr="006A1F8D">
              <w:rPr>
                <w:rFonts w:hint="eastAsia"/>
                <w:sz w:val="24"/>
              </w:rPr>
              <w:t xml:space="preserve"> </w:t>
            </w:r>
            <w:r w:rsidRPr="006A1F8D">
              <w:rPr>
                <w:rFonts w:hint="eastAsia"/>
                <w:sz w:val="24"/>
              </w:rPr>
              <w:t>属法人</w:t>
            </w:r>
            <w:r w:rsidRPr="006A1F8D">
              <w:rPr>
                <w:rFonts w:hint="eastAsia"/>
                <w:sz w:val="24"/>
              </w:rPr>
              <w:t>/</w:t>
            </w:r>
            <w:r w:rsidRPr="006A1F8D">
              <w:rPr>
                <w:rFonts w:hint="eastAsia"/>
                <w:sz w:val="24"/>
              </w:rPr>
              <w:t>其他组织的有关文件或制度等能够证明授权其独立开展业务的证明材料。</w:t>
            </w:r>
            <w:bookmarkEnd w:id="542"/>
          </w:p>
        </w:tc>
        <w:tc>
          <w:tcPr>
            <w:tcW w:w="1158" w:type="pct"/>
            <w:vAlign w:val="center"/>
          </w:tcPr>
          <w:p w14:paraId="21FE0365" w14:textId="77777777" w:rsidR="00F801BD" w:rsidRPr="006A1F8D" w:rsidRDefault="00F801BD" w:rsidP="00F801BD">
            <w:pPr>
              <w:tabs>
                <w:tab w:val="left" w:pos="1080"/>
              </w:tabs>
              <w:snapToGrid w:val="0"/>
              <w:jc w:val="left"/>
              <w:rPr>
                <w:sz w:val="24"/>
              </w:rPr>
            </w:pPr>
            <w:r w:rsidRPr="006A1F8D">
              <w:rPr>
                <w:rFonts w:hint="eastAsia"/>
                <w:sz w:val="24"/>
              </w:rPr>
              <w:t>提供证明文件的电子件或电子证照加盖公章</w:t>
            </w:r>
          </w:p>
        </w:tc>
      </w:tr>
      <w:tr w:rsidR="006A1F8D" w:rsidRPr="006A1F8D" w14:paraId="5646275A" w14:textId="77777777" w:rsidTr="00D41C80">
        <w:trPr>
          <w:cantSplit/>
          <w:trHeight w:val="468"/>
        </w:trPr>
        <w:tc>
          <w:tcPr>
            <w:tcW w:w="440" w:type="pct"/>
            <w:vAlign w:val="center"/>
          </w:tcPr>
          <w:p w14:paraId="0FDCCB48" w14:textId="77777777" w:rsidR="00F801BD" w:rsidRPr="006A1F8D" w:rsidRDefault="00F801BD" w:rsidP="00F801BD">
            <w:pPr>
              <w:tabs>
                <w:tab w:val="left" w:pos="1080"/>
              </w:tabs>
              <w:snapToGrid w:val="0"/>
              <w:jc w:val="center"/>
              <w:rPr>
                <w:sz w:val="24"/>
              </w:rPr>
            </w:pPr>
            <w:r w:rsidRPr="006A1F8D">
              <w:rPr>
                <w:sz w:val="24"/>
              </w:rPr>
              <w:t>2</w:t>
            </w:r>
          </w:p>
        </w:tc>
        <w:tc>
          <w:tcPr>
            <w:tcW w:w="953" w:type="pct"/>
            <w:vAlign w:val="center"/>
          </w:tcPr>
          <w:p w14:paraId="246F4733" w14:textId="77777777" w:rsidR="00F801BD" w:rsidRPr="006A1F8D" w:rsidRDefault="00F801BD" w:rsidP="00F801BD">
            <w:pPr>
              <w:tabs>
                <w:tab w:val="left" w:pos="1080"/>
              </w:tabs>
              <w:snapToGrid w:val="0"/>
              <w:jc w:val="left"/>
              <w:rPr>
                <w:sz w:val="24"/>
              </w:rPr>
            </w:pPr>
            <w:r w:rsidRPr="006A1F8D">
              <w:rPr>
                <w:rFonts w:hint="eastAsia"/>
                <w:sz w:val="24"/>
              </w:rPr>
              <w:t>供应商资格声明书</w:t>
            </w:r>
          </w:p>
        </w:tc>
        <w:tc>
          <w:tcPr>
            <w:tcW w:w="2449" w:type="pct"/>
            <w:vAlign w:val="center"/>
          </w:tcPr>
          <w:p w14:paraId="5C0B3249" w14:textId="77777777" w:rsidR="00F801BD" w:rsidRPr="006A1F8D" w:rsidRDefault="00F801BD" w:rsidP="00F801BD">
            <w:pPr>
              <w:tabs>
                <w:tab w:val="left" w:pos="1080"/>
              </w:tabs>
              <w:snapToGrid w:val="0"/>
              <w:jc w:val="left"/>
              <w:rPr>
                <w:sz w:val="24"/>
              </w:rPr>
            </w:pPr>
            <w:r w:rsidRPr="006A1F8D">
              <w:rPr>
                <w:rFonts w:hint="eastAsia"/>
                <w:sz w:val="24"/>
              </w:rPr>
              <w:t>提供了符合竞争性磋商文件要求的《供应商资格声明书》。</w:t>
            </w:r>
          </w:p>
        </w:tc>
        <w:tc>
          <w:tcPr>
            <w:tcW w:w="1158" w:type="pct"/>
            <w:vAlign w:val="center"/>
          </w:tcPr>
          <w:p w14:paraId="349514A7" w14:textId="77777777" w:rsidR="00F801BD" w:rsidRPr="006A1F8D" w:rsidRDefault="00F801BD" w:rsidP="00F801BD">
            <w:pPr>
              <w:tabs>
                <w:tab w:val="left" w:pos="1080"/>
              </w:tabs>
              <w:snapToGrid w:val="0"/>
              <w:jc w:val="left"/>
              <w:rPr>
                <w:sz w:val="24"/>
              </w:rPr>
            </w:pPr>
            <w:r w:rsidRPr="006A1F8D">
              <w:rPr>
                <w:rFonts w:hint="eastAsia"/>
                <w:sz w:val="24"/>
              </w:rPr>
              <w:t>格式见《响应文件格式》</w:t>
            </w:r>
          </w:p>
        </w:tc>
      </w:tr>
      <w:tr w:rsidR="006A1F8D" w:rsidRPr="006A1F8D" w14:paraId="6B261600" w14:textId="77777777" w:rsidTr="00D41C80">
        <w:trPr>
          <w:cantSplit/>
          <w:trHeight w:val="468"/>
        </w:trPr>
        <w:tc>
          <w:tcPr>
            <w:tcW w:w="440" w:type="pct"/>
            <w:vAlign w:val="center"/>
          </w:tcPr>
          <w:p w14:paraId="5C609BFC" w14:textId="77777777" w:rsidR="00F801BD" w:rsidRPr="006A1F8D" w:rsidRDefault="00F801BD" w:rsidP="00F801BD">
            <w:pPr>
              <w:tabs>
                <w:tab w:val="left" w:pos="1080"/>
              </w:tabs>
              <w:snapToGrid w:val="0"/>
              <w:jc w:val="center"/>
              <w:rPr>
                <w:sz w:val="24"/>
              </w:rPr>
            </w:pPr>
            <w:r w:rsidRPr="006A1F8D">
              <w:rPr>
                <w:sz w:val="24"/>
              </w:rPr>
              <w:t>3</w:t>
            </w:r>
          </w:p>
        </w:tc>
        <w:tc>
          <w:tcPr>
            <w:tcW w:w="953" w:type="pct"/>
            <w:vAlign w:val="center"/>
          </w:tcPr>
          <w:p w14:paraId="014CE8CB" w14:textId="77777777" w:rsidR="00F801BD" w:rsidRPr="006A1F8D" w:rsidRDefault="00F801BD" w:rsidP="00F801BD">
            <w:pPr>
              <w:tabs>
                <w:tab w:val="left" w:pos="1080"/>
              </w:tabs>
              <w:snapToGrid w:val="0"/>
              <w:rPr>
                <w:sz w:val="24"/>
              </w:rPr>
            </w:pPr>
            <w:r w:rsidRPr="006A1F8D">
              <w:rPr>
                <w:rFonts w:hint="eastAsia"/>
                <w:sz w:val="24"/>
              </w:rPr>
              <w:t>供应商信用记录</w:t>
            </w:r>
          </w:p>
        </w:tc>
        <w:tc>
          <w:tcPr>
            <w:tcW w:w="2449" w:type="pct"/>
            <w:vAlign w:val="center"/>
          </w:tcPr>
          <w:p w14:paraId="7E8B69D7" w14:textId="77777777" w:rsidR="00F801BD" w:rsidRPr="006A1F8D" w:rsidRDefault="00F801BD" w:rsidP="00F801BD">
            <w:pPr>
              <w:tabs>
                <w:tab w:val="left" w:pos="1080"/>
              </w:tabs>
              <w:snapToGrid w:val="0"/>
              <w:rPr>
                <w:sz w:val="24"/>
              </w:rPr>
            </w:pPr>
            <w:r w:rsidRPr="006A1F8D">
              <w:rPr>
                <w:rFonts w:hint="eastAsia"/>
                <w:sz w:val="24"/>
              </w:rPr>
              <w:t>查询渠道：信用中国网站和中国政府采购网（</w:t>
            </w:r>
            <w:r w:rsidRPr="006A1F8D">
              <w:t>www.creditchina.gov.cn</w:t>
            </w:r>
            <w:r w:rsidRPr="006A1F8D">
              <w:rPr>
                <w:rFonts w:hint="eastAsia"/>
                <w:sz w:val="24"/>
              </w:rPr>
              <w:t>、</w:t>
            </w:r>
            <w:r w:rsidRPr="006A1F8D">
              <w:t>www.ccgp.gov.cn</w:t>
            </w:r>
            <w:r w:rsidRPr="006A1F8D">
              <w:rPr>
                <w:rFonts w:hint="eastAsia"/>
                <w:sz w:val="24"/>
              </w:rPr>
              <w:t>）；</w:t>
            </w:r>
          </w:p>
          <w:p w14:paraId="456862DB" w14:textId="77777777" w:rsidR="00F801BD" w:rsidRPr="006A1F8D" w:rsidRDefault="00F801BD" w:rsidP="00F801BD">
            <w:pPr>
              <w:tabs>
                <w:tab w:val="left" w:pos="900"/>
                <w:tab w:val="left" w:pos="1980"/>
              </w:tabs>
              <w:snapToGrid w:val="0"/>
              <w:rPr>
                <w:sz w:val="24"/>
              </w:rPr>
            </w:pPr>
            <w:r w:rsidRPr="006A1F8D">
              <w:rPr>
                <w:rFonts w:hint="eastAsia"/>
                <w:sz w:val="24"/>
              </w:rPr>
              <w:t>截止时点：</w:t>
            </w:r>
            <w:r w:rsidRPr="006A1F8D">
              <w:rPr>
                <w:rFonts w:hint="eastAsia"/>
                <w:kern w:val="0"/>
                <w:sz w:val="24"/>
                <w:szCs w:val="20"/>
              </w:rPr>
              <w:t>首次响应文件提交截止时间以后</w:t>
            </w:r>
            <w:r w:rsidRPr="006A1F8D">
              <w:rPr>
                <w:rFonts w:hint="eastAsia"/>
                <w:sz w:val="24"/>
              </w:rPr>
              <w:t>、资格审查阶段采购人或采购代理机构的实际查询时间为准；</w:t>
            </w:r>
          </w:p>
          <w:p w14:paraId="50A5336A" w14:textId="77777777" w:rsidR="00F801BD" w:rsidRPr="006A1F8D" w:rsidRDefault="00F801BD" w:rsidP="00F801BD">
            <w:pPr>
              <w:tabs>
                <w:tab w:val="left" w:pos="900"/>
                <w:tab w:val="left" w:pos="1980"/>
              </w:tabs>
              <w:snapToGrid w:val="0"/>
              <w:rPr>
                <w:sz w:val="24"/>
              </w:rPr>
            </w:pPr>
            <w:r w:rsidRPr="006A1F8D">
              <w:rPr>
                <w:rFonts w:hint="eastAsia"/>
                <w:sz w:val="24"/>
              </w:rPr>
              <w:t>信用信息查询记录和证据留存具体方式：查询结果网页打印页作为查询记录和证据，与其他竞争性磋商文件一并保存；</w:t>
            </w:r>
          </w:p>
          <w:p w14:paraId="6CB24AC3" w14:textId="77777777" w:rsidR="00F801BD" w:rsidRPr="006A1F8D" w:rsidRDefault="00F801BD" w:rsidP="00F801BD">
            <w:pPr>
              <w:tabs>
                <w:tab w:val="left" w:pos="1080"/>
              </w:tabs>
              <w:snapToGrid w:val="0"/>
              <w:rPr>
                <w:sz w:val="24"/>
              </w:rPr>
            </w:pPr>
            <w:r w:rsidRPr="006A1F8D">
              <w:rPr>
                <w:rFonts w:hint="eastAsia"/>
                <w:sz w:val="24"/>
              </w:rPr>
              <w:t>信用信息的使用原则：经认定的被列入失信被执行人、重大税收违法失信主体、政府采购严重违法失信行为记录名单的供应商，其</w:t>
            </w:r>
            <w:r w:rsidRPr="006A1F8D">
              <w:rPr>
                <w:rFonts w:hint="eastAsia"/>
                <w:b/>
                <w:sz w:val="24"/>
              </w:rPr>
              <w:t>响应无效</w:t>
            </w:r>
            <w:r w:rsidRPr="006A1F8D">
              <w:rPr>
                <w:rFonts w:hint="eastAsia"/>
                <w:sz w:val="24"/>
              </w:rPr>
              <w:t>。</w:t>
            </w:r>
          </w:p>
        </w:tc>
        <w:tc>
          <w:tcPr>
            <w:tcW w:w="1158" w:type="pct"/>
            <w:vAlign w:val="center"/>
          </w:tcPr>
          <w:p w14:paraId="0EEB1234" w14:textId="77777777" w:rsidR="00F801BD" w:rsidRPr="006A1F8D" w:rsidRDefault="00F801BD" w:rsidP="00F801BD">
            <w:pPr>
              <w:tabs>
                <w:tab w:val="left" w:pos="1080"/>
              </w:tabs>
              <w:snapToGrid w:val="0"/>
              <w:rPr>
                <w:sz w:val="24"/>
              </w:rPr>
            </w:pPr>
            <w:r w:rsidRPr="006A1F8D">
              <w:rPr>
                <w:rFonts w:hint="eastAsia"/>
                <w:sz w:val="24"/>
              </w:rPr>
              <w:t>无须供应商提供，由采购人或采购代理机构查询。</w:t>
            </w:r>
          </w:p>
        </w:tc>
      </w:tr>
      <w:tr w:rsidR="006A1F8D" w:rsidRPr="006A1F8D" w14:paraId="4AECD589" w14:textId="77777777" w:rsidTr="00D41C80">
        <w:trPr>
          <w:cantSplit/>
          <w:trHeight w:val="468"/>
        </w:trPr>
        <w:tc>
          <w:tcPr>
            <w:tcW w:w="440" w:type="pct"/>
            <w:vAlign w:val="center"/>
          </w:tcPr>
          <w:p w14:paraId="2F26F849" w14:textId="77777777" w:rsidR="00F801BD" w:rsidRPr="006A1F8D" w:rsidRDefault="00F801BD" w:rsidP="00F801BD">
            <w:pPr>
              <w:tabs>
                <w:tab w:val="left" w:pos="1080"/>
              </w:tabs>
              <w:snapToGrid w:val="0"/>
              <w:jc w:val="center"/>
              <w:rPr>
                <w:sz w:val="24"/>
              </w:rPr>
            </w:pPr>
            <w:r w:rsidRPr="006A1F8D">
              <w:rPr>
                <w:sz w:val="24"/>
              </w:rPr>
              <w:t>4</w:t>
            </w:r>
          </w:p>
        </w:tc>
        <w:tc>
          <w:tcPr>
            <w:tcW w:w="953" w:type="pct"/>
            <w:vAlign w:val="center"/>
          </w:tcPr>
          <w:p w14:paraId="050FCCC8" w14:textId="634CFBFB" w:rsidR="00F801BD" w:rsidRPr="006A1F8D" w:rsidRDefault="00F801BD" w:rsidP="00F801BD">
            <w:pPr>
              <w:tabs>
                <w:tab w:val="left" w:pos="1080"/>
              </w:tabs>
              <w:snapToGrid w:val="0"/>
              <w:jc w:val="left"/>
              <w:rPr>
                <w:sz w:val="24"/>
              </w:rPr>
            </w:pPr>
            <w:r w:rsidRPr="006A1F8D">
              <w:rPr>
                <w:rFonts w:hint="eastAsia"/>
                <w:sz w:val="24"/>
              </w:rPr>
              <w:t>中小企业</w:t>
            </w:r>
            <w:r w:rsidR="007275CD" w:rsidRPr="006A1F8D">
              <w:rPr>
                <w:rFonts w:hint="eastAsia"/>
                <w:sz w:val="24"/>
              </w:rPr>
              <w:t>政策证明文件</w:t>
            </w:r>
          </w:p>
        </w:tc>
        <w:tc>
          <w:tcPr>
            <w:tcW w:w="2449" w:type="pct"/>
            <w:vAlign w:val="center"/>
          </w:tcPr>
          <w:p w14:paraId="4A2FDA57" w14:textId="77777777" w:rsidR="00F801BD" w:rsidRPr="006A1F8D" w:rsidRDefault="00F801BD" w:rsidP="00F801BD">
            <w:pPr>
              <w:tabs>
                <w:tab w:val="left" w:pos="1080"/>
              </w:tabs>
              <w:snapToGrid w:val="0"/>
              <w:jc w:val="left"/>
              <w:rPr>
                <w:sz w:val="24"/>
              </w:rPr>
            </w:pPr>
            <w:r w:rsidRPr="006A1F8D">
              <w:rPr>
                <w:rFonts w:hint="eastAsia"/>
                <w:sz w:val="24"/>
              </w:rPr>
              <w:t>当本项目（包）涉及预留份额专门面向小微企业采购，提供如下资料：</w:t>
            </w:r>
          </w:p>
          <w:p w14:paraId="28D81299" w14:textId="2ACA06D4" w:rsidR="000F0C89" w:rsidRPr="006A1F8D" w:rsidRDefault="00F801BD" w:rsidP="00F801BD">
            <w:pPr>
              <w:tabs>
                <w:tab w:val="left" w:pos="1080"/>
              </w:tabs>
              <w:snapToGrid w:val="0"/>
              <w:jc w:val="left"/>
              <w:rPr>
                <w:sz w:val="24"/>
              </w:rPr>
            </w:pPr>
            <w:r w:rsidRPr="006A1F8D">
              <w:rPr>
                <w:rFonts w:hint="eastAsia"/>
                <w:sz w:val="24"/>
              </w:rPr>
              <w:t>供应商单独响应的，应提供《中小企业声明函》或《残疾人福利性单位声明函》或由省级以上监狱管理局、戒毒管理局（含新疆生产建设兵团）出具的属于监狱企业的证明文件。</w:t>
            </w:r>
          </w:p>
        </w:tc>
        <w:tc>
          <w:tcPr>
            <w:tcW w:w="1158" w:type="pct"/>
            <w:vAlign w:val="center"/>
          </w:tcPr>
          <w:p w14:paraId="044E4D01" w14:textId="77777777" w:rsidR="00F801BD" w:rsidRPr="006A1F8D" w:rsidRDefault="00F801BD" w:rsidP="00F801BD">
            <w:pPr>
              <w:tabs>
                <w:tab w:val="left" w:pos="1080"/>
              </w:tabs>
              <w:snapToGrid w:val="0"/>
              <w:jc w:val="left"/>
              <w:rPr>
                <w:sz w:val="24"/>
              </w:rPr>
            </w:pPr>
            <w:r w:rsidRPr="006A1F8D">
              <w:rPr>
                <w:rFonts w:hint="eastAsia"/>
                <w:sz w:val="24"/>
              </w:rPr>
              <w:t>格式见《响应文件格式》</w:t>
            </w:r>
          </w:p>
        </w:tc>
      </w:tr>
      <w:tr w:rsidR="006A1F8D" w:rsidRPr="006A1F8D" w14:paraId="273ADC92" w14:textId="77777777" w:rsidTr="00D41C80">
        <w:trPr>
          <w:cantSplit/>
          <w:trHeight w:val="468"/>
        </w:trPr>
        <w:tc>
          <w:tcPr>
            <w:tcW w:w="440" w:type="pct"/>
            <w:vAlign w:val="center"/>
          </w:tcPr>
          <w:p w14:paraId="7AC8CF1E" w14:textId="3C2EFB1C" w:rsidR="00F801BD" w:rsidRPr="006A1F8D" w:rsidRDefault="005C663D" w:rsidP="00F801BD">
            <w:pPr>
              <w:tabs>
                <w:tab w:val="left" w:pos="1080"/>
              </w:tabs>
              <w:snapToGrid w:val="0"/>
              <w:jc w:val="center"/>
              <w:rPr>
                <w:sz w:val="24"/>
              </w:rPr>
            </w:pPr>
            <w:r w:rsidRPr="006A1F8D">
              <w:rPr>
                <w:rFonts w:hint="eastAsia"/>
                <w:sz w:val="24"/>
              </w:rPr>
              <w:t>5</w:t>
            </w:r>
          </w:p>
        </w:tc>
        <w:tc>
          <w:tcPr>
            <w:tcW w:w="953" w:type="pct"/>
            <w:vAlign w:val="center"/>
          </w:tcPr>
          <w:p w14:paraId="04BEB6C0" w14:textId="77777777" w:rsidR="00F801BD" w:rsidRPr="006A1F8D" w:rsidRDefault="00F801BD" w:rsidP="00F801BD">
            <w:pPr>
              <w:tabs>
                <w:tab w:val="left" w:pos="1080"/>
              </w:tabs>
              <w:snapToGrid w:val="0"/>
              <w:jc w:val="left"/>
              <w:rPr>
                <w:sz w:val="24"/>
              </w:rPr>
            </w:pPr>
            <w:r w:rsidRPr="006A1F8D">
              <w:rPr>
                <w:rFonts w:hint="eastAsia"/>
                <w:sz w:val="24"/>
              </w:rPr>
              <w:t>磋商保证金</w:t>
            </w:r>
          </w:p>
        </w:tc>
        <w:tc>
          <w:tcPr>
            <w:tcW w:w="2449" w:type="pct"/>
            <w:vAlign w:val="center"/>
          </w:tcPr>
          <w:p w14:paraId="2375992D" w14:textId="77777777" w:rsidR="00F801BD" w:rsidRPr="006A1F8D" w:rsidRDefault="00F801BD" w:rsidP="00F801BD">
            <w:pPr>
              <w:tabs>
                <w:tab w:val="left" w:pos="1080"/>
              </w:tabs>
              <w:snapToGrid w:val="0"/>
              <w:jc w:val="left"/>
              <w:rPr>
                <w:sz w:val="24"/>
              </w:rPr>
            </w:pPr>
            <w:bookmarkStart w:id="543" w:name="_Hlk173747388"/>
            <w:r w:rsidRPr="006A1F8D">
              <w:rPr>
                <w:rFonts w:hint="eastAsia"/>
                <w:kern w:val="0"/>
                <w:sz w:val="24"/>
              </w:rPr>
              <w:t>按照竞争性磋商文件的规定提交磋商保证金</w:t>
            </w:r>
            <w:bookmarkEnd w:id="543"/>
            <w:r w:rsidRPr="006A1F8D">
              <w:rPr>
                <w:rFonts w:hint="eastAsia"/>
                <w:kern w:val="0"/>
                <w:sz w:val="24"/>
              </w:rPr>
              <w:t>。</w:t>
            </w:r>
          </w:p>
        </w:tc>
        <w:tc>
          <w:tcPr>
            <w:tcW w:w="1158" w:type="pct"/>
            <w:vAlign w:val="center"/>
          </w:tcPr>
          <w:p w14:paraId="71821A61" w14:textId="77777777" w:rsidR="00F801BD" w:rsidRPr="006A1F8D" w:rsidRDefault="00F801BD" w:rsidP="00F801BD">
            <w:pPr>
              <w:tabs>
                <w:tab w:val="left" w:pos="1080"/>
              </w:tabs>
              <w:snapToGrid w:val="0"/>
              <w:jc w:val="left"/>
              <w:rPr>
                <w:sz w:val="24"/>
              </w:rPr>
            </w:pPr>
            <w:r w:rsidRPr="006A1F8D">
              <w:rPr>
                <w:rFonts w:hint="eastAsia"/>
                <w:sz w:val="24"/>
              </w:rPr>
              <w:t>缴纳凭证加盖公章</w:t>
            </w:r>
          </w:p>
        </w:tc>
      </w:tr>
      <w:tr w:rsidR="00CB52C1" w:rsidRPr="006A1F8D" w14:paraId="23953E61" w14:textId="77777777" w:rsidTr="00D41C80">
        <w:trPr>
          <w:cantSplit/>
          <w:trHeight w:val="468"/>
        </w:trPr>
        <w:tc>
          <w:tcPr>
            <w:tcW w:w="440" w:type="pct"/>
            <w:vAlign w:val="center"/>
          </w:tcPr>
          <w:p w14:paraId="3FA3C106" w14:textId="2EA8A336" w:rsidR="00CB52C1" w:rsidRPr="006A1F8D" w:rsidRDefault="005C663D" w:rsidP="00F801BD">
            <w:pPr>
              <w:tabs>
                <w:tab w:val="left" w:pos="1080"/>
              </w:tabs>
              <w:snapToGrid w:val="0"/>
              <w:jc w:val="center"/>
              <w:rPr>
                <w:sz w:val="24"/>
              </w:rPr>
            </w:pPr>
            <w:r w:rsidRPr="006A1F8D">
              <w:rPr>
                <w:rFonts w:hint="eastAsia"/>
                <w:sz w:val="24"/>
              </w:rPr>
              <w:t>6</w:t>
            </w:r>
          </w:p>
        </w:tc>
        <w:tc>
          <w:tcPr>
            <w:tcW w:w="953" w:type="pct"/>
            <w:vAlign w:val="center"/>
          </w:tcPr>
          <w:p w14:paraId="0830CEDC" w14:textId="0BBA3A70" w:rsidR="00CB52C1" w:rsidRPr="006A1F8D" w:rsidRDefault="00CB52C1" w:rsidP="00F801BD">
            <w:pPr>
              <w:tabs>
                <w:tab w:val="left" w:pos="1080"/>
              </w:tabs>
              <w:snapToGrid w:val="0"/>
              <w:jc w:val="left"/>
              <w:rPr>
                <w:sz w:val="24"/>
              </w:rPr>
            </w:pPr>
            <w:r w:rsidRPr="006A1F8D">
              <w:rPr>
                <w:rFonts w:hint="eastAsia"/>
                <w:sz w:val="24"/>
              </w:rPr>
              <w:t>获取磋商文件</w:t>
            </w:r>
          </w:p>
        </w:tc>
        <w:tc>
          <w:tcPr>
            <w:tcW w:w="2449" w:type="pct"/>
            <w:vAlign w:val="center"/>
          </w:tcPr>
          <w:p w14:paraId="537C92EE" w14:textId="1259B136" w:rsidR="00CB52C1" w:rsidRPr="006A1F8D" w:rsidRDefault="00CB52C1" w:rsidP="009668DD">
            <w:pPr>
              <w:tabs>
                <w:tab w:val="left" w:pos="1080"/>
              </w:tabs>
              <w:snapToGrid w:val="0"/>
              <w:jc w:val="left"/>
              <w:rPr>
                <w:kern w:val="0"/>
                <w:sz w:val="24"/>
              </w:rPr>
            </w:pPr>
            <w:r w:rsidRPr="006A1F8D">
              <w:rPr>
                <w:rFonts w:hint="eastAsia"/>
                <w:kern w:val="0"/>
                <w:sz w:val="24"/>
              </w:rPr>
              <w:t>在规定期限内通过北京市政府采购电子交易平台获取所参与包的磋商文件。</w:t>
            </w:r>
          </w:p>
        </w:tc>
        <w:tc>
          <w:tcPr>
            <w:tcW w:w="1158" w:type="pct"/>
            <w:vAlign w:val="center"/>
          </w:tcPr>
          <w:p w14:paraId="6D1D9976" w14:textId="77777777" w:rsidR="00CB52C1" w:rsidRPr="006A1F8D" w:rsidRDefault="00CB52C1" w:rsidP="00F801BD">
            <w:pPr>
              <w:tabs>
                <w:tab w:val="left" w:pos="1080"/>
              </w:tabs>
              <w:snapToGrid w:val="0"/>
              <w:jc w:val="left"/>
              <w:rPr>
                <w:sz w:val="24"/>
              </w:rPr>
            </w:pPr>
          </w:p>
        </w:tc>
      </w:tr>
    </w:tbl>
    <w:p w14:paraId="182CA515" w14:textId="77777777" w:rsidR="00E64820" w:rsidRPr="006A1F8D" w:rsidRDefault="00E64820">
      <w:pPr>
        <w:widowControl/>
        <w:jc w:val="left"/>
        <w:rPr>
          <w:sz w:val="24"/>
        </w:rPr>
      </w:pPr>
    </w:p>
    <w:p w14:paraId="03C5DA85" w14:textId="71F59AB9" w:rsidR="00F155B4" w:rsidRPr="006A1F8D" w:rsidRDefault="00F155B4" w:rsidP="00F155B4">
      <w:pPr>
        <w:tabs>
          <w:tab w:val="left" w:pos="900"/>
          <w:tab w:val="left" w:pos="1080"/>
        </w:tabs>
        <w:snapToGrid w:val="0"/>
        <w:spacing w:line="360" w:lineRule="auto"/>
        <w:ind w:left="480"/>
        <w:rPr>
          <w:sz w:val="24"/>
        </w:rPr>
      </w:pPr>
    </w:p>
    <w:p w14:paraId="763D93FE" w14:textId="7C288468" w:rsidR="0097324A" w:rsidRPr="006A1F8D" w:rsidRDefault="0097324A" w:rsidP="00F155B4">
      <w:pPr>
        <w:tabs>
          <w:tab w:val="left" w:pos="900"/>
          <w:tab w:val="left" w:pos="1080"/>
        </w:tabs>
        <w:snapToGrid w:val="0"/>
        <w:spacing w:line="360" w:lineRule="auto"/>
        <w:ind w:left="480"/>
        <w:rPr>
          <w:sz w:val="24"/>
        </w:rPr>
      </w:pPr>
    </w:p>
    <w:p w14:paraId="396C8963" w14:textId="13DF5B55" w:rsidR="00F67197" w:rsidRPr="006A1F8D" w:rsidRDefault="00F67197" w:rsidP="00F155B4">
      <w:pPr>
        <w:tabs>
          <w:tab w:val="left" w:pos="900"/>
          <w:tab w:val="left" w:pos="1080"/>
        </w:tabs>
        <w:snapToGrid w:val="0"/>
        <w:spacing w:line="360" w:lineRule="auto"/>
        <w:ind w:left="480"/>
        <w:rPr>
          <w:sz w:val="24"/>
        </w:rPr>
      </w:pPr>
    </w:p>
    <w:p w14:paraId="7ABF807A" w14:textId="1FB0B5CB" w:rsidR="00F67197" w:rsidRPr="006A1F8D" w:rsidRDefault="00F67197" w:rsidP="00F155B4">
      <w:pPr>
        <w:tabs>
          <w:tab w:val="left" w:pos="900"/>
          <w:tab w:val="left" w:pos="1080"/>
        </w:tabs>
        <w:snapToGrid w:val="0"/>
        <w:spacing w:line="360" w:lineRule="auto"/>
        <w:ind w:left="480"/>
        <w:rPr>
          <w:sz w:val="24"/>
        </w:rPr>
      </w:pPr>
    </w:p>
    <w:p w14:paraId="593AEEC2" w14:textId="44E6634A" w:rsidR="00F67197" w:rsidRPr="006A1F8D" w:rsidRDefault="00F67197" w:rsidP="00F155B4">
      <w:pPr>
        <w:tabs>
          <w:tab w:val="left" w:pos="900"/>
          <w:tab w:val="left" w:pos="1080"/>
        </w:tabs>
        <w:snapToGrid w:val="0"/>
        <w:spacing w:line="360" w:lineRule="auto"/>
        <w:ind w:left="480"/>
        <w:rPr>
          <w:sz w:val="24"/>
        </w:rPr>
      </w:pPr>
    </w:p>
    <w:p w14:paraId="557BED6A" w14:textId="0E4FEC0E" w:rsidR="00F67197" w:rsidRPr="006A1F8D" w:rsidRDefault="00F67197" w:rsidP="00F155B4">
      <w:pPr>
        <w:tabs>
          <w:tab w:val="left" w:pos="900"/>
          <w:tab w:val="left" w:pos="1080"/>
        </w:tabs>
        <w:snapToGrid w:val="0"/>
        <w:spacing w:line="360" w:lineRule="auto"/>
        <w:ind w:left="480"/>
        <w:rPr>
          <w:sz w:val="24"/>
        </w:rPr>
      </w:pPr>
    </w:p>
    <w:p w14:paraId="2B1F81D2" w14:textId="72C4199F" w:rsidR="00F67197" w:rsidRPr="006A1F8D" w:rsidRDefault="00F67197" w:rsidP="00F155B4">
      <w:pPr>
        <w:tabs>
          <w:tab w:val="left" w:pos="900"/>
          <w:tab w:val="left" w:pos="1080"/>
        </w:tabs>
        <w:snapToGrid w:val="0"/>
        <w:spacing w:line="360" w:lineRule="auto"/>
        <w:ind w:left="480"/>
        <w:rPr>
          <w:sz w:val="24"/>
        </w:rPr>
      </w:pPr>
    </w:p>
    <w:p w14:paraId="6817DBC6" w14:textId="7657343C" w:rsidR="00F67197" w:rsidRPr="006A1F8D" w:rsidRDefault="00F67197" w:rsidP="00F155B4">
      <w:pPr>
        <w:tabs>
          <w:tab w:val="left" w:pos="900"/>
          <w:tab w:val="left" w:pos="1080"/>
        </w:tabs>
        <w:snapToGrid w:val="0"/>
        <w:spacing w:line="360" w:lineRule="auto"/>
        <w:ind w:left="480"/>
        <w:rPr>
          <w:sz w:val="24"/>
        </w:rPr>
      </w:pPr>
    </w:p>
    <w:p w14:paraId="0A7BE4ED" w14:textId="4E0A06C7" w:rsidR="00F67197" w:rsidRPr="006A1F8D" w:rsidRDefault="00F67197" w:rsidP="00F155B4">
      <w:pPr>
        <w:tabs>
          <w:tab w:val="left" w:pos="900"/>
          <w:tab w:val="left" w:pos="1080"/>
        </w:tabs>
        <w:snapToGrid w:val="0"/>
        <w:spacing w:line="360" w:lineRule="auto"/>
        <w:ind w:left="480"/>
        <w:rPr>
          <w:sz w:val="24"/>
        </w:rPr>
      </w:pPr>
    </w:p>
    <w:p w14:paraId="71B2E059" w14:textId="7655B149" w:rsidR="00F67197" w:rsidRPr="006A1F8D" w:rsidRDefault="00F67197" w:rsidP="00F155B4">
      <w:pPr>
        <w:tabs>
          <w:tab w:val="left" w:pos="900"/>
          <w:tab w:val="left" w:pos="1080"/>
        </w:tabs>
        <w:snapToGrid w:val="0"/>
        <w:spacing w:line="360" w:lineRule="auto"/>
        <w:ind w:left="480"/>
        <w:rPr>
          <w:sz w:val="24"/>
        </w:rPr>
      </w:pPr>
    </w:p>
    <w:p w14:paraId="507F4092" w14:textId="3CDCEF0A" w:rsidR="00F67197" w:rsidRPr="006A1F8D" w:rsidRDefault="00F67197" w:rsidP="00F155B4">
      <w:pPr>
        <w:tabs>
          <w:tab w:val="left" w:pos="900"/>
          <w:tab w:val="left" w:pos="1080"/>
        </w:tabs>
        <w:snapToGrid w:val="0"/>
        <w:spacing w:line="360" w:lineRule="auto"/>
        <w:ind w:left="480"/>
        <w:rPr>
          <w:sz w:val="24"/>
        </w:rPr>
      </w:pPr>
    </w:p>
    <w:p w14:paraId="02CB2FD9" w14:textId="47F749CF" w:rsidR="00F67197" w:rsidRPr="006A1F8D" w:rsidRDefault="00F67197" w:rsidP="00F155B4">
      <w:pPr>
        <w:tabs>
          <w:tab w:val="left" w:pos="900"/>
          <w:tab w:val="left" w:pos="1080"/>
        </w:tabs>
        <w:snapToGrid w:val="0"/>
        <w:spacing w:line="360" w:lineRule="auto"/>
        <w:ind w:left="480"/>
        <w:rPr>
          <w:sz w:val="24"/>
        </w:rPr>
      </w:pPr>
    </w:p>
    <w:p w14:paraId="74D769F5" w14:textId="0708D218" w:rsidR="00F67197" w:rsidRPr="006A1F8D" w:rsidRDefault="00F67197" w:rsidP="00F155B4">
      <w:pPr>
        <w:tabs>
          <w:tab w:val="left" w:pos="900"/>
          <w:tab w:val="left" w:pos="1080"/>
        </w:tabs>
        <w:snapToGrid w:val="0"/>
        <w:spacing w:line="360" w:lineRule="auto"/>
        <w:ind w:left="480"/>
        <w:rPr>
          <w:sz w:val="24"/>
        </w:rPr>
      </w:pPr>
    </w:p>
    <w:p w14:paraId="7870A062" w14:textId="13C5BC40" w:rsidR="00F67197" w:rsidRPr="006A1F8D" w:rsidRDefault="00F67197" w:rsidP="00F155B4">
      <w:pPr>
        <w:tabs>
          <w:tab w:val="left" w:pos="900"/>
          <w:tab w:val="left" w:pos="1080"/>
        </w:tabs>
        <w:snapToGrid w:val="0"/>
        <w:spacing w:line="360" w:lineRule="auto"/>
        <w:ind w:left="480"/>
        <w:rPr>
          <w:sz w:val="24"/>
        </w:rPr>
      </w:pPr>
    </w:p>
    <w:p w14:paraId="23D3A56A" w14:textId="097D95E6" w:rsidR="00F67197" w:rsidRPr="006A1F8D" w:rsidRDefault="00F67197" w:rsidP="00F155B4">
      <w:pPr>
        <w:tabs>
          <w:tab w:val="left" w:pos="900"/>
          <w:tab w:val="left" w:pos="1080"/>
        </w:tabs>
        <w:snapToGrid w:val="0"/>
        <w:spacing w:line="360" w:lineRule="auto"/>
        <w:ind w:left="480"/>
        <w:rPr>
          <w:sz w:val="24"/>
        </w:rPr>
      </w:pPr>
    </w:p>
    <w:p w14:paraId="31EC497C" w14:textId="50CBE4F9" w:rsidR="00F67197" w:rsidRPr="006A1F8D" w:rsidRDefault="00F67197" w:rsidP="00F155B4">
      <w:pPr>
        <w:tabs>
          <w:tab w:val="left" w:pos="900"/>
          <w:tab w:val="left" w:pos="1080"/>
        </w:tabs>
        <w:snapToGrid w:val="0"/>
        <w:spacing w:line="360" w:lineRule="auto"/>
        <w:ind w:left="480"/>
        <w:rPr>
          <w:sz w:val="24"/>
        </w:rPr>
      </w:pPr>
    </w:p>
    <w:p w14:paraId="391C16E0" w14:textId="05A650DE" w:rsidR="00F67197" w:rsidRPr="006A1F8D" w:rsidRDefault="00F67197" w:rsidP="00F155B4">
      <w:pPr>
        <w:tabs>
          <w:tab w:val="left" w:pos="900"/>
          <w:tab w:val="left" w:pos="1080"/>
        </w:tabs>
        <w:snapToGrid w:val="0"/>
        <w:spacing w:line="360" w:lineRule="auto"/>
        <w:ind w:left="480"/>
        <w:rPr>
          <w:sz w:val="24"/>
        </w:rPr>
      </w:pPr>
    </w:p>
    <w:p w14:paraId="5878FEAF" w14:textId="28038A9D" w:rsidR="00F67197" w:rsidRPr="006A1F8D" w:rsidRDefault="00F67197" w:rsidP="00F155B4">
      <w:pPr>
        <w:tabs>
          <w:tab w:val="left" w:pos="900"/>
          <w:tab w:val="left" w:pos="1080"/>
        </w:tabs>
        <w:snapToGrid w:val="0"/>
        <w:spacing w:line="360" w:lineRule="auto"/>
        <w:ind w:left="480"/>
        <w:rPr>
          <w:sz w:val="24"/>
        </w:rPr>
      </w:pPr>
    </w:p>
    <w:p w14:paraId="2AE973D1" w14:textId="590CD70A" w:rsidR="00986C2C" w:rsidRPr="006A1F8D" w:rsidRDefault="00986C2C" w:rsidP="00F155B4">
      <w:pPr>
        <w:tabs>
          <w:tab w:val="left" w:pos="900"/>
          <w:tab w:val="left" w:pos="1080"/>
        </w:tabs>
        <w:snapToGrid w:val="0"/>
        <w:spacing w:line="360" w:lineRule="auto"/>
        <w:ind w:left="480"/>
        <w:rPr>
          <w:sz w:val="24"/>
        </w:rPr>
      </w:pPr>
    </w:p>
    <w:p w14:paraId="5CA28AB9" w14:textId="62B0D138" w:rsidR="00986C2C" w:rsidRPr="006A1F8D" w:rsidRDefault="00986C2C" w:rsidP="00F155B4">
      <w:pPr>
        <w:tabs>
          <w:tab w:val="left" w:pos="900"/>
          <w:tab w:val="left" w:pos="1080"/>
        </w:tabs>
        <w:snapToGrid w:val="0"/>
        <w:spacing w:line="360" w:lineRule="auto"/>
        <w:ind w:left="480"/>
        <w:rPr>
          <w:sz w:val="24"/>
        </w:rPr>
      </w:pPr>
    </w:p>
    <w:p w14:paraId="34572E68" w14:textId="77777777" w:rsidR="00986C2C" w:rsidRPr="006A1F8D" w:rsidRDefault="00986C2C" w:rsidP="00F155B4">
      <w:pPr>
        <w:tabs>
          <w:tab w:val="left" w:pos="900"/>
          <w:tab w:val="left" w:pos="1080"/>
        </w:tabs>
        <w:snapToGrid w:val="0"/>
        <w:spacing w:line="360" w:lineRule="auto"/>
        <w:ind w:left="480"/>
        <w:rPr>
          <w:sz w:val="24"/>
        </w:rPr>
      </w:pPr>
    </w:p>
    <w:p w14:paraId="0733B45E" w14:textId="346F22B0" w:rsidR="00532DE8" w:rsidRPr="006A1F8D" w:rsidRDefault="00532DE8" w:rsidP="00F155B4">
      <w:pPr>
        <w:tabs>
          <w:tab w:val="left" w:pos="900"/>
          <w:tab w:val="left" w:pos="1080"/>
        </w:tabs>
        <w:snapToGrid w:val="0"/>
        <w:spacing w:line="360" w:lineRule="auto"/>
        <w:ind w:left="480"/>
        <w:rPr>
          <w:sz w:val="24"/>
        </w:rPr>
      </w:pPr>
      <w:r w:rsidRPr="006A1F8D">
        <w:rPr>
          <w:sz w:val="24"/>
        </w:rPr>
        <w:br w:type="page"/>
      </w:r>
    </w:p>
    <w:p w14:paraId="585CC328" w14:textId="77777777" w:rsidR="00E64820" w:rsidRPr="006A1F8D" w:rsidRDefault="005D4B97" w:rsidP="00AE3955">
      <w:pPr>
        <w:numPr>
          <w:ilvl w:val="1"/>
          <w:numId w:val="11"/>
        </w:numPr>
        <w:tabs>
          <w:tab w:val="left" w:pos="1080"/>
        </w:tabs>
        <w:snapToGrid w:val="0"/>
        <w:spacing w:afterLines="50" w:after="120" w:line="360" w:lineRule="auto"/>
        <w:ind w:left="0" w:firstLineChars="200" w:firstLine="480"/>
        <w:rPr>
          <w:sz w:val="24"/>
        </w:rPr>
      </w:pPr>
      <w:r w:rsidRPr="006A1F8D">
        <w:rPr>
          <w:rFonts w:hint="eastAsia"/>
          <w:sz w:val="24"/>
        </w:rPr>
        <w:t>《符合性审查要求》见下表：</w:t>
      </w:r>
    </w:p>
    <w:p w14:paraId="79B7C120" w14:textId="77777777" w:rsidR="00E64820" w:rsidRPr="006A1F8D" w:rsidRDefault="005D4B97">
      <w:pPr>
        <w:widowControl/>
        <w:spacing w:line="360" w:lineRule="auto"/>
        <w:jc w:val="center"/>
        <w:rPr>
          <w:b/>
          <w:kern w:val="0"/>
          <w:sz w:val="24"/>
        </w:rPr>
      </w:pPr>
      <w:r w:rsidRPr="006A1F8D">
        <w:rPr>
          <w:rFonts w:hint="eastAsia"/>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1710"/>
        <w:gridCol w:w="3891"/>
        <w:gridCol w:w="2670"/>
      </w:tblGrid>
      <w:tr w:rsidR="006A1F8D" w:rsidRPr="006A1F8D" w14:paraId="4CBD54FC" w14:textId="77777777">
        <w:trPr>
          <w:trHeight w:val="685"/>
          <w:jc w:val="center"/>
        </w:trPr>
        <w:tc>
          <w:tcPr>
            <w:tcW w:w="545" w:type="pct"/>
            <w:shd w:val="clear" w:color="000000" w:fill="FFFFFF"/>
            <w:vAlign w:val="center"/>
          </w:tcPr>
          <w:p w14:paraId="1978E289" w14:textId="77777777" w:rsidR="00E64820" w:rsidRPr="006A1F8D" w:rsidRDefault="005D4B97">
            <w:pPr>
              <w:widowControl/>
              <w:jc w:val="center"/>
              <w:rPr>
                <w:b/>
                <w:kern w:val="0"/>
                <w:sz w:val="24"/>
              </w:rPr>
            </w:pPr>
            <w:r w:rsidRPr="006A1F8D">
              <w:rPr>
                <w:rFonts w:hint="eastAsia"/>
                <w:b/>
                <w:kern w:val="0"/>
                <w:sz w:val="24"/>
              </w:rPr>
              <w:t>序号</w:t>
            </w:r>
          </w:p>
        </w:tc>
        <w:tc>
          <w:tcPr>
            <w:tcW w:w="921" w:type="pct"/>
            <w:shd w:val="clear" w:color="000000" w:fill="FFFFFF"/>
            <w:vAlign w:val="center"/>
          </w:tcPr>
          <w:p w14:paraId="4D9769A0" w14:textId="77777777" w:rsidR="00E64820" w:rsidRPr="006A1F8D" w:rsidRDefault="005D4B97">
            <w:pPr>
              <w:widowControl/>
              <w:jc w:val="center"/>
              <w:rPr>
                <w:b/>
                <w:kern w:val="0"/>
                <w:sz w:val="24"/>
              </w:rPr>
            </w:pPr>
            <w:r w:rsidRPr="006A1F8D">
              <w:rPr>
                <w:rFonts w:hint="eastAsia"/>
                <w:b/>
                <w:sz w:val="24"/>
              </w:rPr>
              <w:t>检查</w:t>
            </w:r>
            <w:r w:rsidRPr="006A1F8D">
              <w:rPr>
                <w:rFonts w:hint="eastAsia"/>
                <w:b/>
                <w:kern w:val="0"/>
                <w:sz w:val="24"/>
              </w:rPr>
              <w:t>因素</w:t>
            </w:r>
          </w:p>
        </w:tc>
        <w:tc>
          <w:tcPr>
            <w:tcW w:w="2096" w:type="pct"/>
            <w:shd w:val="clear" w:color="000000" w:fill="FFFFFF"/>
            <w:vAlign w:val="center"/>
          </w:tcPr>
          <w:p w14:paraId="44BC0062" w14:textId="77777777" w:rsidR="00E64820" w:rsidRPr="006A1F8D" w:rsidRDefault="005D4B97">
            <w:pPr>
              <w:widowControl/>
              <w:jc w:val="center"/>
              <w:rPr>
                <w:b/>
                <w:kern w:val="0"/>
                <w:sz w:val="24"/>
              </w:rPr>
            </w:pPr>
            <w:r w:rsidRPr="006A1F8D">
              <w:rPr>
                <w:rFonts w:hint="eastAsia"/>
                <w:b/>
                <w:sz w:val="24"/>
              </w:rPr>
              <w:t>检查</w:t>
            </w:r>
            <w:r w:rsidRPr="006A1F8D">
              <w:rPr>
                <w:rFonts w:hint="eastAsia"/>
                <w:b/>
                <w:kern w:val="0"/>
                <w:sz w:val="24"/>
              </w:rPr>
              <w:t>内容</w:t>
            </w:r>
          </w:p>
        </w:tc>
        <w:tc>
          <w:tcPr>
            <w:tcW w:w="1438" w:type="pct"/>
            <w:shd w:val="clear" w:color="000000" w:fill="FFFFFF"/>
            <w:vAlign w:val="center"/>
          </w:tcPr>
          <w:p w14:paraId="7B678099" w14:textId="77777777" w:rsidR="00E64820" w:rsidRPr="006A1F8D" w:rsidRDefault="005D4B97">
            <w:pPr>
              <w:widowControl/>
              <w:jc w:val="center"/>
              <w:rPr>
                <w:b/>
                <w:kern w:val="0"/>
                <w:sz w:val="24"/>
              </w:rPr>
            </w:pPr>
            <w:r w:rsidRPr="006A1F8D">
              <w:rPr>
                <w:rFonts w:hint="eastAsia"/>
                <w:b/>
                <w:kern w:val="0"/>
                <w:sz w:val="24"/>
              </w:rPr>
              <w:t>是否允许澄清、说明或者更正</w:t>
            </w:r>
          </w:p>
        </w:tc>
      </w:tr>
      <w:tr w:rsidR="006A1F8D" w:rsidRPr="006A1F8D" w14:paraId="10BFB20F" w14:textId="77777777">
        <w:trPr>
          <w:trHeight w:val="685"/>
          <w:jc w:val="center"/>
        </w:trPr>
        <w:tc>
          <w:tcPr>
            <w:tcW w:w="545" w:type="pct"/>
            <w:shd w:val="clear" w:color="000000" w:fill="FFFFFF"/>
            <w:vAlign w:val="center"/>
          </w:tcPr>
          <w:p w14:paraId="16721480" w14:textId="77777777" w:rsidR="00E64820" w:rsidRPr="006A1F8D" w:rsidRDefault="005D4B97">
            <w:pPr>
              <w:snapToGrid w:val="0"/>
              <w:spacing w:afterLines="50" w:after="120"/>
              <w:jc w:val="center"/>
              <w:rPr>
                <w:sz w:val="24"/>
              </w:rPr>
            </w:pPr>
            <w:r w:rsidRPr="006A1F8D">
              <w:rPr>
                <w:sz w:val="24"/>
              </w:rPr>
              <w:t>1</w:t>
            </w:r>
          </w:p>
        </w:tc>
        <w:tc>
          <w:tcPr>
            <w:tcW w:w="921" w:type="pct"/>
            <w:shd w:val="clear" w:color="000000" w:fill="FFFFFF"/>
            <w:vAlign w:val="center"/>
          </w:tcPr>
          <w:p w14:paraId="31893AE2" w14:textId="77777777" w:rsidR="00E64820" w:rsidRPr="006A1F8D" w:rsidRDefault="005D4B97" w:rsidP="00016492">
            <w:pPr>
              <w:snapToGrid w:val="0"/>
              <w:jc w:val="left"/>
              <w:rPr>
                <w:sz w:val="24"/>
              </w:rPr>
            </w:pPr>
            <w:r w:rsidRPr="006A1F8D">
              <w:rPr>
                <w:rFonts w:hint="eastAsia"/>
                <w:sz w:val="24"/>
              </w:rPr>
              <w:t>实质性变动</w:t>
            </w:r>
          </w:p>
        </w:tc>
        <w:tc>
          <w:tcPr>
            <w:tcW w:w="2096" w:type="pct"/>
            <w:shd w:val="clear" w:color="000000" w:fill="FFFFFF"/>
            <w:vAlign w:val="center"/>
          </w:tcPr>
          <w:p w14:paraId="78A4B568" w14:textId="77777777" w:rsidR="00E64820" w:rsidRPr="006A1F8D" w:rsidRDefault="005D4B97">
            <w:pPr>
              <w:rPr>
                <w:sz w:val="24"/>
              </w:rPr>
            </w:pPr>
            <w:r w:rsidRPr="006A1F8D">
              <w:rPr>
                <w:rFonts w:hint="eastAsia"/>
                <w:sz w:val="24"/>
              </w:rPr>
              <w:t>未出现供应商对实质性变动不予确认的</w:t>
            </w:r>
          </w:p>
        </w:tc>
        <w:tc>
          <w:tcPr>
            <w:tcW w:w="1438" w:type="pct"/>
            <w:shd w:val="clear" w:color="000000" w:fill="FFFFFF"/>
            <w:vAlign w:val="center"/>
          </w:tcPr>
          <w:p w14:paraId="61D057A8" w14:textId="77777777" w:rsidR="00E64820" w:rsidRPr="006A1F8D" w:rsidRDefault="005D4B97">
            <w:pPr>
              <w:widowControl/>
              <w:jc w:val="center"/>
              <w:rPr>
                <w:sz w:val="24"/>
              </w:rPr>
            </w:pPr>
            <w:r w:rsidRPr="006A1F8D">
              <w:rPr>
                <w:rFonts w:hint="eastAsia"/>
                <w:sz w:val="24"/>
              </w:rPr>
              <w:t>否</w:t>
            </w:r>
          </w:p>
        </w:tc>
      </w:tr>
      <w:tr w:rsidR="006A1F8D" w:rsidRPr="006A1F8D" w14:paraId="547F083E" w14:textId="77777777">
        <w:trPr>
          <w:trHeight w:val="685"/>
          <w:jc w:val="center"/>
        </w:trPr>
        <w:tc>
          <w:tcPr>
            <w:tcW w:w="545" w:type="pct"/>
            <w:shd w:val="clear" w:color="000000" w:fill="FFFFFF"/>
            <w:vAlign w:val="center"/>
          </w:tcPr>
          <w:p w14:paraId="251E9DC0" w14:textId="77777777" w:rsidR="00E64820" w:rsidRPr="006A1F8D" w:rsidRDefault="005D4B97">
            <w:pPr>
              <w:snapToGrid w:val="0"/>
              <w:spacing w:afterLines="50" w:after="120"/>
              <w:jc w:val="center"/>
              <w:rPr>
                <w:sz w:val="24"/>
              </w:rPr>
            </w:pPr>
            <w:r w:rsidRPr="006A1F8D">
              <w:rPr>
                <w:sz w:val="24"/>
              </w:rPr>
              <w:t>2</w:t>
            </w:r>
          </w:p>
        </w:tc>
        <w:tc>
          <w:tcPr>
            <w:tcW w:w="921" w:type="pct"/>
            <w:shd w:val="clear" w:color="000000" w:fill="FFFFFF"/>
            <w:vAlign w:val="center"/>
          </w:tcPr>
          <w:p w14:paraId="2296A059" w14:textId="77777777" w:rsidR="00E64820" w:rsidRPr="006A1F8D" w:rsidRDefault="005D4B97" w:rsidP="00016492">
            <w:pPr>
              <w:snapToGrid w:val="0"/>
              <w:spacing w:afterLines="50" w:after="120"/>
              <w:jc w:val="left"/>
              <w:rPr>
                <w:sz w:val="24"/>
              </w:rPr>
            </w:pPr>
            <w:r w:rsidRPr="006A1F8D">
              <w:rPr>
                <w:rFonts w:hint="eastAsia"/>
                <w:sz w:val="24"/>
              </w:rPr>
              <w:t>磋商文件实质性要求</w:t>
            </w:r>
          </w:p>
        </w:tc>
        <w:tc>
          <w:tcPr>
            <w:tcW w:w="2096" w:type="pct"/>
            <w:shd w:val="clear" w:color="000000" w:fill="FFFFFF"/>
            <w:vAlign w:val="center"/>
          </w:tcPr>
          <w:p w14:paraId="079248C2" w14:textId="77777777" w:rsidR="00E64820" w:rsidRPr="006A1F8D" w:rsidRDefault="005D4B97">
            <w:pPr>
              <w:snapToGrid w:val="0"/>
              <w:spacing w:afterLines="50" w:after="120"/>
              <w:rPr>
                <w:sz w:val="24"/>
              </w:rPr>
            </w:pPr>
            <w:r w:rsidRPr="006A1F8D">
              <w:rPr>
                <w:rFonts w:hint="eastAsia"/>
                <w:sz w:val="24"/>
              </w:rPr>
              <w:t>满足磋商文件</w:t>
            </w:r>
            <w:r w:rsidRPr="006A1F8D">
              <w:rPr>
                <w:rStyle w:val="aff9"/>
                <w:rFonts w:hint="eastAsia"/>
              </w:rPr>
              <w:t>★号</w:t>
            </w:r>
            <w:r w:rsidRPr="006A1F8D">
              <w:rPr>
                <w:rFonts w:hint="eastAsia"/>
                <w:sz w:val="24"/>
              </w:rPr>
              <w:t>条款或磋商文件技术指标不超出磋商文件《采购需求》中主要技术参数允许偏差的最大范围的（如有）</w:t>
            </w:r>
          </w:p>
        </w:tc>
        <w:tc>
          <w:tcPr>
            <w:tcW w:w="1438" w:type="pct"/>
            <w:shd w:val="clear" w:color="000000" w:fill="FFFFFF"/>
            <w:vAlign w:val="center"/>
          </w:tcPr>
          <w:p w14:paraId="11FDE676" w14:textId="77777777" w:rsidR="00E64820" w:rsidRPr="006A1F8D" w:rsidRDefault="005D4B97">
            <w:pPr>
              <w:widowControl/>
              <w:jc w:val="center"/>
              <w:rPr>
                <w:sz w:val="24"/>
              </w:rPr>
            </w:pPr>
            <w:r w:rsidRPr="006A1F8D">
              <w:rPr>
                <w:rFonts w:hint="eastAsia"/>
                <w:sz w:val="24"/>
              </w:rPr>
              <w:t>否</w:t>
            </w:r>
          </w:p>
        </w:tc>
      </w:tr>
      <w:tr w:rsidR="006A1F8D" w:rsidRPr="006A1F8D" w14:paraId="3A9E75C7" w14:textId="77777777">
        <w:trPr>
          <w:trHeight w:val="685"/>
          <w:jc w:val="center"/>
        </w:trPr>
        <w:tc>
          <w:tcPr>
            <w:tcW w:w="545" w:type="pct"/>
            <w:shd w:val="clear" w:color="000000" w:fill="FFFFFF"/>
            <w:vAlign w:val="center"/>
          </w:tcPr>
          <w:p w14:paraId="286C2863" w14:textId="77777777" w:rsidR="00E64820" w:rsidRPr="006A1F8D" w:rsidRDefault="005D4B97">
            <w:pPr>
              <w:snapToGrid w:val="0"/>
              <w:spacing w:afterLines="50" w:after="120"/>
              <w:jc w:val="center"/>
              <w:rPr>
                <w:sz w:val="24"/>
              </w:rPr>
            </w:pPr>
            <w:r w:rsidRPr="006A1F8D">
              <w:rPr>
                <w:sz w:val="24"/>
              </w:rPr>
              <w:t>3</w:t>
            </w:r>
          </w:p>
        </w:tc>
        <w:tc>
          <w:tcPr>
            <w:tcW w:w="921" w:type="pct"/>
            <w:shd w:val="clear" w:color="000000" w:fill="FFFFFF"/>
            <w:vAlign w:val="center"/>
          </w:tcPr>
          <w:p w14:paraId="58562D17" w14:textId="77777777" w:rsidR="00E64820" w:rsidRPr="006A1F8D" w:rsidRDefault="005D4B97" w:rsidP="00016492">
            <w:pPr>
              <w:snapToGrid w:val="0"/>
              <w:spacing w:afterLines="50" w:after="120"/>
              <w:jc w:val="left"/>
              <w:rPr>
                <w:sz w:val="24"/>
              </w:rPr>
            </w:pPr>
            <w:r w:rsidRPr="006A1F8D">
              <w:rPr>
                <w:rFonts w:hint="eastAsia"/>
                <w:sz w:val="24"/>
              </w:rPr>
              <w:t>最后报价的提交</w:t>
            </w:r>
          </w:p>
        </w:tc>
        <w:tc>
          <w:tcPr>
            <w:tcW w:w="2096" w:type="pct"/>
            <w:shd w:val="clear" w:color="000000" w:fill="FFFFFF"/>
            <w:vAlign w:val="center"/>
          </w:tcPr>
          <w:p w14:paraId="7D0C9DFF" w14:textId="77777777" w:rsidR="00E64820" w:rsidRPr="006A1F8D" w:rsidRDefault="005D4B97">
            <w:pPr>
              <w:snapToGrid w:val="0"/>
              <w:spacing w:afterLines="50" w:after="120"/>
              <w:rPr>
                <w:sz w:val="24"/>
              </w:rPr>
            </w:pPr>
            <w:r w:rsidRPr="006A1F8D">
              <w:rPr>
                <w:rFonts w:hint="eastAsia"/>
                <w:sz w:val="24"/>
              </w:rPr>
              <w:t>未出现不按照磋商小组规定的时间、逾期提交最后报价的</w:t>
            </w:r>
          </w:p>
        </w:tc>
        <w:tc>
          <w:tcPr>
            <w:tcW w:w="1438" w:type="pct"/>
            <w:shd w:val="clear" w:color="000000" w:fill="FFFFFF"/>
            <w:vAlign w:val="center"/>
          </w:tcPr>
          <w:p w14:paraId="68164D40" w14:textId="77777777" w:rsidR="00E64820" w:rsidRPr="006A1F8D" w:rsidRDefault="005D4B97">
            <w:pPr>
              <w:widowControl/>
              <w:jc w:val="center"/>
              <w:rPr>
                <w:sz w:val="24"/>
              </w:rPr>
            </w:pPr>
            <w:r w:rsidRPr="006A1F8D">
              <w:rPr>
                <w:rFonts w:hint="eastAsia"/>
                <w:sz w:val="24"/>
              </w:rPr>
              <w:t>否</w:t>
            </w:r>
          </w:p>
        </w:tc>
      </w:tr>
      <w:tr w:rsidR="006A1F8D" w:rsidRPr="006A1F8D" w14:paraId="77263F97" w14:textId="77777777">
        <w:trPr>
          <w:trHeight w:val="685"/>
          <w:jc w:val="center"/>
        </w:trPr>
        <w:tc>
          <w:tcPr>
            <w:tcW w:w="545" w:type="pct"/>
            <w:shd w:val="clear" w:color="000000" w:fill="FFFFFF"/>
            <w:vAlign w:val="center"/>
          </w:tcPr>
          <w:p w14:paraId="6C1931DA" w14:textId="77777777" w:rsidR="00E64820" w:rsidRPr="006A1F8D" w:rsidRDefault="005D4B97">
            <w:pPr>
              <w:snapToGrid w:val="0"/>
              <w:spacing w:afterLines="50" w:after="120"/>
              <w:jc w:val="center"/>
              <w:rPr>
                <w:sz w:val="24"/>
              </w:rPr>
            </w:pPr>
            <w:r w:rsidRPr="006A1F8D">
              <w:rPr>
                <w:sz w:val="24"/>
              </w:rPr>
              <w:t>4</w:t>
            </w:r>
          </w:p>
        </w:tc>
        <w:tc>
          <w:tcPr>
            <w:tcW w:w="921" w:type="pct"/>
            <w:shd w:val="clear" w:color="000000" w:fill="FFFFFF"/>
            <w:vAlign w:val="center"/>
          </w:tcPr>
          <w:p w14:paraId="1D9A5AE1" w14:textId="77777777" w:rsidR="00E64820" w:rsidRPr="006A1F8D" w:rsidRDefault="005D4B97" w:rsidP="00016492">
            <w:pPr>
              <w:snapToGrid w:val="0"/>
              <w:spacing w:afterLines="50" w:after="120"/>
              <w:jc w:val="left"/>
              <w:rPr>
                <w:sz w:val="24"/>
              </w:rPr>
            </w:pPr>
            <w:r w:rsidRPr="006A1F8D">
              <w:rPr>
                <w:rFonts w:hint="eastAsia"/>
                <w:sz w:val="24"/>
              </w:rPr>
              <w:t>最后报价</w:t>
            </w:r>
          </w:p>
        </w:tc>
        <w:tc>
          <w:tcPr>
            <w:tcW w:w="2096" w:type="pct"/>
            <w:shd w:val="clear" w:color="000000" w:fill="FFFFFF"/>
            <w:vAlign w:val="center"/>
          </w:tcPr>
          <w:p w14:paraId="459D25C1" w14:textId="77777777" w:rsidR="00E64820" w:rsidRPr="006A1F8D" w:rsidRDefault="005D4B97">
            <w:pPr>
              <w:snapToGrid w:val="0"/>
              <w:spacing w:afterLines="50" w:after="120"/>
              <w:rPr>
                <w:sz w:val="24"/>
              </w:rPr>
            </w:pPr>
            <w:r w:rsidRPr="006A1F8D">
              <w:rPr>
                <w:rFonts w:hint="eastAsia"/>
                <w:sz w:val="24"/>
              </w:rPr>
              <w:t>供应商的最后报价不超过竞争性磋商文件中规定的项目</w:t>
            </w:r>
            <w:r w:rsidRPr="006A1F8D">
              <w:rPr>
                <w:sz w:val="24"/>
              </w:rPr>
              <w:t>/</w:t>
            </w:r>
            <w:r w:rsidRPr="006A1F8D">
              <w:rPr>
                <w:rFonts w:hint="eastAsia"/>
                <w:sz w:val="24"/>
              </w:rPr>
              <w:t>采购包预算金额或者项目采购包最高限价的</w:t>
            </w:r>
          </w:p>
        </w:tc>
        <w:tc>
          <w:tcPr>
            <w:tcW w:w="1438" w:type="pct"/>
            <w:shd w:val="clear" w:color="000000" w:fill="FFFFFF"/>
            <w:vAlign w:val="center"/>
          </w:tcPr>
          <w:p w14:paraId="38BE49E9" w14:textId="77777777" w:rsidR="00E64820" w:rsidRPr="006A1F8D" w:rsidRDefault="005D4B97">
            <w:pPr>
              <w:widowControl/>
              <w:jc w:val="center"/>
              <w:rPr>
                <w:sz w:val="24"/>
              </w:rPr>
            </w:pPr>
            <w:r w:rsidRPr="006A1F8D">
              <w:rPr>
                <w:rFonts w:hint="eastAsia"/>
                <w:sz w:val="24"/>
              </w:rPr>
              <w:t>否</w:t>
            </w:r>
          </w:p>
        </w:tc>
      </w:tr>
      <w:tr w:rsidR="006A1F8D" w:rsidRPr="006A1F8D" w14:paraId="69EB2D8E" w14:textId="77777777">
        <w:trPr>
          <w:trHeight w:val="685"/>
          <w:jc w:val="center"/>
        </w:trPr>
        <w:tc>
          <w:tcPr>
            <w:tcW w:w="545" w:type="pct"/>
            <w:shd w:val="clear" w:color="000000" w:fill="FFFFFF"/>
            <w:vAlign w:val="center"/>
          </w:tcPr>
          <w:p w14:paraId="11627CCB" w14:textId="77777777" w:rsidR="00E64820" w:rsidRPr="006A1F8D" w:rsidRDefault="005D4B97">
            <w:pPr>
              <w:snapToGrid w:val="0"/>
              <w:spacing w:afterLines="50" w:after="120"/>
              <w:jc w:val="center"/>
              <w:rPr>
                <w:sz w:val="24"/>
              </w:rPr>
            </w:pPr>
            <w:r w:rsidRPr="006A1F8D">
              <w:rPr>
                <w:sz w:val="24"/>
              </w:rPr>
              <w:t>5</w:t>
            </w:r>
          </w:p>
        </w:tc>
        <w:tc>
          <w:tcPr>
            <w:tcW w:w="921" w:type="pct"/>
            <w:shd w:val="clear" w:color="000000" w:fill="FFFFFF"/>
            <w:vAlign w:val="center"/>
          </w:tcPr>
          <w:p w14:paraId="0A5A31D2" w14:textId="77777777" w:rsidR="00E64820" w:rsidRPr="006A1F8D" w:rsidRDefault="005D4B97" w:rsidP="00016492">
            <w:pPr>
              <w:snapToGrid w:val="0"/>
              <w:spacing w:afterLines="50" w:after="120"/>
              <w:jc w:val="left"/>
              <w:rPr>
                <w:sz w:val="24"/>
              </w:rPr>
            </w:pPr>
            <w:r w:rsidRPr="006A1F8D">
              <w:rPr>
                <w:rFonts w:hint="eastAsia"/>
                <w:sz w:val="24"/>
              </w:rPr>
              <w:t>投标报价</w:t>
            </w:r>
          </w:p>
        </w:tc>
        <w:tc>
          <w:tcPr>
            <w:tcW w:w="2096" w:type="pct"/>
            <w:shd w:val="clear" w:color="000000" w:fill="FFFFFF"/>
            <w:vAlign w:val="center"/>
          </w:tcPr>
          <w:p w14:paraId="4135F000" w14:textId="77777777" w:rsidR="00E64820" w:rsidRPr="006A1F8D" w:rsidRDefault="005D4B97">
            <w:pPr>
              <w:snapToGrid w:val="0"/>
              <w:spacing w:afterLines="50" w:after="120"/>
              <w:rPr>
                <w:sz w:val="24"/>
              </w:rPr>
            </w:pPr>
            <w:r w:rsidRPr="006A1F8D">
              <w:rPr>
                <w:rFonts w:hint="eastAsia"/>
                <w:sz w:val="24"/>
              </w:rPr>
              <w:t>响应文件中未出现可选择性或可调整的报价的（竞争性磋商文件另有规定的除外）</w:t>
            </w:r>
          </w:p>
        </w:tc>
        <w:tc>
          <w:tcPr>
            <w:tcW w:w="1438" w:type="pct"/>
            <w:shd w:val="clear" w:color="000000" w:fill="FFFFFF"/>
            <w:vAlign w:val="center"/>
          </w:tcPr>
          <w:p w14:paraId="4D44F801" w14:textId="77777777" w:rsidR="00E64820" w:rsidRPr="006A1F8D" w:rsidRDefault="005D4B97">
            <w:pPr>
              <w:widowControl/>
              <w:jc w:val="center"/>
              <w:rPr>
                <w:sz w:val="24"/>
              </w:rPr>
            </w:pPr>
            <w:r w:rsidRPr="006A1F8D">
              <w:rPr>
                <w:rFonts w:hint="eastAsia"/>
                <w:sz w:val="24"/>
              </w:rPr>
              <w:t>否</w:t>
            </w:r>
          </w:p>
        </w:tc>
      </w:tr>
      <w:tr w:rsidR="006A1F8D" w:rsidRPr="006A1F8D" w14:paraId="2F84DD43" w14:textId="77777777">
        <w:trPr>
          <w:trHeight w:val="685"/>
          <w:jc w:val="center"/>
        </w:trPr>
        <w:tc>
          <w:tcPr>
            <w:tcW w:w="545" w:type="pct"/>
            <w:shd w:val="clear" w:color="000000" w:fill="FFFFFF"/>
            <w:vAlign w:val="center"/>
          </w:tcPr>
          <w:p w14:paraId="7E3F8FB3" w14:textId="77777777" w:rsidR="00E64820" w:rsidRPr="006A1F8D" w:rsidRDefault="005D4B97">
            <w:pPr>
              <w:snapToGrid w:val="0"/>
              <w:spacing w:afterLines="50" w:after="120"/>
              <w:jc w:val="center"/>
              <w:rPr>
                <w:sz w:val="24"/>
              </w:rPr>
            </w:pPr>
            <w:r w:rsidRPr="006A1F8D">
              <w:rPr>
                <w:sz w:val="24"/>
              </w:rPr>
              <w:t>6</w:t>
            </w:r>
          </w:p>
        </w:tc>
        <w:tc>
          <w:tcPr>
            <w:tcW w:w="921" w:type="pct"/>
            <w:shd w:val="clear" w:color="000000" w:fill="FFFFFF"/>
            <w:vAlign w:val="center"/>
          </w:tcPr>
          <w:p w14:paraId="6778D48A" w14:textId="77777777" w:rsidR="00E64820" w:rsidRPr="006A1F8D" w:rsidRDefault="005D4B97" w:rsidP="00016492">
            <w:pPr>
              <w:snapToGrid w:val="0"/>
              <w:spacing w:afterLines="50" w:after="120"/>
              <w:jc w:val="left"/>
              <w:rPr>
                <w:sz w:val="24"/>
              </w:rPr>
            </w:pPr>
            <w:r w:rsidRPr="006A1F8D">
              <w:rPr>
                <w:rFonts w:hint="eastAsia"/>
                <w:sz w:val="24"/>
              </w:rPr>
              <w:t>供应商对报价的修正</w:t>
            </w:r>
          </w:p>
        </w:tc>
        <w:tc>
          <w:tcPr>
            <w:tcW w:w="2096" w:type="pct"/>
            <w:shd w:val="clear" w:color="000000" w:fill="FFFFFF"/>
            <w:vAlign w:val="center"/>
          </w:tcPr>
          <w:p w14:paraId="217E9E8E" w14:textId="77777777" w:rsidR="00E64820" w:rsidRPr="006A1F8D" w:rsidRDefault="005D4B97">
            <w:pPr>
              <w:snapToGrid w:val="0"/>
              <w:spacing w:afterLines="50" w:after="120"/>
              <w:rPr>
                <w:sz w:val="24"/>
              </w:rPr>
            </w:pPr>
            <w:r w:rsidRPr="006A1F8D">
              <w:rPr>
                <w:rFonts w:hint="eastAsia"/>
                <w:sz w:val="24"/>
              </w:rPr>
              <w:t>未出现最后报价前后不一致，供应商对修正后的报价不予确认的</w:t>
            </w:r>
          </w:p>
        </w:tc>
        <w:tc>
          <w:tcPr>
            <w:tcW w:w="1438" w:type="pct"/>
            <w:shd w:val="clear" w:color="000000" w:fill="FFFFFF"/>
            <w:vAlign w:val="center"/>
          </w:tcPr>
          <w:p w14:paraId="1195810F" w14:textId="77777777" w:rsidR="00E64820" w:rsidRPr="006A1F8D" w:rsidRDefault="005D4B97">
            <w:pPr>
              <w:widowControl/>
              <w:jc w:val="center"/>
              <w:rPr>
                <w:sz w:val="24"/>
              </w:rPr>
            </w:pPr>
            <w:r w:rsidRPr="006A1F8D">
              <w:rPr>
                <w:rFonts w:hint="eastAsia"/>
                <w:sz w:val="24"/>
              </w:rPr>
              <w:t>否</w:t>
            </w:r>
          </w:p>
        </w:tc>
      </w:tr>
    </w:tbl>
    <w:p w14:paraId="172931C1" w14:textId="77777777" w:rsidR="00E64820" w:rsidRPr="006A1F8D" w:rsidRDefault="00E64820">
      <w:pPr>
        <w:tabs>
          <w:tab w:val="left" w:pos="900"/>
          <w:tab w:val="left" w:pos="1080"/>
          <w:tab w:val="left" w:pos="1589"/>
        </w:tabs>
        <w:snapToGrid w:val="0"/>
        <w:spacing w:line="360" w:lineRule="auto"/>
        <w:rPr>
          <w:sz w:val="24"/>
        </w:rPr>
      </w:pPr>
    </w:p>
    <w:p w14:paraId="2266677F" w14:textId="77777777" w:rsidR="00E64820" w:rsidRPr="006A1F8D" w:rsidRDefault="005D4B97">
      <w:pPr>
        <w:numPr>
          <w:ilvl w:val="0"/>
          <w:numId w:val="11"/>
        </w:numPr>
        <w:tabs>
          <w:tab w:val="left" w:pos="360"/>
        </w:tabs>
        <w:snapToGrid w:val="0"/>
        <w:spacing w:line="360" w:lineRule="auto"/>
        <w:ind w:left="0" w:firstLineChars="200" w:firstLine="480"/>
        <w:outlineLvl w:val="1"/>
        <w:rPr>
          <w:sz w:val="24"/>
        </w:rPr>
      </w:pPr>
      <w:bookmarkStart w:id="544" w:name="_Hlk186536421"/>
      <w:r w:rsidRPr="006A1F8D">
        <w:rPr>
          <w:rFonts w:hint="eastAsia"/>
          <w:sz w:val="24"/>
        </w:rPr>
        <w:t>磋商、响应文件有关事项的澄清、说明或者更正和最后报价</w:t>
      </w:r>
    </w:p>
    <w:p w14:paraId="4D9D3752" w14:textId="77777777" w:rsidR="00E64820" w:rsidRPr="006A1F8D" w:rsidRDefault="005D4B97">
      <w:pPr>
        <w:numPr>
          <w:ilvl w:val="1"/>
          <w:numId w:val="11"/>
        </w:numPr>
        <w:tabs>
          <w:tab w:val="left" w:pos="1080"/>
        </w:tabs>
        <w:snapToGrid w:val="0"/>
        <w:spacing w:line="360" w:lineRule="auto"/>
        <w:ind w:left="0" w:firstLineChars="200" w:firstLine="480"/>
        <w:rPr>
          <w:sz w:val="24"/>
        </w:rPr>
      </w:pPr>
      <w:r w:rsidRPr="006A1F8D">
        <w:rPr>
          <w:rFonts w:hint="eastAsia"/>
          <w:sz w:val="24"/>
        </w:rPr>
        <w:t>磋商小组所有成员将集中与单一供应商分别进行磋商，并给予所有参加磋商的供应商平等的磋商机会。</w:t>
      </w:r>
    </w:p>
    <w:p w14:paraId="236029DF"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B3304C3" w14:textId="77777777" w:rsidR="00E64820" w:rsidRPr="006A1F8D" w:rsidRDefault="005D4B97">
      <w:pPr>
        <w:numPr>
          <w:ilvl w:val="1"/>
          <w:numId w:val="11"/>
        </w:numPr>
        <w:tabs>
          <w:tab w:val="left" w:pos="1080"/>
          <w:tab w:val="left" w:pos="1872"/>
        </w:tabs>
        <w:snapToGrid w:val="0"/>
        <w:spacing w:line="360" w:lineRule="auto"/>
        <w:ind w:left="0" w:firstLineChars="200" w:firstLine="480"/>
        <w:rPr>
          <w:kern w:val="0"/>
          <w:sz w:val="24"/>
        </w:rPr>
      </w:pPr>
      <w:r w:rsidRPr="006A1F8D">
        <w:rPr>
          <w:rFonts w:hint="eastAsia"/>
          <w:kern w:val="0"/>
          <w:sz w:val="24"/>
        </w:rPr>
        <w:t>对磋商文件作出的实质性变动是磋商文件的有效组成部分，磋商小组应当及时以书面形式同时通知所有参加磋商的供应商。</w:t>
      </w:r>
    </w:p>
    <w:p w14:paraId="2F4A81E3"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kern w:val="0"/>
          <w:sz w:val="24"/>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58659B29"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sz w:val="24"/>
        </w:rPr>
        <w:t>响应文件的澄清、说明或者更正：</w:t>
      </w:r>
    </w:p>
    <w:p w14:paraId="4CFE487D" w14:textId="77777777" w:rsidR="00E64820" w:rsidRPr="006A1F8D" w:rsidRDefault="005D4B97">
      <w:pPr>
        <w:numPr>
          <w:ilvl w:val="2"/>
          <w:numId w:val="11"/>
        </w:numPr>
        <w:snapToGrid w:val="0"/>
        <w:spacing w:line="360" w:lineRule="auto"/>
        <w:ind w:left="0" w:firstLineChars="200" w:firstLine="480"/>
        <w:rPr>
          <w:sz w:val="24"/>
        </w:rPr>
      </w:pPr>
      <w:r w:rsidRPr="006A1F8D">
        <w:rPr>
          <w:rFonts w:hint="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522FC005" w14:textId="77777777" w:rsidR="00E64820" w:rsidRPr="006A1F8D" w:rsidRDefault="005D4B97">
      <w:pPr>
        <w:numPr>
          <w:ilvl w:val="2"/>
          <w:numId w:val="11"/>
        </w:numPr>
        <w:snapToGrid w:val="0"/>
        <w:spacing w:line="360" w:lineRule="auto"/>
        <w:ind w:left="0" w:firstLineChars="200" w:firstLine="480"/>
        <w:rPr>
          <w:sz w:val="24"/>
        </w:rPr>
      </w:pPr>
      <w:r w:rsidRPr="006A1F8D">
        <w:rPr>
          <w:rFonts w:hint="eastAsia"/>
          <w:sz w:val="24"/>
        </w:rPr>
        <w:t>磋商小组对响应文件进行审查，如发现供应商提交的响应文件存在不满足《符合性审查要求》的内容，如属于表中</w:t>
      </w:r>
      <w:r w:rsidRPr="006A1F8D">
        <w:rPr>
          <w:sz w:val="24"/>
        </w:rPr>
        <w:t>“</w:t>
      </w:r>
      <w:r w:rsidRPr="006A1F8D">
        <w:rPr>
          <w:rFonts w:hint="eastAsia"/>
          <w:sz w:val="24"/>
        </w:rPr>
        <w:t>不允许</w:t>
      </w:r>
      <w:r w:rsidRPr="006A1F8D">
        <w:rPr>
          <w:sz w:val="24"/>
        </w:rPr>
        <w:t>”</w:t>
      </w:r>
      <w:r w:rsidRPr="006A1F8D">
        <w:rPr>
          <w:rFonts w:hint="eastAsia"/>
          <w:sz w:val="24"/>
        </w:rPr>
        <w:t>澄清、说明或者更正的内容，则供应商响应文件按</w:t>
      </w:r>
      <w:r w:rsidRPr="006A1F8D">
        <w:rPr>
          <w:rFonts w:hint="eastAsia"/>
          <w:b/>
          <w:sz w:val="24"/>
        </w:rPr>
        <w:t>无效处理</w:t>
      </w:r>
      <w:r w:rsidRPr="006A1F8D">
        <w:rPr>
          <w:rFonts w:hint="eastAsia"/>
          <w:sz w:val="24"/>
        </w:rPr>
        <w:t>；如属于表中的</w:t>
      </w:r>
      <w:r w:rsidRPr="006A1F8D">
        <w:rPr>
          <w:sz w:val="24"/>
        </w:rPr>
        <w:t>“</w:t>
      </w:r>
      <w:r w:rsidRPr="006A1F8D">
        <w:rPr>
          <w:rFonts w:hint="eastAsia"/>
          <w:sz w:val="24"/>
        </w:rPr>
        <w:t>允许</w:t>
      </w:r>
      <w:r w:rsidRPr="006A1F8D">
        <w:rPr>
          <w:sz w:val="24"/>
        </w:rPr>
        <w:t>”</w:t>
      </w:r>
      <w:r w:rsidRPr="006A1F8D">
        <w:rPr>
          <w:rFonts w:hint="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6A1F8D">
        <w:rPr>
          <w:rFonts w:hint="eastAsia"/>
          <w:b/>
          <w:sz w:val="24"/>
        </w:rPr>
        <w:t>无效处理</w:t>
      </w:r>
      <w:r w:rsidRPr="006A1F8D">
        <w:rPr>
          <w:rFonts w:hint="eastAsia"/>
          <w:sz w:val="24"/>
        </w:rPr>
        <w:t>。</w:t>
      </w:r>
    </w:p>
    <w:p w14:paraId="0CE66D24" w14:textId="77777777" w:rsidR="00E64820" w:rsidRPr="006A1F8D" w:rsidRDefault="005D4B97">
      <w:pPr>
        <w:numPr>
          <w:ilvl w:val="2"/>
          <w:numId w:val="11"/>
        </w:numPr>
        <w:spacing w:line="360" w:lineRule="auto"/>
        <w:ind w:left="0" w:firstLineChars="200" w:firstLine="480"/>
        <w:rPr>
          <w:sz w:val="24"/>
        </w:rPr>
      </w:pPr>
      <w:r w:rsidRPr="006A1F8D">
        <w:rPr>
          <w:rFonts w:hint="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7EF5B213" w14:textId="77777777" w:rsidR="00E64820" w:rsidRPr="006A1F8D" w:rsidRDefault="005D4B97">
      <w:pPr>
        <w:numPr>
          <w:ilvl w:val="1"/>
          <w:numId w:val="11"/>
        </w:numPr>
        <w:tabs>
          <w:tab w:val="left" w:pos="1980"/>
        </w:tabs>
        <w:snapToGrid w:val="0"/>
        <w:spacing w:line="360" w:lineRule="auto"/>
        <w:ind w:left="0" w:firstLineChars="200" w:firstLine="480"/>
        <w:rPr>
          <w:sz w:val="24"/>
        </w:rPr>
      </w:pPr>
      <w:r w:rsidRPr="006A1F8D">
        <w:rPr>
          <w:rFonts w:hint="eastAsia"/>
          <w:sz w:val="24"/>
        </w:rPr>
        <w:t>磋商结束后，磋商小组将要求所有实质性响应的供应商在规定时间内提交最后报价。最后报价时间为磋商小组指定的时间，具体时间根据磋商进度另行通知。</w:t>
      </w:r>
    </w:p>
    <w:p w14:paraId="32BD855B"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snapToGrid w:val="0"/>
          <w:sz w:val="24"/>
        </w:rPr>
        <w:t>磋商文件能够详细列明采购标的的技术、服务要求的，磋商结束后，磋商小组应当要求所有实质性响应的供应商在规定时间内提交最后报价，提交最后报价的供应商不得少于</w:t>
      </w:r>
      <w:r w:rsidRPr="006A1F8D">
        <w:rPr>
          <w:snapToGrid w:val="0"/>
          <w:sz w:val="24"/>
        </w:rPr>
        <w:t>3</w:t>
      </w:r>
      <w:r w:rsidRPr="006A1F8D">
        <w:rPr>
          <w:rFonts w:hint="eastAsia"/>
          <w:snapToGrid w:val="0"/>
          <w:sz w:val="24"/>
        </w:rPr>
        <w:t>家。磋商文件不能详细列明采购标的的技术、服务要求，需经磋商由供应商提供最终设计方案或解决方案的，磋商结束后，磋商小组应当按照少数服从多数的原则投票推荐</w:t>
      </w:r>
      <w:r w:rsidRPr="006A1F8D">
        <w:rPr>
          <w:snapToGrid w:val="0"/>
          <w:sz w:val="24"/>
        </w:rPr>
        <w:t>3</w:t>
      </w:r>
      <w:r w:rsidRPr="006A1F8D">
        <w:rPr>
          <w:rFonts w:hint="eastAsia"/>
          <w:snapToGrid w:val="0"/>
          <w:sz w:val="24"/>
        </w:rPr>
        <w:t>家以上供应商的设计方案或者解决方案，并要求其在规定时间内提交最后报价。</w:t>
      </w:r>
      <w:r w:rsidRPr="006A1F8D">
        <w:rPr>
          <w:rFonts w:hint="eastAsia"/>
          <w:sz w:val="24"/>
        </w:rPr>
        <w:t>市场竞争不充分的科研项目，以及需要扶持的科技成果转化项目，提交最后报价的供应商可以为</w:t>
      </w:r>
      <w:r w:rsidRPr="006A1F8D">
        <w:rPr>
          <w:sz w:val="24"/>
        </w:rPr>
        <w:t>2</w:t>
      </w:r>
      <w:r w:rsidRPr="006A1F8D">
        <w:rPr>
          <w:rFonts w:hint="eastAsia"/>
          <w:sz w:val="24"/>
        </w:rPr>
        <w:t>家；政府购买服务项目（含政府和社会资本合作项目），在采购过程中符合要求的供应商（社会资本）只有</w:t>
      </w:r>
      <w:r w:rsidRPr="006A1F8D">
        <w:rPr>
          <w:sz w:val="24"/>
        </w:rPr>
        <w:t>2</w:t>
      </w:r>
      <w:r w:rsidRPr="006A1F8D">
        <w:rPr>
          <w:rFonts w:hint="eastAsia"/>
          <w:sz w:val="24"/>
        </w:rPr>
        <w:t>家的，竞争性磋商采购活动可以继续进行。</w:t>
      </w:r>
    </w:p>
    <w:p w14:paraId="2BB1B0AD"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sz w:val="24"/>
        </w:rPr>
        <w:t>最后报价是供应商响应文件的有效组成部分。</w:t>
      </w:r>
    </w:p>
    <w:p w14:paraId="5AD3B4AA"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sz w:val="24"/>
        </w:rPr>
        <w:t>已提交响应文件的供应商，在提交最后报价之前，可以根据磋商情况退出磋商。</w:t>
      </w:r>
    </w:p>
    <w:p w14:paraId="06C6B31B" w14:textId="77777777" w:rsidR="00E64820" w:rsidRPr="006A1F8D" w:rsidRDefault="005D4B97">
      <w:pPr>
        <w:numPr>
          <w:ilvl w:val="0"/>
          <w:numId w:val="11"/>
        </w:numPr>
        <w:tabs>
          <w:tab w:val="left" w:pos="360"/>
        </w:tabs>
        <w:snapToGrid w:val="0"/>
        <w:spacing w:line="360" w:lineRule="auto"/>
        <w:ind w:left="0" w:firstLineChars="200" w:firstLine="480"/>
        <w:outlineLvl w:val="1"/>
        <w:rPr>
          <w:sz w:val="24"/>
        </w:rPr>
      </w:pPr>
      <w:r w:rsidRPr="006A1F8D">
        <w:rPr>
          <w:rFonts w:hint="eastAsia"/>
          <w:sz w:val="24"/>
        </w:rPr>
        <w:t>最后报价的算术修正及政策调整</w:t>
      </w:r>
    </w:p>
    <w:p w14:paraId="0FD1C204" w14:textId="77777777" w:rsidR="00E64820" w:rsidRPr="006A1F8D" w:rsidRDefault="005D4B97">
      <w:pPr>
        <w:numPr>
          <w:ilvl w:val="1"/>
          <w:numId w:val="11"/>
        </w:numPr>
        <w:tabs>
          <w:tab w:val="left" w:pos="1080"/>
        </w:tabs>
        <w:snapToGrid w:val="0"/>
        <w:spacing w:line="360" w:lineRule="auto"/>
        <w:ind w:left="0" w:firstLineChars="200" w:firstLine="480"/>
        <w:rPr>
          <w:sz w:val="24"/>
        </w:rPr>
      </w:pPr>
      <w:r w:rsidRPr="006A1F8D">
        <w:rPr>
          <w:rFonts w:hint="eastAsia"/>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sidRPr="006A1F8D">
        <w:rPr>
          <w:rFonts w:hint="eastAsia"/>
          <w:b/>
          <w:sz w:val="24"/>
        </w:rPr>
        <w:t>响应无效</w:t>
      </w:r>
      <w:r w:rsidRPr="006A1F8D">
        <w:rPr>
          <w:rFonts w:hint="eastAsia"/>
          <w:sz w:val="24"/>
        </w:rPr>
        <w:t>。</w:t>
      </w:r>
    </w:p>
    <w:p w14:paraId="7D0CD78F"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sz w:val="24"/>
        </w:rPr>
        <w:t>最后报价出现前后不一致的，按照下列规定修正：</w:t>
      </w:r>
    </w:p>
    <w:p w14:paraId="70B68D6B" w14:textId="77777777" w:rsidR="00E64820" w:rsidRPr="006A1F8D" w:rsidRDefault="005D4B97">
      <w:pPr>
        <w:numPr>
          <w:ilvl w:val="2"/>
          <w:numId w:val="11"/>
        </w:numPr>
        <w:tabs>
          <w:tab w:val="left" w:pos="1080"/>
          <w:tab w:val="left" w:pos="1589"/>
          <w:tab w:val="left" w:pos="2035"/>
          <w:tab w:val="left" w:pos="2114"/>
        </w:tabs>
        <w:snapToGrid w:val="0"/>
        <w:spacing w:line="360" w:lineRule="auto"/>
        <w:ind w:left="0" w:firstLineChars="200" w:firstLine="480"/>
        <w:rPr>
          <w:sz w:val="24"/>
        </w:rPr>
      </w:pPr>
      <w:r w:rsidRPr="006A1F8D">
        <w:rPr>
          <w:rFonts w:hint="eastAsia"/>
          <w:sz w:val="24"/>
        </w:rPr>
        <w:t>竞争性磋商文件对于报价修正是否另有规定：</w:t>
      </w:r>
    </w:p>
    <w:p w14:paraId="265C4778" w14:textId="77777777" w:rsidR="00E64820" w:rsidRPr="006A1F8D" w:rsidRDefault="005D4B97">
      <w:pPr>
        <w:tabs>
          <w:tab w:val="left" w:pos="1080"/>
          <w:tab w:val="left" w:pos="1589"/>
          <w:tab w:val="left" w:pos="2035"/>
          <w:tab w:val="left" w:pos="2114"/>
        </w:tabs>
        <w:snapToGrid w:val="0"/>
        <w:spacing w:line="360" w:lineRule="auto"/>
        <w:ind w:firstLineChars="200" w:firstLine="480"/>
        <w:rPr>
          <w:sz w:val="24"/>
          <w:u w:val="single"/>
        </w:rPr>
      </w:pPr>
      <w:r w:rsidRPr="006A1F8D">
        <w:rPr>
          <w:rFonts w:hint="eastAsia"/>
          <w:sz w:val="24"/>
        </w:rPr>
        <w:t>□有，具体规定为：</w:t>
      </w:r>
      <w:r w:rsidRPr="006A1F8D">
        <w:rPr>
          <w:sz w:val="24"/>
        </w:rPr>
        <w:t>___________</w:t>
      </w:r>
    </w:p>
    <w:p w14:paraId="3D2E9B57" w14:textId="77777777" w:rsidR="00E64820" w:rsidRPr="006A1F8D" w:rsidRDefault="005D4B97">
      <w:pPr>
        <w:tabs>
          <w:tab w:val="left" w:pos="1080"/>
          <w:tab w:val="left" w:pos="1589"/>
          <w:tab w:val="left" w:pos="2035"/>
          <w:tab w:val="left" w:pos="2114"/>
        </w:tabs>
        <w:snapToGrid w:val="0"/>
        <w:spacing w:line="360" w:lineRule="auto"/>
        <w:ind w:firstLineChars="200" w:firstLine="480"/>
        <w:rPr>
          <w:sz w:val="24"/>
        </w:rPr>
      </w:pPr>
      <w:r w:rsidRPr="006A1F8D">
        <w:rPr>
          <w:rFonts w:hint="eastAsia"/>
          <w:sz w:val="24"/>
        </w:rPr>
        <w:t>■无，按下述</w:t>
      </w:r>
      <w:r w:rsidRPr="006A1F8D">
        <w:rPr>
          <w:sz w:val="24"/>
        </w:rPr>
        <w:t>3.2.2-3.2.5</w:t>
      </w:r>
      <w:r w:rsidRPr="006A1F8D">
        <w:rPr>
          <w:rFonts w:hint="eastAsia"/>
          <w:sz w:val="24"/>
        </w:rPr>
        <w:t>项规定修正。</w:t>
      </w:r>
    </w:p>
    <w:p w14:paraId="400A1CCA" w14:textId="77777777" w:rsidR="00E64820" w:rsidRPr="006A1F8D" w:rsidRDefault="005D4B97">
      <w:pPr>
        <w:numPr>
          <w:ilvl w:val="2"/>
          <w:numId w:val="11"/>
        </w:numPr>
        <w:tabs>
          <w:tab w:val="left" w:pos="2035"/>
          <w:tab w:val="left" w:pos="2114"/>
          <w:tab w:val="left" w:pos="2977"/>
        </w:tabs>
        <w:snapToGrid w:val="0"/>
        <w:spacing w:line="360" w:lineRule="auto"/>
        <w:ind w:left="0" w:firstLineChars="200" w:firstLine="480"/>
        <w:rPr>
          <w:sz w:val="24"/>
        </w:rPr>
      </w:pPr>
      <w:r w:rsidRPr="006A1F8D">
        <w:rPr>
          <w:rFonts w:hint="eastAsia"/>
          <w:sz w:val="24"/>
        </w:rPr>
        <w:t>大写金额和小写金额不一致的，以大写金额为准；</w:t>
      </w:r>
    </w:p>
    <w:p w14:paraId="5EFF5676" w14:textId="77777777" w:rsidR="00E64820" w:rsidRPr="006A1F8D" w:rsidRDefault="005D4B97">
      <w:pPr>
        <w:numPr>
          <w:ilvl w:val="2"/>
          <w:numId w:val="11"/>
        </w:numPr>
        <w:tabs>
          <w:tab w:val="left" w:pos="2035"/>
          <w:tab w:val="left" w:pos="2114"/>
          <w:tab w:val="left" w:pos="2977"/>
        </w:tabs>
        <w:snapToGrid w:val="0"/>
        <w:spacing w:line="360" w:lineRule="auto"/>
        <w:ind w:left="0" w:firstLineChars="200" w:firstLine="480"/>
        <w:rPr>
          <w:sz w:val="24"/>
        </w:rPr>
      </w:pPr>
      <w:r w:rsidRPr="006A1F8D">
        <w:rPr>
          <w:rFonts w:hint="eastAsia"/>
          <w:sz w:val="24"/>
        </w:rPr>
        <w:t>单价金额小数点或者百分比有明显错位的，以总价为准，并修改单价；</w:t>
      </w:r>
    </w:p>
    <w:p w14:paraId="04A4C7FC" w14:textId="77777777" w:rsidR="00E64820" w:rsidRPr="006A1F8D" w:rsidRDefault="005D4B97">
      <w:pPr>
        <w:numPr>
          <w:ilvl w:val="2"/>
          <w:numId w:val="11"/>
        </w:numPr>
        <w:tabs>
          <w:tab w:val="left" w:pos="2035"/>
          <w:tab w:val="left" w:pos="2114"/>
          <w:tab w:val="left" w:pos="2977"/>
        </w:tabs>
        <w:snapToGrid w:val="0"/>
        <w:spacing w:line="360" w:lineRule="auto"/>
        <w:ind w:left="0" w:firstLineChars="200" w:firstLine="480"/>
        <w:rPr>
          <w:sz w:val="24"/>
        </w:rPr>
      </w:pPr>
      <w:r w:rsidRPr="006A1F8D">
        <w:rPr>
          <w:rFonts w:hint="eastAsia"/>
          <w:sz w:val="24"/>
        </w:rPr>
        <w:t>总价金额与按单价汇总金额不一致的，以单价金额计算结果为准。</w:t>
      </w:r>
    </w:p>
    <w:p w14:paraId="11136FC7" w14:textId="77777777" w:rsidR="00F67197" w:rsidRPr="006A1F8D" w:rsidRDefault="005D4B97">
      <w:pPr>
        <w:numPr>
          <w:ilvl w:val="2"/>
          <w:numId w:val="11"/>
        </w:numPr>
        <w:tabs>
          <w:tab w:val="left" w:pos="1080"/>
          <w:tab w:val="left" w:pos="1589"/>
          <w:tab w:val="left" w:pos="2035"/>
          <w:tab w:val="left" w:pos="2114"/>
        </w:tabs>
        <w:snapToGrid w:val="0"/>
        <w:spacing w:line="360" w:lineRule="auto"/>
        <w:ind w:left="0" w:firstLineChars="200" w:firstLine="480"/>
        <w:rPr>
          <w:sz w:val="24"/>
        </w:rPr>
      </w:pPr>
      <w:r w:rsidRPr="006A1F8D">
        <w:rPr>
          <w:rFonts w:hint="eastAsia"/>
          <w:sz w:val="24"/>
        </w:rPr>
        <w:t>同时出现两种以上不一致的，按照前款规定的顺序修正。</w:t>
      </w:r>
    </w:p>
    <w:p w14:paraId="4098BD3A" w14:textId="34CF5598" w:rsidR="00E64820" w:rsidRPr="006A1F8D" w:rsidRDefault="005D4B97">
      <w:pPr>
        <w:numPr>
          <w:ilvl w:val="2"/>
          <w:numId w:val="11"/>
        </w:numPr>
        <w:tabs>
          <w:tab w:val="left" w:pos="1080"/>
          <w:tab w:val="left" w:pos="1589"/>
          <w:tab w:val="left" w:pos="2035"/>
          <w:tab w:val="left" w:pos="2114"/>
        </w:tabs>
        <w:snapToGrid w:val="0"/>
        <w:spacing w:line="360" w:lineRule="auto"/>
        <w:ind w:left="0" w:firstLineChars="200" w:firstLine="480"/>
        <w:rPr>
          <w:sz w:val="24"/>
        </w:rPr>
      </w:pPr>
      <w:r w:rsidRPr="006A1F8D">
        <w:rPr>
          <w:rFonts w:hint="eastAsia"/>
          <w:sz w:val="24"/>
        </w:rPr>
        <w:t>修正后的报价经供应商书面确认后产生约束力，供应商不确认的，</w:t>
      </w:r>
      <w:r w:rsidRPr="006A1F8D">
        <w:rPr>
          <w:rFonts w:hint="eastAsia"/>
          <w:b/>
          <w:sz w:val="24"/>
        </w:rPr>
        <w:t>其响应无效</w:t>
      </w:r>
      <w:r w:rsidRPr="006A1F8D">
        <w:rPr>
          <w:rFonts w:hint="eastAsia"/>
          <w:sz w:val="24"/>
        </w:rPr>
        <w:t>。</w:t>
      </w:r>
    </w:p>
    <w:p w14:paraId="3EA03A21"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sz w:val="24"/>
        </w:rPr>
        <w:t>落实政府采购政策的价格调整：只有符合第二章《供应商须知》</w:t>
      </w:r>
      <w:r w:rsidRPr="006A1F8D">
        <w:rPr>
          <w:sz w:val="24"/>
        </w:rPr>
        <w:t>4.2</w:t>
      </w:r>
      <w:r w:rsidRPr="006A1F8D">
        <w:rPr>
          <w:rFonts w:hint="eastAsia"/>
          <w:sz w:val="24"/>
        </w:rPr>
        <w:t>条规定情形的，可以享受中小企业扶持政策，用扣除后的价格参加评审；否则，评审时价格不予扣除。</w:t>
      </w:r>
    </w:p>
    <w:p w14:paraId="23E2D896" w14:textId="77777777" w:rsidR="00E64820" w:rsidRPr="006A1F8D" w:rsidRDefault="005D4B97">
      <w:pPr>
        <w:numPr>
          <w:ilvl w:val="2"/>
          <w:numId w:val="11"/>
        </w:numPr>
        <w:tabs>
          <w:tab w:val="left" w:pos="1080"/>
          <w:tab w:val="left" w:pos="1589"/>
          <w:tab w:val="left" w:pos="2035"/>
        </w:tabs>
        <w:snapToGrid w:val="0"/>
        <w:spacing w:line="360" w:lineRule="auto"/>
        <w:ind w:left="0" w:firstLineChars="200" w:firstLine="480"/>
        <w:rPr>
          <w:sz w:val="24"/>
        </w:rPr>
      </w:pPr>
      <w:r w:rsidRPr="006A1F8D">
        <w:rPr>
          <w:rFonts w:hint="eastAsia"/>
          <w:sz w:val="24"/>
        </w:rPr>
        <w:t>对于未预留份额专门面向中小企业采购的采购项目，以及预留份额项目中的非预留部分采购包，对小微企业报价给予</w:t>
      </w:r>
      <w:r w:rsidR="00F155B4" w:rsidRPr="006A1F8D">
        <w:rPr>
          <w:sz w:val="24"/>
          <w:u w:val="single"/>
        </w:rPr>
        <w:t xml:space="preserve">    /   </w:t>
      </w:r>
      <w:r w:rsidRPr="006A1F8D">
        <w:rPr>
          <w:rFonts w:hint="eastAsia"/>
          <w:sz w:val="24"/>
        </w:rPr>
        <w:t>的扣除，用扣除后的价格参加评审。</w:t>
      </w:r>
    </w:p>
    <w:p w14:paraId="509BA8BD" w14:textId="77777777" w:rsidR="00E64820" w:rsidRPr="006A1F8D" w:rsidRDefault="005D4B97">
      <w:pPr>
        <w:numPr>
          <w:ilvl w:val="2"/>
          <w:numId w:val="11"/>
        </w:numPr>
        <w:tabs>
          <w:tab w:val="left" w:pos="1080"/>
          <w:tab w:val="left" w:pos="1589"/>
          <w:tab w:val="left" w:pos="2035"/>
        </w:tabs>
        <w:snapToGrid w:val="0"/>
        <w:spacing w:line="360" w:lineRule="auto"/>
        <w:ind w:left="0" w:firstLineChars="200" w:firstLine="480"/>
        <w:rPr>
          <w:sz w:val="24"/>
        </w:rPr>
      </w:pPr>
      <w:r w:rsidRPr="006A1F8D">
        <w:rPr>
          <w:rFonts w:hint="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6A1F8D">
        <w:rPr>
          <w:sz w:val="24"/>
        </w:rPr>
        <w:t>30%</w:t>
      </w:r>
      <w:r w:rsidRPr="006A1F8D">
        <w:rPr>
          <w:rFonts w:hint="eastAsia"/>
          <w:sz w:val="24"/>
        </w:rPr>
        <w:t>以上的联合体或者大中型企业的报价给予</w:t>
      </w:r>
      <w:r w:rsidRPr="006A1F8D">
        <w:rPr>
          <w:sz w:val="24"/>
          <w:u w:val="single"/>
        </w:rPr>
        <w:t xml:space="preserve">  </w:t>
      </w:r>
      <w:r w:rsidR="00F155B4" w:rsidRPr="006A1F8D">
        <w:rPr>
          <w:sz w:val="24"/>
          <w:u w:val="single"/>
        </w:rPr>
        <w:t>/</w:t>
      </w:r>
      <w:r w:rsidRPr="006A1F8D">
        <w:rPr>
          <w:sz w:val="24"/>
          <w:u w:val="single"/>
        </w:rPr>
        <w:t xml:space="preserve">  </w:t>
      </w:r>
      <w:r w:rsidRPr="006A1F8D">
        <w:rPr>
          <w:rFonts w:hint="eastAsia"/>
          <w:sz w:val="24"/>
        </w:rPr>
        <w:t>的扣除，用扣除后的价格参加评审。</w:t>
      </w:r>
    </w:p>
    <w:p w14:paraId="7EA547FA" w14:textId="77777777" w:rsidR="00E64820" w:rsidRPr="006A1F8D" w:rsidRDefault="005D4B97">
      <w:pPr>
        <w:numPr>
          <w:ilvl w:val="2"/>
          <w:numId w:val="11"/>
        </w:numPr>
        <w:tabs>
          <w:tab w:val="left" w:pos="1080"/>
          <w:tab w:val="left" w:pos="1589"/>
          <w:tab w:val="left" w:pos="2035"/>
        </w:tabs>
        <w:snapToGrid w:val="0"/>
        <w:spacing w:line="360" w:lineRule="auto"/>
        <w:ind w:left="0" w:firstLineChars="200" w:firstLine="480"/>
        <w:rPr>
          <w:sz w:val="24"/>
        </w:rPr>
      </w:pPr>
      <w:r w:rsidRPr="006A1F8D">
        <w:rPr>
          <w:rFonts w:hint="eastAsia"/>
          <w:sz w:val="24"/>
        </w:rPr>
        <w:t>组成联合体或者接受分包的小微企业与联合体内其他企业、分包企业之间存在直接控股、管理关系的，不享受价格扣除优惠政策。</w:t>
      </w:r>
    </w:p>
    <w:p w14:paraId="25C7428D" w14:textId="77777777" w:rsidR="00E64820" w:rsidRPr="006A1F8D" w:rsidRDefault="005D4B97">
      <w:pPr>
        <w:numPr>
          <w:ilvl w:val="2"/>
          <w:numId w:val="11"/>
        </w:numPr>
        <w:tabs>
          <w:tab w:val="left" w:pos="1080"/>
          <w:tab w:val="left" w:pos="1589"/>
          <w:tab w:val="left" w:pos="2035"/>
        </w:tabs>
        <w:snapToGrid w:val="0"/>
        <w:spacing w:line="360" w:lineRule="auto"/>
        <w:ind w:left="0" w:firstLineChars="200" w:firstLine="480"/>
        <w:rPr>
          <w:sz w:val="24"/>
        </w:rPr>
      </w:pPr>
      <w:r w:rsidRPr="006A1F8D">
        <w:rPr>
          <w:rFonts w:hint="eastAsia"/>
          <w:sz w:val="24"/>
        </w:rPr>
        <w:t>价格扣除比例对小型企业和微型企业同等对待，不作区分。</w:t>
      </w:r>
    </w:p>
    <w:p w14:paraId="6850D118" w14:textId="77777777" w:rsidR="00E64820" w:rsidRPr="006A1F8D" w:rsidRDefault="005D4B97">
      <w:pPr>
        <w:numPr>
          <w:ilvl w:val="2"/>
          <w:numId w:val="11"/>
        </w:numPr>
        <w:tabs>
          <w:tab w:val="left" w:pos="1080"/>
          <w:tab w:val="left" w:pos="1589"/>
          <w:tab w:val="left" w:pos="2035"/>
        </w:tabs>
        <w:snapToGrid w:val="0"/>
        <w:spacing w:line="360" w:lineRule="auto"/>
        <w:ind w:left="0" w:firstLineChars="200" w:firstLine="480"/>
        <w:rPr>
          <w:sz w:val="24"/>
        </w:rPr>
      </w:pPr>
      <w:r w:rsidRPr="006A1F8D">
        <w:rPr>
          <w:rFonts w:hint="eastAsia"/>
          <w:sz w:val="24"/>
        </w:rPr>
        <w:t>中小企业参加政府采购活动，应当按照竞争性磋商文件给定的格式出具《中小企业声明函》，否则不得享受相关中小企业扶持政策。</w:t>
      </w:r>
    </w:p>
    <w:p w14:paraId="7F72768F" w14:textId="77777777" w:rsidR="00E64820" w:rsidRPr="006A1F8D" w:rsidRDefault="005D4B97">
      <w:pPr>
        <w:numPr>
          <w:ilvl w:val="2"/>
          <w:numId w:val="11"/>
        </w:numPr>
        <w:tabs>
          <w:tab w:val="left" w:pos="1080"/>
          <w:tab w:val="left" w:pos="1589"/>
          <w:tab w:val="left" w:pos="2035"/>
        </w:tabs>
        <w:snapToGrid w:val="0"/>
        <w:spacing w:line="360" w:lineRule="auto"/>
        <w:ind w:left="0" w:firstLineChars="200" w:firstLine="480"/>
        <w:rPr>
          <w:sz w:val="24"/>
        </w:rPr>
      </w:pPr>
      <w:r w:rsidRPr="006A1F8D">
        <w:rPr>
          <w:rFonts w:hint="eastAsia"/>
          <w:sz w:val="24"/>
        </w:rPr>
        <w:t>监狱企业提供了由省级以上监狱管理局、戒毒管理局（含新疆生产建设兵团）出具的属于监狱企业的证明文件的，视同小微企业。</w:t>
      </w:r>
    </w:p>
    <w:p w14:paraId="653B3AEB" w14:textId="77777777" w:rsidR="00E64820" w:rsidRPr="006A1F8D" w:rsidRDefault="005D4B97">
      <w:pPr>
        <w:numPr>
          <w:ilvl w:val="2"/>
          <w:numId w:val="11"/>
        </w:numPr>
        <w:tabs>
          <w:tab w:val="left" w:pos="1080"/>
          <w:tab w:val="left" w:pos="1589"/>
          <w:tab w:val="left" w:pos="2035"/>
        </w:tabs>
        <w:snapToGrid w:val="0"/>
        <w:spacing w:line="360" w:lineRule="auto"/>
        <w:ind w:left="0" w:firstLineChars="200" w:firstLine="480"/>
        <w:rPr>
          <w:sz w:val="24"/>
        </w:rPr>
      </w:pPr>
      <w:r w:rsidRPr="006A1F8D">
        <w:rPr>
          <w:rFonts w:hint="eastAsia"/>
          <w:sz w:val="24"/>
        </w:rPr>
        <w:t>残疾人福利性单位按竞争性磋商文件要求提供了《残疾人福利性单位声明函》的，视同小微企业。</w:t>
      </w:r>
    </w:p>
    <w:p w14:paraId="2C5023A9" w14:textId="77777777" w:rsidR="00E64820" w:rsidRPr="006A1F8D" w:rsidRDefault="005D4B97">
      <w:pPr>
        <w:numPr>
          <w:ilvl w:val="2"/>
          <w:numId w:val="11"/>
        </w:numPr>
        <w:tabs>
          <w:tab w:val="left" w:pos="1080"/>
          <w:tab w:val="left" w:pos="1589"/>
          <w:tab w:val="left" w:pos="2014"/>
        </w:tabs>
        <w:snapToGrid w:val="0"/>
        <w:spacing w:line="360" w:lineRule="auto"/>
        <w:ind w:left="0" w:firstLineChars="200" w:firstLine="480"/>
        <w:rPr>
          <w:sz w:val="24"/>
        </w:rPr>
      </w:pPr>
      <w:r w:rsidRPr="006A1F8D">
        <w:rPr>
          <w:rFonts w:hint="eastAsia"/>
          <w:sz w:val="24"/>
        </w:rPr>
        <w:t>若供应商同时属于小型或微型企业、监狱企业、残疾人福利性单位中的两种及以上，将不重复享受小微企业价格扣减的优惠政策。</w:t>
      </w:r>
    </w:p>
    <w:p w14:paraId="1974DF84" w14:textId="77777777" w:rsidR="00E64820" w:rsidRPr="006A1F8D" w:rsidRDefault="005D4B97">
      <w:pPr>
        <w:numPr>
          <w:ilvl w:val="2"/>
          <w:numId w:val="11"/>
        </w:numPr>
        <w:tabs>
          <w:tab w:val="left" w:pos="1080"/>
          <w:tab w:val="left" w:pos="1589"/>
          <w:tab w:val="left" w:pos="2014"/>
        </w:tabs>
        <w:snapToGrid w:val="0"/>
        <w:spacing w:line="360" w:lineRule="auto"/>
        <w:ind w:left="0" w:firstLineChars="200" w:firstLine="480"/>
        <w:rPr>
          <w:sz w:val="24"/>
        </w:rPr>
      </w:pPr>
      <w:r w:rsidRPr="006A1F8D">
        <w:rPr>
          <w:rFonts w:hint="eastAsia"/>
          <w:sz w:val="24"/>
        </w:rPr>
        <w:t>其他为落实政府采购政策实施的优先采购：</w:t>
      </w:r>
      <w:r w:rsidRPr="006A1F8D">
        <w:rPr>
          <w:sz w:val="24"/>
          <w:u w:val="single"/>
        </w:rPr>
        <w:t>_/_____</w:t>
      </w:r>
      <w:r w:rsidRPr="006A1F8D">
        <w:rPr>
          <w:rFonts w:hint="eastAsia"/>
          <w:sz w:val="24"/>
        </w:rPr>
        <w:t>。</w:t>
      </w:r>
    </w:p>
    <w:p w14:paraId="33AF8B9E" w14:textId="77777777" w:rsidR="00E64820" w:rsidRPr="006A1F8D" w:rsidRDefault="005D4B97">
      <w:pPr>
        <w:numPr>
          <w:ilvl w:val="0"/>
          <w:numId w:val="11"/>
        </w:numPr>
        <w:tabs>
          <w:tab w:val="left" w:pos="360"/>
        </w:tabs>
        <w:snapToGrid w:val="0"/>
        <w:spacing w:line="360" w:lineRule="auto"/>
        <w:ind w:left="0" w:firstLineChars="200" w:firstLine="480"/>
        <w:outlineLvl w:val="1"/>
        <w:rPr>
          <w:sz w:val="24"/>
        </w:rPr>
      </w:pPr>
      <w:r w:rsidRPr="006A1F8D">
        <w:rPr>
          <w:rFonts w:hint="eastAsia"/>
          <w:sz w:val="24"/>
        </w:rPr>
        <w:t>磋商环节及提交最后报价后如出现以下情况的，供应商的</w:t>
      </w:r>
      <w:r w:rsidRPr="006A1F8D">
        <w:rPr>
          <w:rFonts w:hint="eastAsia"/>
          <w:b/>
          <w:sz w:val="24"/>
        </w:rPr>
        <w:t>响应文件无效</w:t>
      </w:r>
      <w:r w:rsidRPr="006A1F8D">
        <w:rPr>
          <w:rFonts w:hint="eastAsia"/>
          <w:sz w:val="24"/>
        </w:rPr>
        <w:t>：</w:t>
      </w:r>
    </w:p>
    <w:p w14:paraId="708BFCDE" w14:textId="77777777" w:rsidR="00E64820" w:rsidRPr="006A1F8D" w:rsidRDefault="005D4B97">
      <w:pPr>
        <w:numPr>
          <w:ilvl w:val="1"/>
          <w:numId w:val="11"/>
        </w:numPr>
        <w:tabs>
          <w:tab w:val="left" w:pos="1080"/>
        </w:tabs>
        <w:snapToGrid w:val="0"/>
        <w:spacing w:line="360" w:lineRule="auto"/>
        <w:ind w:left="0" w:firstLineChars="200" w:firstLine="480"/>
        <w:rPr>
          <w:sz w:val="24"/>
        </w:rPr>
      </w:pPr>
      <w:r w:rsidRPr="006A1F8D">
        <w:rPr>
          <w:rFonts w:hint="eastAsia"/>
          <w:sz w:val="24"/>
        </w:rPr>
        <w:t>供应商对实质性变动不予确认的；</w:t>
      </w:r>
    </w:p>
    <w:p w14:paraId="4570D3FF" w14:textId="77777777" w:rsidR="00E64820" w:rsidRPr="006A1F8D" w:rsidRDefault="005D4B97">
      <w:pPr>
        <w:numPr>
          <w:ilvl w:val="1"/>
          <w:numId w:val="11"/>
        </w:numPr>
        <w:tabs>
          <w:tab w:val="left" w:pos="1080"/>
        </w:tabs>
        <w:snapToGrid w:val="0"/>
        <w:spacing w:line="360" w:lineRule="auto"/>
        <w:ind w:left="0" w:firstLineChars="200" w:firstLine="480"/>
        <w:rPr>
          <w:sz w:val="24"/>
        </w:rPr>
      </w:pPr>
      <w:r w:rsidRPr="006A1F8D">
        <w:rPr>
          <w:rFonts w:hint="eastAsia"/>
          <w:sz w:val="24"/>
        </w:rPr>
        <w:t>不满足磋商文件</w:t>
      </w:r>
      <w:bookmarkStart w:id="545" w:name="_Hlk183427920"/>
      <w:r w:rsidRPr="006A1F8D">
        <w:rPr>
          <w:rFonts w:ascii="Segoe UI Symbol" w:hAnsi="Segoe UI Symbol" w:cs="Segoe UI Symbol" w:hint="eastAsia"/>
          <w:sz w:val="24"/>
        </w:rPr>
        <w:t>★</w:t>
      </w:r>
      <w:bookmarkEnd w:id="545"/>
      <w:r w:rsidRPr="006A1F8D">
        <w:rPr>
          <w:rFonts w:hint="eastAsia"/>
          <w:sz w:val="24"/>
        </w:rPr>
        <w:t>号条款或磋商文件技术指标超出磋商文件《采购需求》中主要技术参数允许偏差的最大范围的（如有）；</w:t>
      </w:r>
    </w:p>
    <w:p w14:paraId="1481C783" w14:textId="77777777" w:rsidR="00E64820" w:rsidRPr="006A1F8D" w:rsidRDefault="005D4B97">
      <w:pPr>
        <w:numPr>
          <w:ilvl w:val="1"/>
          <w:numId w:val="11"/>
        </w:numPr>
        <w:tabs>
          <w:tab w:val="left" w:pos="1080"/>
        </w:tabs>
        <w:snapToGrid w:val="0"/>
        <w:spacing w:line="360" w:lineRule="auto"/>
        <w:ind w:left="0" w:firstLineChars="200" w:firstLine="480"/>
        <w:rPr>
          <w:sz w:val="24"/>
        </w:rPr>
      </w:pPr>
      <w:r w:rsidRPr="006A1F8D">
        <w:rPr>
          <w:rFonts w:hint="eastAsia"/>
          <w:sz w:val="24"/>
        </w:rPr>
        <w:t>未按照磋商小组规定的时间、逾期提交最后报价的；</w:t>
      </w:r>
    </w:p>
    <w:p w14:paraId="51CFB951" w14:textId="77777777" w:rsidR="00E64820" w:rsidRPr="006A1F8D" w:rsidRDefault="005D4B97">
      <w:pPr>
        <w:numPr>
          <w:ilvl w:val="1"/>
          <w:numId w:val="11"/>
        </w:numPr>
        <w:tabs>
          <w:tab w:val="left" w:pos="1080"/>
        </w:tabs>
        <w:snapToGrid w:val="0"/>
        <w:spacing w:line="360" w:lineRule="auto"/>
        <w:ind w:left="0" w:firstLineChars="200" w:firstLine="480"/>
        <w:rPr>
          <w:sz w:val="24"/>
        </w:rPr>
      </w:pPr>
      <w:r w:rsidRPr="006A1F8D">
        <w:rPr>
          <w:rFonts w:hint="eastAsia"/>
          <w:sz w:val="24"/>
        </w:rPr>
        <w:t>如供应商的最后报价超过竞争性磋商文件中规定的项目</w:t>
      </w:r>
      <w:r w:rsidRPr="006A1F8D">
        <w:rPr>
          <w:sz w:val="24"/>
        </w:rPr>
        <w:t>/</w:t>
      </w:r>
      <w:r w:rsidRPr="006A1F8D">
        <w:rPr>
          <w:rFonts w:hint="eastAsia"/>
          <w:sz w:val="24"/>
        </w:rPr>
        <w:t>采购包预算金额或者项目</w:t>
      </w:r>
      <w:r w:rsidRPr="006A1F8D">
        <w:rPr>
          <w:sz w:val="24"/>
        </w:rPr>
        <w:t>/</w:t>
      </w:r>
      <w:r w:rsidRPr="006A1F8D">
        <w:rPr>
          <w:rFonts w:hint="eastAsia"/>
          <w:sz w:val="24"/>
        </w:rPr>
        <w:t>采购包最高限价的；</w:t>
      </w:r>
    </w:p>
    <w:p w14:paraId="29053244" w14:textId="77777777" w:rsidR="00E64820" w:rsidRPr="006A1F8D" w:rsidRDefault="005D4B97">
      <w:pPr>
        <w:numPr>
          <w:ilvl w:val="1"/>
          <w:numId w:val="11"/>
        </w:numPr>
        <w:tabs>
          <w:tab w:val="left" w:pos="1080"/>
        </w:tabs>
        <w:snapToGrid w:val="0"/>
        <w:spacing w:line="360" w:lineRule="auto"/>
        <w:ind w:left="0" w:firstLineChars="200" w:firstLine="480"/>
        <w:rPr>
          <w:sz w:val="24"/>
        </w:rPr>
      </w:pPr>
      <w:r w:rsidRPr="006A1F8D">
        <w:rPr>
          <w:rFonts w:hint="eastAsia"/>
          <w:sz w:val="24"/>
        </w:rPr>
        <w:t>响应文件中出现可选择性或可调整的报价的（竞争性磋商文件另有规定的除外）；</w:t>
      </w:r>
    </w:p>
    <w:p w14:paraId="47662C60" w14:textId="77777777" w:rsidR="00E64820" w:rsidRPr="006A1F8D" w:rsidRDefault="005D4B97">
      <w:pPr>
        <w:numPr>
          <w:ilvl w:val="1"/>
          <w:numId w:val="11"/>
        </w:numPr>
        <w:tabs>
          <w:tab w:val="left" w:pos="1080"/>
        </w:tabs>
        <w:snapToGrid w:val="0"/>
        <w:spacing w:line="360" w:lineRule="auto"/>
        <w:ind w:left="0" w:firstLineChars="200" w:firstLine="480"/>
        <w:rPr>
          <w:sz w:val="24"/>
        </w:rPr>
      </w:pPr>
      <w:r w:rsidRPr="006A1F8D">
        <w:rPr>
          <w:rFonts w:hint="eastAsia"/>
          <w:sz w:val="24"/>
        </w:rPr>
        <w:t>最后报价出现前后不一致，供应商对修正后的报价不予确认的；</w:t>
      </w:r>
    </w:p>
    <w:bookmarkEnd w:id="539"/>
    <w:bookmarkEnd w:id="540"/>
    <w:p w14:paraId="509856ED" w14:textId="77777777" w:rsidR="00E64820" w:rsidRPr="006A1F8D" w:rsidRDefault="005D4B97">
      <w:pPr>
        <w:numPr>
          <w:ilvl w:val="0"/>
          <w:numId w:val="11"/>
        </w:numPr>
        <w:tabs>
          <w:tab w:val="left" w:pos="360"/>
        </w:tabs>
        <w:snapToGrid w:val="0"/>
        <w:spacing w:line="360" w:lineRule="auto"/>
        <w:ind w:left="0" w:firstLineChars="200" w:firstLine="480"/>
        <w:outlineLvl w:val="1"/>
        <w:rPr>
          <w:sz w:val="24"/>
        </w:rPr>
      </w:pPr>
      <w:r w:rsidRPr="006A1F8D">
        <w:rPr>
          <w:rFonts w:hint="eastAsia"/>
          <w:sz w:val="24"/>
        </w:rPr>
        <w:t>评审方法和评审标准</w:t>
      </w:r>
    </w:p>
    <w:p w14:paraId="7F4BB436"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p>
    <w:p w14:paraId="164D6DF6"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sz w:val="24"/>
        </w:rPr>
        <w:t>竞争性磋商文件中没有规定的评审标准不得作为评审依据。</w:t>
      </w:r>
    </w:p>
    <w:p w14:paraId="3380310A"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sz w:val="24"/>
        </w:rPr>
        <w:t>非政府强制采购的节能产品或环境标志产品，依据品目清单和认证证书实施政府优先采购。优先采购的具体规定（如涉及）</w:t>
      </w:r>
      <w:r w:rsidRPr="006A1F8D">
        <w:rPr>
          <w:sz w:val="24"/>
          <w:u w:val="single"/>
        </w:rPr>
        <w:t>_/___</w:t>
      </w:r>
      <w:r w:rsidRPr="006A1F8D">
        <w:rPr>
          <w:sz w:val="24"/>
        </w:rPr>
        <w:t>__</w:t>
      </w:r>
      <w:r w:rsidRPr="006A1F8D">
        <w:rPr>
          <w:rFonts w:hint="eastAsia"/>
          <w:sz w:val="24"/>
        </w:rPr>
        <w:t>。</w:t>
      </w:r>
    </w:p>
    <w:p w14:paraId="2EE994F9" w14:textId="77777777" w:rsidR="00E64820" w:rsidRPr="006A1F8D" w:rsidRDefault="005D4B97">
      <w:pPr>
        <w:numPr>
          <w:ilvl w:val="0"/>
          <w:numId w:val="11"/>
        </w:numPr>
        <w:tabs>
          <w:tab w:val="left" w:pos="360"/>
        </w:tabs>
        <w:snapToGrid w:val="0"/>
        <w:spacing w:line="360" w:lineRule="auto"/>
        <w:ind w:left="0" w:firstLineChars="200" w:firstLine="480"/>
        <w:outlineLvl w:val="1"/>
        <w:rPr>
          <w:sz w:val="24"/>
        </w:rPr>
      </w:pPr>
      <w:r w:rsidRPr="006A1F8D">
        <w:rPr>
          <w:rFonts w:hint="eastAsia"/>
          <w:sz w:val="24"/>
        </w:rPr>
        <w:t>确定</w:t>
      </w:r>
      <w:bookmarkStart w:id="546" w:name="_Ref467307010"/>
      <w:bookmarkStart w:id="547" w:name="_Toc164608815"/>
      <w:bookmarkStart w:id="548" w:name="_Toc151193716"/>
      <w:bookmarkStart w:id="549" w:name="_Toc265228384"/>
      <w:bookmarkStart w:id="550" w:name="_Toc151193860"/>
      <w:bookmarkStart w:id="551" w:name="_Toc226965736"/>
      <w:bookmarkStart w:id="552" w:name="_Toc127151546"/>
      <w:bookmarkStart w:id="553" w:name="_Toc150774646"/>
      <w:bookmarkStart w:id="554" w:name="_Toc164608660"/>
      <w:bookmarkStart w:id="555" w:name="_Toc226337242"/>
      <w:bookmarkStart w:id="556" w:name="_Toc149720839"/>
      <w:bookmarkStart w:id="557" w:name="_Toc195842911"/>
      <w:bookmarkStart w:id="558" w:name="_Toc150480784"/>
      <w:bookmarkStart w:id="559" w:name="_Toc164229241"/>
      <w:bookmarkStart w:id="560" w:name="_Toc142311048"/>
      <w:bookmarkStart w:id="561" w:name="_Toc305158888"/>
      <w:bookmarkStart w:id="562" w:name="_Toc305158814"/>
      <w:bookmarkStart w:id="563" w:name="_Toc226965819"/>
      <w:bookmarkStart w:id="564" w:name="_Toc150774751"/>
      <w:bookmarkStart w:id="565" w:name="_Toc150509297"/>
      <w:bookmarkStart w:id="566" w:name="_Toc164229387"/>
      <w:bookmarkStart w:id="567" w:name="_Toc520356170"/>
      <w:bookmarkStart w:id="568" w:name="_Toc127161460"/>
      <w:bookmarkStart w:id="569" w:name="_Toc151193788"/>
      <w:bookmarkStart w:id="570" w:name="_Toc151193934"/>
      <w:bookmarkStart w:id="571" w:name="_Toc127151747"/>
      <w:bookmarkStart w:id="572" w:name="_Toc164351640"/>
      <w:bookmarkStart w:id="573" w:name="_Toc151193644"/>
      <w:bookmarkStart w:id="574" w:name="_Toc226309790"/>
      <w:bookmarkStart w:id="575" w:name="_Toc264969236"/>
      <w:bookmarkStart w:id="576" w:name="_Toc151190173"/>
      <w:r w:rsidRPr="006A1F8D">
        <w:rPr>
          <w:rFonts w:hint="eastAsia"/>
          <w:sz w:val="24"/>
        </w:rPr>
        <w:t>成交候选人名单</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5204E049"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201D2378"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kern w:val="0"/>
          <w:sz w:val="24"/>
          <w:szCs w:val="20"/>
        </w:rPr>
        <w:t>磋商小组根据上述供应商排序，依次推荐排序前</w:t>
      </w:r>
      <w:r w:rsidRPr="006A1F8D">
        <w:rPr>
          <w:sz w:val="24"/>
        </w:rPr>
        <w:t>3</w:t>
      </w:r>
      <w:r w:rsidRPr="006A1F8D">
        <w:rPr>
          <w:rFonts w:hint="eastAsia"/>
          <w:sz w:val="24"/>
        </w:rPr>
        <w:t>名</w:t>
      </w:r>
      <w:r w:rsidRPr="006A1F8D">
        <w:rPr>
          <w:rFonts w:hint="eastAsia"/>
          <w:kern w:val="0"/>
          <w:sz w:val="24"/>
          <w:szCs w:val="20"/>
        </w:rPr>
        <w:t>的供应商为</w:t>
      </w:r>
      <w:r w:rsidRPr="006A1F8D">
        <w:rPr>
          <w:rFonts w:hint="eastAsia"/>
          <w:snapToGrid w:val="0"/>
          <w:kern w:val="0"/>
          <w:sz w:val="24"/>
          <w:szCs w:val="21"/>
        </w:rPr>
        <w:t>成交候选供应商</w:t>
      </w:r>
      <w:r w:rsidRPr="006A1F8D">
        <w:rPr>
          <w:rFonts w:hint="eastAsia"/>
          <w:kern w:val="0"/>
          <w:sz w:val="24"/>
          <w:szCs w:val="20"/>
        </w:rPr>
        <w:t>（若在磋商文件允许的情形下提交最后报价的供应商为两家，则依次推荐二名供应商为成交候选供应商），并编写评审报告。</w:t>
      </w:r>
    </w:p>
    <w:p w14:paraId="18E668FF" w14:textId="77777777" w:rsidR="00E64820" w:rsidRPr="006A1F8D" w:rsidRDefault="005D4B97">
      <w:pPr>
        <w:numPr>
          <w:ilvl w:val="1"/>
          <w:numId w:val="11"/>
        </w:numPr>
        <w:tabs>
          <w:tab w:val="left" w:pos="1080"/>
          <w:tab w:val="left" w:pos="1872"/>
        </w:tabs>
        <w:snapToGrid w:val="0"/>
        <w:spacing w:line="360" w:lineRule="auto"/>
        <w:ind w:left="0" w:firstLineChars="200" w:firstLine="480"/>
        <w:rPr>
          <w:sz w:val="24"/>
        </w:rPr>
      </w:pPr>
      <w:r w:rsidRPr="006A1F8D">
        <w:rPr>
          <w:rFonts w:hint="eastAsia"/>
          <w:sz w:val="24"/>
        </w:rPr>
        <w:t>磋商小组要对评分汇总情况进行复核，特别是对排名第一的、报价最低的、响应文件被认定为无效的情形进行重点复核。</w:t>
      </w:r>
    </w:p>
    <w:p w14:paraId="5A56AD2A" w14:textId="77777777" w:rsidR="00E64820" w:rsidRPr="006A1F8D" w:rsidRDefault="005D4B97">
      <w:pPr>
        <w:numPr>
          <w:ilvl w:val="0"/>
          <w:numId w:val="11"/>
        </w:numPr>
        <w:tabs>
          <w:tab w:val="left" w:pos="360"/>
        </w:tabs>
        <w:snapToGrid w:val="0"/>
        <w:spacing w:line="360" w:lineRule="auto"/>
        <w:ind w:left="0" w:firstLineChars="200" w:firstLine="480"/>
        <w:outlineLvl w:val="1"/>
        <w:rPr>
          <w:sz w:val="24"/>
        </w:rPr>
      </w:pPr>
      <w:r w:rsidRPr="006A1F8D">
        <w:rPr>
          <w:rFonts w:hint="eastAsia"/>
          <w:sz w:val="24"/>
        </w:rPr>
        <w:t>报告违法行为</w:t>
      </w:r>
    </w:p>
    <w:p w14:paraId="4A3E1CBE" w14:textId="7E8C7C04" w:rsidR="00E64820" w:rsidRPr="006A1F8D" w:rsidRDefault="005D4B97">
      <w:pPr>
        <w:widowControl/>
        <w:numPr>
          <w:ilvl w:val="1"/>
          <w:numId w:val="11"/>
        </w:numPr>
        <w:tabs>
          <w:tab w:val="left" w:pos="1080"/>
          <w:tab w:val="left" w:pos="1872"/>
        </w:tabs>
        <w:snapToGrid w:val="0"/>
        <w:spacing w:line="360" w:lineRule="auto"/>
        <w:ind w:left="0" w:firstLineChars="200" w:firstLine="480"/>
        <w:jc w:val="left"/>
        <w:rPr>
          <w:sz w:val="24"/>
        </w:rPr>
      </w:pPr>
      <w:r w:rsidRPr="006A1F8D">
        <w:rPr>
          <w:rFonts w:hint="eastAsia"/>
          <w:sz w:val="24"/>
        </w:rPr>
        <w:t>磋商小组在评审过程中发现供应商有行贿、提供虚假材料或者串通等违法行为时，</w:t>
      </w:r>
      <w:r w:rsidR="00E617C2" w:rsidRPr="006A1F8D">
        <w:rPr>
          <w:rFonts w:hint="eastAsia"/>
          <w:sz w:val="24"/>
        </w:rPr>
        <w:t>应当及时向财政部门报告。</w:t>
      </w:r>
      <w:bookmarkEnd w:id="544"/>
    </w:p>
    <w:p w14:paraId="4BE181DC" w14:textId="77777777" w:rsidR="00E64820" w:rsidRPr="006A1F8D" w:rsidRDefault="005D4B97" w:rsidP="00AE3955">
      <w:pPr>
        <w:widowControl/>
        <w:tabs>
          <w:tab w:val="left" w:pos="1080"/>
          <w:tab w:val="left" w:pos="1872"/>
        </w:tabs>
        <w:snapToGrid w:val="0"/>
        <w:spacing w:afterLines="100" w:after="240" w:line="360" w:lineRule="auto"/>
        <w:ind w:leftChars="200" w:left="420"/>
        <w:jc w:val="left"/>
        <w:rPr>
          <w:sz w:val="24"/>
        </w:rPr>
      </w:pPr>
      <w:r w:rsidRPr="006A1F8D">
        <w:rPr>
          <w:rFonts w:hint="eastAsia"/>
          <w:b/>
          <w:bCs/>
          <w:sz w:val="24"/>
        </w:rPr>
        <w:t>二、评审标准</w:t>
      </w:r>
    </w:p>
    <w:p w14:paraId="253FB0C9" w14:textId="77777777" w:rsidR="00E64820" w:rsidRPr="006A1F8D" w:rsidRDefault="005D4B97" w:rsidP="004136F4">
      <w:pPr>
        <w:widowControl/>
        <w:tabs>
          <w:tab w:val="left" w:pos="1080"/>
          <w:tab w:val="left" w:pos="1589"/>
          <w:tab w:val="left" w:pos="1872"/>
        </w:tabs>
        <w:snapToGrid w:val="0"/>
        <w:spacing w:before="120" w:after="120"/>
        <w:jc w:val="center"/>
        <w:rPr>
          <w:b/>
          <w:bCs/>
          <w:sz w:val="24"/>
        </w:rPr>
      </w:pPr>
      <w:r w:rsidRPr="006A1F8D">
        <w:rPr>
          <w:rFonts w:hint="eastAsia"/>
          <w:b/>
          <w:bCs/>
          <w:sz w:val="24"/>
        </w:rPr>
        <w:t>评分记录表</w:t>
      </w:r>
    </w:p>
    <w:tbl>
      <w:tblPr>
        <w:tblW w:w="9366"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19"/>
        <w:gridCol w:w="1109"/>
        <w:gridCol w:w="734"/>
        <w:gridCol w:w="6804"/>
      </w:tblGrid>
      <w:tr w:rsidR="006A1F8D" w:rsidRPr="006A1F8D" w14:paraId="4E0FEC72" w14:textId="77777777" w:rsidTr="00AE36A1">
        <w:trPr>
          <w:trHeight w:val="195"/>
          <w:tblHeader/>
        </w:trPr>
        <w:tc>
          <w:tcPr>
            <w:tcW w:w="719" w:type="dxa"/>
            <w:vAlign w:val="center"/>
          </w:tcPr>
          <w:p w14:paraId="14C89399" w14:textId="77777777" w:rsidR="00047318" w:rsidRPr="006A1F8D" w:rsidRDefault="00047318" w:rsidP="00AE36A1">
            <w:pPr>
              <w:spacing w:line="320" w:lineRule="exact"/>
              <w:rPr>
                <w:rFonts w:ascii="宋体" w:hAnsi="宋体" w:hint="eastAsia"/>
                <w:b/>
                <w:bCs/>
                <w:szCs w:val="21"/>
              </w:rPr>
            </w:pPr>
            <w:r w:rsidRPr="006A1F8D">
              <w:rPr>
                <w:rFonts w:ascii="宋体" w:hAnsi="宋体" w:hint="eastAsia"/>
                <w:b/>
                <w:bCs/>
                <w:szCs w:val="21"/>
              </w:rPr>
              <w:t>序号</w:t>
            </w:r>
          </w:p>
        </w:tc>
        <w:tc>
          <w:tcPr>
            <w:tcW w:w="1109" w:type="dxa"/>
            <w:vAlign w:val="center"/>
          </w:tcPr>
          <w:p w14:paraId="6DD31FF5" w14:textId="77777777" w:rsidR="00047318" w:rsidRPr="006A1F8D" w:rsidRDefault="00047318" w:rsidP="00AE36A1">
            <w:pPr>
              <w:spacing w:line="320" w:lineRule="exact"/>
              <w:rPr>
                <w:rFonts w:ascii="宋体" w:hAnsi="宋体" w:hint="eastAsia"/>
                <w:b/>
                <w:bCs/>
                <w:szCs w:val="21"/>
              </w:rPr>
            </w:pPr>
            <w:r w:rsidRPr="006A1F8D">
              <w:rPr>
                <w:rFonts w:ascii="宋体" w:hAnsi="宋体" w:hint="eastAsia"/>
                <w:b/>
                <w:bCs/>
                <w:szCs w:val="21"/>
              </w:rPr>
              <w:t>评分项</w:t>
            </w:r>
          </w:p>
        </w:tc>
        <w:tc>
          <w:tcPr>
            <w:tcW w:w="734" w:type="dxa"/>
            <w:vAlign w:val="center"/>
          </w:tcPr>
          <w:p w14:paraId="577DEFDD" w14:textId="77777777" w:rsidR="00047318" w:rsidRPr="006A1F8D" w:rsidRDefault="00047318" w:rsidP="00AE36A1">
            <w:pPr>
              <w:spacing w:line="320" w:lineRule="exact"/>
              <w:rPr>
                <w:rFonts w:ascii="宋体" w:hAnsi="宋体" w:hint="eastAsia"/>
                <w:b/>
                <w:bCs/>
                <w:szCs w:val="21"/>
              </w:rPr>
            </w:pPr>
            <w:r w:rsidRPr="006A1F8D">
              <w:rPr>
                <w:rFonts w:ascii="宋体" w:hAnsi="宋体" w:hint="eastAsia"/>
                <w:b/>
                <w:bCs/>
                <w:szCs w:val="21"/>
              </w:rPr>
              <w:t>分值</w:t>
            </w:r>
          </w:p>
        </w:tc>
        <w:tc>
          <w:tcPr>
            <w:tcW w:w="6804" w:type="dxa"/>
            <w:vAlign w:val="center"/>
          </w:tcPr>
          <w:p w14:paraId="1567E6DA" w14:textId="77777777" w:rsidR="00047318" w:rsidRPr="006A1F8D" w:rsidRDefault="00047318" w:rsidP="00AE36A1">
            <w:pPr>
              <w:spacing w:line="320" w:lineRule="exact"/>
              <w:jc w:val="center"/>
              <w:rPr>
                <w:rFonts w:ascii="宋体" w:hAnsi="宋体" w:hint="eastAsia"/>
                <w:b/>
                <w:bCs/>
                <w:szCs w:val="21"/>
              </w:rPr>
            </w:pPr>
            <w:r w:rsidRPr="006A1F8D">
              <w:rPr>
                <w:rFonts w:ascii="宋体" w:hAnsi="宋体" w:hint="eastAsia"/>
                <w:b/>
                <w:bCs/>
                <w:szCs w:val="21"/>
              </w:rPr>
              <w:t>评分说明</w:t>
            </w:r>
          </w:p>
        </w:tc>
      </w:tr>
      <w:tr w:rsidR="006A1F8D" w:rsidRPr="006A1F8D" w14:paraId="4FCAA494" w14:textId="77777777" w:rsidTr="00AE36A1">
        <w:trPr>
          <w:trHeight w:val="918"/>
        </w:trPr>
        <w:tc>
          <w:tcPr>
            <w:tcW w:w="719" w:type="dxa"/>
            <w:vAlign w:val="center"/>
          </w:tcPr>
          <w:p w14:paraId="53EEB48B" w14:textId="77777777" w:rsidR="00047318" w:rsidRPr="006A1F8D" w:rsidRDefault="00047318" w:rsidP="00AE36A1">
            <w:pPr>
              <w:spacing w:line="320" w:lineRule="exact"/>
              <w:rPr>
                <w:rFonts w:ascii="宋体" w:hAnsi="宋体" w:hint="eastAsia"/>
                <w:bCs/>
                <w:szCs w:val="21"/>
              </w:rPr>
            </w:pPr>
            <w:r w:rsidRPr="006A1F8D">
              <w:rPr>
                <w:rFonts w:ascii="宋体" w:hAnsi="宋体" w:hint="eastAsia"/>
                <w:bCs/>
                <w:szCs w:val="21"/>
              </w:rPr>
              <w:t>1</w:t>
            </w:r>
          </w:p>
        </w:tc>
        <w:tc>
          <w:tcPr>
            <w:tcW w:w="1109" w:type="dxa"/>
            <w:vAlign w:val="center"/>
          </w:tcPr>
          <w:p w14:paraId="07911E41" w14:textId="77777777" w:rsidR="00047318" w:rsidRPr="006A1F8D" w:rsidRDefault="00047318" w:rsidP="00AE36A1">
            <w:pPr>
              <w:spacing w:line="320" w:lineRule="exact"/>
              <w:rPr>
                <w:rFonts w:ascii="宋体" w:hAnsi="宋体" w:hint="eastAsia"/>
                <w:bCs/>
                <w:szCs w:val="21"/>
              </w:rPr>
            </w:pPr>
            <w:r w:rsidRPr="006A1F8D">
              <w:rPr>
                <w:rFonts w:ascii="宋体" w:hAnsi="宋体" w:hint="eastAsia"/>
                <w:bCs/>
                <w:szCs w:val="21"/>
              </w:rPr>
              <w:t>投标报价</w:t>
            </w:r>
          </w:p>
        </w:tc>
        <w:tc>
          <w:tcPr>
            <w:tcW w:w="734" w:type="dxa"/>
            <w:vAlign w:val="center"/>
          </w:tcPr>
          <w:p w14:paraId="65424A59" w14:textId="77777777" w:rsidR="00047318" w:rsidRPr="006A1F8D" w:rsidRDefault="00047318" w:rsidP="00AE36A1">
            <w:pPr>
              <w:spacing w:line="320" w:lineRule="exact"/>
              <w:rPr>
                <w:rFonts w:ascii="宋体" w:hAnsi="宋体" w:hint="eastAsia"/>
                <w:bCs/>
                <w:szCs w:val="21"/>
              </w:rPr>
            </w:pPr>
            <w:r w:rsidRPr="006A1F8D">
              <w:rPr>
                <w:rFonts w:ascii="宋体" w:hAnsi="宋体"/>
                <w:bCs/>
                <w:szCs w:val="21"/>
              </w:rPr>
              <w:t>1</w:t>
            </w:r>
            <w:r w:rsidRPr="006A1F8D">
              <w:rPr>
                <w:rFonts w:ascii="宋体" w:hAnsi="宋体" w:hint="eastAsia"/>
                <w:bCs/>
                <w:szCs w:val="21"/>
              </w:rPr>
              <w:t>0分</w:t>
            </w:r>
          </w:p>
        </w:tc>
        <w:tc>
          <w:tcPr>
            <w:tcW w:w="6804" w:type="dxa"/>
            <w:vAlign w:val="center"/>
          </w:tcPr>
          <w:p w14:paraId="3B2B3503" w14:textId="77777777" w:rsidR="00047318" w:rsidRPr="006A1F8D" w:rsidRDefault="00047318" w:rsidP="00AE36A1">
            <w:pPr>
              <w:jc w:val="left"/>
              <w:rPr>
                <w:rFonts w:ascii="宋体" w:hAnsi="宋体" w:hint="eastAsia"/>
                <w:sz w:val="24"/>
              </w:rPr>
            </w:pPr>
            <w:r w:rsidRPr="006A1F8D">
              <w:rPr>
                <w:rFonts w:ascii="宋体" w:hAnsi="宋体" w:hint="eastAsia"/>
                <w:sz w:val="24"/>
              </w:rPr>
              <w:t>综合评分法中的价格分统一采用低价优先法计算，即满足磋商文件要求且最后报价最低的供应商价格为磋商基准价，其价格分为满分10分。其他供应商的价格分统一按照下列公式计算：</w:t>
            </w:r>
          </w:p>
          <w:p w14:paraId="039D9786" w14:textId="77777777" w:rsidR="00047318" w:rsidRPr="006A1F8D" w:rsidRDefault="00047318" w:rsidP="00AE36A1">
            <w:pPr>
              <w:spacing w:line="320" w:lineRule="exact"/>
              <w:rPr>
                <w:rFonts w:ascii="宋体" w:hAnsi="宋体" w:hint="eastAsia"/>
                <w:b/>
                <w:bCs/>
                <w:szCs w:val="21"/>
              </w:rPr>
            </w:pPr>
            <w:r w:rsidRPr="006A1F8D">
              <w:rPr>
                <w:rFonts w:ascii="宋体" w:hAnsi="宋体" w:hint="eastAsia"/>
                <w:b/>
                <w:bCs/>
                <w:sz w:val="24"/>
              </w:rPr>
              <w:t>磋商报价得分=(磋商基准价／最后报价)×10</w:t>
            </w:r>
          </w:p>
        </w:tc>
      </w:tr>
      <w:tr w:rsidR="006A1F8D" w:rsidRPr="006A1F8D" w14:paraId="7C12BD39" w14:textId="77777777" w:rsidTr="00AE36A1">
        <w:trPr>
          <w:trHeight w:val="1661"/>
        </w:trPr>
        <w:tc>
          <w:tcPr>
            <w:tcW w:w="719" w:type="dxa"/>
            <w:vAlign w:val="center"/>
          </w:tcPr>
          <w:p w14:paraId="2C18A4BF" w14:textId="77777777" w:rsidR="00047318" w:rsidRPr="006A1F8D" w:rsidRDefault="00047318" w:rsidP="00AE36A1">
            <w:pPr>
              <w:spacing w:line="320" w:lineRule="exact"/>
              <w:jc w:val="center"/>
              <w:rPr>
                <w:rFonts w:ascii="宋体" w:hAnsi="宋体" w:hint="eastAsia"/>
                <w:bCs/>
                <w:szCs w:val="21"/>
              </w:rPr>
            </w:pPr>
            <w:r w:rsidRPr="006A1F8D">
              <w:rPr>
                <w:rFonts w:ascii="宋体" w:hAnsi="宋体" w:hint="eastAsia"/>
                <w:bCs/>
                <w:szCs w:val="21"/>
              </w:rPr>
              <w:t>2</w:t>
            </w:r>
          </w:p>
        </w:tc>
        <w:tc>
          <w:tcPr>
            <w:tcW w:w="1109" w:type="dxa"/>
            <w:vAlign w:val="center"/>
          </w:tcPr>
          <w:p w14:paraId="48750B34" w14:textId="77777777" w:rsidR="00047318" w:rsidRPr="006A1F8D" w:rsidRDefault="00047318" w:rsidP="00AE36A1">
            <w:pPr>
              <w:spacing w:line="320" w:lineRule="exact"/>
              <w:rPr>
                <w:rFonts w:ascii="宋体" w:hAnsi="宋体" w:hint="eastAsia"/>
                <w:bCs/>
                <w:szCs w:val="21"/>
              </w:rPr>
            </w:pPr>
            <w:r w:rsidRPr="006A1F8D">
              <w:rPr>
                <w:rFonts w:ascii="宋体" w:hAnsi="宋体" w:hint="eastAsia"/>
                <w:bCs/>
                <w:szCs w:val="21"/>
              </w:rPr>
              <w:t>商务部分评分标准</w:t>
            </w:r>
          </w:p>
        </w:tc>
        <w:tc>
          <w:tcPr>
            <w:tcW w:w="734" w:type="dxa"/>
            <w:vAlign w:val="center"/>
          </w:tcPr>
          <w:p w14:paraId="4D3B9F3C" w14:textId="77777777" w:rsidR="00047318" w:rsidRPr="006A1F8D" w:rsidRDefault="00047318" w:rsidP="00AE36A1">
            <w:pPr>
              <w:spacing w:line="320" w:lineRule="exact"/>
              <w:rPr>
                <w:rFonts w:ascii="宋体" w:hAnsi="宋体" w:hint="eastAsia"/>
                <w:bCs/>
                <w:szCs w:val="21"/>
              </w:rPr>
            </w:pPr>
            <w:r w:rsidRPr="006A1F8D">
              <w:rPr>
                <w:rFonts w:ascii="宋体" w:hAnsi="宋体" w:hint="eastAsia"/>
                <w:bCs/>
                <w:szCs w:val="21"/>
              </w:rPr>
              <w:t>10分</w:t>
            </w:r>
          </w:p>
        </w:tc>
        <w:tc>
          <w:tcPr>
            <w:tcW w:w="6804" w:type="dxa"/>
            <w:vAlign w:val="center"/>
          </w:tcPr>
          <w:p w14:paraId="0358965E" w14:textId="36CFBC3F" w:rsidR="00047318" w:rsidRPr="006A1F8D" w:rsidRDefault="00047318" w:rsidP="00AE36A1">
            <w:pPr>
              <w:spacing w:line="320" w:lineRule="exact"/>
              <w:rPr>
                <w:rFonts w:ascii="宋体" w:hAnsi="宋体" w:hint="eastAsia"/>
                <w:b/>
                <w:bCs/>
                <w:kern w:val="44"/>
                <w:sz w:val="24"/>
                <w:szCs w:val="44"/>
              </w:rPr>
            </w:pPr>
            <w:bookmarkStart w:id="577" w:name="OLE_LINK15"/>
            <w:r w:rsidRPr="006A1F8D">
              <w:rPr>
                <w:rFonts w:ascii="宋体" w:hAnsi="宋体" w:hint="eastAsia"/>
                <w:b/>
                <w:bCs/>
                <w:kern w:val="44"/>
                <w:sz w:val="24"/>
                <w:szCs w:val="44"/>
              </w:rPr>
              <w:t>企业业绩共10分</w:t>
            </w:r>
          </w:p>
          <w:bookmarkEnd w:id="577"/>
          <w:p w14:paraId="788D5841" w14:textId="52BFFE0C"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提供近三年（2022年0</w:t>
            </w:r>
            <w:r w:rsidR="005C663D" w:rsidRPr="006A1F8D">
              <w:rPr>
                <w:rFonts w:ascii="宋体" w:hAnsi="宋体" w:hint="eastAsia"/>
                <w:kern w:val="44"/>
                <w:sz w:val="24"/>
                <w:szCs w:val="44"/>
              </w:rPr>
              <w:t>5</w:t>
            </w:r>
            <w:r w:rsidRPr="006A1F8D">
              <w:rPr>
                <w:rFonts w:ascii="宋体" w:hAnsi="宋体" w:hint="eastAsia"/>
                <w:kern w:val="44"/>
                <w:sz w:val="24"/>
                <w:szCs w:val="44"/>
              </w:rPr>
              <w:t>月</w:t>
            </w:r>
            <w:r w:rsidR="005C663D" w:rsidRPr="006A1F8D">
              <w:rPr>
                <w:rFonts w:ascii="宋体" w:hAnsi="宋体" w:hint="eastAsia"/>
                <w:kern w:val="44"/>
                <w:sz w:val="24"/>
                <w:szCs w:val="44"/>
              </w:rPr>
              <w:t>01</w:t>
            </w:r>
            <w:r w:rsidRPr="006A1F8D">
              <w:rPr>
                <w:rFonts w:ascii="宋体" w:hAnsi="宋体" w:hint="eastAsia"/>
                <w:kern w:val="44"/>
                <w:sz w:val="24"/>
                <w:szCs w:val="44"/>
              </w:rPr>
              <w:t>日至响应文件递交日止）供应商承担过类似的项目服务业绩。响应文件中需提供合同复印件加盖公章，合同复印件应至少包括合同首页、金额页、签章页，每提供一份得</w:t>
            </w:r>
            <w:r w:rsidRPr="006A1F8D">
              <w:rPr>
                <w:rFonts w:ascii="宋体" w:hAnsi="宋体"/>
                <w:kern w:val="44"/>
                <w:sz w:val="24"/>
                <w:szCs w:val="44"/>
              </w:rPr>
              <w:t>5</w:t>
            </w:r>
            <w:r w:rsidRPr="006A1F8D">
              <w:rPr>
                <w:rFonts w:ascii="宋体" w:hAnsi="宋体" w:hint="eastAsia"/>
                <w:kern w:val="44"/>
                <w:sz w:val="24"/>
                <w:szCs w:val="44"/>
              </w:rPr>
              <w:t>分，最高10</w:t>
            </w:r>
            <w:r w:rsidRPr="006A1F8D">
              <w:rPr>
                <w:rFonts w:ascii="宋体" w:hAnsi="宋体"/>
                <w:kern w:val="44"/>
                <w:sz w:val="24"/>
                <w:szCs w:val="44"/>
              </w:rPr>
              <w:t>分</w:t>
            </w:r>
            <w:r w:rsidRPr="006A1F8D">
              <w:rPr>
                <w:rFonts w:ascii="宋体" w:hAnsi="宋体" w:hint="eastAsia"/>
                <w:kern w:val="44"/>
                <w:sz w:val="24"/>
                <w:szCs w:val="44"/>
              </w:rPr>
              <w:t>。</w:t>
            </w:r>
          </w:p>
          <w:p w14:paraId="617FBA16" w14:textId="77777777" w:rsidR="00047318" w:rsidRPr="006A1F8D" w:rsidRDefault="00047318" w:rsidP="00AE36A1">
            <w:pPr>
              <w:spacing w:line="320" w:lineRule="exact"/>
              <w:rPr>
                <w:rFonts w:ascii="宋体" w:hAnsi="宋体" w:hint="eastAsia"/>
                <w:b/>
                <w:bCs/>
                <w:szCs w:val="21"/>
              </w:rPr>
            </w:pPr>
            <w:r w:rsidRPr="006A1F8D">
              <w:rPr>
                <w:rFonts w:ascii="宋体" w:hAnsi="宋体" w:hint="eastAsia"/>
                <w:b/>
                <w:bCs/>
                <w:kern w:val="44"/>
                <w:sz w:val="24"/>
                <w:szCs w:val="44"/>
              </w:rPr>
              <w:t>类似项目：外包服务项目</w:t>
            </w:r>
          </w:p>
        </w:tc>
      </w:tr>
      <w:tr w:rsidR="006A1F8D" w:rsidRPr="006A1F8D" w14:paraId="3A580BC8" w14:textId="77777777" w:rsidTr="00AE36A1">
        <w:trPr>
          <w:trHeight w:val="1910"/>
        </w:trPr>
        <w:tc>
          <w:tcPr>
            <w:tcW w:w="719" w:type="dxa"/>
            <w:vMerge w:val="restart"/>
            <w:vAlign w:val="center"/>
          </w:tcPr>
          <w:p w14:paraId="75F22EBD" w14:textId="77777777" w:rsidR="00047318" w:rsidRPr="006A1F8D" w:rsidRDefault="00047318" w:rsidP="00AE36A1">
            <w:pPr>
              <w:spacing w:line="320" w:lineRule="exact"/>
              <w:jc w:val="center"/>
              <w:rPr>
                <w:rFonts w:ascii="宋体" w:hAnsi="宋体" w:hint="eastAsia"/>
                <w:bCs/>
                <w:szCs w:val="21"/>
              </w:rPr>
            </w:pPr>
            <w:r w:rsidRPr="006A1F8D">
              <w:rPr>
                <w:rFonts w:ascii="宋体" w:hAnsi="宋体" w:hint="eastAsia"/>
                <w:bCs/>
                <w:szCs w:val="21"/>
              </w:rPr>
              <w:t>3</w:t>
            </w:r>
          </w:p>
        </w:tc>
        <w:tc>
          <w:tcPr>
            <w:tcW w:w="1109" w:type="dxa"/>
            <w:vMerge w:val="restart"/>
            <w:vAlign w:val="center"/>
          </w:tcPr>
          <w:p w14:paraId="66F7EC63" w14:textId="77777777" w:rsidR="00047318" w:rsidRPr="006A1F8D" w:rsidRDefault="00047318" w:rsidP="00AE36A1">
            <w:pPr>
              <w:spacing w:line="320" w:lineRule="exact"/>
              <w:jc w:val="center"/>
              <w:rPr>
                <w:rFonts w:ascii="宋体" w:hAnsi="宋体" w:hint="eastAsia"/>
                <w:bCs/>
                <w:szCs w:val="21"/>
              </w:rPr>
            </w:pPr>
            <w:r w:rsidRPr="006A1F8D">
              <w:rPr>
                <w:rFonts w:ascii="宋体" w:hAnsi="宋体" w:hint="eastAsia"/>
                <w:bCs/>
                <w:szCs w:val="21"/>
              </w:rPr>
              <w:t>技术部分</w:t>
            </w:r>
          </w:p>
        </w:tc>
        <w:tc>
          <w:tcPr>
            <w:tcW w:w="734" w:type="dxa"/>
            <w:vMerge w:val="restart"/>
            <w:vAlign w:val="center"/>
          </w:tcPr>
          <w:p w14:paraId="5034892D" w14:textId="77777777" w:rsidR="00047318" w:rsidRPr="006A1F8D" w:rsidRDefault="00047318" w:rsidP="00AE36A1">
            <w:pPr>
              <w:spacing w:line="320" w:lineRule="exact"/>
              <w:rPr>
                <w:rFonts w:ascii="宋体" w:hAnsi="宋体" w:hint="eastAsia"/>
                <w:bCs/>
                <w:szCs w:val="21"/>
              </w:rPr>
            </w:pPr>
            <w:r w:rsidRPr="006A1F8D">
              <w:rPr>
                <w:rFonts w:ascii="宋体" w:hAnsi="宋体" w:hint="eastAsia"/>
                <w:bCs/>
                <w:szCs w:val="21"/>
              </w:rPr>
              <w:t>80分</w:t>
            </w:r>
          </w:p>
        </w:tc>
        <w:tc>
          <w:tcPr>
            <w:tcW w:w="6804" w:type="dxa"/>
            <w:vAlign w:val="center"/>
          </w:tcPr>
          <w:p w14:paraId="0A7F5CD1" w14:textId="6B04BC2C" w:rsidR="00047318" w:rsidRPr="006A1F8D" w:rsidRDefault="00047318" w:rsidP="00AE36A1">
            <w:pPr>
              <w:autoSpaceDE w:val="0"/>
              <w:autoSpaceDN w:val="0"/>
              <w:adjustRightInd w:val="0"/>
              <w:jc w:val="left"/>
              <w:rPr>
                <w:rFonts w:ascii="宋体" w:hAnsi="等线" w:cs="宋体" w:hint="eastAsia"/>
                <w:kern w:val="0"/>
                <w:sz w:val="24"/>
              </w:rPr>
            </w:pPr>
            <w:bookmarkStart w:id="578" w:name="_Hlk196646260"/>
            <w:bookmarkStart w:id="579" w:name="OLE_LINK7"/>
            <w:r w:rsidRPr="006A1F8D">
              <w:rPr>
                <w:rFonts w:ascii="宋体" w:hAnsi="等线" w:cs="宋体" w:hint="eastAsia"/>
                <w:kern w:val="0"/>
                <w:sz w:val="24"/>
              </w:rPr>
              <w:t>项目理解分析</w:t>
            </w:r>
            <w:bookmarkEnd w:id="578"/>
            <w:r w:rsidRPr="006A1F8D">
              <w:rPr>
                <w:rFonts w:ascii="宋体" w:hAnsi="等线" w:cs="宋体" w:hint="eastAsia"/>
                <w:kern w:val="0"/>
                <w:sz w:val="24"/>
              </w:rPr>
              <w:t>（15分）</w:t>
            </w:r>
          </w:p>
          <w:p w14:paraId="53186CC1" w14:textId="5585CFBE" w:rsidR="00047318" w:rsidRPr="006A1F8D" w:rsidRDefault="00047318" w:rsidP="00AE36A1">
            <w:pPr>
              <w:autoSpaceDE w:val="0"/>
              <w:autoSpaceDN w:val="0"/>
              <w:adjustRightInd w:val="0"/>
              <w:jc w:val="left"/>
              <w:rPr>
                <w:rFonts w:ascii="宋体" w:hAnsi="等线" w:cs="宋体" w:hint="eastAsia"/>
                <w:kern w:val="0"/>
                <w:sz w:val="24"/>
              </w:rPr>
            </w:pPr>
            <w:r w:rsidRPr="006A1F8D">
              <w:rPr>
                <w:rFonts w:ascii="宋体" w:hAnsi="等线" w:cs="宋体" w:hint="eastAsia"/>
                <w:kern w:val="0"/>
                <w:sz w:val="24"/>
              </w:rPr>
              <w:t>（1）项目理解分析，对本项目需求理解准确，分析内容完整、透彻、理解认知度高，能提出项目执行过程中的重点、难点问题并给出相应解决方案，得 15 分；</w:t>
            </w:r>
          </w:p>
          <w:p w14:paraId="6B11161B" w14:textId="77777777" w:rsidR="00047318" w:rsidRPr="006A1F8D" w:rsidRDefault="00047318" w:rsidP="00AE36A1">
            <w:pPr>
              <w:autoSpaceDE w:val="0"/>
              <w:autoSpaceDN w:val="0"/>
              <w:adjustRightInd w:val="0"/>
              <w:jc w:val="left"/>
              <w:rPr>
                <w:rFonts w:ascii="宋体" w:hAnsi="等线" w:cs="宋体" w:hint="eastAsia"/>
                <w:kern w:val="0"/>
                <w:sz w:val="24"/>
              </w:rPr>
            </w:pPr>
            <w:r w:rsidRPr="006A1F8D">
              <w:rPr>
                <w:rFonts w:ascii="宋体" w:hAnsi="等线" w:cs="宋体" w:hint="eastAsia"/>
                <w:kern w:val="0"/>
                <w:sz w:val="24"/>
              </w:rPr>
              <w:t xml:space="preserve">（2）提供了项目需求分析常规通用，得 10 分； </w:t>
            </w:r>
          </w:p>
          <w:p w14:paraId="0989FC87" w14:textId="77777777" w:rsidR="00047318" w:rsidRPr="006A1F8D" w:rsidRDefault="00047318" w:rsidP="00AE36A1">
            <w:pPr>
              <w:autoSpaceDE w:val="0"/>
              <w:autoSpaceDN w:val="0"/>
              <w:adjustRightInd w:val="0"/>
              <w:jc w:val="left"/>
              <w:rPr>
                <w:rFonts w:ascii="宋体" w:hAnsi="等线" w:cs="宋体" w:hint="eastAsia"/>
                <w:kern w:val="0"/>
                <w:sz w:val="24"/>
              </w:rPr>
            </w:pPr>
            <w:r w:rsidRPr="006A1F8D">
              <w:rPr>
                <w:rFonts w:ascii="宋体" w:hAnsi="等线" w:cs="宋体" w:hint="eastAsia"/>
                <w:kern w:val="0"/>
                <w:sz w:val="24"/>
              </w:rPr>
              <w:t>（3）提供了项目需求分析，但分析内容有欠缺，得 5 分；</w:t>
            </w:r>
          </w:p>
          <w:p w14:paraId="0DA97E1E" w14:textId="77777777" w:rsidR="00047318" w:rsidRPr="006A1F8D" w:rsidRDefault="00047318" w:rsidP="00AE36A1">
            <w:pPr>
              <w:autoSpaceDE w:val="0"/>
              <w:autoSpaceDN w:val="0"/>
              <w:adjustRightInd w:val="0"/>
              <w:jc w:val="left"/>
              <w:rPr>
                <w:rFonts w:ascii="宋体" w:hAnsi="等线" w:cs="宋体" w:hint="eastAsia"/>
                <w:kern w:val="0"/>
                <w:sz w:val="24"/>
              </w:rPr>
            </w:pPr>
            <w:r w:rsidRPr="006A1F8D">
              <w:rPr>
                <w:rFonts w:ascii="宋体" w:hAnsi="等线" w:cs="宋体" w:hint="eastAsia"/>
                <w:kern w:val="0"/>
                <w:sz w:val="24"/>
              </w:rPr>
              <w:t>（4）未提供，得 0 分。</w:t>
            </w:r>
            <w:bookmarkEnd w:id="579"/>
          </w:p>
        </w:tc>
      </w:tr>
      <w:tr w:rsidR="006A1F8D" w:rsidRPr="006A1F8D" w14:paraId="020B7AB0" w14:textId="77777777" w:rsidTr="00AE36A1">
        <w:trPr>
          <w:trHeight w:val="1287"/>
        </w:trPr>
        <w:tc>
          <w:tcPr>
            <w:tcW w:w="719" w:type="dxa"/>
            <w:vMerge/>
            <w:vAlign w:val="center"/>
          </w:tcPr>
          <w:p w14:paraId="5EC8CB0D" w14:textId="77777777" w:rsidR="00047318" w:rsidRPr="006A1F8D" w:rsidRDefault="00047318" w:rsidP="00AE36A1">
            <w:pPr>
              <w:spacing w:line="320" w:lineRule="exact"/>
              <w:jc w:val="center"/>
              <w:rPr>
                <w:rFonts w:ascii="宋体" w:hAnsi="宋体" w:hint="eastAsia"/>
                <w:bCs/>
                <w:szCs w:val="21"/>
              </w:rPr>
            </w:pPr>
          </w:p>
        </w:tc>
        <w:tc>
          <w:tcPr>
            <w:tcW w:w="1109" w:type="dxa"/>
            <w:vMerge/>
            <w:vAlign w:val="center"/>
          </w:tcPr>
          <w:p w14:paraId="582291EE" w14:textId="77777777" w:rsidR="00047318" w:rsidRPr="006A1F8D" w:rsidRDefault="00047318" w:rsidP="00AE36A1">
            <w:pPr>
              <w:spacing w:line="320" w:lineRule="exact"/>
              <w:jc w:val="center"/>
              <w:rPr>
                <w:rFonts w:ascii="宋体" w:hAnsi="宋体" w:hint="eastAsia"/>
                <w:bCs/>
                <w:szCs w:val="21"/>
              </w:rPr>
            </w:pPr>
          </w:p>
        </w:tc>
        <w:tc>
          <w:tcPr>
            <w:tcW w:w="734" w:type="dxa"/>
            <w:vMerge/>
            <w:vAlign w:val="center"/>
          </w:tcPr>
          <w:p w14:paraId="414539FE" w14:textId="77777777" w:rsidR="00047318" w:rsidRPr="006A1F8D" w:rsidRDefault="00047318" w:rsidP="00AE36A1">
            <w:pPr>
              <w:spacing w:line="320" w:lineRule="exact"/>
              <w:rPr>
                <w:rFonts w:ascii="宋体" w:hAnsi="宋体" w:hint="eastAsia"/>
                <w:bCs/>
                <w:szCs w:val="21"/>
              </w:rPr>
            </w:pPr>
          </w:p>
        </w:tc>
        <w:tc>
          <w:tcPr>
            <w:tcW w:w="6804" w:type="dxa"/>
            <w:vAlign w:val="center"/>
          </w:tcPr>
          <w:p w14:paraId="17CE99A5" w14:textId="21B92909" w:rsidR="00047318" w:rsidRPr="006A1F8D" w:rsidRDefault="00047318" w:rsidP="00AE36A1">
            <w:pPr>
              <w:autoSpaceDE w:val="0"/>
              <w:autoSpaceDN w:val="0"/>
              <w:adjustRightInd w:val="0"/>
              <w:jc w:val="left"/>
              <w:rPr>
                <w:rFonts w:ascii="宋体" w:hAnsi="等线" w:cs="宋体" w:hint="eastAsia"/>
                <w:kern w:val="0"/>
                <w:sz w:val="24"/>
              </w:rPr>
            </w:pPr>
            <w:bookmarkStart w:id="580" w:name="_Hlk196646267"/>
            <w:bookmarkStart w:id="581" w:name="OLE_LINK8"/>
            <w:r w:rsidRPr="006A1F8D">
              <w:rPr>
                <w:rFonts w:ascii="宋体" w:hAnsi="等线" w:cs="宋体" w:hint="eastAsia"/>
                <w:kern w:val="0"/>
                <w:sz w:val="24"/>
              </w:rPr>
              <w:t>服务方案</w:t>
            </w:r>
            <w:bookmarkEnd w:id="580"/>
            <w:r w:rsidRPr="006A1F8D">
              <w:rPr>
                <w:rFonts w:ascii="宋体" w:hAnsi="等线" w:cs="宋体" w:hint="eastAsia"/>
                <w:kern w:val="0"/>
                <w:sz w:val="24"/>
              </w:rPr>
              <w:t>（15分）</w:t>
            </w:r>
          </w:p>
          <w:p w14:paraId="6BE916A5" w14:textId="097F83D8" w:rsidR="00047318" w:rsidRPr="006A1F8D" w:rsidRDefault="00047318" w:rsidP="00AE36A1">
            <w:pPr>
              <w:autoSpaceDE w:val="0"/>
              <w:autoSpaceDN w:val="0"/>
              <w:adjustRightInd w:val="0"/>
              <w:jc w:val="left"/>
              <w:rPr>
                <w:rFonts w:ascii="宋体" w:hAnsi="等线" w:cs="宋体" w:hint="eastAsia"/>
                <w:kern w:val="0"/>
                <w:sz w:val="24"/>
              </w:rPr>
            </w:pPr>
            <w:r w:rsidRPr="006A1F8D">
              <w:rPr>
                <w:rFonts w:ascii="宋体" w:hAnsi="等线" w:cs="宋体" w:hint="eastAsia"/>
                <w:kern w:val="0"/>
                <w:sz w:val="24"/>
              </w:rPr>
              <w:t xml:space="preserve">（1）项目实施方案详细完整，科学合理可行，有很强的针对性，完全符合项目特点及要求，得 15 分； </w:t>
            </w:r>
          </w:p>
          <w:p w14:paraId="6816B19F" w14:textId="77777777" w:rsidR="00047318" w:rsidRPr="006A1F8D" w:rsidRDefault="00047318" w:rsidP="00AE36A1">
            <w:pPr>
              <w:autoSpaceDE w:val="0"/>
              <w:autoSpaceDN w:val="0"/>
              <w:adjustRightInd w:val="0"/>
              <w:jc w:val="left"/>
              <w:rPr>
                <w:rFonts w:ascii="宋体" w:hAnsi="等线" w:cs="宋体" w:hint="eastAsia"/>
                <w:kern w:val="0"/>
                <w:sz w:val="24"/>
              </w:rPr>
            </w:pPr>
            <w:r w:rsidRPr="006A1F8D">
              <w:rPr>
                <w:rFonts w:ascii="宋体" w:hAnsi="等线" w:cs="宋体" w:hint="eastAsia"/>
                <w:kern w:val="0"/>
                <w:sz w:val="24"/>
              </w:rPr>
              <w:t>（2）项目实施方案常规通用、基本满足需求，得 10 分；</w:t>
            </w:r>
          </w:p>
          <w:p w14:paraId="49A9205D" w14:textId="21B3024C" w:rsidR="00047318" w:rsidRPr="006A1F8D" w:rsidRDefault="00047318" w:rsidP="00AE36A1">
            <w:pPr>
              <w:autoSpaceDE w:val="0"/>
              <w:autoSpaceDN w:val="0"/>
              <w:adjustRightInd w:val="0"/>
              <w:jc w:val="left"/>
              <w:rPr>
                <w:rFonts w:ascii="宋体" w:hAnsi="等线" w:cs="宋体" w:hint="eastAsia"/>
                <w:kern w:val="0"/>
                <w:sz w:val="24"/>
              </w:rPr>
            </w:pPr>
            <w:r w:rsidRPr="006A1F8D">
              <w:rPr>
                <w:rFonts w:ascii="宋体" w:hAnsi="等线" w:cs="宋体" w:hint="eastAsia"/>
                <w:kern w:val="0"/>
                <w:sz w:val="24"/>
              </w:rPr>
              <w:t>（3）项目实施方案欠佳，有缺陷，部分满足要求得 5 分；</w:t>
            </w:r>
          </w:p>
          <w:p w14:paraId="784B766F" w14:textId="5D5C626C" w:rsidR="00047318" w:rsidRPr="006A1F8D" w:rsidRDefault="00047318" w:rsidP="00AE36A1">
            <w:pPr>
              <w:autoSpaceDE w:val="0"/>
              <w:autoSpaceDN w:val="0"/>
              <w:adjustRightInd w:val="0"/>
              <w:jc w:val="left"/>
              <w:rPr>
                <w:rFonts w:ascii="宋体" w:hAnsi="等线" w:cs="宋体" w:hint="eastAsia"/>
                <w:kern w:val="0"/>
                <w:sz w:val="24"/>
              </w:rPr>
            </w:pPr>
            <w:r w:rsidRPr="006A1F8D">
              <w:rPr>
                <w:rFonts w:ascii="宋体" w:hAnsi="等线" w:cs="宋体" w:hint="eastAsia"/>
                <w:kern w:val="0"/>
                <w:sz w:val="24"/>
              </w:rPr>
              <w:t>（4）未提供</w:t>
            </w:r>
            <w:r w:rsidR="005C663D" w:rsidRPr="006A1F8D">
              <w:rPr>
                <w:rFonts w:ascii="宋体" w:hAnsi="等线" w:cs="宋体" w:hint="eastAsia"/>
                <w:kern w:val="0"/>
                <w:sz w:val="24"/>
              </w:rPr>
              <w:t>，</w:t>
            </w:r>
            <w:r w:rsidRPr="006A1F8D">
              <w:rPr>
                <w:rFonts w:ascii="宋体" w:hAnsi="等线" w:cs="宋体" w:hint="eastAsia"/>
                <w:kern w:val="0"/>
                <w:sz w:val="24"/>
              </w:rPr>
              <w:t>得 0 分</w:t>
            </w:r>
            <w:bookmarkEnd w:id="581"/>
          </w:p>
        </w:tc>
      </w:tr>
      <w:tr w:rsidR="006A1F8D" w:rsidRPr="006A1F8D" w14:paraId="033BB7EB" w14:textId="77777777" w:rsidTr="00AE36A1">
        <w:trPr>
          <w:trHeight w:val="1155"/>
        </w:trPr>
        <w:tc>
          <w:tcPr>
            <w:tcW w:w="719" w:type="dxa"/>
            <w:vMerge/>
            <w:vAlign w:val="center"/>
          </w:tcPr>
          <w:p w14:paraId="0D6E56E1" w14:textId="77777777" w:rsidR="00047318" w:rsidRPr="006A1F8D" w:rsidRDefault="00047318" w:rsidP="00AE36A1">
            <w:pPr>
              <w:spacing w:line="320" w:lineRule="exact"/>
              <w:rPr>
                <w:rFonts w:ascii="宋体" w:hAnsi="宋体" w:hint="eastAsia"/>
                <w:bCs/>
                <w:szCs w:val="21"/>
              </w:rPr>
            </w:pPr>
          </w:p>
        </w:tc>
        <w:tc>
          <w:tcPr>
            <w:tcW w:w="1109" w:type="dxa"/>
            <w:vMerge/>
            <w:vAlign w:val="center"/>
          </w:tcPr>
          <w:p w14:paraId="5D07BE45" w14:textId="77777777" w:rsidR="00047318" w:rsidRPr="006A1F8D" w:rsidRDefault="00047318" w:rsidP="00AE36A1">
            <w:pPr>
              <w:spacing w:line="320" w:lineRule="exact"/>
              <w:rPr>
                <w:rFonts w:ascii="宋体" w:hAnsi="宋体" w:hint="eastAsia"/>
                <w:bCs/>
                <w:szCs w:val="21"/>
              </w:rPr>
            </w:pPr>
          </w:p>
        </w:tc>
        <w:tc>
          <w:tcPr>
            <w:tcW w:w="734" w:type="dxa"/>
            <w:vMerge/>
            <w:vAlign w:val="center"/>
          </w:tcPr>
          <w:p w14:paraId="0D1B4751" w14:textId="77777777" w:rsidR="00047318" w:rsidRPr="006A1F8D" w:rsidRDefault="00047318" w:rsidP="00AE36A1">
            <w:pPr>
              <w:spacing w:line="320" w:lineRule="exact"/>
              <w:rPr>
                <w:rFonts w:ascii="宋体" w:hAnsi="宋体" w:hint="eastAsia"/>
                <w:bCs/>
                <w:szCs w:val="21"/>
              </w:rPr>
            </w:pPr>
          </w:p>
        </w:tc>
        <w:tc>
          <w:tcPr>
            <w:tcW w:w="6804" w:type="dxa"/>
            <w:vAlign w:val="center"/>
          </w:tcPr>
          <w:p w14:paraId="6A8BB7A1" w14:textId="49A95E72" w:rsidR="00047318" w:rsidRPr="006A1F8D" w:rsidRDefault="00047318" w:rsidP="00AE36A1">
            <w:pPr>
              <w:autoSpaceDE w:val="0"/>
              <w:autoSpaceDN w:val="0"/>
              <w:adjustRightInd w:val="0"/>
              <w:jc w:val="left"/>
              <w:rPr>
                <w:rFonts w:ascii="宋体" w:hAnsi="等线" w:cs="宋体" w:hint="eastAsia"/>
                <w:kern w:val="0"/>
                <w:sz w:val="24"/>
              </w:rPr>
            </w:pPr>
            <w:bookmarkStart w:id="582" w:name="OLE_LINK5"/>
            <w:bookmarkStart w:id="583" w:name="OLE_LINK10"/>
            <w:r w:rsidRPr="006A1F8D">
              <w:rPr>
                <w:rFonts w:ascii="宋体" w:hAnsi="等线" w:cs="宋体" w:hint="eastAsia"/>
                <w:kern w:val="0"/>
                <w:sz w:val="24"/>
              </w:rPr>
              <w:t>业务培训</w:t>
            </w:r>
            <w:bookmarkEnd w:id="582"/>
            <w:r w:rsidRPr="006A1F8D">
              <w:rPr>
                <w:rFonts w:ascii="宋体" w:hAnsi="等线" w:cs="宋体" w:hint="eastAsia"/>
                <w:kern w:val="0"/>
                <w:sz w:val="24"/>
              </w:rPr>
              <w:t>（10分）</w:t>
            </w:r>
          </w:p>
          <w:p w14:paraId="0D108717" w14:textId="6B6BEE3B" w:rsidR="00047318" w:rsidRPr="006A1F8D" w:rsidRDefault="00047318" w:rsidP="00AE36A1">
            <w:pPr>
              <w:autoSpaceDE w:val="0"/>
              <w:autoSpaceDN w:val="0"/>
              <w:adjustRightInd w:val="0"/>
              <w:jc w:val="left"/>
              <w:rPr>
                <w:rFonts w:ascii="宋体" w:hAnsi="等线" w:cs="宋体" w:hint="eastAsia"/>
                <w:kern w:val="0"/>
                <w:sz w:val="24"/>
              </w:rPr>
            </w:pPr>
            <w:r w:rsidRPr="006A1F8D">
              <w:rPr>
                <w:rFonts w:ascii="宋体" w:hAnsi="等线" w:cs="宋体" w:hint="eastAsia"/>
                <w:kern w:val="0"/>
                <w:sz w:val="24"/>
              </w:rPr>
              <w:t>（1）业务培训方案全面、详细、合理、有针对性，完全满足要求，得 10 分；</w:t>
            </w:r>
          </w:p>
          <w:p w14:paraId="4E1B2A89" w14:textId="35F18AD4" w:rsidR="00047318" w:rsidRPr="006A1F8D" w:rsidRDefault="00047318" w:rsidP="00AE36A1">
            <w:pPr>
              <w:autoSpaceDE w:val="0"/>
              <w:autoSpaceDN w:val="0"/>
              <w:adjustRightInd w:val="0"/>
              <w:jc w:val="left"/>
              <w:rPr>
                <w:rFonts w:ascii="宋体" w:hAnsi="等线" w:cs="宋体" w:hint="eastAsia"/>
                <w:kern w:val="0"/>
                <w:sz w:val="24"/>
              </w:rPr>
            </w:pPr>
            <w:r w:rsidRPr="006A1F8D">
              <w:rPr>
                <w:rFonts w:ascii="宋体" w:hAnsi="等线" w:cs="宋体" w:hint="eastAsia"/>
                <w:kern w:val="0"/>
                <w:sz w:val="24"/>
              </w:rPr>
              <w:t>（2）业务培训方案较详细、合理，基本满足要求，得 6 分；（3）业务培训方案 欠优化，</w:t>
            </w:r>
            <w:bookmarkStart w:id="584" w:name="OLE_LINK9"/>
            <w:r w:rsidRPr="006A1F8D">
              <w:rPr>
                <w:rFonts w:ascii="宋体" w:hAnsi="等线" w:cs="宋体" w:hint="eastAsia"/>
                <w:kern w:val="0"/>
                <w:sz w:val="24"/>
              </w:rPr>
              <w:t>有</w:t>
            </w:r>
            <w:bookmarkEnd w:id="584"/>
            <w:r w:rsidRPr="006A1F8D">
              <w:rPr>
                <w:rFonts w:ascii="宋体" w:hAnsi="等线" w:cs="宋体" w:hint="eastAsia"/>
                <w:kern w:val="0"/>
                <w:sz w:val="24"/>
              </w:rPr>
              <w:t>缺陷，部分满足要求，得 3 分；（4）未</w:t>
            </w:r>
            <w:r w:rsidR="005C663D" w:rsidRPr="006A1F8D">
              <w:rPr>
                <w:rFonts w:ascii="宋体" w:hAnsi="等线" w:cs="宋体"/>
                <w:kern w:val="0"/>
                <w:sz w:val="24"/>
              </w:rPr>
              <w:t>提</w:t>
            </w:r>
            <w:r w:rsidRPr="006A1F8D">
              <w:rPr>
                <w:rFonts w:ascii="宋体" w:hAnsi="等线" w:cs="宋体" w:hint="eastAsia"/>
                <w:kern w:val="0"/>
                <w:sz w:val="24"/>
              </w:rPr>
              <w:t>供，得 0 分。</w:t>
            </w:r>
            <w:bookmarkEnd w:id="583"/>
          </w:p>
        </w:tc>
      </w:tr>
      <w:tr w:rsidR="006A1F8D" w:rsidRPr="006A1F8D" w14:paraId="37CC11A5" w14:textId="77777777" w:rsidTr="00AE36A1">
        <w:trPr>
          <w:trHeight w:val="1739"/>
        </w:trPr>
        <w:tc>
          <w:tcPr>
            <w:tcW w:w="719" w:type="dxa"/>
            <w:vMerge/>
            <w:vAlign w:val="center"/>
          </w:tcPr>
          <w:p w14:paraId="250B664C" w14:textId="77777777" w:rsidR="00047318" w:rsidRPr="006A1F8D" w:rsidRDefault="00047318" w:rsidP="00AE36A1">
            <w:pPr>
              <w:spacing w:line="320" w:lineRule="exact"/>
              <w:rPr>
                <w:rFonts w:ascii="宋体" w:hAnsi="宋体" w:hint="eastAsia"/>
                <w:bCs/>
                <w:szCs w:val="21"/>
              </w:rPr>
            </w:pPr>
          </w:p>
        </w:tc>
        <w:tc>
          <w:tcPr>
            <w:tcW w:w="1109" w:type="dxa"/>
            <w:vMerge/>
            <w:vAlign w:val="center"/>
          </w:tcPr>
          <w:p w14:paraId="416046BB" w14:textId="77777777" w:rsidR="00047318" w:rsidRPr="006A1F8D" w:rsidRDefault="00047318" w:rsidP="00AE36A1">
            <w:pPr>
              <w:spacing w:line="320" w:lineRule="exact"/>
              <w:rPr>
                <w:rFonts w:ascii="宋体" w:hAnsi="宋体" w:hint="eastAsia"/>
                <w:bCs/>
                <w:szCs w:val="21"/>
              </w:rPr>
            </w:pPr>
          </w:p>
        </w:tc>
        <w:tc>
          <w:tcPr>
            <w:tcW w:w="734" w:type="dxa"/>
            <w:vMerge/>
            <w:vAlign w:val="center"/>
          </w:tcPr>
          <w:p w14:paraId="25864B9A" w14:textId="77777777" w:rsidR="00047318" w:rsidRPr="006A1F8D" w:rsidRDefault="00047318" w:rsidP="00AE36A1">
            <w:pPr>
              <w:spacing w:line="320" w:lineRule="exact"/>
              <w:rPr>
                <w:rFonts w:ascii="宋体" w:hAnsi="宋体" w:hint="eastAsia"/>
                <w:bCs/>
                <w:szCs w:val="21"/>
              </w:rPr>
            </w:pPr>
          </w:p>
        </w:tc>
        <w:tc>
          <w:tcPr>
            <w:tcW w:w="6804" w:type="dxa"/>
            <w:vAlign w:val="center"/>
          </w:tcPr>
          <w:p w14:paraId="2C0F1A5B" w14:textId="16773594" w:rsidR="00047318" w:rsidRPr="006A1F8D" w:rsidRDefault="00047318" w:rsidP="00AE36A1">
            <w:pPr>
              <w:spacing w:line="320" w:lineRule="exact"/>
              <w:rPr>
                <w:rFonts w:ascii="宋体" w:hAnsi="宋体" w:hint="eastAsia"/>
                <w:kern w:val="44"/>
                <w:sz w:val="24"/>
                <w:szCs w:val="44"/>
              </w:rPr>
            </w:pPr>
            <w:bookmarkStart w:id="585" w:name="_Hlk196646283"/>
            <w:bookmarkStart w:id="586" w:name="OLE_LINK11"/>
            <w:r w:rsidRPr="006A1F8D">
              <w:rPr>
                <w:rFonts w:ascii="宋体" w:hAnsi="宋体" w:hint="eastAsia"/>
                <w:kern w:val="44"/>
                <w:sz w:val="24"/>
                <w:szCs w:val="44"/>
              </w:rPr>
              <w:t>投诉处理</w:t>
            </w:r>
            <w:bookmarkEnd w:id="585"/>
            <w:r w:rsidRPr="006A1F8D">
              <w:rPr>
                <w:rFonts w:ascii="宋体" w:hAnsi="宋体" w:hint="eastAsia"/>
                <w:kern w:val="44"/>
                <w:sz w:val="24"/>
                <w:szCs w:val="44"/>
              </w:rPr>
              <w:t>（10分）</w:t>
            </w:r>
          </w:p>
          <w:p w14:paraId="5A72CC81" w14:textId="6B73051E"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（1）投诉处理方案全面、详细、合理、有针对性，完全满足要求，得 10 分；</w:t>
            </w:r>
          </w:p>
          <w:p w14:paraId="011C5A97" w14:textId="4C6E5C4E"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（2）投诉处理方案较详细、合理，基本满足要求，得 6 分；（3）投诉处理方案欠优化，有缺陷，部分满足要求，得 3 分；（4）未提供，得 0 分。</w:t>
            </w:r>
            <w:bookmarkEnd w:id="586"/>
          </w:p>
        </w:tc>
      </w:tr>
      <w:tr w:rsidR="006A1F8D" w:rsidRPr="006A1F8D" w14:paraId="1E30A37D" w14:textId="77777777" w:rsidTr="00AE36A1">
        <w:trPr>
          <w:trHeight w:val="362"/>
        </w:trPr>
        <w:tc>
          <w:tcPr>
            <w:tcW w:w="719" w:type="dxa"/>
            <w:vMerge/>
            <w:vAlign w:val="center"/>
          </w:tcPr>
          <w:p w14:paraId="2ACDC906" w14:textId="77777777" w:rsidR="00047318" w:rsidRPr="006A1F8D" w:rsidRDefault="00047318" w:rsidP="00AE36A1">
            <w:pPr>
              <w:spacing w:line="320" w:lineRule="exact"/>
              <w:rPr>
                <w:rFonts w:ascii="宋体" w:hAnsi="宋体" w:hint="eastAsia"/>
                <w:bCs/>
                <w:szCs w:val="21"/>
              </w:rPr>
            </w:pPr>
          </w:p>
        </w:tc>
        <w:tc>
          <w:tcPr>
            <w:tcW w:w="1109" w:type="dxa"/>
            <w:vMerge/>
            <w:vAlign w:val="center"/>
          </w:tcPr>
          <w:p w14:paraId="33A5C791" w14:textId="77777777" w:rsidR="00047318" w:rsidRPr="006A1F8D" w:rsidRDefault="00047318" w:rsidP="00AE36A1">
            <w:pPr>
              <w:spacing w:line="320" w:lineRule="exact"/>
              <w:rPr>
                <w:rFonts w:ascii="宋体" w:hAnsi="宋体" w:hint="eastAsia"/>
                <w:bCs/>
                <w:szCs w:val="21"/>
              </w:rPr>
            </w:pPr>
          </w:p>
        </w:tc>
        <w:tc>
          <w:tcPr>
            <w:tcW w:w="734" w:type="dxa"/>
            <w:vMerge/>
            <w:vAlign w:val="center"/>
          </w:tcPr>
          <w:p w14:paraId="79E5DE17" w14:textId="77777777" w:rsidR="00047318" w:rsidRPr="006A1F8D" w:rsidRDefault="00047318" w:rsidP="00AE36A1">
            <w:pPr>
              <w:spacing w:line="320" w:lineRule="exact"/>
              <w:rPr>
                <w:rFonts w:ascii="宋体" w:hAnsi="宋体" w:hint="eastAsia"/>
                <w:bCs/>
                <w:szCs w:val="21"/>
              </w:rPr>
            </w:pPr>
          </w:p>
        </w:tc>
        <w:tc>
          <w:tcPr>
            <w:tcW w:w="6804" w:type="dxa"/>
            <w:vAlign w:val="center"/>
          </w:tcPr>
          <w:p w14:paraId="0285FF16" w14:textId="576B18F7" w:rsidR="00047318" w:rsidRPr="006A1F8D" w:rsidRDefault="00047318" w:rsidP="00AE36A1">
            <w:pPr>
              <w:spacing w:line="320" w:lineRule="exact"/>
              <w:rPr>
                <w:rFonts w:ascii="宋体" w:hAnsi="宋体" w:hint="eastAsia"/>
                <w:kern w:val="44"/>
                <w:sz w:val="24"/>
                <w:szCs w:val="44"/>
              </w:rPr>
            </w:pPr>
            <w:bookmarkStart w:id="587" w:name="_Hlk196646291"/>
            <w:bookmarkStart w:id="588" w:name="OLE_LINK12"/>
            <w:r w:rsidRPr="006A1F8D">
              <w:rPr>
                <w:rFonts w:ascii="宋体" w:hAnsi="宋体" w:hint="eastAsia"/>
                <w:kern w:val="44"/>
                <w:sz w:val="24"/>
                <w:szCs w:val="44"/>
              </w:rPr>
              <w:t>管理服务制度</w:t>
            </w:r>
            <w:bookmarkEnd w:id="587"/>
            <w:r w:rsidRPr="006A1F8D">
              <w:rPr>
                <w:rFonts w:ascii="宋体" w:hAnsi="宋体" w:hint="eastAsia"/>
                <w:kern w:val="44"/>
                <w:sz w:val="24"/>
                <w:szCs w:val="44"/>
              </w:rPr>
              <w:t>（10分）</w:t>
            </w:r>
          </w:p>
          <w:p w14:paraId="6997A3AA" w14:textId="42A9B0D8"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（1）管理服务制度设计详细、合理、有针对性，完全满足要求，得 10 分；</w:t>
            </w:r>
          </w:p>
          <w:p w14:paraId="796EA532" w14:textId="02F224A4"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（2）管理服务制度的设计较详细、合理，基本满足要求，得 6 分；</w:t>
            </w:r>
          </w:p>
          <w:p w14:paraId="24C46A59" w14:textId="1E7456B6"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（3）管理服务制度欠优化，有缺陷，部分满足要求，得 3 分； （4）未提供，得 0 分。</w:t>
            </w:r>
            <w:bookmarkEnd w:id="588"/>
          </w:p>
        </w:tc>
      </w:tr>
      <w:tr w:rsidR="006A1F8D" w:rsidRPr="006A1F8D" w14:paraId="1F2EE198" w14:textId="77777777" w:rsidTr="00AE36A1">
        <w:trPr>
          <w:trHeight w:val="1529"/>
        </w:trPr>
        <w:tc>
          <w:tcPr>
            <w:tcW w:w="719" w:type="dxa"/>
            <w:vMerge/>
            <w:vAlign w:val="center"/>
          </w:tcPr>
          <w:p w14:paraId="4AFCAD01" w14:textId="77777777" w:rsidR="00047318" w:rsidRPr="006A1F8D" w:rsidRDefault="00047318" w:rsidP="00AE36A1">
            <w:pPr>
              <w:spacing w:line="320" w:lineRule="exact"/>
              <w:rPr>
                <w:rFonts w:ascii="宋体" w:hAnsi="宋体" w:hint="eastAsia"/>
                <w:bCs/>
                <w:szCs w:val="21"/>
              </w:rPr>
            </w:pPr>
          </w:p>
        </w:tc>
        <w:tc>
          <w:tcPr>
            <w:tcW w:w="1109" w:type="dxa"/>
            <w:vMerge/>
            <w:vAlign w:val="center"/>
          </w:tcPr>
          <w:p w14:paraId="5A85DAD9" w14:textId="77777777" w:rsidR="00047318" w:rsidRPr="006A1F8D" w:rsidRDefault="00047318" w:rsidP="00AE36A1">
            <w:pPr>
              <w:spacing w:line="320" w:lineRule="exact"/>
              <w:rPr>
                <w:rFonts w:ascii="宋体" w:hAnsi="宋体" w:hint="eastAsia"/>
                <w:bCs/>
                <w:szCs w:val="21"/>
              </w:rPr>
            </w:pPr>
          </w:p>
        </w:tc>
        <w:tc>
          <w:tcPr>
            <w:tcW w:w="734" w:type="dxa"/>
            <w:vMerge/>
            <w:vAlign w:val="center"/>
          </w:tcPr>
          <w:p w14:paraId="5C29AEB7" w14:textId="77777777" w:rsidR="00047318" w:rsidRPr="006A1F8D" w:rsidRDefault="00047318" w:rsidP="00AE36A1">
            <w:pPr>
              <w:spacing w:line="320" w:lineRule="exact"/>
              <w:rPr>
                <w:rFonts w:ascii="宋体" w:hAnsi="宋体" w:hint="eastAsia"/>
                <w:bCs/>
                <w:szCs w:val="21"/>
              </w:rPr>
            </w:pPr>
          </w:p>
        </w:tc>
        <w:tc>
          <w:tcPr>
            <w:tcW w:w="6804" w:type="dxa"/>
            <w:vAlign w:val="center"/>
          </w:tcPr>
          <w:p w14:paraId="4620944C" w14:textId="77777777" w:rsidR="00047318" w:rsidRPr="006A1F8D" w:rsidRDefault="00047318" w:rsidP="00AE36A1">
            <w:pPr>
              <w:spacing w:line="320" w:lineRule="exact"/>
              <w:rPr>
                <w:rFonts w:ascii="宋体" w:hAnsi="宋体" w:hint="eastAsia"/>
                <w:kern w:val="44"/>
                <w:sz w:val="24"/>
                <w:szCs w:val="44"/>
              </w:rPr>
            </w:pPr>
            <w:bookmarkStart w:id="589" w:name="_Hlk196646297"/>
            <w:bookmarkStart w:id="590" w:name="OLE_LINK13"/>
            <w:r w:rsidRPr="006A1F8D">
              <w:rPr>
                <w:rFonts w:ascii="宋体" w:hAnsi="宋体" w:hint="eastAsia"/>
                <w:kern w:val="44"/>
                <w:sz w:val="24"/>
                <w:szCs w:val="44"/>
              </w:rPr>
              <w:t>绩效考核激励方案</w:t>
            </w:r>
            <w:bookmarkEnd w:id="589"/>
            <w:r w:rsidRPr="006A1F8D">
              <w:rPr>
                <w:rFonts w:ascii="宋体" w:hAnsi="宋体" w:hint="eastAsia"/>
                <w:kern w:val="44"/>
                <w:sz w:val="24"/>
                <w:szCs w:val="44"/>
              </w:rPr>
              <w:t xml:space="preserve"> （10 分）</w:t>
            </w:r>
          </w:p>
          <w:p w14:paraId="6AE5FE13" w14:textId="702F4142"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（1）绩效考核激励方案详细、合理，完全满足要求，得 10 分；（2）绩效考核激励方案基本满足要求，得 6 分；</w:t>
            </w:r>
          </w:p>
          <w:p w14:paraId="14511046" w14:textId="77777777"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（3）绩效考核激励方案部分满足要求，得 3 分；</w:t>
            </w:r>
          </w:p>
          <w:p w14:paraId="04E9FA2A" w14:textId="77777777"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（4）未提供，得 0 分。</w:t>
            </w:r>
            <w:bookmarkEnd w:id="590"/>
          </w:p>
        </w:tc>
      </w:tr>
      <w:tr w:rsidR="006A1F8D" w:rsidRPr="006A1F8D" w14:paraId="192C9771" w14:textId="77777777" w:rsidTr="00AE36A1">
        <w:trPr>
          <w:trHeight w:val="1830"/>
        </w:trPr>
        <w:tc>
          <w:tcPr>
            <w:tcW w:w="719" w:type="dxa"/>
            <w:vMerge/>
            <w:vAlign w:val="center"/>
          </w:tcPr>
          <w:p w14:paraId="649150DE" w14:textId="77777777" w:rsidR="00047318" w:rsidRPr="006A1F8D" w:rsidRDefault="00047318" w:rsidP="00AE36A1">
            <w:pPr>
              <w:spacing w:line="320" w:lineRule="exact"/>
              <w:rPr>
                <w:rFonts w:ascii="宋体" w:hAnsi="宋体" w:hint="eastAsia"/>
                <w:bCs/>
                <w:szCs w:val="21"/>
              </w:rPr>
            </w:pPr>
          </w:p>
        </w:tc>
        <w:tc>
          <w:tcPr>
            <w:tcW w:w="1109" w:type="dxa"/>
            <w:vMerge/>
            <w:vAlign w:val="center"/>
          </w:tcPr>
          <w:p w14:paraId="35D84DE2" w14:textId="77777777" w:rsidR="00047318" w:rsidRPr="006A1F8D" w:rsidRDefault="00047318" w:rsidP="00AE36A1">
            <w:pPr>
              <w:spacing w:line="320" w:lineRule="exact"/>
              <w:rPr>
                <w:rFonts w:ascii="宋体" w:hAnsi="宋体" w:hint="eastAsia"/>
                <w:bCs/>
                <w:szCs w:val="21"/>
              </w:rPr>
            </w:pPr>
          </w:p>
        </w:tc>
        <w:tc>
          <w:tcPr>
            <w:tcW w:w="734" w:type="dxa"/>
            <w:vMerge/>
            <w:vAlign w:val="center"/>
          </w:tcPr>
          <w:p w14:paraId="4630ACE5" w14:textId="77777777" w:rsidR="00047318" w:rsidRPr="006A1F8D" w:rsidRDefault="00047318" w:rsidP="00AE36A1">
            <w:pPr>
              <w:spacing w:line="320" w:lineRule="exact"/>
              <w:rPr>
                <w:rFonts w:ascii="宋体" w:hAnsi="宋体" w:hint="eastAsia"/>
                <w:bCs/>
                <w:szCs w:val="21"/>
              </w:rPr>
            </w:pPr>
          </w:p>
        </w:tc>
        <w:tc>
          <w:tcPr>
            <w:tcW w:w="6804" w:type="dxa"/>
            <w:vAlign w:val="center"/>
          </w:tcPr>
          <w:p w14:paraId="5465A635" w14:textId="77777777" w:rsidR="00047318" w:rsidRPr="006A1F8D" w:rsidRDefault="00047318" w:rsidP="00AE36A1">
            <w:pPr>
              <w:spacing w:line="320" w:lineRule="exact"/>
              <w:rPr>
                <w:rFonts w:ascii="宋体" w:hAnsi="宋体" w:hint="eastAsia"/>
                <w:kern w:val="44"/>
                <w:sz w:val="24"/>
                <w:szCs w:val="44"/>
              </w:rPr>
            </w:pPr>
            <w:bookmarkStart w:id="591" w:name="OLE_LINK6"/>
            <w:bookmarkStart w:id="592" w:name="OLE_LINK14"/>
            <w:r w:rsidRPr="006A1F8D">
              <w:rPr>
                <w:rFonts w:ascii="宋体" w:hAnsi="宋体" w:hint="eastAsia"/>
                <w:kern w:val="44"/>
                <w:sz w:val="24"/>
                <w:szCs w:val="44"/>
              </w:rPr>
              <w:t>应急处理方案</w:t>
            </w:r>
            <w:bookmarkEnd w:id="591"/>
            <w:r w:rsidRPr="006A1F8D">
              <w:rPr>
                <w:rFonts w:ascii="宋体" w:hAnsi="宋体" w:hint="eastAsia"/>
                <w:kern w:val="44"/>
                <w:sz w:val="24"/>
                <w:szCs w:val="44"/>
              </w:rPr>
              <w:t>（10分）</w:t>
            </w:r>
          </w:p>
          <w:p w14:paraId="5AA61100" w14:textId="5FE77A35"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（1）应急处理方案设计详细、合理、有针对性，完全满足要求，得 10 分；</w:t>
            </w:r>
          </w:p>
          <w:p w14:paraId="2FE70D5C" w14:textId="77777777"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（2）应急处理方案的设计较 详细、合理，基本满足要求，得 6 分；</w:t>
            </w:r>
          </w:p>
          <w:p w14:paraId="4DF84C87" w14:textId="77777777"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 xml:space="preserve">（3）应急处理方案欠优化，有缺陷，部分满足要求，得 3 分； </w:t>
            </w:r>
          </w:p>
          <w:p w14:paraId="499CA32B" w14:textId="44BB37E7" w:rsidR="00047318" w:rsidRPr="006A1F8D" w:rsidRDefault="00047318" w:rsidP="00AE36A1">
            <w:pPr>
              <w:spacing w:line="320" w:lineRule="exact"/>
              <w:rPr>
                <w:rFonts w:ascii="宋体" w:hAnsi="宋体" w:hint="eastAsia"/>
                <w:kern w:val="44"/>
                <w:sz w:val="24"/>
                <w:szCs w:val="44"/>
              </w:rPr>
            </w:pPr>
            <w:r w:rsidRPr="006A1F8D">
              <w:rPr>
                <w:rFonts w:ascii="宋体" w:hAnsi="宋体" w:hint="eastAsia"/>
                <w:kern w:val="44"/>
                <w:sz w:val="24"/>
                <w:szCs w:val="44"/>
              </w:rPr>
              <w:t>（4）未提供</w:t>
            </w:r>
            <w:r w:rsidR="005C663D" w:rsidRPr="006A1F8D">
              <w:rPr>
                <w:rFonts w:ascii="宋体" w:hAnsi="宋体" w:hint="eastAsia"/>
                <w:kern w:val="44"/>
                <w:sz w:val="24"/>
                <w:szCs w:val="44"/>
              </w:rPr>
              <w:t>，</w:t>
            </w:r>
            <w:r w:rsidRPr="006A1F8D">
              <w:rPr>
                <w:rFonts w:ascii="宋体" w:hAnsi="宋体" w:hint="eastAsia"/>
                <w:kern w:val="44"/>
                <w:sz w:val="24"/>
                <w:szCs w:val="44"/>
              </w:rPr>
              <w:t>得 0 分。</w:t>
            </w:r>
            <w:bookmarkEnd w:id="592"/>
          </w:p>
        </w:tc>
      </w:tr>
    </w:tbl>
    <w:p w14:paraId="2FC43240" w14:textId="77777777" w:rsidR="00047318" w:rsidRPr="006A1F8D" w:rsidRDefault="00047318" w:rsidP="004136F4">
      <w:pPr>
        <w:widowControl/>
        <w:tabs>
          <w:tab w:val="left" w:pos="1080"/>
          <w:tab w:val="left" w:pos="1589"/>
          <w:tab w:val="left" w:pos="1872"/>
        </w:tabs>
        <w:snapToGrid w:val="0"/>
        <w:spacing w:before="120" w:after="120"/>
        <w:jc w:val="center"/>
        <w:rPr>
          <w:b/>
          <w:bCs/>
          <w:sz w:val="24"/>
        </w:rPr>
      </w:pPr>
    </w:p>
    <w:p w14:paraId="32499976" w14:textId="77777777" w:rsidR="00E64820" w:rsidRPr="006A1F8D" w:rsidRDefault="005D4B97">
      <w:pPr>
        <w:widowControl/>
        <w:tabs>
          <w:tab w:val="left" w:pos="1080"/>
          <w:tab w:val="left" w:pos="1589"/>
          <w:tab w:val="left" w:pos="1872"/>
        </w:tabs>
        <w:snapToGrid w:val="0"/>
        <w:spacing w:before="312" w:after="312" w:line="360" w:lineRule="auto"/>
        <w:jc w:val="left"/>
        <w:rPr>
          <w:rFonts w:ascii="宋体" w:hAnsi="宋体" w:hint="eastAsia"/>
          <w:b/>
          <w:sz w:val="24"/>
        </w:rPr>
      </w:pPr>
      <w:r w:rsidRPr="006A1F8D">
        <w:rPr>
          <w:rFonts w:hint="eastAsia"/>
          <w:sz w:val="24"/>
        </w:rPr>
        <w:t>评标委员会全体成员签字：</w:t>
      </w:r>
      <w:r w:rsidRPr="006A1F8D">
        <w:rPr>
          <w:rFonts w:ascii="宋体" w:hAnsi="宋体"/>
          <w:b/>
          <w:sz w:val="24"/>
        </w:rPr>
        <w:t xml:space="preserve">                          </w:t>
      </w:r>
      <w:r w:rsidRPr="006A1F8D">
        <w:rPr>
          <w:rFonts w:ascii="宋体" w:hAnsi="宋体" w:hint="eastAsia"/>
          <w:bCs/>
          <w:sz w:val="24"/>
        </w:rPr>
        <w:t xml:space="preserve">日期：  年  月 </w:t>
      </w:r>
      <w:r w:rsidRPr="006A1F8D">
        <w:rPr>
          <w:rFonts w:ascii="宋体" w:hAnsi="宋体"/>
          <w:bCs/>
          <w:sz w:val="24"/>
        </w:rPr>
        <w:t xml:space="preserve"> </w:t>
      </w:r>
      <w:r w:rsidRPr="006A1F8D">
        <w:rPr>
          <w:rFonts w:ascii="宋体" w:hAnsi="宋体" w:hint="eastAsia"/>
          <w:bCs/>
          <w:sz w:val="24"/>
        </w:rPr>
        <w:t xml:space="preserve"> 日</w:t>
      </w:r>
      <w:r w:rsidRPr="006A1F8D">
        <w:rPr>
          <w:rFonts w:ascii="宋体" w:hAnsi="宋体"/>
          <w:bCs/>
          <w:sz w:val="24"/>
        </w:rPr>
        <w:t xml:space="preserve">  </w:t>
      </w:r>
      <w:r w:rsidRPr="006A1F8D">
        <w:rPr>
          <w:rFonts w:ascii="宋体" w:hAnsi="宋体"/>
          <w:b/>
          <w:sz w:val="24"/>
        </w:rPr>
        <w:t xml:space="preserve">  </w:t>
      </w:r>
    </w:p>
    <w:p w14:paraId="4C9119BC" w14:textId="77777777" w:rsidR="00E64820" w:rsidRPr="006A1F8D" w:rsidRDefault="00E64820">
      <w:pPr>
        <w:spacing w:before="312" w:after="312" w:line="360" w:lineRule="auto"/>
        <w:ind w:firstLine="723"/>
        <w:jc w:val="center"/>
        <w:rPr>
          <w:b/>
          <w:sz w:val="36"/>
          <w:szCs w:val="36"/>
        </w:rPr>
      </w:pPr>
    </w:p>
    <w:p w14:paraId="75952147" w14:textId="77777777" w:rsidR="00E64820" w:rsidRPr="006A1F8D" w:rsidRDefault="005D4B97">
      <w:pPr>
        <w:widowControl/>
        <w:spacing w:before="312" w:after="312"/>
        <w:jc w:val="center"/>
        <w:outlineLvl w:val="0"/>
        <w:rPr>
          <w:b/>
          <w:sz w:val="36"/>
          <w:szCs w:val="36"/>
        </w:rPr>
      </w:pPr>
      <w:r w:rsidRPr="006A1F8D">
        <w:rPr>
          <w:b/>
          <w:sz w:val="36"/>
          <w:szCs w:val="36"/>
        </w:rPr>
        <w:br w:type="page"/>
      </w:r>
      <w:bookmarkStart w:id="593" w:name="_Toc198225414"/>
      <w:r w:rsidRPr="006A1F8D">
        <w:rPr>
          <w:rFonts w:hint="eastAsia"/>
          <w:b/>
          <w:sz w:val="36"/>
          <w:szCs w:val="36"/>
        </w:rPr>
        <w:t>第四章</w:t>
      </w:r>
      <w:r w:rsidRPr="006A1F8D">
        <w:rPr>
          <w:rFonts w:hint="eastAsia"/>
          <w:b/>
          <w:sz w:val="36"/>
          <w:szCs w:val="36"/>
        </w:rPr>
        <w:t xml:space="preserve"> </w:t>
      </w:r>
      <w:r w:rsidRPr="006A1F8D">
        <w:rPr>
          <w:b/>
          <w:sz w:val="36"/>
          <w:szCs w:val="36"/>
        </w:rPr>
        <w:t xml:space="preserve"> </w:t>
      </w:r>
      <w:r w:rsidRPr="006A1F8D">
        <w:rPr>
          <w:rFonts w:hint="eastAsia"/>
          <w:b/>
          <w:sz w:val="36"/>
          <w:szCs w:val="36"/>
        </w:rPr>
        <w:t>采购需求</w:t>
      </w:r>
      <w:bookmarkEnd w:id="593"/>
    </w:p>
    <w:p w14:paraId="0DFEDD0E" w14:textId="77777777" w:rsidR="00047318" w:rsidRPr="006A1F8D" w:rsidRDefault="00047318" w:rsidP="00047318">
      <w:pPr>
        <w:spacing w:line="360" w:lineRule="auto"/>
        <w:outlineLvl w:val="0"/>
        <w:rPr>
          <w:rFonts w:ascii="宋体" w:hAnsi="宋体" w:hint="eastAsia"/>
          <w:sz w:val="24"/>
        </w:rPr>
      </w:pPr>
      <w:bookmarkStart w:id="594" w:name="_Toc5656"/>
      <w:bookmarkStart w:id="595" w:name="_Toc32142"/>
      <w:bookmarkStart w:id="596" w:name="_Toc198225131"/>
      <w:bookmarkStart w:id="597" w:name="_Toc95897437"/>
      <w:bookmarkStart w:id="598" w:name="_Toc43447886"/>
      <w:bookmarkStart w:id="599" w:name="_Toc198225415"/>
      <w:r w:rsidRPr="006A1F8D">
        <w:rPr>
          <w:rFonts w:ascii="宋体" w:hAnsi="宋体" w:hint="eastAsia"/>
          <w:b/>
          <w:sz w:val="24"/>
        </w:rPr>
        <w:t>一、</w:t>
      </w:r>
      <w:bookmarkStart w:id="600" w:name="_Hlk96517260"/>
      <w:r w:rsidRPr="006A1F8D">
        <w:rPr>
          <w:rFonts w:ascii="宋体" w:hAnsi="宋体" w:hint="eastAsia"/>
          <w:b/>
          <w:sz w:val="24"/>
        </w:rPr>
        <w:t>项目名称：</w:t>
      </w:r>
      <w:bookmarkEnd w:id="600"/>
      <w:r w:rsidRPr="006A1F8D">
        <w:rPr>
          <w:rFonts w:ascii="宋体" w:hAnsi="宋体" w:hint="eastAsia"/>
          <w:sz w:val="24"/>
        </w:rPr>
        <w:t>公共资源交易中心服务外包项目</w:t>
      </w:r>
      <w:bookmarkEnd w:id="594"/>
      <w:bookmarkEnd w:id="595"/>
      <w:bookmarkEnd w:id="596"/>
      <w:bookmarkEnd w:id="599"/>
    </w:p>
    <w:p w14:paraId="05731B2F" w14:textId="499847D1" w:rsidR="00047318" w:rsidRPr="006A1F8D" w:rsidRDefault="00047318" w:rsidP="00047318">
      <w:pPr>
        <w:spacing w:line="360" w:lineRule="auto"/>
        <w:outlineLvl w:val="0"/>
        <w:rPr>
          <w:rFonts w:ascii="宋体" w:hAnsi="宋体" w:hint="eastAsia"/>
          <w:b/>
          <w:sz w:val="24"/>
        </w:rPr>
      </w:pPr>
      <w:bookmarkStart w:id="601" w:name="_Toc1475"/>
      <w:bookmarkStart w:id="602" w:name="_Toc20066"/>
      <w:bookmarkStart w:id="603" w:name="_Toc198225132"/>
      <w:bookmarkStart w:id="604" w:name="_Toc198225416"/>
      <w:r w:rsidRPr="006A1F8D">
        <w:rPr>
          <w:rFonts w:ascii="宋体" w:hAnsi="宋体" w:hint="eastAsia"/>
          <w:b/>
          <w:sz w:val="24"/>
        </w:rPr>
        <w:t>二、服务内容</w:t>
      </w:r>
      <w:bookmarkEnd w:id="597"/>
      <w:r w:rsidRPr="006A1F8D">
        <w:rPr>
          <w:rFonts w:ascii="宋体" w:hAnsi="宋体" w:hint="eastAsia"/>
          <w:b/>
          <w:sz w:val="24"/>
        </w:rPr>
        <w:t>：</w:t>
      </w:r>
      <w:bookmarkStart w:id="605" w:name="_Toc95897439"/>
      <w:bookmarkStart w:id="606" w:name="_Toc10375"/>
      <w:bookmarkStart w:id="607" w:name="_Toc29683"/>
      <w:bookmarkEnd w:id="601"/>
      <w:bookmarkEnd w:id="602"/>
      <w:r w:rsidRPr="006A1F8D">
        <w:rPr>
          <w:rFonts w:ascii="宋体" w:hAnsi="宋体" w:hint="eastAsia"/>
          <w:sz w:val="24"/>
        </w:rPr>
        <w:t>公共资源交易中心通过购买第三方服务的方式，提供综合服务工作。以整合共享资源、统一制度规则、创新体制机制为基础，通过科学规划业务流程，合理设置工作岗位，协助梳理进场交易的项目等手段，深入推进公共资源标准化体系建设，促进交易平台服务高质量发展，打造区级一体化电子交流平台，提升公共资源交易综合效益。</w:t>
      </w:r>
      <w:r w:rsidR="00E47F23" w:rsidRPr="00E47F23">
        <w:rPr>
          <w:rFonts w:ascii="宋体" w:hAnsi="宋体" w:hint="eastAsia"/>
          <w:sz w:val="24"/>
        </w:rPr>
        <w:t>共计需要服务岗位 10 个</w:t>
      </w:r>
      <w:bookmarkEnd w:id="603"/>
      <w:bookmarkEnd w:id="604"/>
    </w:p>
    <w:p w14:paraId="2BE69D49" w14:textId="77777777" w:rsidR="00047318" w:rsidRPr="006A1F8D" w:rsidRDefault="00047318" w:rsidP="00047318">
      <w:pPr>
        <w:spacing w:line="360" w:lineRule="auto"/>
        <w:outlineLvl w:val="0"/>
        <w:rPr>
          <w:rFonts w:ascii="宋体" w:hAnsi="宋体" w:hint="eastAsia"/>
          <w:sz w:val="24"/>
        </w:rPr>
      </w:pPr>
      <w:bookmarkStart w:id="608" w:name="_Toc198225133"/>
      <w:bookmarkStart w:id="609" w:name="_Toc198225417"/>
      <w:r w:rsidRPr="006A1F8D">
        <w:rPr>
          <w:rFonts w:ascii="宋体" w:hAnsi="宋体" w:hint="eastAsia"/>
          <w:b/>
          <w:sz w:val="24"/>
        </w:rPr>
        <w:t>三、本项目预算金额为</w:t>
      </w:r>
      <w:r w:rsidRPr="006A1F8D">
        <w:rPr>
          <w:rFonts w:ascii="宋体" w:hAnsi="宋体" w:hint="eastAsia"/>
          <w:sz w:val="24"/>
        </w:rPr>
        <w:t>：</w:t>
      </w:r>
      <w:bookmarkEnd w:id="605"/>
      <w:bookmarkEnd w:id="606"/>
      <w:bookmarkEnd w:id="607"/>
      <w:r w:rsidRPr="006A1F8D">
        <w:rPr>
          <w:rFonts w:ascii="宋体" w:hAnsi="宋体" w:hint="eastAsia"/>
          <w:sz w:val="24"/>
        </w:rPr>
        <w:t>130万元</w:t>
      </w:r>
      <w:bookmarkEnd w:id="608"/>
      <w:bookmarkEnd w:id="609"/>
    </w:p>
    <w:p w14:paraId="492CD0BC" w14:textId="77777777" w:rsidR="00047318" w:rsidRPr="006A1F8D" w:rsidRDefault="00047318" w:rsidP="00047318">
      <w:pPr>
        <w:spacing w:line="360" w:lineRule="auto"/>
        <w:outlineLvl w:val="0"/>
        <w:rPr>
          <w:rFonts w:ascii="宋体" w:hAnsi="宋体" w:hint="eastAsia"/>
          <w:sz w:val="24"/>
        </w:rPr>
      </w:pPr>
      <w:bookmarkStart w:id="610" w:name="_Toc28769"/>
      <w:bookmarkStart w:id="611" w:name="_Toc17132"/>
      <w:bookmarkStart w:id="612" w:name="_Toc198225134"/>
      <w:bookmarkStart w:id="613" w:name="_Toc8770"/>
      <w:bookmarkStart w:id="614" w:name="_Toc95897441"/>
      <w:bookmarkStart w:id="615" w:name="_Toc5187"/>
      <w:bookmarkStart w:id="616" w:name="_Toc198225418"/>
      <w:r w:rsidRPr="006A1F8D">
        <w:rPr>
          <w:rFonts w:ascii="宋体" w:hAnsi="宋体" w:hint="eastAsia"/>
          <w:b/>
          <w:sz w:val="24"/>
        </w:rPr>
        <w:t>四、服务地点：</w:t>
      </w:r>
      <w:r w:rsidRPr="006A1F8D">
        <w:rPr>
          <w:rFonts w:ascii="宋体" w:hAnsi="宋体" w:hint="eastAsia"/>
          <w:sz w:val="24"/>
        </w:rPr>
        <w:t>服务地点为北京市昌平区公共资源交易中心。</w:t>
      </w:r>
      <w:bookmarkEnd w:id="610"/>
      <w:bookmarkEnd w:id="611"/>
      <w:bookmarkEnd w:id="612"/>
      <w:bookmarkEnd w:id="616"/>
    </w:p>
    <w:p w14:paraId="5750A69E" w14:textId="77777777" w:rsidR="00047318" w:rsidRPr="006A1F8D" w:rsidRDefault="00047318" w:rsidP="00047318">
      <w:pPr>
        <w:spacing w:line="360" w:lineRule="auto"/>
        <w:outlineLvl w:val="0"/>
        <w:rPr>
          <w:rFonts w:ascii="宋体" w:hAnsi="宋体" w:hint="eastAsia"/>
          <w:b/>
          <w:sz w:val="24"/>
        </w:rPr>
      </w:pPr>
      <w:bookmarkStart w:id="617" w:name="_Toc95897440"/>
      <w:bookmarkStart w:id="618" w:name="_Toc4975"/>
      <w:bookmarkStart w:id="619" w:name="_Toc12663"/>
      <w:bookmarkStart w:id="620" w:name="_Toc198225135"/>
      <w:bookmarkStart w:id="621" w:name="_Toc198225419"/>
      <w:r w:rsidRPr="006A1F8D">
        <w:rPr>
          <w:rFonts w:ascii="宋体" w:hAnsi="宋体" w:hint="eastAsia"/>
          <w:b/>
          <w:sz w:val="24"/>
        </w:rPr>
        <w:t>五</w:t>
      </w:r>
      <w:r w:rsidRPr="006A1F8D">
        <w:rPr>
          <w:rFonts w:ascii="宋体" w:hAnsi="宋体"/>
          <w:b/>
          <w:sz w:val="24"/>
        </w:rPr>
        <w:t>、</w:t>
      </w:r>
      <w:r w:rsidRPr="006A1F8D">
        <w:rPr>
          <w:rFonts w:ascii="宋体" w:hAnsi="宋体" w:hint="eastAsia"/>
          <w:b/>
          <w:sz w:val="24"/>
        </w:rPr>
        <w:t>服务内容</w:t>
      </w:r>
      <w:r w:rsidRPr="006A1F8D">
        <w:rPr>
          <w:rFonts w:ascii="宋体" w:hAnsi="宋体"/>
          <w:b/>
          <w:sz w:val="24"/>
        </w:rPr>
        <w:t>工作的要求</w:t>
      </w:r>
      <w:bookmarkEnd w:id="617"/>
      <w:r w:rsidRPr="006A1F8D">
        <w:rPr>
          <w:rFonts w:ascii="宋体" w:hAnsi="宋体" w:hint="eastAsia"/>
          <w:b/>
          <w:sz w:val="24"/>
        </w:rPr>
        <w:t>：</w:t>
      </w:r>
      <w:bookmarkEnd w:id="618"/>
      <w:bookmarkEnd w:id="619"/>
      <w:bookmarkEnd w:id="620"/>
      <w:bookmarkEnd w:id="621"/>
    </w:p>
    <w:bookmarkEnd w:id="598"/>
    <w:bookmarkEnd w:id="613"/>
    <w:bookmarkEnd w:id="614"/>
    <w:bookmarkEnd w:id="615"/>
    <w:p w14:paraId="4C14F1EF"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乙方按照公共资源交易中心服务外包项目的要求，和甲方的实际需求提供以下服务：</w:t>
      </w:r>
    </w:p>
    <w:p w14:paraId="5A92454D"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1.团队建设。组成管理团队，坚持日晨会、周小结、月测试、季竞赛等常态化措施，以及每月开展综合评价，并将结果纳入工作绩效等有力措施，打造政治合格、业务过硬、作风优良、纪律严明、服务优质、群众满意的专业化队伍。</w:t>
      </w:r>
    </w:p>
    <w:p w14:paraId="38796EE5"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2.队伍管理。通过规范化的“行政化标准、企业化运营”管理体系，实现对平台工作业务、人员队伍、作风纪律等多维度的科学管理，不断提升队伍素质、办事效率，进一步优化营商环境，树立政府良好社会形象。</w:t>
      </w:r>
    </w:p>
    <w:p w14:paraId="25A00B74"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3.业务培训。围绕业务咨询、项目登记、场地安排、交易过程保障、资料归档、数据统计、档案查询等方面开展培训工作，保障人员均掌握工作需求。</w:t>
      </w:r>
    </w:p>
    <w:p w14:paraId="07E426D4"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4.流程把控。对进场交易的项目及时登记、规范管理等，并按照交易流程提供全过程交易服务；完整记录项目交易过程，维护交易活动现场秩序，确保交易活动有序完成。</w:t>
      </w:r>
    </w:p>
    <w:p w14:paraId="56B243A5"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5.运营优化。建立健全人员内部考核、管理等相关制度，建立健全公共资源交易资料电子化管理规定，按照“一项一档”的要求，将交易服务过程中产生的电子文档、纸质资料以及音视频等按有关规定统一归档。在项目交易活动中产生的文件、资料和数据，在公共资源交易监督管理部门需要查阅、复制时，应当及时提供。</w:t>
      </w:r>
    </w:p>
    <w:p w14:paraId="0FD9E65D"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6.应急处置。具有解决突发事件的应急处理能力及管理预案，第一时间发现、上报、处理相关问题，充分利用场内监控设施设备及时发现并规避异常情况的发生。在项目交易活动中，发现公共资源交易活动中有违法违规行为的，应当保留相关证据并及时向主管科室报告。</w:t>
      </w:r>
    </w:p>
    <w:p w14:paraId="356733F6"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7.清扫各标室及功能房间并始终保持干净整洁。</w:t>
      </w:r>
    </w:p>
    <w:p w14:paraId="5341245B"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8.提供场内设备设施良好运行的相关保障服务。</w:t>
      </w:r>
    </w:p>
    <w:p w14:paraId="051C958C" w14:textId="77777777" w:rsidR="00047318" w:rsidRPr="006A1F8D" w:rsidRDefault="00047318" w:rsidP="00047318">
      <w:pPr>
        <w:spacing w:line="360" w:lineRule="auto"/>
        <w:ind w:firstLineChars="150" w:firstLine="361"/>
        <w:rPr>
          <w:rFonts w:ascii="宋体" w:hAnsi="宋体" w:hint="eastAsia"/>
          <w:b/>
          <w:sz w:val="24"/>
        </w:rPr>
      </w:pPr>
      <w:r w:rsidRPr="006A1F8D">
        <w:rPr>
          <w:rFonts w:ascii="宋体" w:hAnsi="宋体" w:hint="eastAsia"/>
          <w:b/>
          <w:sz w:val="24"/>
        </w:rPr>
        <w:t>六</w:t>
      </w:r>
      <w:r w:rsidRPr="006A1F8D">
        <w:rPr>
          <w:rFonts w:ascii="宋体" w:hAnsi="宋体"/>
          <w:b/>
          <w:sz w:val="24"/>
        </w:rPr>
        <w:t>.</w:t>
      </w:r>
      <w:r w:rsidRPr="006A1F8D">
        <w:rPr>
          <w:rFonts w:ascii="Segoe UI Symbol" w:hAnsi="Segoe UI Symbol" w:cs="Segoe UI Symbol" w:hint="eastAsia"/>
          <w:b/>
          <w:sz w:val="24"/>
        </w:rPr>
        <w:t xml:space="preserve"> </w:t>
      </w:r>
      <w:r w:rsidRPr="006A1F8D">
        <w:rPr>
          <w:rFonts w:ascii="Segoe UI Symbol" w:hAnsi="Segoe UI Symbol" w:cs="Segoe UI Symbol" w:hint="eastAsia"/>
          <w:b/>
          <w:sz w:val="24"/>
        </w:rPr>
        <w:t>★</w:t>
      </w:r>
      <w:r w:rsidRPr="006A1F8D">
        <w:rPr>
          <w:rFonts w:ascii="宋体" w:hAnsi="宋体" w:hint="eastAsia"/>
          <w:b/>
          <w:sz w:val="24"/>
        </w:rPr>
        <w:t>合同履行期限：</w:t>
      </w:r>
      <w:r w:rsidRPr="006A1F8D">
        <w:rPr>
          <w:rFonts w:ascii="宋体" w:hAnsi="宋体" w:hint="eastAsia"/>
          <w:bCs/>
          <w:sz w:val="24"/>
        </w:rPr>
        <w:t>2</w:t>
      </w:r>
      <w:r w:rsidRPr="006A1F8D">
        <w:rPr>
          <w:rFonts w:hint="eastAsia"/>
          <w:bCs/>
          <w:sz w:val="24"/>
        </w:rPr>
        <w:t>025</w:t>
      </w:r>
      <w:r w:rsidRPr="006A1F8D">
        <w:rPr>
          <w:rFonts w:hint="eastAsia"/>
          <w:bCs/>
          <w:sz w:val="24"/>
        </w:rPr>
        <w:t>年</w:t>
      </w:r>
      <w:r w:rsidRPr="006A1F8D">
        <w:rPr>
          <w:rFonts w:hint="eastAsia"/>
          <w:bCs/>
          <w:sz w:val="24"/>
        </w:rPr>
        <w:t xml:space="preserve"> 7 </w:t>
      </w:r>
      <w:r w:rsidRPr="006A1F8D">
        <w:rPr>
          <w:rFonts w:hint="eastAsia"/>
          <w:bCs/>
          <w:sz w:val="24"/>
        </w:rPr>
        <w:t>月</w:t>
      </w:r>
      <w:r w:rsidRPr="006A1F8D">
        <w:rPr>
          <w:rFonts w:hint="eastAsia"/>
          <w:bCs/>
          <w:sz w:val="24"/>
        </w:rPr>
        <w:t xml:space="preserve"> 1 </w:t>
      </w:r>
      <w:r w:rsidRPr="006A1F8D">
        <w:rPr>
          <w:rFonts w:hint="eastAsia"/>
          <w:bCs/>
          <w:sz w:val="24"/>
        </w:rPr>
        <w:t>日—</w:t>
      </w:r>
      <w:r w:rsidRPr="006A1F8D">
        <w:rPr>
          <w:rFonts w:hint="eastAsia"/>
          <w:bCs/>
          <w:sz w:val="24"/>
        </w:rPr>
        <w:t xml:space="preserve">2026 </w:t>
      </w:r>
      <w:r w:rsidRPr="006A1F8D">
        <w:rPr>
          <w:rFonts w:hint="eastAsia"/>
          <w:bCs/>
          <w:sz w:val="24"/>
        </w:rPr>
        <w:t>年</w:t>
      </w:r>
      <w:r w:rsidRPr="006A1F8D">
        <w:rPr>
          <w:rFonts w:hint="eastAsia"/>
          <w:bCs/>
          <w:sz w:val="24"/>
        </w:rPr>
        <w:t xml:space="preserve"> 6 </w:t>
      </w:r>
      <w:r w:rsidRPr="006A1F8D">
        <w:rPr>
          <w:rFonts w:hint="eastAsia"/>
          <w:bCs/>
          <w:sz w:val="24"/>
        </w:rPr>
        <w:t>月</w:t>
      </w:r>
      <w:r w:rsidRPr="006A1F8D">
        <w:rPr>
          <w:rFonts w:hint="eastAsia"/>
          <w:bCs/>
          <w:sz w:val="24"/>
        </w:rPr>
        <w:t xml:space="preserve"> 30 </w:t>
      </w:r>
      <w:r w:rsidRPr="006A1F8D">
        <w:rPr>
          <w:rFonts w:hint="eastAsia"/>
          <w:bCs/>
          <w:sz w:val="24"/>
        </w:rPr>
        <w:t>日内完成（具体以实际发生为准）</w:t>
      </w:r>
    </w:p>
    <w:p w14:paraId="4AFFB100" w14:textId="248897FF" w:rsidR="005C663D" w:rsidRPr="006A1F8D" w:rsidRDefault="005C663D" w:rsidP="00047318">
      <w:pPr>
        <w:spacing w:line="360" w:lineRule="auto"/>
        <w:ind w:firstLineChars="150" w:firstLine="361"/>
        <w:rPr>
          <w:rFonts w:ascii="宋体" w:hAnsi="宋体" w:hint="eastAsia"/>
          <w:b/>
          <w:sz w:val="24"/>
        </w:rPr>
      </w:pPr>
      <w:r w:rsidRPr="006A1F8D">
        <w:rPr>
          <w:rFonts w:ascii="宋体" w:hAnsi="宋体" w:hint="eastAsia"/>
          <w:b/>
          <w:sz w:val="24"/>
        </w:rPr>
        <w:t>七．付款条件（进度和方式）：</w:t>
      </w:r>
    </w:p>
    <w:p w14:paraId="01E5A7BF" w14:textId="7DFAC222" w:rsidR="007358A6" w:rsidRPr="006A1F8D" w:rsidRDefault="007358A6" w:rsidP="007358A6">
      <w:pPr>
        <w:spacing w:line="360" w:lineRule="auto"/>
        <w:ind w:firstLineChars="200" w:firstLine="480"/>
        <w:rPr>
          <w:rFonts w:ascii="宋体" w:hAnsi="宋体" w:cs="Tahoma" w:hint="eastAsia"/>
          <w:sz w:val="24"/>
        </w:rPr>
      </w:pPr>
      <w:r w:rsidRPr="006A1F8D">
        <w:rPr>
          <w:rFonts w:ascii="宋体" w:hAnsi="宋体" w:cs="Tahoma" w:hint="eastAsia"/>
          <w:sz w:val="24"/>
        </w:rPr>
        <w:t>合同签订后且乙方提交了正式等额发票，甲方向乙方支付合同首付款，即</w:t>
      </w:r>
      <w:bookmarkStart w:id="622" w:name="OLE_LINK50"/>
      <w:r w:rsidRPr="006A1F8D">
        <w:rPr>
          <w:rFonts w:ascii="宋体" w:hAnsi="宋体" w:cs="Tahoma" w:hint="eastAsia"/>
          <w:sz w:val="24"/>
        </w:rPr>
        <w:t>合同金额</w:t>
      </w:r>
      <w:bookmarkEnd w:id="622"/>
      <w:r w:rsidRPr="006A1F8D">
        <w:rPr>
          <w:rFonts w:ascii="宋体" w:hAnsi="宋体" w:cs="Tahoma" w:hint="eastAsia"/>
          <w:sz w:val="24"/>
        </w:rPr>
        <w:t>的50%。</w:t>
      </w:r>
    </w:p>
    <w:p w14:paraId="36F9640C" w14:textId="0CA51497" w:rsidR="007358A6" w:rsidRPr="006A1F8D" w:rsidRDefault="007358A6" w:rsidP="007358A6">
      <w:pPr>
        <w:spacing w:line="360" w:lineRule="auto"/>
        <w:ind w:firstLineChars="200" w:firstLine="480"/>
        <w:rPr>
          <w:rFonts w:ascii="宋体" w:hAnsi="宋体" w:cs="Tahoma" w:hint="eastAsia"/>
          <w:sz w:val="24"/>
        </w:rPr>
      </w:pPr>
      <w:r w:rsidRPr="006A1F8D">
        <w:rPr>
          <w:rFonts w:ascii="宋体" w:hAnsi="宋体" w:cs="Tahoma" w:hint="eastAsia"/>
          <w:sz w:val="24"/>
        </w:rPr>
        <w:t>待 2026年财政预算下拨后且乙方提交了正式等额发票，甲方向乙方支付第二笔款即合同金额45%。</w:t>
      </w:r>
    </w:p>
    <w:p w14:paraId="7B579FE7" w14:textId="1FAF7698" w:rsidR="007358A6" w:rsidRPr="006A1F8D" w:rsidRDefault="007358A6" w:rsidP="007358A6">
      <w:pPr>
        <w:spacing w:line="360" w:lineRule="auto"/>
        <w:ind w:firstLineChars="200" w:firstLine="480"/>
        <w:rPr>
          <w:rFonts w:ascii="宋体" w:hAnsi="宋体" w:cs="Tahoma" w:hint="eastAsia"/>
          <w:sz w:val="24"/>
        </w:rPr>
      </w:pPr>
      <w:r w:rsidRPr="006A1F8D">
        <w:rPr>
          <w:rFonts w:ascii="宋体" w:hAnsi="宋体" w:cs="Tahoma" w:hint="eastAsia"/>
          <w:sz w:val="24"/>
        </w:rPr>
        <w:t>合同服务期满后，根据合同第八条实际情况，且经双方确认，甲方向乙方支付合同金额的剩余费用。</w:t>
      </w:r>
    </w:p>
    <w:p w14:paraId="74273880" w14:textId="77777777" w:rsidR="007358A6" w:rsidRPr="006A1F8D" w:rsidRDefault="007358A6" w:rsidP="007358A6">
      <w:pPr>
        <w:spacing w:line="360" w:lineRule="auto"/>
        <w:ind w:firstLineChars="200" w:firstLine="480"/>
        <w:rPr>
          <w:rFonts w:ascii="宋体" w:hAnsi="宋体" w:cs="Tahoma" w:hint="eastAsia"/>
          <w:sz w:val="24"/>
        </w:rPr>
      </w:pPr>
    </w:p>
    <w:p w14:paraId="7E1A7E7B" w14:textId="187FF7BA" w:rsidR="007358A6" w:rsidRPr="006A1F8D" w:rsidRDefault="007358A6" w:rsidP="00E221D3">
      <w:pPr>
        <w:spacing w:line="360" w:lineRule="auto"/>
        <w:rPr>
          <w:rFonts w:ascii="宋体" w:hAnsi="宋体" w:cs="Tahoma" w:hint="eastAsia"/>
          <w:sz w:val="24"/>
        </w:rPr>
        <w:sectPr w:rsidR="007358A6" w:rsidRPr="006A1F8D" w:rsidSect="00DC76A9">
          <w:pgSz w:w="11920" w:h="16840"/>
          <w:pgMar w:top="1400" w:right="1147" w:bottom="1276" w:left="1480" w:header="720" w:footer="720" w:gutter="0"/>
          <w:cols w:space="720"/>
        </w:sectPr>
      </w:pPr>
      <w:r w:rsidRPr="006A1F8D">
        <w:rPr>
          <w:rFonts w:ascii="宋体" w:hAnsi="宋体" w:cs="Tahoma" w:hint="eastAsia"/>
          <w:sz w:val="24"/>
        </w:rPr>
        <w:t xml:space="preserve"> </w:t>
      </w:r>
    </w:p>
    <w:p w14:paraId="6D04A950" w14:textId="0F2A7158" w:rsidR="006472D6" w:rsidRPr="006A1F8D" w:rsidRDefault="005D4B97" w:rsidP="007843AF">
      <w:pPr>
        <w:pStyle w:val="affff3"/>
        <w:spacing w:line="360" w:lineRule="auto"/>
        <w:ind w:firstLineChars="0" w:firstLine="0"/>
        <w:jc w:val="center"/>
        <w:outlineLvl w:val="0"/>
        <w:rPr>
          <w:b/>
          <w:sz w:val="36"/>
          <w:szCs w:val="36"/>
        </w:rPr>
      </w:pPr>
      <w:bookmarkStart w:id="623" w:name="_Toc198225420"/>
      <w:r w:rsidRPr="006A1F8D">
        <w:rPr>
          <w:rFonts w:hint="eastAsia"/>
          <w:b/>
          <w:sz w:val="36"/>
          <w:szCs w:val="36"/>
        </w:rPr>
        <w:t>第五章</w:t>
      </w:r>
      <w:r w:rsidRPr="006A1F8D">
        <w:rPr>
          <w:rFonts w:hint="eastAsia"/>
          <w:b/>
          <w:sz w:val="36"/>
          <w:szCs w:val="36"/>
        </w:rPr>
        <w:t xml:space="preserve"> </w:t>
      </w:r>
      <w:r w:rsidRPr="006A1F8D">
        <w:rPr>
          <w:b/>
          <w:sz w:val="36"/>
          <w:szCs w:val="36"/>
        </w:rPr>
        <w:t xml:space="preserve"> </w:t>
      </w:r>
      <w:r w:rsidRPr="006A1F8D">
        <w:rPr>
          <w:rFonts w:hint="eastAsia"/>
          <w:b/>
          <w:sz w:val="36"/>
          <w:szCs w:val="36"/>
        </w:rPr>
        <w:t>合同草案条款</w:t>
      </w:r>
      <w:bookmarkEnd w:id="623"/>
    </w:p>
    <w:p w14:paraId="0E000672" w14:textId="77777777" w:rsidR="00047318" w:rsidRPr="006A1F8D" w:rsidRDefault="00047318" w:rsidP="00047318">
      <w:pPr>
        <w:jc w:val="center"/>
        <w:rPr>
          <w:rFonts w:ascii="宋体" w:hAnsi="宋体" w:hint="eastAsia"/>
          <w:sz w:val="36"/>
          <w:szCs w:val="40"/>
        </w:rPr>
      </w:pPr>
      <w:bookmarkStart w:id="624" w:name="OLE_LINK34"/>
      <w:r w:rsidRPr="006A1F8D">
        <w:rPr>
          <w:rFonts w:ascii="宋体" w:hAnsi="宋体" w:hint="eastAsia"/>
          <w:sz w:val="36"/>
          <w:szCs w:val="40"/>
        </w:rPr>
        <w:t>公共资源交易中心服务外包项目</w:t>
      </w:r>
      <w:bookmarkEnd w:id="624"/>
      <w:r w:rsidRPr="006A1F8D">
        <w:rPr>
          <w:rFonts w:ascii="宋体" w:hAnsi="宋体" w:hint="eastAsia"/>
          <w:sz w:val="36"/>
          <w:szCs w:val="40"/>
        </w:rPr>
        <w:t>合同</w:t>
      </w:r>
    </w:p>
    <w:p w14:paraId="32040A13" w14:textId="77777777" w:rsidR="00047318" w:rsidRPr="006A1F8D" w:rsidRDefault="00047318" w:rsidP="00047318">
      <w:pPr>
        <w:jc w:val="left"/>
        <w:rPr>
          <w:rFonts w:ascii="宋体" w:hAnsi="宋体" w:hint="eastAsia"/>
          <w:sz w:val="28"/>
          <w:szCs w:val="28"/>
        </w:rPr>
      </w:pPr>
    </w:p>
    <w:p w14:paraId="60033964"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甲方（采购人）：北京市昌平区发展和改革委员会</w:t>
      </w:r>
    </w:p>
    <w:p w14:paraId="76BD9DE5"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乙方（中标人）：</w:t>
      </w:r>
    </w:p>
    <w:p w14:paraId="5D3DF94D" w14:textId="3B20B132"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乙方在甲方组织的公共资源交易中心服务外包项目采购中，通过公平竞争成为中标人，为甲方提供综合窗口服务。根据依据《中华人民共和国民法典》等相关法律法规签订本合同，共同遵守。</w:t>
      </w:r>
    </w:p>
    <w:p w14:paraId="2D91DE22"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第一章服务内容及合同期限</w:t>
      </w:r>
    </w:p>
    <w:p w14:paraId="50038C0D"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第一条 乙方为甲方提供综合窗口工作服务。甲方向乙方支付服务费。</w:t>
      </w:r>
    </w:p>
    <w:p w14:paraId="3320B66D"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第二条 合同期限：2025年 7月 1日—2026年 6月 30日。</w:t>
      </w:r>
    </w:p>
    <w:p w14:paraId="09033610"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第二章服务要求</w:t>
      </w:r>
    </w:p>
    <w:p w14:paraId="5B3DBBB5"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第三条 服务工作内容：乙方按照公共资源交易中心服务外包项目的要求，和甲方的实际需求提供以下服务：</w:t>
      </w:r>
    </w:p>
    <w:p w14:paraId="6A56FBEC"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1.团队建设。组成管理团队，坚持日晨会、周小结、月测试、季竞赛等常态化措施，以及每月开展综合评价，并将结果纳入工作绩效等有力措施，打造政治合格、业务过硬、作风优良、纪律严明、服务优质、群众满意的专业化队伍。</w:t>
      </w:r>
    </w:p>
    <w:p w14:paraId="260B7F87"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2.队伍管理。通过规范化的“行政化标准、企业化运营”管理体系，实现对平台工作业务、人员队伍、作风纪律等多维度的科学管理，不断提升队伍素质、办事效率，进一步优化营商环境，树立政府良好社会形象。</w:t>
      </w:r>
    </w:p>
    <w:p w14:paraId="22281C03"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3.业务培训。围绕业务咨询、项目登记、场地安排、交易过程保障、资料归档、数据统计、档案查询等方面开展培训工作，保障人员均掌握工作需求。</w:t>
      </w:r>
    </w:p>
    <w:p w14:paraId="77C75AE1"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4.流程把控。对进场交易的项目及时登记、规范管理等，并按照交易流程提供全过程交易服务；完整记录项目交易过程，维护交易活动现场秩序，确保交易活动有序完成。</w:t>
      </w:r>
    </w:p>
    <w:p w14:paraId="35F667FE"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5.运营优化。建立健全人员内部考核、管理等相关制度，建立健全公共资源交易资料电子化管理规定，按照“一项一档”的要求，将交易服务过程中产生的电子文档、纸质资料以及音视频等按有关规定统一归档。在项目交易活动中产生的文件、资料和数据，在公共资源交易监督管理部门需要查阅、复制时，应当及时提供。</w:t>
      </w:r>
    </w:p>
    <w:p w14:paraId="490057A9"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6.应急处置。具有解决突发事件的应急处理能力及管理预案，第一时间发现、上报、处理相关问题，充分利用场内监控设施设备及时发现并规避异常情况的发生。在项目交易活动中，发现公共资源交易活动中有违法违规行为的，应当保留相关证据并及时向主管科室报告。</w:t>
      </w:r>
    </w:p>
    <w:p w14:paraId="2D2FC6D0"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7.清扫各标室及功能房间并始终保持干净整洁。</w:t>
      </w:r>
    </w:p>
    <w:p w14:paraId="1CEAD9EE"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8.提供场内设备设施良好运行的相关保障服务。</w:t>
      </w:r>
    </w:p>
    <w:p w14:paraId="78B7340F"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第三章双方权利义务</w:t>
      </w:r>
    </w:p>
    <w:p w14:paraId="275510EC"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第四条 甲方的权利与义务</w:t>
      </w:r>
    </w:p>
    <w:p w14:paraId="0576EFC0" w14:textId="27EE4676"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1．甲方有权对乙方就服务项目所做工作进行监督检查，乙方同意在服务项目进行过程中接受甲方的监督检查</w:t>
      </w:r>
      <w:r w:rsidR="007F2E2A" w:rsidRPr="006A1F8D">
        <w:rPr>
          <w:rFonts w:ascii="宋体" w:hAnsi="宋体" w:hint="eastAsia"/>
          <w:sz w:val="24"/>
        </w:rPr>
        <w:t>，发现问题的甲方有权要求乙方予以整改。</w:t>
      </w:r>
    </w:p>
    <w:p w14:paraId="3ED84D33"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2．在本合同生效后，甲方应向乙方提供相关的、必要的信息，并为所供信息的准确性、真实性、完整性负责。提供形式需双方认可。</w:t>
      </w:r>
    </w:p>
    <w:p w14:paraId="0B167D11"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3．甲方应严格按照本合同约定的期限和方式支付服务费和其他合理费用。</w:t>
      </w:r>
    </w:p>
    <w:p w14:paraId="78C898FD"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4．合同生效后，甲方应配置与此次项目相关人员配合乙方开展工作。</w:t>
      </w:r>
    </w:p>
    <w:p w14:paraId="42A21B5E"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5． 甲方及其工作人员因自身原因违约或其他不正当行为给乙方或任何第三人造成损失，甲方应承担赔偿责任。</w:t>
      </w:r>
    </w:p>
    <w:p w14:paraId="6000CFEB"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6．项目实施过程中，甲方应负责提供本项目所需的办公室等设施安排，以满足服务需要，包括所需硬件设备等。</w:t>
      </w:r>
    </w:p>
    <w:p w14:paraId="1A35645B"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第五条 乙方的权利与义务</w:t>
      </w:r>
    </w:p>
    <w:p w14:paraId="0D57C5D0"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1.乙方应尽一切努力，按照本合同及其附件的约定高效和经济地向甲方履行服务义务,并对服务的品质负责。</w:t>
      </w:r>
    </w:p>
    <w:p w14:paraId="7B4C6C5D"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2．乙方应根据甲方实际情况，制定并实施符合甲方实际需求的服务方案并向甲方提供该方案。</w:t>
      </w:r>
    </w:p>
    <w:p w14:paraId="3DE627A4"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3．乙方的工作人员在履行与本合同有关的服务中不得为私利而接受贸易佣金、回扣或类似款项。</w:t>
      </w:r>
    </w:p>
    <w:p w14:paraId="418BA228"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4．乙方及其雇员或代理人因违约或其他不正当行为给甲方或任何第三人造成损失，乙方应承担赔偿责任。</w:t>
      </w:r>
    </w:p>
    <w:p w14:paraId="24D8C1BC"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5．乙方应根据项目的进展定期与甲方的相关负责人员进行交流汇报，告知项目的实施状况。</w:t>
      </w:r>
    </w:p>
    <w:p w14:paraId="2A8CFDAC"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6. 乙方须保证参加与本项目的雇员与其建立合法有效的劳动劳务关系，并要求雇员签订相关保密协议。雇员对本项目中所获知的甲方相关信息保密，不得使用或向第三方泄露，合同约定除外。</w:t>
      </w:r>
    </w:p>
    <w:p w14:paraId="7DEC880C"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7. 保密信息包括但不限于以下内容：</w:t>
      </w:r>
    </w:p>
    <w:p w14:paraId="762C2905"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是指项目实施过程中，乙方接触到的甲方、甲方上级政府部门以及甲方项目关联方（以下合称甲方）以文字、电子、数字方式或其它任何方式记载的相关信息，这些信息包括但不限于方案、文件、数据、表格、视频、音频等各种资料。工作流程规章制度、数据资源、客户信息、员工信息、协议内容、经营状况指标、不公开的任何资料、合作伙伴及合作关系细节、未来商业计划、涉及商业秘密的业务函电等。</w:t>
      </w:r>
    </w:p>
    <w:p w14:paraId="172E9DFA"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第四章费用及支付</w:t>
      </w:r>
    </w:p>
    <w:p w14:paraId="726F4EB8"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第六条 本项目服务费为人民币</w:t>
      </w:r>
      <w:r w:rsidRPr="006A1F8D">
        <w:rPr>
          <w:rFonts w:ascii="宋体" w:hAnsi="宋体" w:hint="eastAsia"/>
          <w:sz w:val="24"/>
          <w:u w:val="single"/>
        </w:rPr>
        <w:t xml:space="preserve">       </w:t>
      </w:r>
      <w:r w:rsidRPr="006A1F8D">
        <w:rPr>
          <w:rFonts w:ascii="宋体" w:hAnsi="宋体" w:hint="eastAsia"/>
          <w:sz w:val="24"/>
        </w:rPr>
        <w:t xml:space="preserve"> </w:t>
      </w:r>
      <w:r w:rsidRPr="006A1F8D">
        <w:rPr>
          <w:rFonts w:ascii="宋体" w:hAnsi="宋体"/>
          <w:sz w:val="24"/>
        </w:rPr>
        <w:t>元（</w:t>
      </w:r>
      <w:r w:rsidRPr="006A1F8D">
        <w:rPr>
          <w:rFonts w:ascii="宋体" w:hAnsi="宋体" w:hint="eastAsia"/>
          <w:sz w:val="24"/>
        </w:rPr>
        <w:t>大写：</w:t>
      </w:r>
      <w:r w:rsidRPr="006A1F8D">
        <w:rPr>
          <w:rFonts w:ascii="宋体" w:hAnsi="宋体" w:hint="eastAsia"/>
          <w:sz w:val="24"/>
          <w:u w:val="single"/>
        </w:rPr>
        <w:t xml:space="preserve">       </w:t>
      </w:r>
      <w:r w:rsidRPr="006A1F8D">
        <w:rPr>
          <w:rFonts w:ascii="宋体" w:hAnsi="宋体"/>
          <w:sz w:val="24"/>
        </w:rPr>
        <w:t>）</w:t>
      </w:r>
    </w:p>
    <w:p w14:paraId="78F0896B" w14:textId="77777777" w:rsidR="007F2E2A" w:rsidRPr="006A1F8D" w:rsidRDefault="007F2E2A" w:rsidP="00047318">
      <w:pPr>
        <w:spacing w:line="480" w:lineRule="auto"/>
        <w:ind w:firstLineChars="200" w:firstLine="480"/>
        <w:jc w:val="left"/>
        <w:rPr>
          <w:rFonts w:ascii="宋体" w:hAnsi="宋体" w:hint="eastAsia"/>
          <w:sz w:val="24"/>
          <w:u w:val="single"/>
        </w:rPr>
      </w:pPr>
    </w:p>
    <w:p w14:paraId="332BCCF3"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第七条 支付方式和支付时间</w:t>
      </w:r>
    </w:p>
    <w:p w14:paraId="15CE20E6" w14:textId="29FCDF2E" w:rsidR="007358A6" w:rsidRPr="006A1F8D" w:rsidRDefault="00047318" w:rsidP="007358A6">
      <w:pPr>
        <w:spacing w:line="360" w:lineRule="auto"/>
        <w:ind w:firstLineChars="200" w:firstLine="480"/>
        <w:rPr>
          <w:rFonts w:ascii="宋体" w:hAnsi="宋体" w:cs="Tahoma" w:hint="eastAsia"/>
          <w:sz w:val="24"/>
        </w:rPr>
      </w:pPr>
      <w:r w:rsidRPr="006A1F8D">
        <w:rPr>
          <w:rFonts w:ascii="宋体" w:hAnsi="宋体" w:hint="eastAsia"/>
          <w:sz w:val="24"/>
        </w:rPr>
        <w:t>1.支付时间：</w:t>
      </w:r>
      <w:r w:rsidR="009939DF" w:rsidRPr="006A1F8D">
        <w:rPr>
          <w:rFonts w:ascii="宋体" w:hAnsi="宋体" w:cs="Tahoma" w:hint="eastAsia"/>
          <w:sz w:val="24"/>
        </w:rPr>
        <w:t>合同签订后且乙方提交了正式等额发票，甲方向乙方支付合同首付款，即合同金额的50%</w:t>
      </w:r>
      <w:r w:rsidR="007358A6" w:rsidRPr="006A1F8D">
        <w:rPr>
          <w:rFonts w:ascii="宋体" w:hAnsi="宋体" w:cs="Tahoma" w:hint="eastAsia"/>
          <w:sz w:val="24"/>
        </w:rPr>
        <w:t>，即¥     元(大写:          )。</w:t>
      </w:r>
    </w:p>
    <w:p w14:paraId="1FD0C8EF" w14:textId="1A4C452B" w:rsidR="007358A6" w:rsidRPr="006A1F8D" w:rsidRDefault="009939DF" w:rsidP="007358A6">
      <w:pPr>
        <w:spacing w:line="360" w:lineRule="auto"/>
        <w:ind w:firstLineChars="200" w:firstLine="480"/>
        <w:rPr>
          <w:rFonts w:ascii="宋体" w:hAnsi="宋体" w:cs="Tahoma" w:hint="eastAsia"/>
          <w:sz w:val="24"/>
        </w:rPr>
      </w:pPr>
      <w:r w:rsidRPr="006A1F8D">
        <w:rPr>
          <w:rFonts w:ascii="宋体" w:hAnsi="宋体" w:cs="Tahoma" w:hint="eastAsia"/>
          <w:sz w:val="24"/>
        </w:rPr>
        <w:t>待 2026年财政预算下拨后且乙方提交了正式等额发票，甲方向乙方支付第二笔款即合同金额45%</w:t>
      </w:r>
      <w:r w:rsidR="007358A6" w:rsidRPr="006A1F8D">
        <w:rPr>
          <w:rFonts w:ascii="宋体" w:hAnsi="宋体" w:cs="Tahoma" w:hint="eastAsia"/>
          <w:sz w:val="24"/>
        </w:rPr>
        <w:t>，即¥     元(大写:          )。</w:t>
      </w:r>
    </w:p>
    <w:p w14:paraId="27B94733" w14:textId="77777777" w:rsidR="007358A6" w:rsidRPr="006A1F8D" w:rsidRDefault="007358A6" w:rsidP="007358A6">
      <w:pPr>
        <w:spacing w:line="360" w:lineRule="auto"/>
        <w:ind w:firstLineChars="200" w:firstLine="480"/>
        <w:rPr>
          <w:rFonts w:ascii="宋体" w:hAnsi="宋体" w:cs="Tahoma" w:hint="eastAsia"/>
          <w:sz w:val="24"/>
        </w:rPr>
      </w:pPr>
      <w:r w:rsidRPr="006A1F8D">
        <w:rPr>
          <w:rFonts w:ascii="宋体" w:hAnsi="宋体" w:cs="Tahoma" w:hint="eastAsia"/>
          <w:sz w:val="24"/>
        </w:rPr>
        <w:t>合同服务期满后，根据合同第八条实际情况，且经双方确认，甲方向乙方支付合同金额的剩余费用。</w:t>
      </w:r>
    </w:p>
    <w:p w14:paraId="012B464D"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2.付款前乙方开具等额增值税普通发票，否则，甲方有权拒绝付款。</w:t>
      </w:r>
    </w:p>
    <w:p w14:paraId="7434ACCB"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3. 乙方银行信息：</w:t>
      </w:r>
    </w:p>
    <w:p w14:paraId="23D5EA20"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开户名称：</w:t>
      </w:r>
    </w:p>
    <w:p w14:paraId="60838EBC"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开户行：</w:t>
      </w:r>
    </w:p>
    <w:p w14:paraId="3207BC95"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账号：</w:t>
      </w:r>
    </w:p>
    <w:p w14:paraId="6DDA6463"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4.甲方银行信息：</w:t>
      </w:r>
    </w:p>
    <w:p w14:paraId="6E4A1602"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开户名称：</w:t>
      </w:r>
    </w:p>
    <w:p w14:paraId="2B3B483C"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税号：</w:t>
      </w:r>
    </w:p>
    <w:p w14:paraId="1C4EE2DE"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第五章违约责任</w:t>
      </w:r>
    </w:p>
    <w:p w14:paraId="1962138D"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第八条 双方应互相尊重彼此享有的合同权利，并采取一切合理的措施保证本合同的实施。</w:t>
      </w:r>
    </w:p>
    <w:p w14:paraId="6294C4D6"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第九条 甲方迟延支付服务费用，由此造成工作停滞、延误的，乙方不承担迟延履行的责任；经书面催告，甲方在一个月的宽限期内仍未支付服务费用的，乙方有权解除合同。合同解除后，甲方应按合同剩余项目服务费的 10%作为违约金支付给乙方并赔偿乙方为准备履行合同而花费的合理费用，具体金额双方按实际履行情况另行书面确认。</w:t>
      </w:r>
    </w:p>
    <w:p w14:paraId="005043ED"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第十条 乙方未依约履行义务，经甲方口头或书面催告要求其采取补救措施，乙方在一个月的宽限期内仍未改进的，应向甲方支付合同剩余未支付项目服务费的 10%违约金。且甲方有权解除合同，经双方协商后据实结算服务费。</w:t>
      </w:r>
    </w:p>
    <w:p w14:paraId="224A8A14"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第十一条 在履行上述义务时，乙方应当责成其每一位有可能接触到保密信息的管理人员、工作人员（以下合称乙方人员）均履行本合同中约定的义务。乙方人员违反本合同约定的，视为乙方违反本合同约定。</w:t>
      </w:r>
    </w:p>
    <w:p w14:paraId="209FF6D6"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第十二条 乙方违反本合同约定的保密事项，造成对方损失的，应承担损失（包括但不限于经济、名誉方面的损失）赔偿责任。赔偿金额为合同管理服务费的 5%。</w:t>
      </w:r>
    </w:p>
    <w:p w14:paraId="33CD423D"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第十三条 不论本合同其他条款有何约定，乙方基于履行本合同所产生的全部责任、违约金、损害赔偿总额累计不得超过合同管理服务费。但合同任何一方对另一方的商誉损失、利润损失，及其它间接的、附随性的、惩罚性的损失或赔偿不承担任何责任和义务。</w:t>
      </w:r>
    </w:p>
    <w:p w14:paraId="6472F779"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第六章争议解决</w:t>
      </w:r>
    </w:p>
    <w:p w14:paraId="298CCA94"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第十六条 甲乙双方因履行本合同而相互发出或提供的所有通知、文件、资料等，均应按照本合同所列明的通讯地址、电话号码、传真号码、电子邮件等通知方式进行传达；</w:t>
      </w:r>
    </w:p>
    <w:p w14:paraId="19445FA4"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一方如果迁址或者变更相关号码，应当及时书面通知对方；通过邮寄方式的，挂号寄出或者投邮当日视为送达；以传真或电子邮件方式的，发出时视为到达。</w:t>
      </w:r>
    </w:p>
    <w:p w14:paraId="6F15E22E"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第十七条 一方变更通知或通讯地址，应当变更之日起 5日内，以书面形式通知对方；否则，由未通知方承担由此而引起的相关责任。</w:t>
      </w:r>
    </w:p>
    <w:p w14:paraId="3592E31E"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第八章生效及其他事项</w:t>
      </w:r>
    </w:p>
    <w:p w14:paraId="5F1FB8A8"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第十八条 本合同一式肆份，甲乙双方各执贰份。</w:t>
      </w:r>
    </w:p>
    <w:p w14:paraId="5EFBFF2A" w14:textId="77777777" w:rsidR="00047318" w:rsidRPr="006A1F8D" w:rsidRDefault="00047318" w:rsidP="00047318">
      <w:pPr>
        <w:spacing w:line="480" w:lineRule="auto"/>
        <w:ind w:firstLineChars="200" w:firstLine="480"/>
        <w:jc w:val="left"/>
        <w:rPr>
          <w:rFonts w:ascii="宋体" w:hAnsi="宋体" w:hint="eastAsia"/>
          <w:sz w:val="24"/>
        </w:rPr>
      </w:pPr>
      <w:r w:rsidRPr="006A1F8D">
        <w:rPr>
          <w:rFonts w:ascii="宋体" w:hAnsi="宋体" w:hint="eastAsia"/>
          <w:sz w:val="24"/>
        </w:rPr>
        <w:t>第十九条 本合同自甲乙双方授权代表签字或加盖人名章并盖章之日起生效，本合同签订后如需修改变更，须经甲、乙双方协商达成一致后，以签订补充协议进行修改。补充协议与本合同具有同等法律效力；补充协议与本合同约定不一致的，以补充协议所载内容为准。</w:t>
      </w:r>
    </w:p>
    <w:p w14:paraId="0478CAF3" w14:textId="77777777" w:rsidR="00047318" w:rsidRPr="006A1F8D" w:rsidRDefault="00047318" w:rsidP="00047318">
      <w:pPr>
        <w:spacing w:line="480" w:lineRule="auto"/>
        <w:jc w:val="left"/>
        <w:rPr>
          <w:rFonts w:ascii="宋体" w:hAnsi="宋体" w:hint="eastAsia"/>
          <w:sz w:val="24"/>
        </w:rPr>
      </w:pPr>
      <w:r w:rsidRPr="006A1F8D">
        <w:rPr>
          <w:rFonts w:ascii="宋体" w:hAnsi="宋体" w:hint="eastAsia"/>
          <w:sz w:val="24"/>
        </w:rPr>
        <w:t>（以下无正文）</w:t>
      </w:r>
    </w:p>
    <w:tbl>
      <w:tblPr>
        <w:tblStyle w:val="1f2"/>
        <w:tblW w:w="8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6A1F8D" w:rsidRPr="006A1F8D" w14:paraId="5ECB93CB" w14:textId="77777777" w:rsidTr="00AE36A1">
        <w:tc>
          <w:tcPr>
            <w:tcW w:w="4148" w:type="dxa"/>
          </w:tcPr>
          <w:p w14:paraId="290E73D7" w14:textId="77777777" w:rsidR="00047318" w:rsidRPr="006A1F8D" w:rsidRDefault="00047318" w:rsidP="00AE36A1">
            <w:pPr>
              <w:spacing w:line="480" w:lineRule="auto"/>
              <w:jc w:val="left"/>
              <w:rPr>
                <w:rFonts w:ascii="宋体" w:hAnsi="宋体" w:hint="eastAsia"/>
                <w:sz w:val="24"/>
              </w:rPr>
            </w:pPr>
            <w:r w:rsidRPr="006A1F8D">
              <w:rPr>
                <w:rFonts w:ascii="宋体" w:hAnsi="宋体" w:hint="eastAsia"/>
                <w:sz w:val="24"/>
              </w:rPr>
              <w:t>甲 方（盖章）：</w:t>
            </w:r>
          </w:p>
        </w:tc>
        <w:tc>
          <w:tcPr>
            <w:tcW w:w="4148" w:type="dxa"/>
          </w:tcPr>
          <w:p w14:paraId="2A7ED559" w14:textId="77777777" w:rsidR="00047318" w:rsidRPr="006A1F8D" w:rsidRDefault="00047318" w:rsidP="00AE36A1">
            <w:pPr>
              <w:spacing w:line="480" w:lineRule="auto"/>
              <w:jc w:val="left"/>
              <w:rPr>
                <w:rFonts w:ascii="宋体" w:hAnsi="宋体" w:hint="eastAsia"/>
                <w:sz w:val="24"/>
              </w:rPr>
            </w:pPr>
            <w:r w:rsidRPr="006A1F8D">
              <w:rPr>
                <w:rFonts w:ascii="宋体" w:hAnsi="宋体" w:hint="eastAsia"/>
                <w:sz w:val="24"/>
              </w:rPr>
              <w:t>乙 方（盖章）：</w:t>
            </w:r>
          </w:p>
        </w:tc>
      </w:tr>
      <w:tr w:rsidR="006A1F8D" w:rsidRPr="006A1F8D" w14:paraId="6444688E" w14:textId="77777777" w:rsidTr="00AE36A1">
        <w:tc>
          <w:tcPr>
            <w:tcW w:w="4148" w:type="dxa"/>
          </w:tcPr>
          <w:p w14:paraId="42F1B221" w14:textId="77777777" w:rsidR="00047318" w:rsidRPr="006A1F8D" w:rsidRDefault="00047318" w:rsidP="00AE36A1">
            <w:pPr>
              <w:spacing w:line="480" w:lineRule="auto"/>
              <w:jc w:val="left"/>
              <w:rPr>
                <w:rFonts w:ascii="宋体" w:hAnsi="宋体" w:hint="eastAsia"/>
                <w:sz w:val="24"/>
              </w:rPr>
            </w:pPr>
            <w:r w:rsidRPr="006A1F8D">
              <w:rPr>
                <w:rFonts w:ascii="宋体" w:hAnsi="宋体" w:hint="eastAsia"/>
                <w:sz w:val="24"/>
              </w:rPr>
              <w:t>法定（授权）代表人：</w:t>
            </w:r>
          </w:p>
        </w:tc>
        <w:tc>
          <w:tcPr>
            <w:tcW w:w="4148" w:type="dxa"/>
          </w:tcPr>
          <w:p w14:paraId="4D4B7E98" w14:textId="77777777" w:rsidR="00047318" w:rsidRPr="006A1F8D" w:rsidRDefault="00047318" w:rsidP="00AE36A1">
            <w:pPr>
              <w:spacing w:line="480" w:lineRule="auto"/>
              <w:jc w:val="left"/>
              <w:rPr>
                <w:rFonts w:ascii="宋体" w:hAnsi="宋体" w:hint="eastAsia"/>
                <w:sz w:val="24"/>
              </w:rPr>
            </w:pPr>
            <w:r w:rsidRPr="006A1F8D">
              <w:rPr>
                <w:rFonts w:ascii="宋体" w:hAnsi="宋体" w:hint="eastAsia"/>
                <w:sz w:val="24"/>
              </w:rPr>
              <w:t>法定（授权）代表人：</w:t>
            </w:r>
          </w:p>
        </w:tc>
      </w:tr>
      <w:tr w:rsidR="006A1F8D" w:rsidRPr="006A1F8D" w14:paraId="235A3AF3" w14:textId="77777777" w:rsidTr="00AE36A1">
        <w:tc>
          <w:tcPr>
            <w:tcW w:w="4148" w:type="dxa"/>
          </w:tcPr>
          <w:p w14:paraId="2F6BF989" w14:textId="77777777" w:rsidR="00047318" w:rsidRPr="006A1F8D" w:rsidRDefault="00047318" w:rsidP="00AE36A1">
            <w:pPr>
              <w:spacing w:line="480" w:lineRule="auto"/>
              <w:jc w:val="left"/>
              <w:rPr>
                <w:rFonts w:ascii="宋体" w:hAnsi="宋体" w:hint="eastAsia"/>
                <w:sz w:val="24"/>
              </w:rPr>
            </w:pPr>
            <w:r w:rsidRPr="006A1F8D">
              <w:rPr>
                <w:rFonts w:ascii="宋体" w:hAnsi="宋体" w:hint="eastAsia"/>
                <w:sz w:val="24"/>
              </w:rPr>
              <w:t>项目负责人：</w:t>
            </w:r>
          </w:p>
        </w:tc>
        <w:tc>
          <w:tcPr>
            <w:tcW w:w="4148" w:type="dxa"/>
          </w:tcPr>
          <w:p w14:paraId="5C50D077" w14:textId="77777777" w:rsidR="00047318" w:rsidRPr="006A1F8D" w:rsidRDefault="00047318" w:rsidP="00AE36A1">
            <w:pPr>
              <w:spacing w:line="480" w:lineRule="auto"/>
              <w:jc w:val="left"/>
              <w:rPr>
                <w:rFonts w:ascii="宋体" w:hAnsi="宋体" w:hint="eastAsia"/>
                <w:sz w:val="24"/>
              </w:rPr>
            </w:pPr>
            <w:r w:rsidRPr="006A1F8D">
              <w:rPr>
                <w:rFonts w:ascii="宋体" w:hAnsi="宋体" w:hint="eastAsia"/>
                <w:sz w:val="24"/>
              </w:rPr>
              <w:t>项目负责人：</w:t>
            </w:r>
          </w:p>
        </w:tc>
      </w:tr>
      <w:tr w:rsidR="006A1F8D" w:rsidRPr="006A1F8D" w14:paraId="26A74BCD" w14:textId="77777777" w:rsidTr="00AE36A1">
        <w:tc>
          <w:tcPr>
            <w:tcW w:w="4148" w:type="dxa"/>
          </w:tcPr>
          <w:p w14:paraId="57944E53" w14:textId="77777777" w:rsidR="00047318" w:rsidRPr="006A1F8D" w:rsidRDefault="00047318" w:rsidP="00AE36A1">
            <w:pPr>
              <w:spacing w:line="480" w:lineRule="auto"/>
              <w:jc w:val="left"/>
              <w:rPr>
                <w:rFonts w:ascii="宋体" w:hAnsi="宋体" w:hint="eastAsia"/>
                <w:sz w:val="24"/>
              </w:rPr>
            </w:pPr>
            <w:r w:rsidRPr="006A1F8D">
              <w:rPr>
                <w:rFonts w:ascii="宋体" w:hAnsi="宋体" w:hint="eastAsia"/>
                <w:sz w:val="24"/>
              </w:rPr>
              <w:t>地址：</w:t>
            </w:r>
          </w:p>
        </w:tc>
        <w:tc>
          <w:tcPr>
            <w:tcW w:w="4148" w:type="dxa"/>
          </w:tcPr>
          <w:p w14:paraId="6F8D9C05" w14:textId="77777777" w:rsidR="00047318" w:rsidRPr="006A1F8D" w:rsidRDefault="00047318" w:rsidP="00AE36A1">
            <w:pPr>
              <w:spacing w:line="480" w:lineRule="auto"/>
              <w:jc w:val="left"/>
              <w:rPr>
                <w:rFonts w:ascii="宋体" w:hAnsi="宋体" w:hint="eastAsia"/>
                <w:sz w:val="24"/>
              </w:rPr>
            </w:pPr>
            <w:r w:rsidRPr="006A1F8D">
              <w:rPr>
                <w:rFonts w:ascii="宋体" w:hAnsi="宋体" w:hint="eastAsia"/>
                <w:sz w:val="24"/>
              </w:rPr>
              <w:t>地址：</w:t>
            </w:r>
          </w:p>
        </w:tc>
      </w:tr>
      <w:tr w:rsidR="00047318" w:rsidRPr="006A1F8D" w14:paraId="0C0CF267" w14:textId="77777777" w:rsidTr="00AE36A1">
        <w:tc>
          <w:tcPr>
            <w:tcW w:w="4148" w:type="dxa"/>
          </w:tcPr>
          <w:p w14:paraId="7B13C52C" w14:textId="77777777" w:rsidR="00047318" w:rsidRPr="006A1F8D" w:rsidRDefault="00047318" w:rsidP="00AE36A1">
            <w:pPr>
              <w:spacing w:line="480" w:lineRule="auto"/>
              <w:jc w:val="left"/>
              <w:rPr>
                <w:rFonts w:ascii="宋体" w:hAnsi="宋体" w:hint="eastAsia"/>
                <w:sz w:val="24"/>
              </w:rPr>
            </w:pPr>
            <w:r w:rsidRPr="006A1F8D">
              <w:rPr>
                <w:rFonts w:ascii="宋体" w:hAnsi="宋体" w:hint="eastAsia"/>
                <w:sz w:val="24"/>
              </w:rPr>
              <w:t>签订日期：   年   月   日</w:t>
            </w:r>
          </w:p>
        </w:tc>
        <w:tc>
          <w:tcPr>
            <w:tcW w:w="4148" w:type="dxa"/>
          </w:tcPr>
          <w:p w14:paraId="408010AF" w14:textId="77777777" w:rsidR="00047318" w:rsidRPr="006A1F8D" w:rsidRDefault="00047318" w:rsidP="00AE36A1">
            <w:pPr>
              <w:spacing w:line="480" w:lineRule="auto"/>
              <w:jc w:val="left"/>
              <w:rPr>
                <w:rFonts w:ascii="宋体" w:hAnsi="宋体" w:hint="eastAsia"/>
                <w:sz w:val="24"/>
              </w:rPr>
            </w:pPr>
            <w:r w:rsidRPr="006A1F8D">
              <w:rPr>
                <w:rFonts w:ascii="宋体" w:hAnsi="宋体" w:hint="eastAsia"/>
                <w:sz w:val="24"/>
              </w:rPr>
              <w:t>签订日期：   年   月   日</w:t>
            </w:r>
          </w:p>
        </w:tc>
      </w:tr>
    </w:tbl>
    <w:p w14:paraId="3FA2E632" w14:textId="05AB3676" w:rsidR="00075F55" w:rsidRPr="006A1F8D" w:rsidRDefault="00075F55" w:rsidP="00C541A1">
      <w:pPr>
        <w:tabs>
          <w:tab w:val="left" w:pos="5145"/>
        </w:tabs>
        <w:sectPr w:rsidR="00075F55" w:rsidRPr="006A1F8D" w:rsidSect="00DC76A9">
          <w:pgSz w:w="11920" w:h="16840"/>
          <w:pgMar w:top="1400" w:right="1147" w:bottom="1276" w:left="1480" w:header="720" w:footer="720" w:gutter="0"/>
          <w:cols w:space="720"/>
        </w:sectPr>
      </w:pPr>
    </w:p>
    <w:p w14:paraId="76E69A2D" w14:textId="77777777" w:rsidR="00E64820" w:rsidRPr="006A1F8D" w:rsidRDefault="005D4B97">
      <w:pPr>
        <w:pStyle w:val="affff3"/>
        <w:spacing w:line="360" w:lineRule="auto"/>
        <w:ind w:firstLineChars="0" w:firstLine="0"/>
        <w:jc w:val="center"/>
        <w:outlineLvl w:val="0"/>
        <w:rPr>
          <w:b/>
          <w:sz w:val="36"/>
          <w:szCs w:val="36"/>
        </w:rPr>
      </w:pPr>
      <w:bookmarkStart w:id="625" w:name="_Hlk198224957"/>
      <w:bookmarkStart w:id="626" w:name="_Toc198225421"/>
      <w:r w:rsidRPr="006A1F8D">
        <w:rPr>
          <w:rFonts w:hint="eastAsia"/>
          <w:b/>
          <w:sz w:val="36"/>
          <w:szCs w:val="36"/>
        </w:rPr>
        <w:t>第六章响应文件格式</w:t>
      </w:r>
      <w:bookmarkEnd w:id="626"/>
    </w:p>
    <w:p w14:paraId="07B5B99F" w14:textId="77777777" w:rsidR="00E64820" w:rsidRPr="006A1F8D" w:rsidRDefault="00E64820">
      <w:pPr>
        <w:widowControl/>
        <w:spacing w:line="360" w:lineRule="auto"/>
        <w:ind w:firstLine="482"/>
        <w:jc w:val="left"/>
        <w:rPr>
          <w:b/>
          <w:sz w:val="24"/>
        </w:rPr>
      </w:pPr>
    </w:p>
    <w:p w14:paraId="619EB33F" w14:textId="77777777" w:rsidR="00E64820" w:rsidRPr="006A1F8D" w:rsidRDefault="00E64820">
      <w:pPr>
        <w:widowControl/>
        <w:spacing w:line="360" w:lineRule="auto"/>
        <w:ind w:firstLine="482"/>
        <w:jc w:val="left"/>
        <w:rPr>
          <w:b/>
          <w:sz w:val="24"/>
        </w:rPr>
      </w:pPr>
    </w:p>
    <w:p w14:paraId="204F515A" w14:textId="77777777" w:rsidR="00E64820" w:rsidRPr="006A1F8D" w:rsidRDefault="005D4B97">
      <w:pPr>
        <w:tabs>
          <w:tab w:val="left" w:pos="900"/>
          <w:tab w:val="left" w:pos="1980"/>
        </w:tabs>
        <w:snapToGrid w:val="0"/>
        <w:spacing w:line="360" w:lineRule="auto"/>
        <w:ind w:left="142" w:firstLine="482"/>
        <w:rPr>
          <w:b/>
          <w:kern w:val="0"/>
          <w:sz w:val="24"/>
        </w:rPr>
      </w:pPr>
      <w:r w:rsidRPr="006A1F8D">
        <w:rPr>
          <w:rFonts w:hint="eastAsia"/>
          <w:b/>
          <w:kern w:val="0"/>
          <w:sz w:val="24"/>
        </w:rPr>
        <w:t>供应商编制文件须知</w:t>
      </w:r>
    </w:p>
    <w:p w14:paraId="1DF0BEE4" w14:textId="77777777" w:rsidR="00E64820" w:rsidRPr="006A1F8D" w:rsidRDefault="005D4B97">
      <w:pPr>
        <w:tabs>
          <w:tab w:val="left" w:pos="900"/>
          <w:tab w:val="left" w:pos="1980"/>
        </w:tabs>
        <w:snapToGrid w:val="0"/>
        <w:spacing w:line="360" w:lineRule="auto"/>
        <w:ind w:left="142"/>
        <w:rPr>
          <w:sz w:val="24"/>
        </w:rPr>
      </w:pPr>
      <w:r w:rsidRPr="006A1F8D">
        <w:rPr>
          <w:sz w:val="24"/>
        </w:rPr>
        <w:t>1</w:t>
      </w:r>
      <w:r w:rsidRPr="006A1F8D">
        <w:rPr>
          <w:rFonts w:hint="eastAsia"/>
          <w:sz w:val="24"/>
        </w:rPr>
        <w:t>、供应商按照本部分的顺序编制响应文件，编制中涉及格式资料的，应按照本部分提供的内容和格式（所有表格的格式可扩展）填写提交。</w:t>
      </w:r>
    </w:p>
    <w:p w14:paraId="37D7F876" w14:textId="77777777" w:rsidR="00E64820" w:rsidRPr="006A1F8D" w:rsidRDefault="005D4B97">
      <w:pPr>
        <w:tabs>
          <w:tab w:val="left" w:pos="900"/>
          <w:tab w:val="left" w:pos="1980"/>
        </w:tabs>
        <w:snapToGrid w:val="0"/>
        <w:spacing w:line="360" w:lineRule="auto"/>
        <w:ind w:left="142"/>
        <w:rPr>
          <w:kern w:val="0"/>
          <w:sz w:val="24"/>
        </w:rPr>
      </w:pPr>
      <w:r w:rsidRPr="006A1F8D">
        <w:rPr>
          <w:sz w:val="24"/>
        </w:rPr>
        <w:t>2</w:t>
      </w:r>
      <w:r w:rsidRPr="006A1F8D">
        <w:rPr>
          <w:rFonts w:hint="eastAsia"/>
          <w:sz w:val="24"/>
        </w:rPr>
        <w:t>、</w:t>
      </w:r>
      <w:r w:rsidRPr="006A1F8D">
        <w:rPr>
          <w:rFonts w:hint="eastAsia"/>
          <w:kern w:val="0"/>
          <w:sz w:val="24"/>
        </w:rPr>
        <w:t>对于竞争性磋商文件中标记了</w:t>
      </w:r>
      <w:r w:rsidRPr="006A1F8D">
        <w:rPr>
          <w:kern w:val="0"/>
          <w:sz w:val="24"/>
        </w:rPr>
        <w:t>“</w:t>
      </w:r>
      <w:r w:rsidRPr="006A1F8D">
        <w:rPr>
          <w:rFonts w:hint="eastAsia"/>
          <w:kern w:val="0"/>
          <w:sz w:val="24"/>
        </w:rPr>
        <w:t>实质性格式</w:t>
      </w:r>
      <w:r w:rsidRPr="006A1F8D">
        <w:rPr>
          <w:kern w:val="0"/>
          <w:sz w:val="24"/>
        </w:rPr>
        <w:t>”</w:t>
      </w:r>
      <w:r w:rsidRPr="006A1F8D">
        <w:rPr>
          <w:rFonts w:hint="eastAsia"/>
          <w:kern w:val="0"/>
          <w:sz w:val="24"/>
        </w:rPr>
        <w:t>文件的，供应商</w:t>
      </w:r>
      <w:r w:rsidRPr="006A1F8D">
        <w:rPr>
          <w:rFonts w:hint="eastAsia"/>
          <w:sz w:val="24"/>
        </w:rPr>
        <w:t>不得改变格式中给定的文字所表达的含义，不得删减格式中的实质性内容，不得自行添加与格式中给定的文字内容相矛盾的内容，不得对应当填写的空格不填写或不实质性响应，</w:t>
      </w:r>
      <w:r w:rsidRPr="006A1F8D">
        <w:rPr>
          <w:rFonts w:hint="eastAsia"/>
          <w:b/>
          <w:kern w:val="0"/>
          <w:sz w:val="24"/>
        </w:rPr>
        <w:t>否则响应无效</w:t>
      </w:r>
      <w:r w:rsidRPr="006A1F8D">
        <w:rPr>
          <w:rFonts w:hint="eastAsia"/>
          <w:kern w:val="0"/>
          <w:sz w:val="24"/>
        </w:rPr>
        <w:t>。未标记</w:t>
      </w:r>
      <w:r w:rsidRPr="006A1F8D">
        <w:rPr>
          <w:kern w:val="0"/>
          <w:sz w:val="24"/>
        </w:rPr>
        <w:t>“</w:t>
      </w:r>
      <w:r w:rsidRPr="006A1F8D">
        <w:rPr>
          <w:rFonts w:hint="eastAsia"/>
          <w:kern w:val="0"/>
          <w:sz w:val="24"/>
        </w:rPr>
        <w:t>实质性格式</w:t>
      </w:r>
      <w:r w:rsidRPr="006A1F8D">
        <w:rPr>
          <w:kern w:val="0"/>
          <w:sz w:val="24"/>
        </w:rPr>
        <w:t>”</w:t>
      </w:r>
      <w:r w:rsidRPr="006A1F8D">
        <w:rPr>
          <w:rFonts w:hint="eastAsia"/>
          <w:kern w:val="0"/>
          <w:sz w:val="24"/>
        </w:rPr>
        <w:t>的文件和竞争性磋商文件未提供格式的内容，可由供应商自行编写。</w:t>
      </w:r>
    </w:p>
    <w:p w14:paraId="73639337" w14:textId="77777777" w:rsidR="00E64820" w:rsidRPr="006A1F8D" w:rsidRDefault="005D4B97">
      <w:pPr>
        <w:tabs>
          <w:tab w:val="left" w:pos="900"/>
          <w:tab w:val="left" w:pos="1980"/>
        </w:tabs>
        <w:snapToGrid w:val="0"/>
        <w:spacing w:line="360" w:lineRule="auto"/>
        <w:ind w:left="142"/>
        <w:rPr>
          <w:sz w:val="24"/>
        </w:rPr>
      </w:pPr>
      <w:r w:rsidRPr="006A1F8D">
        <w:rPr>
          <w:sz w:val="24"/>
        </w:rPr>
        <w:t>3</w:t>
      </w:r>
      <w:r w:rsidRPr="006A1F8D">
        <w:rPr>
          <w:rFonts w:hint="eastAsia"/>
          <w:sz w:val="24"/>
        </w:rPr>
        <w:t>、全部声明和问题的回答及所附材料必须是真实的、准确的和完整的。</w:t>
      </w:r>
    </w:p>
    <w:p w14:paraId="4E13A8B4" w14:textId="77777777" w:rsidR="00E64820" w:rsidRPr="006A1F8D" w:rsidRDefault="00E64820">
      <w:pPr>
        <w:tabs>
          <w:tab w:val="left" w:pos="900"/>
          <w:tab w:val="left" w:pos="1980"/>
        </w:tabs>
        <w:snapToGrid w:val="0"/>
        <w:spacing w:line="360" w:lineRule="auto"/>
        <w:ind w:left="142"/>
        <w:rPr>
          <w:sz w:val="24"/>
        </w:rPr>
      </w:pPr>
    </w:p>
    <w:p w14:paraId="633BE7D1" w14:textId="77777777" w:rsidR="00E64820" w:rsidRPr="006A1F8D" w:rsidRDefault="005D4B97">
      <w:pPr>
        <w:widowControl/>
        <w:jc w:val="left"/>
        <w:rPr>
          <w:sz w:val="24"/>
        </w:rPr>
      </w:pPr>
      <w:r w:rsidRPr="006A1F8D">
        <w:rPr>
          <w:sz w:val="24"/>
        </w:rPr>
        <w:br w:type="page"/>
      </w:r>
    </w:p>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14:paraId="0C392262" w14:textId="77777777" w:rsidR="00E64820" w:rsidRPr="006A1F8D" w:rsidRDefault="005D4B97">
      <w:pPr>
        <w:rPr>
          <w:b/>
          <w:sz w:val="24"/>
        </w:rPr>
      </w:pPr>
      <w:r w:rsidRPr="006A1F8D">
        <w:rPr>
          <w:rFonts w:hint="eastAsia"/>
          <w:b/>
          <w:spacing w:val="20"/>
          <w:sz w:val="24"/>
        </w:rPr>
        <w:t>响应文件</w:t>
      </w:r>
      <w:r w:rsidRPr="006A1F8D">
        <w:rPr>
          <w:rFonts w:hint="eastAsia"/>
          <w:b/>
          <w:sz w:val="24"/>
        </w:rPr>
        <w:t>封面（非实质性格式）</w:t>
      </w:r>
    </w:p>
    <w:p w14:paraId="06E8BAD5" w14:textId="77777777" w:rsidR="00E64820" w:rsidRPr="006A1F8D" w:rsidRDefault="00E64820">
      <w:pPr>
        <w:ind w:firstLine="420"/>
        <w:jc w:val="center"/>
        <w:rPr>
          <w:szCs w:val="21"/>
        </w:rPr>
      </w:pPr>
    </w:p>
    <w:p w14:paraId="29543DD2" w14:textId="77777777" w:rsidR="00E64820" w:rsidRPr="006A1F8D" w:rsidRDefault="00E64820">
      <w:pPr>
        <w:ind w:firstLine="1927"/>
        <w:jc w:val="center"/>
        <w:rPr>
          <w:b/>
          <w:spacing w:val="60"/>
          <w:sz w:val="84"/>
          <w:szCs w:val="84"/>
        </w:rPr>
      </w:pPr>
    </w:p>
    <w:p w14:paraId="1FD45CDC" w14:textId="77777777" w:rsidR="00E64820" w:rsidRPr="006A1F8D" w:rsidRDefault="00E64820">
      <w:pPr>
        <w:ind w:firstLine="1927"/>
        <w:jc w:val="center"/>
        <w:rPr>
          <w:b/>
          <w:spacing w:val="60"/>
          <w:sz w:val="84"/>
          <w:szCs w:val="84"/>
        </w:rPr>
      </w:pPr>
    </w:p>
    <w:p w14:paraId="30FB26E9" w14:textId="77777777" w:rsidR="00E64820" w:rsidRPr="006A1F8D" w:rsidRDefault="00E64820">
      <w:pPr>
        <w:ind w:firstLine="1927"/>
        <w:jc w:val="center"/>
        <w:rPr>
          <w:b/>
          <w:spacing w:val="60"/>
          <w:sz w:val="84"/>
          <w:szCs w:val="84"/>
        </w:rPr>
      </w:pPr>
    </w:p>
    <w:p w14:paraId="2E107AF5" w14:textId="77777777" w:rsidR="00E64820" w:rsidRPr="006A1F8D" w:rsidRDefault="005D4B97">
      <w:pPr>
        <w:jc w:val="center"/>
        <w:rPr>
          <w:b/>
          <w:spacing w:val="60"/>
          <w:sz w:val="84"/>
          <w:szCs w:val="84"/>
        </w:rPr>
      </w:pPr>
      <w:r w:rsidRPr="006A1F8D">
        <w:rPr>
          <w:rFonts w:hint="eastAsia"/>
          <w:b/>
          <w:spacing w:val="60"/>
          <w:sz w:val="84"/>
          <w:szCs w:val="84"/>
        </w:rPr>
        <w:t>响应文件</w:t>
      </w:r>
    </w:p>
    <w:p w14:paraId="4949D954" w14:textId="77777777" w:rsidR="00E64820" w:rsidRPr="006A1F8D" w:rsidRDefault="00E64820">
      <w:pPr>
        <w:ind w:firstLine="1284"/>
        <w:jc w:val="center"/>
        <w:rPr>
          <w:b/>
          <w:spacing w:val="60"/>
          <w:sz w:val="52"/>
          <w:szCs w:val="52"/>
        </w:rPr>
      </w:pPr>
    </w:p>
    <w:p w14:paraId="31233A91" w14:textId="77777777" w:rsidR="00E64820" w:rsidRPr="006A1F8D" w:rsidRDefault="00E64820">
      <w:pPr>
        <w:ind w:firstLineChars="150" w:firstLine="542"/>
        <w:rPr>
          <w:b/>
          <w:spacing w:val="20"/>
          <w:sz w:val="32"/>
          <w:szCs w:val="32"/>
        </w:rPr>
      </w:pPr>
    </w:p>
    <w:p w14:paraId="2F8A985B" w14:textId="77777777" w:rsidR="00E64820" w:rsidRPr="006A1F8D" w:rsidRDefault="00E64820">
      <w:pPr>
        <w:ind w:firstLineChars="150" w:firstLine="542"/>
        <w:rPr>
          <w:b/>
          <w:spacing w:val="20"/>
          <w:sz w:val="32"/>
          <w:szCs w:val="32"/>
        </w:rPr>
      </w:pPr>
    </w:p>
    <w:p w14:paraId="7303A011" w14:textId="77777777" w:rsidR="00E64820" w:rsidRPr="006A1F8D" w:rsidRDefault="00E64820">
      <w:pPr>
        <w:ind w:firstLineChars="150" w:firstLine="542"/>
        <w:rPr>
          <w:b/>
          <w:spacing w:val="20"/>
          <w:sz w:val="32"/>
          <w:szCs w:val="32"/>
        </w:rPr>
      </w:pPr>
    </w:p>
    <w:p w14:paraId="6D20912D" w14:textId="77777777" w:rsidR="00E64820" w:rsidRPr="006A1F8D" w:rsidRDefault="00E64820">
      <w:pPr>
        <w:ind w:firstLineChars="150" w:firstLine="542"/>
        <w:rPr>
          <w:b/>
          <w:spacing w:val="20"/>
          <w:sz w:val="32"/>
          <w:szCs w:val="32"/>
        </w:rPr>
      </w:pPr>
    </w:p>
    <w:p w14:paraId="156E65DC" w14:textId="77777777" w:rsidR="00E64820" w:rsidRPr="006A1F8D" w:rsidRDefault="00E64820">
      <w:pPr>
        <w:ind w:firstLineChars="150" w:firstLine="542"/>
        <w:rPr>
          <w:b/>
          <w:spacing w:val="20"/>
          <w:sz w:val="32"/>
          <w:szCs w:val="32"/>
        </w:rPr>
      </w:pPr>
    </w:p>
    <w:p w14:paraId="47465BCC" w14:textId="77777777" w:rsidR="00E64820" w:rsidRPr="006A1F8D" w:rsidRDefault="00E64820">
      <w:pPr>
        <w:ind w:firstLineChars="150" w:firstLine="542"/>
        <w:rPr>
          <w:b/>
          <w:spacing w:val="20"/>
          <w:sz w:val="32"/>
          <w:szCs w:val="32"/>
        </w:rPr>
      </w:pPr>
    </w:p>
    <w:p w14:paraId="713C87C2" w14:textId="77777777" w:rsidR="00E64820" w:rsidRPr="006A1F8D" w:rsidRDefault="00E64820">
      <w:pPr>
        <w:ind w:firstLineChars="150" w:firstLine="542"/>
        <w:rPr>
          <w:b/>
          <w:spacing w:val="20"/>
          <w:sz w:val="32"/>
          <w:szCs w:val="32"/>
        </w:rPr>
      </w:pPr>
    </w:p>
    <w:p w14:paraId="3A3117D6" w14:textId="77777777" w:rsidR="00E64820" w:rsidRPr="006A1F8D" w:rsidRDefault="005D4B97">
      <w:pPr>
        <w:ind w:firstLineChars="100" w:firstLine="361"/>
        <w:rPr>
          <w:b/>
          <w:spacing w:val="20"/>
          <w:sz w:val="32"/>
          <w:szCs w:val="32"/>
        </w:rPr>
      </w:pPr>
      <w:r w:rsidRPr="006A1F8D">
        <w:rPr>
          <w:rFonts w:hint="eastAsia"/>
          <w:b/>
          <w:spacing w:val="20"/>
          <w:sz w:val="32"/>
          <w:szCs w:val="32"/>
        </w:rPr>
        <w:t>项目名称：</w:t>
      </w:r>
    </w:p>
    <w:p w14:paraId="086C380D" w14:textId="77777777" w:rsidR="00E64820" w:rsidRPr="006A1F8D" w:rsidRDefault="00E64820">
      <w:pPr>
        <w:ind w:firstLineChars="100" w:firstLine="361"/>
        <w:rPr>
          <w:b/>
          <w:spacing w:val="20"/>
          <w:sz w:val="32"/>
          <w:szCs w:val="32"/>
        </w:rPr>
      </w:pPr>
    </w:p>
    <w:p w14:paraId="3AAEECE4" w14:textId="77777777" w:rsidR="00E64820" w:rsidRPr="006A1F8D" w:rsidRDefault="005D4B97">
      <w:pPr>
        <w:ind w:firstLineChars="100" w:firstLine="361"/>
        <w:rPr>
          <w:b/>
          <w:spacing w:val="20"/>
          <w:sz w:val="32"/>
          <w:szCs w:val="32"/>
        </w:rPr>
      </w:pPr>
      <w:r w:rsidRPr="006A1F8D">
        <w:rPr>
          <w:rFonts w:hint="eastAsia"/>
          <w:b/>
          <w:spacing w:val="20"/>
          <w:sz w:val="32"/>
          <w:szCs w:val="32"/>
        </w:rPr>
        <w:t>项目编号：</w:t>
      </w:r>
    </w:p>
    <w:p w14:paraId="196E5ED6" w14:textId="77777777" w:rsidR="00E64820" w:rsidRPr="006A1F8D" w:rsidRDefault="00E64820">
      <w:pPr>
        <w:ind w:firstLine="723"/>
        <w:jc w:val="center"/>
        <w:rPr>
          <w:b/>
          <w:spacing w:val="20"/>
          <w:sz w:val="32"/>
          <w:szCs w:val="32"/>
        </w:rPr>
      </w:pPr>
    </w:p>
    <w:p w14:paraId="3A38E78C" w14:textId="77777777" w:rsidR="00E64820" w:rsidRPr="006A1F8D" w:rsidRDefault="005D4B97">
      <w:pPr>
        <w:spacing w:line="360" w:lineRule="auto"/>
        <w:ind w:firstLineChars="100" w:firstLine="361"/>
        <w:jc w:val="left"/>
        <w:rPr>
          <w:b/>
          <w:spacing w:val="20"/>
          <w:sz w:val="32"/>
          <w:szCs w:val="32"/>
        </w:rPr>
      </w:pPr>
      <w:r w:rsidRPr="006A1F8D">
        <w:rPr>
          <w:rFonts w:hint="eastAsia"/>
          <w:b/>
          <w:spacing w:val="20"/>
          <w:sz w:val="32"/>
          <w:szCs w:val="32"/>
        </w:rPr>
        <w:t>供应商名称：</w:t>
      </w:r>
    </w:p>
    <w:p w14:paraId="3417BB5B" w14:textId="77777777" w:rsidR="00E64820" w:rsidRPr="006A1F8D" w:rsidRDefault="00E64820">
      <w:pPr>
        <w:ind w:firstLine="643"/>
        <w:jc w:val="center"/>
        <w:rPr>
          <w:b/>
          <w:sz w:val="32"/>
          <w:szCs w:val="32"/>
        </w:rPr>
      </w:pPr>
    </w:p>
    <w:p w14:paraId="0D7B4F34" w14:textId="77777777" w:rsidR="00E64820" w:rsidRPr="006A1F8D" w:rsidRDefault="005D4B97">
      <w:pPr>
        <w:ind w:firstLine="723"/>
        <w:rPr>
          <w:b/>
        </w:rPr>
      </w:pPr>
      <w:r w:rsidRPr="006A1F8D">
        <w:rPr>
          <w:b/>
          <w:spacing w:val="20"/>
          <w:sz w:val="32"/>
          <w:szCs w:val="32"/>
        </w:rPr>
        <w:br w:type="page"/>
      </w:r>
    </w:p>
    <w:p w14:paraId="4E9A39C2" w14:textId="1AE546D6" w:rsidR="00E64820" w:rsidRPr="006A1F8D" w:rsidRDefault="005D4B97">
      <w:pPr>
        <w:spacing w:line="360" w:lineRule="auto"/>
        <w:outlineLvl w:val="2"/>
        <w:rPr>
          <w:sz w:val="24"/>
        </w:rPr>
      </w:pPr>
      <w:r w:rsidRPr="006A1F8D">
        <w:rPr>
          <w:sz w:val="24"/>
        </w:rPr>
        <w:t>1</w:t>
      </w:r>
      <w:r w:rsidRPr="006A1F8D">
        <w:rPr>
          <w:rFonts w:hint="eastAsia"/>
          <w:sz w:val="24"/>
        </w:rPr>
        <w:t>营业执照等证明文件</w:t>
      </w:r>
      <w:r w:rsidR="00E157EC" w:rsidRPr="006A1F8D">
        <w:rPr>
          <w:rFonts w:hint="eastAsia"/>
          <w:sz w:val="24"/>
        </w:rPr>
        <w:t>（提供证明文件的电子件或电子证照加盖公章）</w:t>
      </w:r>
    </w:p>
    <w:p w14:paraId="0DA6A657" w14:textId="77777777" w:rsidR="00E64820" w:rsidRPr="006A1F8D" w:rsidRDefault="00E64820">
      <w:pPr>
        <w:tabs>
          <w:tab w:val="left" w:pos="1080"/>
        </w:tabs>
        <w:snapToGrid w:val="0"/>
        <w:rPr>
          <w:sz w:val="24"/>
        </w:rPr>
      </w:pPr>
    </w:p>
    <w:p w14:paraId="4D48096F" w14:textId="77777777" w:rsidR="00E64820" w:rsidRPr="006A1F8D" w:rsidRDefault="005D4B97">
      <w:pPr>
        <w:widowControl/>
        <w:jc w:val="left"/>
        <w:rPr>
          <w:sz w:val="24"/>
          <w:szCs w:val="20"/>
        </w:rPr>
      </w:pPr>
      <w:r w:rsidRPr="006A1F8D">
        <w:rPr>
          <w:sz w:val="24"/>
        </w:rPr>
        <w:br w:type="page"/>
      </w:r>
    </w:p>
    <w:p w14:paraId="5F9EB925" w14:textId="77777777" w:rsidR="00E64820" w:rsidRPr="006A1F8D" w:rsidRDefault="005D4B97">
      <w:pPr>
        <w:pStyle w:val="30"/>
        <w:spacing w:before="240" w:after="240"/>
        <w:rPr>
          <w:rFonts w:ascii="Times New Roman"/>
          <w:b w:val="0"/>
          <w:bCs/>
          <w:szCs w:val="24"/>
          <w:u w:val="none"/>
        </w:rPr>
      </w:pPr>
      <w:r w:rsidRPr="006A1F8D">
        <w:rPr>
          <w:rFonts w:ascii="Times New Roman"/>
          <w:b w:val="0"/>
          <w:szCs w:val="24"/>
          <w:u w:val="none"/>
        </w:rPr>
        <w:t xml:space="preserve">2 </w:t>
      </w:r>
      <w:r w:rsidRPr="006A1F8D">
        <w:rPr>
          <w:rFonts w:ascii="Times New Roman" w:hint="eastAsia"/>
          <w:b w:val="0"/>
          <w:szCs w:val="24"/>
          <w:u w:val="none"/>
        </w:rPr>
        <w:t>供应商资格声明书（实质性格式）</w:t>
      </w:r>
    </w:p>
    <w:p w14:paraId="6731A7C4" w14:textId="77777777" w:rsidR="00E64820" w:rsidRPr="006A1F8D" w:rsidRDefault="005D4B97">
      <w:pPr>
        <w:jc w:val="center"/>
        <w:rPr>
          <w:b/>
          <w:sz w:val="36"/>
          <w:szCs w:val="36"/>
        </w:rPr>
      </w:pPr>
      <w:r w:rsidRPr="006A1F8D">
        <w:rPr>
          <w:rFonts w:hint="eastAsia"/>
          <w:b/>
          <w:sz w:val="36"/>
          <w:szCs w:val="36"/>
        </w:rPr>
        <w:t>供应商资格声明书</w:t>
      </w:r>
    </w:p>
    <w:p w14:paraId="76FDF68C" w14:textId="77777777" w:rsidR="00E64820" w:rsidRPr="006A1F8D" w:rsidRDefault="00E64820">
      <w:pPr>
        <w:tabs>
          <w:tab w:val="left" w:pos="5580"/>
        </w:tabs>
        <w:spacing w:line="360" w:lineRule="auto"/>
        <w:rPr>
          <w:sz w:val="24"/>
        </w:rPr>
      </w:pPr>
    </w:p>
    <w:p w14:paraId="07E84BBA" w14:textId="77777777" w:rsidR="00E64820" w:rsidRPr="006A1F8D" w:rsidRDefault="005D4B97">
      <w:pPr>
        <w:tabs>
          <w:tab w:val="left" w:pos="5580"/>
        </w:tabs>
        <w:spacing w:line="360" w:lineRule="auto"/>
        <w:rPr>
          <w:sz w:val="24"/>
        </w:rPr>
      </w:pPr>
      <w:r w:rsidRPr="006A1F8D">
        <w:rPr>
          <w:rFonts w:hint="eastAsia"/>
          <w:sz w:val="24"/>
        </w:rPr>
        <w:t>致：</w:t>
      </w:r>
      <w:r w:rsidRPr="006A1F8D">
        <w:rPr>
          <w:rFonts w:hint="eastAsia"/>
          <w:sz w:val="24"/>
          <w:u w:val="single"/>
        </w:rPr>
        <w:t>采购人或采购代理机构</w:t>
      </w:r>
    </w:p>
    <w:p w14:paraId="75ADE394" w14:textId="77777777" w:rsidR="00E64820" w:rsidRPr="006A1F8D" w:rsidRDefault="005D4B97">
      <w:pPr>
        <w:spacing w:line="360" w:lineRule="auto"/>
        <w:ind w:firstLineChars="200" w:firstLine="480"/>
        <w:rPr>
          <w:sz w:val="24"/>
        </w:rPr>
      </w:pPr>
      <w:r w:rsidRPr="006A1F8D">
        <w:rPr>
          <w:rFonts w:hint="eastAsia"/>
          <w:sz w:val="24"/>
        </w:rPr>
        <w:t>在参与本次项目磋商中，我单位承诺：</w:t>
      </w:r>
    </w:p>
    <w:p w14:paraId="2B0089C5" w14:textId="77777777" w:rsidR="00E64820" w:rsidRPr="006A1F8D" w:rsidRDefault="005D4B97" w:rsidP="008F4824">
      <w:pPr>
        <w:numPr>
          <w:ilvl w:val="0"/>
          <w:numId w:val="12"/>
        </w:numPr>
        <w:spacing w:line="360" w:lineRule="auto"/>
        <w:ind w:left="0" w:firstLine="482"/>
        <w:rPr>
          <w:sz w:val="24"/>
          <w:szCs w:val="22"/>
        </w:rPr>
      </w:pPr>
      <w:r w:rsidRPr="006A1F8D">
        <w:rPr>
          <w:rFonts w:hint="eastAsia"/>
          <w:sz w:val="24"/>
          <w:szCs w:val="22"/>
        </w:rPr>
        <w:t>具有良好的商业信誉和健全的财务会计制度；</w:t>
      </w:r>
    </w:p>
    <w:p w14:paraId="4EB21EB6" w14:textId="77777777" w:rsidR="00E64820" w:rsidRPr="006A1F8D" w:rsidRDefault="005D4B97" w:rsidP="008F4824">
      <w:pPr>
        <w:numPr>
          <w:ilvl w:val="0"/>
          <w:numId w:val="12"/>
        </w:numPr>
        <w:spacing w:line="360" w:lineRule="auto"/>
        <w:ind w:left="0" w:firstLine="482"/>
        <w:rPr>
          <w:sz w:val="24"/>
          <w:szCs w:val="22"/>
        </w:rPr>
      </w:pPr>
      <w:r w:rsidRPr="006A1F8D">
        <w:rPr>
          <w:rFonts w:hint="eastAsia"/>
          <w:sz w:val="24"/>
          <w:szCs w:val="22"/>
        </w:rPr>
        <w:t>具有履行合同所必需的设备和专业技术能力；</w:t>
      </w:r>
    </w:p>
    <w:p w14:paraId="22510549" w14:textId="77777777" w:rsidR="00E64820" w:rsidRPr="006A1F8D" w:rsidRDefault="005D4B97" w:rsidP="008F4824">
      <w:pPr>
        <w:numPr>
          <w:ilvl w:val="0"/>
          <w:numId w:val="12"/>
        </w:numPr>
        <w:spacing w:line="360" w:lineRule="auto"/>
        <w:ind w:left="0" w:firstLine="482"/>
        <w:rPr>
          <w:sz w:val="24"/>
          <w:szCs w:val="22"/>
        </w:rPr>
      </w:pPr>
      <w:r w:rsidRPr="006A1F8D">
        <w:rPr>
          <w:rFonts w:hint="eastAsia"/>
          <w:sz w:val="24"/>
          <w:szCs w:val="22"/>
        </w:rPr>
        <w:t>有依法缴纳税收和社会保障资金的良好记录；</w:t>
      </w:r>
    </w:p>
    <w:p w14:paraId="19447AD8" w14:textId="77777777" w:rsidR="00E64820" w:rsidRPr="006A1F8D" w:rsidRDefault="005D4B97" w:rsidP="008F4824">
      <w:pPr>
        <w:numPr>
          <w:ilvl w:val="0"/>
          <w:numId w:val="12"/>
        </w:numPr>
        <w:spacing w:line="360" w:lineRule="auto"/>
        <w:ind w:left="0" w:firstLine="482"/>
        <w:rPr>
          <w:sz w:val="24"/>
          <w:szCs w:val="22"/>
        </w:rPr>
      </w:pPr>
      <w:r w:rsidRPr="006A1F8D">
        <w:rPr>
          <w:rFonts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3296238" w14:textId="77777777" w:rsidR="00E64820" w:rsidRPr="006A1F8D" w:rsidRDefault="005D4B97" w:rsidP="008F4824">
      <w:pPr>
        <w:numPr>
          <w:ilvl w:val="0"/>
          <w:numId w:val="12"/>
        </w:numPr>
        <w:spacing w:line="360" w:lineRule="auto"/>
        <w:ind w:left="0" w:firstLine="482"/>
        <w:rPr>
          <w:sz w:val="24"/>
          <w:szCs w:val="22"/>
        </w:rPr>
      </w:pPr>
      <w:r w:rsidRPr="006A1F8D">
        <w:rPr>
          <w:rFonts w:hint="eastAsia"/>
          <w:sz w:val="24"/>
          <w:szCs w:val="22"/>
        </w:rPr>
        <w:t>我单位不属于政府采购法律、行政法规规定的公益一类事业单位或使用事业编制且由财政拨款保障的群团组织（仅适用于政府购买服务项目）；</w:t>
      </w:r>
    </w:p>
    <w:p w14:paraId="15A9EF90" w14:textId="77777777" w:rsidR="00E64820" w:rsidRPr="006A1F8D" w:rsidRDefault="005D4B97" w:rsidP="008F4824">
      <w:pPr>
        <w:numPr>
          <w:ilvl w:val="0"/>
          <w:numId w:val="12"/>
        </w:numPr>
        <w:spacing w:line="360" w:lineRule="auto"/>
        <w:ind w:left="0" w:firstLine="482"/>
        <w:rPr>
          <w:sz w:val="24"/>
          <w:szCs w:val="22"/>
        </w:rPr>
      </w:pPr>
      <w:r w:rsidRPr="006A1F8D">
        <w:rPr>
          <w:rFonts w:hint="eastAsia"/>
          <w:sz w:val="24"/>
          <w:szCs w:val="22"/>
        </w:rPr>
        <w:t>我单位不存在为采购项目提供整体设计、规范编制或者项目管理、监理、检测等服务后，再参加该采购项目的其他采购活动的情形（单一来源采购项目除外）；</w:t>
      </w:r>
    </w:p>
    <w:p w14:paraId="33582C79" w14:textId="77777777" w:rsidR="00E64820" w:rsidRPr="006A1F8D" w:rsidRDefault="005D4B97" w:rsidP="008F4824">
      <w:pPr>
        <w:numPr>
          <w:ilvl w:val="0"/>
          <w:numId w:val="12"/>
        </w:numPr>
        <w:spacing w:line="360" w:lineRule="auto"/>
        <w:ind w:left="0" w:firstLine="482"/>
        <w:rPr>
          <w:sz w:val="24"/>
          <w:szCs w:val="22"/>
        </w:rPr>
      </w:pPr>
      <w:r w:rsidRPr="006A1F8D">
        <w:rPr>
          <w:rFonts w:hint="eastAsia"/>
          <w:sz w:val="24"/>
          <w:szCs w:val="22"/>
        </w:rPr>
        <w:t>与我单位存在</w:t>
      </w:r>
      <w:r w:rsidRPr="006A1F8D">
        <w:rPr>
          <w:sz w:val="24"/>
          <w:szCs w:val="22"/>
        </w:rPr>
        <w:t>“</w:t>
      </w:r>
      <w:r w:rsidRPr="006A1F8D">
        <w:rPr>
          <w:rFonts w:hint="eastAsia"/>
          <w:sz w:val="24"/>
          <w:szCs w:val="22"/>
        </w:rPr>
        <w:t>单位负责人为同一人或者存在直接控股、管理关系</w:t>
      </w:r>
      <w:r w:rsidRPr="006A1F8D">
        <w:rPr>
          <w:sz w:val="24"/>
          <w:szCs w:val="22"/>
        </w:rPr>
        <w:t>”</w:t>
      </w:r>
      <w:r w:rsidRPr="006A1F8D">
        <w:rPr>
          <w:rFonts w:hint="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6A1F8D" w:rsidRPr="006A1F8D" w14:paraId="488FFEB2" w14:textId="77777777">
        <w:trPr>
          <w:trHeight w:val="430"/>
          <w:jc w:val="center"/>
        </w:trPr>
        <w:tc>
          <w:tcPr>
            <w:tcW w:w="950" w:type="dxa"/>
            <w:vAlign w:val="center"/>
          </w:tcPr>
          <w:p w14:paraId="58AEEA88" w14:textId="77777777" w:rsidR="00E64820" w:rsidRPr="006A1F8D" w:rsidRDefault="005D4B97">
            <w:pPr>
              <w:jc w:val="center"/>
              <w:rPr>
                <w:sz w:val="24"/>
              </w:rPr>
            </w:pPr>
            <w:r w:rsidRPr="006A1F8D">
              <w:rPr>
                <w:rFonts w:hint="eastAsia"/>
                <w:sz w:val="24"/>
              </w:rPr>
              <w:t>序号</w:t>
            </w:r>
          </w:p>
        </w:tc>
        <w:tc>
          <w:tcPr>
            <w:tcW w:w="4574" w:type="dxa"/>
            <w:vAlign w:val="center"/>
          </w:tcPr>
          <w:p w14:paraId="496855AC" w14:textId="77777777" w:rsidR="00E64820" w:rsidRPr="006A1F8D" w:rsidRDefault="005D4B97">
            <w:pPr>
              <w:jc w:val="center"/>
              <w:rPr>
                <w:sz w:val="24"/>
              </w:rPr>
            </w:pPr>
            <w:r w:rsidRPr="006A1F8D">
              <w:rPr>
                <w:rFonts w:hint="eastAsia"/>
                <w:sz w:val="24"/>
              </w:rPr>
              <w:t>单位名称</w:t>
            </w:r>
          </w:p>
        </w:tc>
        <w:tc>
          <w:tcPr>
            <w:tcW w:w="2976" w:type="dxa"/>
            <w:vAlign w:val="center"/>
          </w:tcPr>
          <w:p w14:paraId="42AB8166" w14:textId="77777777" w:rsidR="00E64820" w:rsidRPr="006A1F8D" w:rsidRDefault="005D4B97">
            <w:pPr>
              <w:jc w:val="center"/>
              <w:rPr>
                <w:sz w:val="24"/>
              </w:rPr>
            </w:pPr>
            <w:r w:rsidRPr="006A1F8D">
              <w:rPr>
                <w:rFonts w:hint="eastAsia"/>
                <w:sz w:val="24"/>
              </w:rPr>
              <w:t>相互关系</w:t>
            </w:r>
          </w:p>
        </w:tc>
      </w:tr>
      <w:tr w:rsidR="006A1F8D" w:rsidRPr="006A1F8D" w14:paraId="4AEBE5C0" w14:textId="77777777">
        <w:trPr>
          <w:trHeight w:val="430"/>
          <w:jc w:val="center"/>
        </w:trPr>
        <w:tc>
          <w:tcPr>
            <w:tcW w:w="950" w:type="dxa"/>
            <w:vAlign w:val="center"/>
          </w:tcPr>
          <w:p w14:paraId="572AC7EE" w14:textId="77777777" w:rsidR="00E64820" w:rsidRPr="006A1F8D" w:rsidRDefault="005D4B97">
            <w:pPr>
              <w:jc w:val="center"/>
              <w:rPr>
                <w:sz w:val="24"/>
              </w:rPr>
            </w:pPr>
            <w:r w:rsidRPr="006A1F8D">
              <w:rPr>
                <w:sz w:val="24"/>
              </w:rPr>
              <w:t>1</w:t>
            </w:r>
          </w:p>
        </w:tc>
        <w:tc>
          <w:tcPr>
            <w:tcW w:w="4574" w:type="dxa"/>
            <w:vAlign w:val="center"/>
          </w:tcPr>
          <w:p w14:paraId="1F44EA6D" w14:textId="77777777" w:rsidR="00E64820" w:rsidRPr="006A1F8D" w:rsidRDefault="00E64820">
            <w:pPr>
              <w:jc w:val="center"/>
              <w:rPr>
                <w:sz w:val="24"/>
              </w:rPr>
            </w:pPr>
          </w:p>
        </w:tc>
        <w:tc>
          <w:tcPr>
            <w:tcW w:w="2976" w:type="dxa"/>
            <w:vAlign w:val="center"/>
          </w:tcPr>
          <w:p w14:paraId="31E21FD4" w14:textId="77777777" w:rsidR="00E64820" w:rsidRPr="006A1F8D" w:rsidRDefault="00E64820">
            <w:pPr>
              <w:jc w:val="center"/>
              <w:rPr>
                <w:sz w:val="24"/>
              </w:rPr>
            </w:pPr>
          </w:p>
        </w:tc>
      </w:tr>
      <w:tr w:rsidR="006A1F8D" w:rsidRPr="006A1F8D" w14:paraId="3C528EAE" w14:textId="77777777">
        <w:trPr>
          <w:trHeight w:val="430"/>
          <w:jc w:val="center"/>
        </w:trPr>
        <w:tc>
          <w:tcPr>
            <w:tcW w:w="950" w:type="dxa"/>
            <w:vAlign w:val="center"/>
          </w:tcPr>
          <w:p w14:paraId="56D9D981" w14:textId="77777777" w:rsidR="00E64820" w:rsidRPr="006A1F8D" w:rsidRDefault="005D4B97">
            <w:pPr>
              <w:jc w:val="center"/>
              <w:rPr>
                <w:sz w:val="24"/>
              </w:rPr>
            </w:pPr>
            <w:r w:rsidRPr="006A1F8D">
              <w:rPr>
                <w:sz w:val="24"/>
              </w:rPr>
              <w:t>2</w:t>
            </w:r>
          </w:p>
        </w:tc>
        <w:tc>
          <w:tcPr>
            <w:tcW w:w="4574" w:type="dxa"/>
            <w:vAlign w:val="center"/>
          </w:tcPr>
          <w:p w14:paraId="7E7A1322" w14:textId="77777777" w:rsidR="00E64820" w:rsidRPr="006A1F8D" w:rsidRDefault="00E64820">
            <w:pPr>
              <w:jc w:val="center"/>
              <w:rPr>
                <w:sz w:val="24"/>
              </w:rPr>
            </w:pPr>
          </w:p>
        </w:tc>
        <w:tc>
          <w:tcPr>
            <w:tcW w:w="2976" w:type="dxa"/>
            <w:vAlign w:val="center"/>
          </w:tcPr>
          <w:p w14:paraId="2C3D076C" w14:textId="77777777" w:rsidR="00E64820" w:rsidRPr="006A1F8D" w:rsidRDefault="00E64820">
            <w:pPr>
              <w:jc w:val="center"/>
              <w:rPr>
                <w:sz w:val="24"/>
              </w:rPr>
            </w:pPr>
          </w:p>
        </w:tc>
      </w:tr>
      <w:tr w:rsidR="00E64820" w:rsidRPr="006A1F8D" w14:paraId="0FF644A5" w14:textId="77777777">
        <w:trPr>
          <w:trHeight w:val="430"/>
          <w:jc w:val="center"/>
        </w:trPr>
        <w:tc>
          <w:tcPr>
            <w:tcW w:w="950" w:type="dxa"/>
            <w:vAlign w:val="center"/>
          </w:tcPr>
          <w:p w14:paraId="463877E3" w14:textId="77777777" w:rsidR="00E64820" w:rsidRPr="006A1F8D" w:rsidRDefault="005D4B97">
            <w:pPr>
              <w:jc w:val="center"/>
              <w:rPr>
                <w:sz w:val="24"/>
              </w:rPr>
            </w:pPr>
            <w:r w:rsidRPr="006A1F8D">
              <w:rPr>
                <w:sz w:val="24"/>
              </w:rPr>
              <w:t>…</w:t>
            </w:r>
            <w:r w:rsidRPr="006A1F8D">
              <w:rPr>
                <w:rFonts w:hint="eastAsia"/>
                <w:sz w:val="24"/>
              </w:rPr>
              <w:t>.</w:t>
            </w:r>
          </w:p>
        </w:tc>
        <w:tc>
          <w:tcPr>
            <w:tcW w:w="4574" w:type="dxa"/>
            <w:vAlign w:val="center"/>
          </w:tcPr>
          <w:p w14:paraId="7F5C0EA9" w14:textId="77777777" w:rsidR="00E64820" w:rsidRPr="006A1F8D" w:rsidRDefault="00E64820">
            <w:pPr>
              <w:jc w:val="center"/>
              <w:rPr>
                <w:sz w:val="24"/>
              </w:rPr>
            </w:pPr>
          </w:p>
        </w:tc>
        <w:tc>
          <w:tcPr>
            <w:tcW w:w="2976" w:type="dxa"/>
            <w:vAlign w:val="center"/>
          </w:tcPr>
          <w:p w14:paraId="09AB6960" w14:textId="77777777" w:rsidR="00E64820" w:rsidRPr="006A1F8D" w:rsidRDefault="00E64820">
            <w:pPr>
              <w:jc w:val="center"/>
              <w:rPr>
                <w:sz w:val="24"/>
              </w:rPr>
            </w:pPr>
          </w:p>
        </w:tc>
      </w:tr>
    </w:tbl>
    <w:p w14:paraId="75B42D54" w14:textId="77777777" w:rsidR="00E64820" w:rsidRPr="006A1F8D" w:rsidRDefault="00E64820">
      <w:pPr>
        <w:ind w:firstLine="420"/>
      </w:pPr>
    </w:p>
    <w:p w14:paraId="1C3BE2FC" w14:textId="77777777" w:rsidR="00E64820" w:rsidRPr="006A1F8D" w:rsidRDefault="005D4B97">
      <w:pPr>
        <w:ind w:firstLineChars="200" w:firstLine="480"/>
        <w:rPr>
          <w:sz w:val="24"/>
          <w:szCs w:val="22"/>
        </w:rPr>
      </w:pPr>
      <w:r w:rsidRPr="006A1F8D">
        <w:rPr>
          <w:rFonts w:hint="eastAsia"/>
          <w:sz w:val="24"/>
        </w:rPr>
        <w:t>上述声明真实有效，否则我方负全部责任。</w:t>
      </w:r>
    </w:p>
    <w:p w14:paraId="407F8D94" w14:textId="77777777" w:rsidR="00E64820" w:rsidRPr="006A1F8D" w:rsidRDefault="005D4B97">
      <w:pPr>
        <w:autoSpaceDE w:val="0"/>
        <w:autoSpaceDN w:val="0"/>
        <w:adjustRightInd w:val="0"/>
        <w:snapToGrid w:val="0"/>
        <w:spacing w:before="240" w:after="240" w:line="360" w:lineRule="auto"/>
        <w:ind w:right="360"/>
        <w:jc w:val="right"/>
        <w:rPr>
          <w:sz w:val="24"/>
          <w:lang w:val="zh-CN"/>
        </w:rPr>
      </w:pPr>
      <w:r w:rsidRPr="006A1F8D">
        <w:rPr>
          <w:rFonts w:hint="eastAsia"/>
          <w:sz w:val="24"/>
        </w:rPr>
        <w:t>供应商名称（加盖公章）</w:t>
      </w:r>
      <w:r w:rsidRPr="006A1F8D">
        <w:rPr>
          <w:rFonts w:hint="eastAsia"/>
          <w:sz w:val="24"/>
          <w:lang w:val="zh-CN"/>
        </w:rPr>
        <w:t>：</w:t>
      </w:r>
      <w:r w:rsidRPr="006A1F8D">
        <w:rPr>
          <w:sz w:val="24"/>
        </w:rPr>
        <w:t>______</w:t>
      </w:r>
    </w:p>
    <w:p w14:paraId="78672ACC" w14:textId="77777777" w:rsidR="00E64820" w:rsidRPr="006A1F8D" w:rsidRDefault="005D4B97">
      <w:pPr>
        <w:spacing w:line="360" w:lineRule="auto"/>
        <w:ind w:right="360" w:firstLine="480"/>
        <w:jc w:val="right"/>
        <w:rPr>
          <w:sz w:val="24"/>
        </w:rPr>
      </w:pPr>
      <w:r w:rsidRPr="006A1F8D">
        <w:rPr>
          <w:rFonts w:hint="eastAsia"/>
          <w:sz w:val="24"/>
          <w:szCs w:val="20"/>
        </w:rPr>
        <w:t>日期：</w:t>
      </w:r>
      <w:r w:rsidRPr="006A1F8D">
        <w:rPr>
          <w:sz w:val="24"/>
          <w:szCs w:val="20"/>
        </w:rPr>
        <w:t>____</w:t>
      </w:r>
      <w:r w:rsidRPr="006A1F8D">
        <w:rPr>
          <w:rFonts w:hint="eastAsia"/>
          <w:sz w:val="24"/>
          <w:szCs w:val="20"/>
        </w:rPr>
        <w:t>年</w:t>
      </w:r>
      <w:r w:rsidRPr="006A1F8D">
        <w:rPr>
          <w:sz w:val="24"/>
          <w:szCs w:val="20"/>
        </w:rPr>
        <w:t>____</w:t>
      </w:r>
      <w:r w:rsidRPr="006A1F8D">
        <w:rPr>
          <w:rFonts w:hint="eastAsia"/>
          <w:sz w:val="24"/>
          <w:szCs w:val="20"/>
        </w:rPr>
        <w:t>月</w:t>
      </w:r>
      <w:r w:rsidRPr="006A1F8D">
        <w:rPr>
          <w:sz w:val="24"/>
          <w:szCs w:val="20"/>
        </w:rPr>
        <w:t>____</w:t>
      </w:r>
      <w:r w:rsidRPr="006A1F8D">
        <w:rPr>
          <w:rFonts w:hint="eastAsia"/>
          <w:sz w:val="24"/>
          <w:szCs w:val="20"/>
        </w:rPr>
        <w:t>日</w:t>
      </w:r>
    </w:p>
    <w:p w14:paraId="3EDB7A88" w14:textId="77777777" w:rsidR="008F4824" w:rsidRPr="006A1F8D" w:rsidRDefault="005D4B97">
      <w:pPr>
        <w:spacing w:line="360" w:lineRule="auto"/>
        <w:rPr>
          <w:sz w:val="24"/>
        </w:rPr>
        <w:sectPr w:rsidR="008F4824" w:rsidRPr="006A1F8D" w:rsidSect="00DC76A9">
          <w:footerReference w:type="default" r:id="rId16"/>
          <w:pgSz w:w="11920" w:h="16840"/>
          <w:pgMar w:top="1400" w:right="1147" w:bottom="1276" w:left="1480" w:header="720" w:footer="720" w:gutter="0"/>
          <w:cols w:space="720"/>
        </w:sectPr>
      </w:pPr>
      <w:r w:rsidRPr="006A1F8D">
        <w:rPr>
          <w:rFonts w:hint="eastAsia"/>
          <w:sz w:val="24"/>
        </w:rPr>
        <w:t>说明：供应商承诺不实的，依据《政府采购法》第七十七条“提供虚假材料谋取中标、成交的”有关规定予以处理。</w:t>
      </w:r>
    </w:p>
    <w:p w14:paraId="28E1D19E" w14:textId="23C45AC8" w:rsidR="00E64820" w:rsidRPr="006A1F8D" w:rsidRDefault="00E64820">
      <w:pPr>
        <w:spacing w:line="360" w:lineRule="auto"/>
        <w:rPr>
          <w:sz w:val="24"/>
        </w:rPr>
      </w:pPr>
    </w:p>
    <w:p w14:paraId="7A335776" w14:textId="59630F1A" w:rsidR="00E64820" w:rsidRPr="006A1F8D" w:rsidRDefault="005D4B97">
      <w:pPr>
        <w:spacing w:line="360" w:lineRule="auto"/>
        <w:outlineLvl w:val="2"/>
        <w:rPr>
          <w:sz w:val="24"/>
          <w:szCs w:val="20"/>
        </w:rPr>
      </w:pPr>
      <w:r w:rsidRPr="006A1F8D">
        <w:rPr>
          <w:sz w:val="24"/>
          <w:szCs w:val="20"/>
        </w:rPr>
        <w:t>3</w:t>
      </w:r>
      <w:r w:rsidRPr="006A1F8D">
        <w:rPr>
          <w:rFonts w:hint="eastAsia"/>
          <w:sz w:val="24"/>
          <w:szCs w:val="20"/>
        </w:rPr>
        <w:t>中小企业</w:t>
      </w:r>
      <w:r w:rsidR="00BC0EE7" w:rsidRPr="006A1F8D">
        <w:rPr>
          <w:rFonts w:hint="eastAsia"/>
          <w:sz w:val="24"/>
          <w:szCs w:val="20"/>
        </w:rPr>
        <w:t>政策</w:t>
      </w:r>
      <w:r w:rsidRPr="006A1F8D">
        <w:rPr>
          <w:rFonts w:hint="eastAsia"/>
          <w:sz w:val="24"/>
          <w:szCs w:val="20"/>
        </w:rPr>
        <w:t>证明文件</w:t>
      </w:r>
    </w:p>
    <w:p w14:paraId="1EAF4B7F" w14:textId="77777777" w:rsidR="00E64820" w:rsidRPr="006A1F8D" w:rsidRDefault="00E64820">
      <w:pPr>
        <w:tabs>
          <w:tab w:val="left" w:pos="5580"/>
        </w:tabs>
        <w:spacing w:line="360" w:lineRule="auto"/>
        <w:rPr>
          <w:sz w:val="24"/>
        </w:rPr>
      </w:pPr>
    </w:p>
    <w:p w14:paraId="45F003E7" w14:textId="77777777" w:rsidR="00E64820" w:rsidRPr="006A1F8D" w:rsidRDefault="005D4B97">
      <w:pPr>
        <w:tabs>
          <w:tab w:val="left" w:pos="5580"/>
        </w:tabs>
        <w:spacing w:line="360" w:lineRule="auto"/>
        <w:rPr>
          <w:sz w:val="24"/>
        </w:rPr>
      </w:pPr>
      <w:r w:rsidRPr="006A1F8D">
        <w:rPr>
          <w:rFonts w:hint="eastAsia"/>
          <w:sz w:val="24"/>
        </w:rPr>
        <w:t>说明：</w:t>
      </w:r>
    </w:p>
    <w:p w14:paraId="2BB68059" w14:textId="77777777" w:rsidR="00B123E1" w:rsidRPr="006A1F8D" w:rsidRDefault="00B123E1" w:rsidP="00B123E1">
      <w:pPr>
        <w:tabs>
          <w:tab w:val="left" w:pos="5580"/>
        </w:tabs>
        <w:spacing w:line="360" w:lineRule="auto"/>
        <w:rPr>
          <w:sz w:val="24"/>
        </w:rPr>
      </w:pPr>
      <w:r w:rsidRPr="006A1F8D">
        <w:rPr>
          <w:rFonts w:hint="eastAsia"/>
          <w:sz w:val="24"/>
        </w:rPr>
        <w:t>（</w:t>
      </w:r>
      <w:r w:rsidRPr="006A1F8D">
        <w:rPr>
          <w:rFonts w:hint="eastAsia"/>
          <w:sz w:val="24"/>
        </w:rPr>
        <w:t xml:space="preserve"> 1 </w:t>
      </w:r>
      <w:r w:rsidRPr="006A1F8D">
        <w:rPr>
          <w:rFonts w:hint="eastAsia"/>
          <w:sz w:val="24"/>
        </w:rPr>
        <w:t>）如本项目（包）不专门面向中小企业预留采购份额，供应商无须提供《中小企业</w:t>
      </w:r>
      <w:r w:rsidRPr="006A1F8D">
        <w:rPr>
          <w:rFonts w:hint="eastAsia"/>
          <w:sz w:val="24"/>
        </w:rPr>
        <w:t xml:space="preserve"> </w:t>
      </w:r>
      <w:r w:rsidRPr="006A1F8D">
        <w:rPr>
          <w:rFonts w:hint="eastAsia"/>
          <w:sz w:val="24"/>
        </w:rPr>
        <w:t>声明函》或《残疾人福利性单位声明函》或由省级以上监狱管理局、戒毒管理局（含新</w:t>
      </w:r>
      <w:r w:rsidRPr="006A1F8D">
        <w:rPr>
          <w:rFonts w:hint="eastAsia"/>
          <w:sz w:val="24"/>
        </w:rPr>
        <w:t xml:space="preserve"> </w:t>
      </w:r>
      <w:r w:rsidRPr="006A1F8D">
        <w:rPr>
          <w:rFonts w:hint="eastAsia"/>
          <w:sz w:val="24"/>
        </w:rPr>
        <w:t>疆生产建设兵团）出具的属于监狱企业的证明文件；当供应商拟享受中小企业扶持政策</w:t>
      </w:r>
      <w:r w:rsidRPr="006A1F8D">
        <w:rPr>
          <w:rFonts w:hint="eastAsia"/>
          <w:sz w:val="24"/>
        </w:rPr>
        <w:t xml:space="preserve"> </w:t>
      </w:r>
      <w:r w:rsidRPr="006A1F8D">
        <w:rPr>
          <w:rFonts w:hint="eastAsia"/>
          <w:sz w:val="24"/>
        </w:rPr>
        <w:t>时，仍应提供上述证明文件</w:t>
      </w:r>
      <w:r w:rsidRPr="006A1F8D">
        <w:rPr>
          <w:rFonts w:hint="eastAsia"/>
          <w:sz w:val="24"/>
        </w:rPr>
        <w:t xml:space="preserve"> </w:t>
      </w:r>
      <w:r w:rsidRPr="006A1F8D">
        <w:rPr>
          <w:rFonts w:hint="eastAsia"/>
          <w:sz w:val="24"/>
        </w:rPr>
        <w:t>，否则不享受相关中小企业扶持政策。</w:t>
      </w:r>
    </w:p>
    <w:p w14:paraId="13669D98" w14:textId="77777777" w:rsidR="00B123E1" w:rsidRPr="006A1F8D" w:rsidRDefault="00B123E1" w:rsidP="00B123E1">
      <w:pPr>
        <w:tabs>
          <w:tab w:val="left" w:pos="5580"/>
        </w:tabs>
        <w:spacing w:line="360" w:lineRule="auto"/>
        <w:rPr>
          <w:sz w:val="24"/>
        </w:rPr>
      </w:pPr>
      <w:r w:rsidRPr="006A1F8D">
        <w:rPr>
          <w:rFonts w:hint="eastAsia"/>
          <w:sz w:val="24"/>
        </w:rPr>
        <w:t>（</w:t>
      </w:r>
      <w:r w:rsidRPr="006A1F8D">
        <w:rPr>
          <w:rFonts w:hint="eastAsia"/>
          <w:sz w:val="24"/>
        </w:rPr>
        <w:t xml:space="preserve"> 2 </w:t>
      </w:r>
      <w:r w:rsidRPr="006A1F8D">
        <w:rPr>
          <w:rFonts w:hint="eastAsia"/>
          <w:sz w:val="24"/>
        </w:rPr>
        <w:t>）如本项目（包）专门面向中小企业采购</w:t>
      </w:r>
      <w:r w:rsidRPr="006A1F8D">
        <w:rPr>
          <w:rFonts w:hint="eastAsia"/>
          <w:sz w:val="24"/>
        </w:rPr>
        <w:t xml:space="preserve"> </w:t>
      </w:r>
      <w:r w:rsidRPr="006A1F8D">
        <w:rPr>
          <w:rFonts w:hint="eastAsia"/>
          <w:sz w:val="24"/>
        </w:rPr>
        <w:t>，响应文件中须提供《中小企业声明函》</w:t>
      </w:r>
      <w:r w:rsidRPr="006A1F8D">
        <w:rPr>
          <w:rFonts w:hint="eastAsia"/>
          <w:sz w:val="24"/>
        </w:rPr>
        <w:t xml:space="preserve"> </w:t>
      </w:r>
      <w:r w:rsidRPr="006A1F8D">
        <w:rPr>
          <w:rFonts w:hint="eastAsia"/>
          <w:sz w:val="24"/>
        </w:rPr>
        <w:t>或《残疾人福利性单位声明函》，或提供由省级以上监狱管理局、戒毒管理局（含新疆</w:t>
      </w:r>
      <w:r w:rsidRPr="006A1F8D">
        <w:rPr>
          <w:rFonts w:hint="eastAsia"/>
          <w:sz w:val="24"/>
        </w:rPr>
        <w:t xml:space="preserve"> </w:t>
      </w:r>
      <w:r w:rsidRPr="006A1F8D">
        <w:rPr>
          <w:rFonts w:hint="eastAsia"/>
          <w:sz w:val="24"/>
        </w:rPr>
        <w:t>生产建设兵团）出具的属于监狱企业的证明文件。</w:t>
      </w:r>
    </w:p>
    <w:p w14:paraId="62B879BA" w14:textId="77777777" w:rsidR="00B123E1" w:rsidRPr="006A1F8D" w:rsidRDefault="00B123E1" w:rsidP="00B123E1">
      <w:pPr>
        <w:tabs>
          <w:tab w:val="left" w:pos="5580"/>
        </w:tabs>
        <w:spacing w:line="360" w:lineRule="auto"/>
        <w:rPr>
          <w:sz w:val="24"/>
        </w:rPr>
      </w:pPr>
      <w:r w:rsidRPr="006A1F8D">
        <w:rPr>
          <w:rFonts w:hint="eastAsia"/>
          <w:sz w:val="24"/>
        </w:rPr>
        <w:t>（</w:t>
      </w:r>
      <w:r w:rsidRPr="006A1F8D">
        <w:rPr>
          <w:rFonts w:hint="eastAsia"/>
          <w:sz w:val="24"/>
        </w:rPr>
        <w:t>3</w:t>
      </w:r>
      <w:r w:rsidRPr="006A1F8D">
        <w:rPr>
          <w:rFonts w:hint="eastAsia"/>
          <w:sz w:val="24"/>
        </w:rPr>
        <w:t>）如本项目（包）预留部分采购项目预算专门面向中小企业采购，且要求获得采购</w:t>
      </w:r>
      <w:r w:rsidRPr="006A1F8D">
        <w:rPr>
          <w:rFonts w:hint="eastAsia"/>
          <w:sz w:val="24"/>
        </w:rPr>
        <w:t xml:space="preserve"> </w:t>
      </w:r>
      <w:r w:rsidRPr="006A1F8D">
        <w:rPr>
          <w:rFonts w:hint="eastAsia"/>
          <w:sz w:val="24"/>
        </w:rPr>
        <w:t>合同的供应商将采购项目中的一定比例分包给一家或者多家中小企业或要求供应商以</w:t>
      </w:r>
      <w:r w:rsidRPr="006A1F8D">
        <w:rPr>
          <w:rFonts w:hint="eastAsia"/>
          <w:sz w:val="24"/>
        </w:rPr>
        <w:t xml:space="preserve"> </w:t>
      </w:r>
      <w:r w:rsidRPr="006A1F8D">
        <w:rPr>
          <w:rFonts w:hint="eastAsia"/>
          <w:sz w:val="24"/>
        </w:rPr>
        <w:t>联合体形式参加采购活动</w:t>
      </w:r>
      <w:r w:rsidRPr="006A1F8D">
        <w:rPr>
          <w:rFonts w:hint="eastAsia"/>
          <w:sz w:val="24"/>
        </w:rPr>
        <w:t xml:space="preserve"> </w:t>
      </w:r>
      <w:r w:rsidRPr="006A1F8D">
        <w:rPr>
          <w:rFonts w:hint="eastAsia"/>
          <w:sz w:val="24"/>
        </w:rPr>
        <w:t>，响应文件中须提供《中小企业声明函》或《残疾人福利性单</w:t>
      </w:r>
      <w:r w:rsidRPr="006A1F8D">
        <w:rPr>
          <w:rFonts w:hint="eastAsia"/>
          <w:sz w:val="24"/>
        </w:rPr>
        <w:t xml:space="preserve"> </w:t>
      </w:r>
      <w:r w:rsidRPr="006A1F8D">
        <w:rPr>
          <w:rFonts w:hint="eastAsia"/>
          <w:sz w:val="24"/>
        </w:rPr>
        <w:t>位声明函》或由省级以上监狱管理局、戒毒管理局（含新疆生产建设兵团）出具的属于</w:t>
      </w:r>
      <w:r w:rsidRPr="006A1F8D">
        <w:rPr>
          <w:rFonts w:hint="eastAsia"/>
          <w:sz w:val="24"/>
        </w:rPr>
        <w:t xml:space="preserve"> </w:t>
      </w:r>
      <w:r w:rsidRPr="006A1F8D">
        <w:rPr>
          <w:rFonts w:hint="eastAsia"/>
          <w:sz w:val="24"/>
        </w:rPr>
        <w:t>监狱企业的证明文件。</w:t>
      </w:r>
    </w:p>
    <w:p w14:paraId="5A22C689" w14:textId="77777777" w:rsidR="00B123E1" w:rsidRPr="006A1F8D" w:rsidRDefault="00B123E1" w:rsidP="00B123E1">
      <w:pPr>
        <w:tabs>
          <w:tab w:val="left" w:pos="5580"/>
        </w:tabs>
        <w:spacing w:line="360" w:lineRule="auto"/>
        <w:rPr>
          <w:sz w:val="24"/>
        </w:rPr>
      </w:pPr>
      <w:r w:rsidRPr="006A1F8D">
        <w:rPr>
          <w:rFonts w:hint="eastAsia"/>
          <w:sz w:val="24"/>
        </w:rPr>
        <w:t>（</w:t>
      </w:r>
      <w:r w:rsidRPr="006A1F8D">
        <w:rPr>
          <w:rFonts w:hint="eastAsia"/>
          <w:sz w:val="24"/>
        </w:rPr>
        <w:t>4</w:t>
      </w:r>
      <w:r w:rsidRPr="006A1F8D">
        <w:rPr>
          <w:rFonts w:hint="eastAsia"/>
          <w:sz w:val="24"/>
        </w:rPr>
        <w:t>）中小企业声明函填写注意事项</w:t>
      </w:r>
    </w:p>
    <w:p w14:paraId="03275A2D" w14:textId="77777777" w:rsidR="00B123E1" w:rsidRPr="006A1F8D" w:rsidRDefault="00B123E1" w:rsidP="00B123E1">
      <w:pPr>
        <w:tabs>
          <w:tab w:val="left" w:pos="5580"/>
        </w:tabs>
        <w:spacing w:line="360" w:lineRule="auto"/>
        <w:rPr>
          <w:sz w:val="24"/>
        </w:rPr>
      </w:pPr>
      <w:r w:rsidRPr="006A1F8D">
        <w:rPr>
          <w:rFonts w:hint="eastAsia"/>
          <w:sz w:val="24"/>
        </w:rPr>
        <w:t>1</w:t>
      </w:r>
      <w:r w:rsidRPr="006A1F8D">
        <w:rPr>
          <w:rFonts w:hint="eastAsia"/>
          <w:sz w:val="24"/>
        </w:rPr>
        <w:t>）《中小企业声明函》</w:t>
      </w:r>
      <w:r w:rsidRPr="006A1F8D">
        <w:rPr>
          <w:rFonts w:hint="eastAsia"/>
          <w:sz w:val="24"/>
        </w:rPr>
        <w:t xml:space="preserve"> </w:t>
      </w:r>
      <w:r w:rsidRPr="006A1F8D">
        <w:rPr>
          <w:rFonts w:hint="eastAsia"/>
          <w:sz w:val="24"/>
        </w:rPr>
        <w:t>由参加政府采购活动的供应商出具</w:t>
      </w:r>
      <w:r w:rsidRPr="006A1F8D">
        <w:rPr>
          <w:rFonts w:hint="eastAsia"/>
          <w:sz w:val="24"/>
        </w:rPr>
        <w:t xml:space="preserve"> </w:t>
      </w:r>
      <w:r w:rsidRPr="006A1F8D">
        <w:rPr>
          <w:rFonts w:hint="eastAsia"/>
          <w:sz w:val="24"/>
        </w:rPr>
        <w:t>。联合体参与的，《中小企业</w:t>
      </w:r>
      <w:r w:rsidRPr="006A1F8D">
        <w:rPr>
          <w:rFonts w:hint="eastAsia"/>
          <w:sz w:val="24"/>
        </w:rPr>
        <w:t xml:space="preserve"> </w:t>
      </w:r>
      <w:r w:rsidRPr="006A1F8D">
        <w:rPr>
          <w:rFonts w:hint="eastAsia"/>
          <w:sz w:val="24"/>
        </w:rPr>
        <w:t>声明函》可由牵头人出具。</w:t>
      </w:r>
    </w:p>
    <w:p w14:paraId="17BB331D" w14:textId="77777777" w:rsidR="00B123E1" w:rsidRPr="006A1F8D" w:rsidRDefault="00B123E1" w:rsidP="00B123E1">
      <w:pPr>
        <w:tabs>
          <w:tab w:val="left" w:pos="5580"/>
        </w:tabs>
        <w:spacing w:line="360" w:lineRule="auto"/>
        <w:rPr>
          <w:sz w:val="24"/>
        </w:rPr>
      </w:pPr>
      <w:r w:rsidRPr="006A1F8D">
        <w:rPr>
          <w:rFonts w:hint="eastAsia"/>
          <w:sz w:val="24"/>
        </w:rPr>
        <w:t xml:space="preserve">2 </w:t>
      </w:r>
      <w:r w:rsidRPr="006A1F8D">
        <w:rPr>
          <w:rFonts w:hint="eastAsia"/>
          <w:sz w:val="24"/>
        </w:rPr>
        <w:t>）对于联合体中由中小企业承担的部分</w:t>
      </w:r>
      <w:r w:rsidRPr="006A1F8D">
        <w:rPr>
          <w:rFonts w:hint="eastAsia"/>
          <w:sz w:val="24"/>
        </w:rPr>
        <w:t xml:space="preserve"> </w:t>
      </w:r>
      <w:r w:rsidRPr="006A1F8D">
        <w:rPr>
          <w:rFonts w:hint="eastAsia"/>
          <w:sz w:val="24"/>
        </w:rPr>
        <w:t>，或者分包给中小企业的部分，必须全部由中</w:t>
      </w:r>
      <w:r w:rsidRPr="006A1F8D">
        <w:rPr>
          <w:rFonts w:hint="eastAsia"/>
          <w:sz w:val="24"/>
        </w:rPr>
        <w:t xml:space="preserve"> </w:t>
      </w:r>
      <w:r w:rsidRPr="006A1F8D">
        <w:rPr>
          <w:rFonts w:hint="eastAsia"/>
          <w:sz w:val="24"/>
        </w:rPr>
        <w:t>小企业制造、承建或者承接。供应商应当在声明函</w:t>
      </w:r>
      <w:r w:rsidRPr="006A1F8D">
        <w:rPr>
          <w:rFonts w:hint="eastAsia"/>
          <w:sz w:val="24"/>
        </w:rPr>
        <w:t xml:space="preserve"> </w:t>
      </w:r>
      <w:r w:rsidRPr="006A1F8D">
        <w:rPr>
          <w:rFonts w:hint="eastAsia"/>
          <w:sz w:val="24"/>
        </w:rPr>
        <w:t>“标的名称</w:t>
      </w:r>
      <w:r w:rsidRPr="006A1F8D">
        <w:rPr>
          <w:rFonts w:hint="eastAsia"/>
          <w:sz w:val="24"/>
        </w:rPr>
        <w:t xml:space="preserve"> </w:t>
      </w:r>
      <w:r w:rsidRPr="006A1F8D">
        <w:rPr>
          <w:rFonts w:hint="eastAsia"/>
          <w:sz w:val="24"/>
        </w:rPr>
        <w:t>”部分标明联合体中中小企</w:t>
      </w:r>
      <w:r w:rsidRPr="006A1F8D">
        <w:rPr>
          <w:rFonts w:hint="eastAsia"/>
          <w:sz w:val="24"/>
        </w:rPr>
        <w:t xml:space="preserve"> </w:t>
      </w:r>
      <w:r w:rsidRPr="006A1F8D">
        <w:rPr>
          <w:rFonts w:hint="eastAsia"/>
          <w:sz w:val="24"/>
        </w:rPr>
        <w:t>业承担的具体内容或者中小企业的具体分包内容。</w:t>
      </w:r>
    </w:p>
    <w:p w14:paraId="03A48CF3" w14:textId="77777777" w:rsidR="00B123E1" w:rsidRPr="006A1F8D" w:rsidRDefault="00B123E1" w:rsidP="00B123E1">
      <w:pPr>
        <w:tabs>
          <w:tab w:val="left" w:pos="5580"/>
        </w:tabs>
        <w:spacing w:line="360" w:lineRule="auto"/>
        <w:rPr>
          <w:sz w:val="24"/>
        </w:rPr>
      </w:pPr>
      <w:r w:rsidRPr="006A1F8D">
        <w:rPr>
          <w:rFonts w:hint="eastAsia"/>
          <w:sz w:val="24"/>
        </w:rPr>
        <w:t>3</w:t>
      </w:r>
      <w:r w:rsidRPr="006A1F8D">
        <w:rPr>
          <w:rFonts w:hint="eastAsia"/>
          <w:sz w:val="24"/>
        </w:rPr>
        <w:t>）对于多标的采购项目，供应商应充分</w:t>
      </w:r>
      <w:r w:rsidRPr="006A1F8D">
        <w:rPr>
          <w:rFonts w:hint="eastAsia"/>
          <w:sz w:val="24"/>
        </w:rPr>
        <w:t xml:space="preserve"> </w:t>
      </w:r>
      <w:r w:rsidRPr="006A1F8D">
        <w:rPr>
          <w:rFonts w:hint="eastAsia"/>
          <w:sz w:val="24"/>
        </w:rPr>
        <w:t>、准确地了解所提供货物的制造企业</w:t>
      </w:r>
      <w:r w:rsidRPr="006A1F8D">
        <w:rPr>
          <w:rFonts w:hint="eastAsia"/>
          <w:sz w:val="24"/>
        </w:rPr>
        <w:t xml:space="preserve"> </w:t>
      </w:r>
      <w:r w:rsidRPr="006A1F8D">
        <w:rPr>
          <w:rFonts w:hint="eastAsia"/>
          <w:sz w:val="24"/>
        </w:rPr>
        <w:t>、提供服</w:t>
      </w:r>
      <w:r w:rsidRPr="006A1F8D">
        <w:rPr>
          <w:rFonts w:hint="eastAsia"/>
          <w:sz w:val="24"/>
        </w:rPr>
        <w:t xml:space="preserve"> </w:t>
      </w:r>
      <w:r w:rsidRPr="006A1F8D">
        <w:rPr>
          <w:rFonts w:hint="eastAsia"/>
          <w:sz w:val="24"/>
        </w:rPr>
        <w:t>务的承接企业信息。对相关情况了解不清楚的，不建议填报本声明函。</w:t>
      </w:r>
    </w:p>
    <w:p w14:paraId="5ABFED3D" w14:textId="77777777" w:rsidR="00B123E1" w:rsidRPr="006A1F8D" w:rsidRDefault="00B123E1" w:rsidP="00B123E1">
      <w:pPr>
        <w:tabs>
          <w:tab w:val="left" w:pos="5580"/>
        </w:tabs>
        <w:spacing w:line="360" w:lineRule="auto"/>
        <w:rPr>
          <w:sz w:val="24"/>
        </w:rPr>
      </w:pPr>
      <w:r w:rsidRPr="006A1F8D">
        <w:rPr>
          <w:rFonts w:hint="eastAsia"/>
          <w:sz w:val="24"/>
        </w:rPr>
        <w:t>（</w:t>
      </w:r>
      <w:r w:rsidRPr="006A1F8D">
        <w:rPr>
          <w:rFonts w:hint="eastAsia"/>
          <w:sz w:val="24"/>
        </w:rPr>
        <w:t>5</w:t>
      </w:r>
      <w:r w:rsidRPr="006A1F8D">
        <w:rPr>
          <w:rFonts w:hint="eastAsia"/>
          <w:sz w:val="24"/>
        </w:rPr>
        <w:t>）温馨提示</w:t>
      </w:r>
      <w:r w:rsidRPr="006A1F8D">
        <w:rPr>
          <w:rFonts w:hint="eastAsia"/>
          <w:sz w:val="24"/>
        </w:rPr>
        <w:t xml:space="preserve"> </w:t>
      </w:r>
      <w:r w:rsidRPr="006A1F8D">
        <w:rPr>
          <w:rFonts w:hint="eastAsia"/>
          <w:sz w:val="24"/>
        </w:rPr>
        <w:t>：为方便广大中小企业识别企业规模类型</w:t>
      </w:r>
      <w:r w:rsidRPr="006A1F8D">
        <w:rPr>
          <w:rFonts w:hint="eastAsia"/>
          <w:sz w:val="24"/>
        </w:rPr>
        <w:t xml:space="preserve"> </w:t>
      </w:r>
      <w:r w:rsidRPr="006A1F8D">
        <w:rPr>
          <w:rFonts w:hint="eastAsia"/>
          <w:sz w:val="24"/>
        </w:rPr>
        <w:t>，工业和信息化部组织开发了</w:t>
      </w:r>
      <w:r w:rsidRPr="006A1F8D">
        <w:rPr>
          <w:rFonts w:hint="eastAsia"/>
          <w:sz w:val="24"/>
        </w:rPr>
        <w:t xml:space="preserve"> </w:t>
      </w:r>
      <w:r w:rsidRPr="006A1F8D">
        <w:rPr>
          <w:rFonts w:hint="eastAsia"/>
          <w:sz w:val="24"/>
        </w:rPr>
        <w:t>中小企业规模类型自测小程序，在国务院客户端和工业和信息化部网站上均有链接，供</w:t>
      </w:r>
      <w:r w:rsidRPr="006A1F8D">
        <w:rPr>
          <w:rFonts w:hint="eastAsia"/>
          <w:sz w:val="24"/>
        </w:rPr>
        <w:t xml:space="preserve"> </w:t>
      </w:r>
      <w:r w:rsidRPr="006A1F8D">
        <w:rPr>
          <w:rFonts w:hint="eastAsia"/>
          <w:sz w:val="24"/>
        </w:rPr>
        <w:t>应商填写所属的行业和指标数据可自动生成企业规模类型测试结果。本项目中小企业划</w:t>
      </w:r>
      <w:r w:rsidRPr="006A1F8D">
        <w:rPr>
          <w:rFonts w:hint="eastAsia"/>
          <w:sz w:val="24"/>
        </w:rPr>
        <w:t xml:space="preserve"> </w:t>
      </w:r>
      <w:r w:rsidRPr="006A1F8D">
        <w:rPr>
          <w:rFonts w:hint="eastAsia"/>
          <w:sz w:val="24"/>
        </w:rPr>
        <w:t>分标准所属行业详见第二章《供应商须知资料表》，如在该程序中未找到本项目文件规</w:t>
      </w:r>
    </w:p>
    <w:p w14:paraId="0FFD2863" w14:textId="77777777" w:rsidR="00B123E1" w:rsidRPr="006A1F8D" w:rsidRDefault="00B123E1" w:rsidP="00B123E1">
      <w:pPr>
        <w:tabs>
          <w:tab w:val="left" w:pos="5580"/>
        </w:tabs>
        <w:spacing w:line="360" w:lineRule="auto"/>
        <w:rPr>
          <w:sz w:val="24"/>
        </w:rPr>
      </w:pPr>
      <w:r w:rsidRPr="006A1F8D">
        <w:rPr>
          <w:sz w:val="24"/>
        </w:rPr>
        <w:t xml:space="preserve"> </w:t>
      </w:r>
    </w:p>
    <w:p w14:paraId="56002818" w14:textId="7E030EAA" w:rsidR="00E64820" w:rsidRPr="006A1F8D" w:rsidRDefault="00B123E1" w:rsidP="00B123E1">
      <w:pPr>
        <w:tabs>
          <w:tab w:val="left" w:pos="5580"/>
        </w:tabs>
        <w:spacing w:line="360" w:lineRule="auto"/>
        <w:rPr>
          <w:sz w:val="24"/>
        </w:rPr>
      </w:pPr>
      <w:r w:rsidRPr="006A1F8D">
        <w:rPr>
          <w:rFonts w:hint="eastAsia"/>
          <w:sz w:val="24"/>
        </w:rPr>
        <w:t>定的中小企业划分标准所属行业，则按照《关于印发中小企业划型标准规定的通知（工</w:t>
      </w:r>
      <w:r w:rsidRPr="006A1F8D">
        <w:rPr>
          <w:rFonts w:hint="eastAsia"/>
          <w:sz w:val="24"/>
        </w:rPr>
        <w:t xml:space="preserve"> </w:t>
      </w:r>
      <w:r w:rsidRPr="006A1F8D">
        <w:rPr>
          <w:rFonts w:hint="eastAsia"/>
          <w:sz w:val="24"/>
        </w:rPr>
        <w:t>信部联企业﹝</w:t>
      </w:r>
      <w:r w:rsidRPr="006A1F8D">
        <w:rPr>
          <w:rFonts w:hint="eastAsia"/>
          <w:sz w:val="24"/>
        </w:rPr>
        <w:t>2011</w:t>
      </w:r>
      <w:r w:rsidRPr="006A1F8D">
        <w:rPr>
          <w:rFonts w:hint="eastAsia"/>
          <w:sz w:val="24"/>
        </w:rPr>
        <w:t>﹞</w:t>
      </w:r>
      <w:r w:rsidRPr="006A1F8D">
        <w:rPr>
          <w:rFonts w:hint="eastAsia"/>
          <w:sz w:val="24"/>
        </w:rPr>
        <w:t xml:space="preserve"> 300 </w:t>
      </w:r>
      <w:r w:rsidRPr="006A1F8D">
        <w:rPr>
          <w:rFonts w:hint="eastAsia"/>
          <w:sz w:val="24"/>
        </w:rPr>
        <w:t>号）》及《金融业企业划型标准规定》（〔</w:t>
      </w:r>
      <w:r w:rsidRPr="006A1F8D">
        <w:rPr>
          <w:rFonts w:hint="eastAsia"/>
          <w:sz w:val="24"/>
        </w:rPr>
        <w:t>2015</w:t>
      </w:r>
      <w:r w:rsidRPr="006A1F8D">
        <w:rPr>
          <w:rFonts w:hint="eastAsia"/>
          <w:sz w:val="24"/>
        </w:rPr>
        <w:t>〕</w:t>
      </w:r>
      <w:r w:rsidRPr="006A1F8D">
        <w:rPr>
          <w:rFonts w:hint="eastAsia"/>
          <w:sz w:val="24"/>
        </w:rPr>
        <w:t xml:space="preserve">309 </w:t>
      </w:r>
      <w:r w:rsidRPr="006A1F8D">
        <w:rPr>
          <w:rFonts w:hint="eastAsia"/>
          <w:sz w:val="24"/>
        </w:rPr>
        <w:t>号）等</w:t>
      </w:r>
      <w:r w:rsidRPr="006A1F8D">
        <w:rPr>
          <w:rFonts w:hint="eastAsia"/>
          <w:sz w:val="24"/>
        </w:rPr>
        <w:t xml:space="preserve"> </w:t>
      </w:r>
      <w:r w:rsidRPr="006A1F8D">
        <w:rPr>
          <w:rFonts w:hint="eastAsia"/>
          <w:sz w:val="24"/>
        </w:rPr>
        <w:t>国务院批准的中小企业划分标准执行。</w:t>
      </w:r>
    </w:p>
    <w:p w14:paraId="5C0E18DD" w14:textId="04F87F03" w:rsidR="00E64820" w:rsidRPr="006A1F8D" w:rsidRDefault="005D4B97" w:rsidP="008F4824">
      <w:pPr>
        <w:jc w:val="center"/>
        <w:rPr>
          <w:b/>
          <w:bCs/>
          <w:sz w:val="36"/>
          <w:szCs w:val="36"/>
        </w:rPr>
      </w:pPr>
      <w:r w:rsidRPr="006A1F8D">
        <w:rPr>
          <w:rFonts w:hint="eastAsia"/>
          <w:b/>
          <w:bCs/>
          <w:sz w:val="36"/>
          <w:szCs w:val="36"/>
        </w:rPr>
        <w:br w:type="page"/>
      </w:r>
      <w:r w:rsidRPr="006A1F8D">
        <w:rPr>
          <w:rFonts w:hint="eastAsia"/>
          <w:b/>
          <w:bCs/>
          <w:sz w:val="36"/>
          <w:szCs w:val="36"/>
        </w:rPr>
        <w:t>中小企业声明函（工程、服务）格式</w:t>
      </w:r>
    </w:p>
    <w:p w14:paraId="4C2D5421" w14:textId="77777777" w:rsidR="008F4824" w:rsidRPr="006A1F8D" w:rsidRDefault="008F4824" w:rsidP="008F4824">
      <w:pPr>
        <w:jc w:val="center"/>
        <w:rPr>
          <w:b/>
          <w:bCs/>
          <w:sz w:val="36"/>
          <w:szCs w:val="36"/>
        </w:rPr>
      </w:pPr>
    </w:p>
    <w:p w14:paraId="23DCB047" w14:textId="77777777" w:rsidR="00E64820" w:rsidRPr="006A1F8D" w:rsidRDefault="005D4B97">
      <w:pPr>
        <w:spacing w:line="360" w:lineRule="auto"/>
        <w:ind w:firstLine="504"/>
        <w:rPr>
          <w:spacing w:val="6"/>
          <w:sz w:val="24"/>
        </w:rPr>
      </w:pPr>
      <w:r w:rsidRPr="006A1F8D">
        <w:rPr>
          <w:rFonts w:hint="eastAsia"/>
          <w:spacing w:val="6"/>
          <w:sz w:val="24"/>
        </w:rPr>
        <w:t>本公司（联合体）郑重声明，根据《政府采购促进中小企业发展管理办法》（财库﹝</w:t>
      </w:r>
      <w:r w:rsidRPr="006A1F8D">
        <w:rPr>
          <w:spacing w:val="6"/>
          <w:sz w:val="24"/>
        </w:rPr>
        <w:t>2020</w:t>
      </w:r>
      <w:r w:rsidRPr="006A1F8D">
        <w:rPr>
          <w:rFonts w:hint="eastAsia"/>
          <w:spacing w:val="6"/>
          <w:sz w:val="24"/>
        </w:rPr>
        <w:t>﹞</w:t>
      </w:r>
      <w:r w:rsidRPr="006A1F8D">
        <w:rPr>
          <w:spacing w:val="6"/>
          <w:sz w:val="24"/>
        </w:rPr>
        <w:t xml:space="preserve">46 </w:t>
      </w:r>
      <w:r w:rsidRPr="006A1F8D">
        <w:rPr>
          <w:rFonts w:hint="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4634D09" w14:textId="77777777" w:rsidR="00E64820" w:rsidRPr="006A1F8D" w:rsidRDefault="005D4B97">
      <w:pPr>
        <w:spacing w:line="360" w:lineRule="auto"/>
        <w:ind w:firstLine="504"/>
        <w:rPr>
          <w:spacing w:val="6"/>
          <w:sz w:val="24"/>
        </w:rPr>
      </w:pPr>
      <w:r w:rsidRPr="006A1F8D">
        <w:rPr>
          <w:spacing w:val="6"/>
          <w:sz w:val="24"/>
        </w:rPr>
        <w:t>1.</w:t>
      </w:r>
      <w:r w:rsidRPr="006A1F8D">
        <w:rPr>
          <w:rFonts w:hint="eastAsia"/>
          <w:spacing w:val="6"/>
          <w:sz w:val="24"/>
          <w:u w:val="single"/>
        </w:rPr>
        <w:t>（标的名称）</w:t>
      </w:r>
      <w:r w:rsidRPr="006A1F8D">
        <w:rPr>
          <w:rFonts w:hint="eastAsia"/>
          <w:spacing w:val="6"/>
          <w:sz w:val="24"/>
        </w:rPr>
        <w:t>，属于</w:t>
      </w:r>
      <w:r w:rsidRPr="006A1F8D">
        <w:rPr>
          <w:rFonts w:hint="eastAsia"/>
          <w:spacing w:val="6"/>
          <w:sz w:val="24"/>
          <w:u w:val="single"/>
        </w:rPr>
        <w:t>（竞争性磋商文件中明确的所属行业）</w:t>
      </w:r>
      <w:r w:rsidRPr="006A1F8D">
        <w:rPr>
          <w:rFonts w:hint="eastAsia"/>
          <w:spacing w:val="6"/>
          <w:sz w:val="24"/>
        </w:rPr>
        <w:t>行业；承建（承接）企业为</w:t>
      </w:r>
      <w:r w:rsidRPr="006A1F8D">
        <w:rPr>
          <w:rFonts w:hint="eastAsia"/>
          <w:spacing w:val="6"/>
          <w:sz w:val="24"/>
          <w:u w:val="single"/>
        </w:rPr>
        <w:t>（企业名称）</w:t>
      </w:r>
      <w:r w:rsidRPr="006A1F8D">
        <w:rPr>
          <w:rFonts w:hint="eastAsia"/>
          <w:spacing w:val="6"/>
          <w:sz w:val="24"/>
        </w:rPr>
        <w:t>，从业人员</w:t>
      </w:r>
      <w:r w:rsidRPr="006A1F8D">
        <w:rPr>
          <w:sz w:val="24"/>
        </w:rPr>
        <w:t>______</w:t>
      </w:r>
      <w:r w:rsidRPr="006A1F8D">
        <w:rPr>
          <w:rFonts w:hint="eastAsia"/>
          <w:spacing w:val="6"/>
          <w:sz w:val="24"/>
        </w:rPr>
        <w:t>人，营业收入为</w:t>
      </w:r>
      <w:r w:rsidRPr="006A1F8D">
        <w:rPr>
          <w:sz w:val="24"/>
        </w:rPr>
        <w:t>______</w:t>
      </w:r>
      <w:r w:rsidRPr="006A1F8D">
        <w:rPr>
          <w:rFonts w:hint="eastAsia"/>
          <w:spacing w:val="6"/>
          <w:sz w:val="24"/>
        </w:rPr>
        <w:t>万元，资产总额为</w:t>
      </w:r>
      <w:r w:rsidRPr="006A1F8D">
        <w:rPr>
          <w:sz w:val="24"/>
        </w:rPr>
        <w:t>______</w:t>
      </w:r>
      <w:r w:rsidRPr="006A1F8D">
        <w:rPr>
          <w:rFonts w:hint="eastAsia"/>
          <w:spacing w:val="6"/>
          <w:sz w:val="24"/>
        </w:rPr>
        <w:t>万元</w:t>
      </w:r>
      <w:r w:rsidRPr="006A1F8D">
        <w:rPr>
          <w:spacing w:val="6"/>
          <w:sz w:val="24"/>
          <w:vertAlign w:val="superscript"/>
        </w:rPr>
        <w:t>1</w:t>
      </w:r>
      <w:r w:rsidRPr="006A1F8D">
        <w:rPr>
          <w:rFonts w:hint="eastAsia"/>
          <w:spacing w:val="6"/>
          <w:sz w:val="24"/>
        </w:rPr>
        <w:t>，属于（中型企业、小型企业、微型企业）；</w:t>
      </w:r>
    </w:p>
    <w:p w14:paraId="240E4CA2" w14:textId="77777777" w:rsidR="00E64820" w:rsidRPr="006A1F8D" w:rsidRDefault="00E64820">
      <w:pPr>
        <w:spacing w:line="360" w:lineRule="auto"/>
        <w:ind w:firstLine="504"/>
        <w:rPr>
          <w:spacing w:val="6"/>
          <w:sz w:val="24"/>
        </w:rPr>
      </w:pPr>
    </w:p>
    <w:p w14:paraId="539EA78F" w14:textId="77777777" w:rsidR="00E64820" w:rsidRPr="006A1F8D" w:rsidRDefault="005D4B97">
      <w:pPr>
        <w:spacing w:line="360" w:lineRule="auto"/>
        <w:ind w:firstLine="504"/>
        <w:rPr>
          <w:spacing w:val="6"/>
          <w:sz w:val="24"/>
        </w:rPr>
      </w:pPr>
      <w:r w:rsidRPr="006A1F8D">
        <w:rPr>
          <w:spacing w:val="6"/>
          <w:sz w:val="24"/>
        </w:rPr>
        <w:t>……</w:t>
      </w:r>
    </w:p>
    <w:p w14:paraId="088F0872" w14:textId="77777777" w:rsidR="00E64820" w:rsidRPr="006A1F8D" w:rsidRDefault="005D4B97">
      <w:pPr>
        <w:spacing w:line="360" w:lineRule="auto"/>
        <w:ind w:firstLine="504"/>
        <w:rPr>
          <w:spacing w:val="6"/>
          <w:sz w:val="24"/>
        </w:rPr>
      </w:pPr>
      <w:r w:rsidRPr="006A1F8D">
        <w:rPr>
          <w:rFonts w:hint="eastAsia"/>
          <w:spacing w:val="6"/>
          <w:sz w:val="24"/>
        </w:rPr>
        <w:t>以上企业，不属于大企业的分支机构，不存在控股股东为大企业的情形，也不存在与大企业的负责人为同一人的情形。</w:t>
      </w:r>
    </w:p>
    <w:p w14:paraId="7243BBAD" w14:textId="77777777" w:rsidR="00E64820" w:rsidRPr="006A1F8D" w:rsidRDefault="005D4B97">
      <w:pPr>
        <w:spacing w:line="360" w:lineRule="auto"/>
        <w:ind w:firstLine="504"/>
        <w:rPr>
          <w:spacing w:val="6"/>
          <w:sz w:val="24"/>
        </w:rPr>
      </w:pPr>
      <w:r w:rsidRPr="006A1F8D">
        <w:rPr>
          <w:rFonts w:hint="eastAsia"/>
          <w:spacing w:val="6"/>
          <w:sz w:val="24"/>
        </w:rPr>
        <w:t>本企业对上述声明内容的真实性负责。如有虚假，将依法承担相应责任。</w:t>
      </w:r>
    </w:p>
    <w:p w14:paraId="2B83D9E1" w14:textId="77777777" w:rsidR="00E64820" w:rsidRPr="006A1F8D" w:rsidRDefault="00E64820">
      <w:pPr>
        <w:spacing w:line="360" w:lineRule="auto"/>
        <w:ind w:right="360" w:firstLine="480"/>
        <w:jc w:val="right"/>
        <w:rPr>
          <w:sz w:val="24"/>
        </w:rPr>
      </w:pPr>
    </w:p>
    <w:p w14:paraId="7C4A544B" w14:textId="77777777" w:rsidR="00E64820" w:rsidRPr="006A1F8D" w:rsidRDefault="005D4B97">
      <w:pPr>
        <w:spacing w:line="360" w:lineRule="auto"/>
        <w:ind w:right="360" w:firstLine="480"/>
        <w:jc w:val="right"/>
        <w:rPr>
          <w:sz w:val="24"/>
        </w:rPr>
      </w:pPr>
      <w:r w:rsidRPr="006A1F8D">
        <w:rPr>
          <w:rFonts w:hint="eastAsia"/>
          <w:sz w:val="24"/>
        </w:rPr>
        <w:t>企业名称（盖章）：</w:t>
      </w:r>
      <w:r w:rsidRPr="006A1F8D">
        <w:rPr>
          <w:sz w:val="24"/>
        </w:rPr>
        <w:t>______</w:t>
      </w:r>
    </w:p>
    <w:p w14:paraId="4A90ACFE" w14:textId="77777777" w:rsidR="00E64820" w:rsidRPr="006A1F8D" w:rsidRDefault="005D4B97">
      <w:pPr>
        <w:spacing w:line="360" w:lineRule="auto"/>
        <w:ind w:right="360" w:firstLine="480"/>
        <w:jc w:val="right"/>
        <w:rPr>
          <w:sz w:val="24"/>
        </w:rPr>
      </w:pPr>
      <w:r w:rsidRPr="006A1F8D">
        <w:rPr>
          <w:rFonts w:hint="eastAsia"/>
          <w:sz w:val="24"/>
        </w:rPr>
        <w:t>日期：</w:t>
      </w:r>
      <w:r w:rsidRPr="006A1F8D">
        <w:rPr>
          <w:sz w:val="24"/>
        </w:rPr>
        <w:t>______</w:t>
      </w:r>
    </w:p>
    <w:p w14:paraId="2B496DE8" w14:textId="77777777" w:rsidR="00E64820" w:rsidRPr="006A1F8D" w:rsidRDefault="005D4B97">
      <w:pPr>
        <w:tabs>
          <w:tab w:val="left" w:pos="7980"/>
        </w:tabs>
        <w:adjustRightInd w:val="0"/>
        <w:snapToGrid w:val="0"/>
        <w:jc w:val="left"/>
        <w:rPr>
          <w:sz w:val="24"/>
          <w:szCs w:val="21"/>
        </w:rPr>
      </w:pPr>
      <w:r w:rsidRPr="006A1F8D">
        <w:rPr>
          <w:sz w:val="24"/>
          <w:szCs w:val="21"/>
        </w:rPr>
        <w:tab/>
      </w:r>
    </w:p>
    <w:p w14:paraId="3B0A2AC2" w14:textId="77777777" w:rsidR="00E64820" w:rsidRPr="006A1F8D" w:rsidRDefault="00E64820">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E64820" w:rsidRPr="006A1F8D" w14:paraId="634A7741" w14:textId="77777777">
        <w:tc>
          <w:tcPr>
            <w:tcW w:w="8946" w:type="dxa"/>
          </w:tcPr>
          <w:p w14:paraId="10172747" w14:textId="77777777" w:rsidR="00E64820" w:rsidRPr="006A1F8D" w:rsidRDefault="005D4B97">
            <w:pPr>
              <w:adjustRightInd w:val="0"/>
              <w:snapToGrid w:val="0"/>
              <w:ind w:firstLine="420"/>
              <w:jc w:val="left"/>
              <w:rPr>
                <w:szCs w:val="21"/>
              </w:rPr>
            </w:pPr>
            <w:r w:rsidRPr="006A1F8D">
              <w:rPr>
                <w:szCs w:val="21"/>
                <w:vertAlign w:val="superscript"/>
              </w:rPr>
              <w:t>1</w:t>
            </w:r>
            <w:r w:rsidRPr="006A1F8D">
              <w:rPr>
                <w:rFonts w:hint="eastAsia"/>
                <w:szCs w:val="21"/>
              </w:rPr>
              <w:t>从业人员、营业收入、资产总额填报上一年度数据，无上一年度数据的新成立企业可不填报。</w:t>
            </w:r>
          </w:p>
        </w:tc>
      </w:tr>
    </w:tbl>
    <w:p w14:paraId="3ACDD5C0" w14:textId="77777777" w:rsidR="00E64820" w:rsidRPr="006A1F8D" w:rsidRDefault="00E64820">
      <w:pPr>
        <w:adjustRightInd w:val="0"/>
        <w:snapToGrid w:val="0"/>
        <w:ind w:firstLine="420"/>
        <w:jc w:val="left"/>
        <w:rPr>
          <w:szCs w:val="21"/>
          <w:vertAlign w:val="superscript"/>
        </w:rPr>
      </w:pPr>
    </w:p>
    <w:p w14:paraId="058DF820" w14:textId="77777777" w:rsidR="00E64820" w:rsidRPr="006A1F8D" w:rsidRDefault="00E64820">
      <w:pPr>
        <w:spacing w:line="360" w:lineRule="auto"/>
        <w:ind w:right="360" w:firstLine="480"/>
        <w:jc w:val="right"/>
        <w:rPr>
          <w:sz w:val="24"/>
        </w:rPr>
      </w:pPr>
    </w:p>
    <w:p w14:paraId="3274A124" w14:textId="77777777" w:rsidR="00E64820" w:rsidRPr="006A1F8D" w:rsidRDefault="00E64820">
      <w:pPr>
        <w:spacing w:line="360" w:lineRule="auto"/>
        <w:ind w:right="360" w:firstLine="480"/>
        <w:jc w:val="right"/>
        <w:rPr>
          <w:sz w:val="24"/>
        </w:rPr>
      </w:pPr>
    </w:p>
    <w:p w14:paraId="3F56C0CA" w14:textId="77777777" w:rsidR="00E64820" w:rsidRPr="006A1F8D" w:rsidRDefault="005D4B97">
      <w:pPr>
        <w:spacing w:line="360" w:lineRule="auto"/>
        <w:outlineLvl w:val="2"/>
        <w:rPr>
          <w:sz w:val="24"/>
          <w:szCs w:val="20"/>
        </w:rPr>
      </w:pPr>
      <w:r w:rsidRPr="006A1F8D">
        <w:rPr>
          <w:sz w:val="24"/>
          <w:szCs w:val="20"/>
        </w:rPr>
        <w:br w:type="page"/>
      </w:r>
    </w:p>
    <w:p w14:paraId="7E2ECFA2" w14:textId="77777777" w:rsidR="00E64820" w:rsidRPr="006A1F8D" w:rsidRDefault="005D4B97">
      <w:pPr>
        <w:spacing w:beforeLines="100" w:before="240" w:afterLines="100" w:after="240" w:line="360" w:lineRule="auto"/>
        <w:jc w:val="center"/>
        <w:rPr>
          <w:b/>
          <w:sz w:val="36"/>
          <w:szCs w:val="36"/>
        </w:rPr>
      </w:pPr>
      <w:r w:rsidRPr="006A1F8D">
        <w:rPr>
          <w:rFonts w:hint="eastAsia"/>
          <w:b/>
          <w:bCs/>
          <w:sz w:val="36"/>
          <w:szCs w:val="36"/>
        </w:rPr>
        <w:t>残疾人福利性单位声明函格式</w:t>
      </w:r>
    </w:p>
    <w:p w14:paraId="64E07A47" w14:textId="77777777" w:rsidR="00E64820" w:rsidRPr="006A1F8D" w:rsidRDefault="005D4B97">
      <w:pPr>
        <w:spacing w:line="588" w:lineRule="exact"/>
        <w:ind w:firstLine="504"/>
        <w:rPr>
          <w:spacing w:val="6"/>
          <w:sz w:val="24"/>
        </w:rPr>
      </w:pPr>
      <w:r w:rsidRPr="006A1F8D">
        <w:rPr>
          <w:rFonts w:hint="eastAsia"/>
          <w:spacing w:val="6"/>
          <w:sz w:val="24"/>
        </w:rPr>
        <w:t>本单位郑重声明，根据《财政部民政部中国残疾人联合会关于促进残疾人就业政府采购政策的通知》（财库</w:t>
      </w:r>
      <w:r w:rsidRPr="006A1F8D">
        <w:rPr>
          <w:rFonts w:hint="eastAsia"/>
          <w:sz w:val="24"/>
        </w:rPr>
        <w:t>〔</w:t>
      </w:r>
      <w:r w:rsidRPr="006A1F8D">
        <w:rPr>
          <w:sz w:val="24"/>
        </w:rPr>
        <w:t>2017</w:t>
      </w:r>
      <w:r w:rsidRPr="006A1F8D">
        <w:rPr>
          <w:rFonts w:hint="eastAsia"/>
          <w:sz w:val="24"/>
        </w:rPr>
        <w:t>〕</w:t>
      </w:r>
      <w:r w:rsidRPr="006A1F8D">
        <w:rPr>
          <w:sz w:val="24"/>
        </w:rPr>
        <w:t>141</w:t>
      </w:r>
      <w:r w:rsidRPr="006A1F8D">
        <w:rPr>
          <w:rFonts w:hint="eastAsia"/>
          <w:spacing w:val="6"/>
          <w:sz w:val="24"/>
        </w:rPr>
        <w:t>号）的规定，本单位</w:t>
      </w:r>
      <w:r w:rsidRPr="006A1F8D">
        <w:rPr>
          <w:rFonts w:hint="eastAsia"/>
          <w:b/>
          <w:sz w:val="24"/>
        </w:rPr>
        <w:t>（请进行勾选）</w:t>
      </w:r>
      <w:r w:rsidRPr="006A1F8D">
        <w:rPr>
          <w:rFonts w:hint="eastAsia"/>
          <w:spacing w:val="6"/>
          <w:sz w:val="24"/>
        </w:rPr>
        <w:t>：</w:t>
      </w:r>
    </w:p>
    <w:p w14:paraId="12BFDC86" w14:textId="77777777" w:rsidR="00E64820" w:rsidRPr="006A1F8D" w:rsidRDefault="005D4B97">
      <w:pPr>
        <w:spacing w:line="588" w:lineRule="exact"/>
        <w:ind w:firstLine="482"/>
        <w:rPr>
          <w:b/>
          <w:spacing w:val="6"/>
          <w:sz w:val="24"/>
        </w:rPr>
      </w:pPr>
      <w:r w:rsidRPr="006A1F8D">
        <w:rPr>
          <w:rFonts w:hint="eastAsia"/>
          <w:b/>
          <w:sz w:val="24"/>
        </w:rPr>
        <w:t>□</w:t>
      </w:r>
      <w:r w:rsidRPr="006A1F8D">
        <w:rPr>
          <w:rFonts w:hint="eastAsia"/>
          <w:b/>
          <w:spacing w:val="6"/>
          <w:sz w:val="24"/>
        </w:rPr>
        <w:t>不属于符合条件的残疾人福利性单位。</w:t>
      </w:r>
    </w:p>
    <w:p w14:paraId="657BB547" w14:textId="77777777" w:rsidR="00E64820" w:rsidRPr="006A1F8D" w:rsidRDefault="005D4B97">
      <w:pPr>
        <w:spacing w:line="588" w:lineRule="exact"/>
        <w:ind w:firstLine="482"/>
        <w:rPr>
          <w:spacing w:val="6"/>
          <w:sz w:val="24"/>
        </w:rPr>
      </w:pPr>
      <w:r w:rsidRPr="006A1F8D">
        <w:rPr>
          <w:rFonts w:hint="eastAsia"/>
          <w:b/>
          <w:sz w:val="24"/>
        </w:rPr>
        <w:t>□</w:t>
      </w:r>
      <w:r w:rsidRPr="006A1F8D">
        <w:rPr>
          <w:rFonts w:hint="eastAsia"/>
          <w:b/>
          <w:spacing w:val="6"/>
          <w:sz w:val="24"/>
        </w:rPr>
        <w:t>属于符合条件的残疾人福利性单位，</w:t>
      </w:r>
      <w:r w:rsidRPr="006A1F8D">
        <w:rPr>
          <w:rFonts w:hint="eastAsia"/>
          <w:spacing w:val="6"/>
          <w:sz w:val="24"/>
        </w:rPr>
        <w:t>且本单位参加</w:t>
      </w:r>
      <w:r w:rsidRPr="006A1F8D">
        <w:rPr>
          <w:sz w:val="24"/>
        </w:rPr>
        <w:t>______</w:t>
      </w:r>
      <w:r w:rsidRPr="006A1F8D">
        <w:rPr>
          <w:rFonts w:hint="eastAsia"/>
          <w:spacing w:val="6"/>
          <w:sz w:val="24"/>
        </w:rPr>
        <w:t>单位的</w:t>
      </w:r>
      <w:r w:rsidRPr="006A1F8D">
        <w:rPr>
          <w:sz w:val="24"/>
        </w:rPr>
        <w:t>______</w:t>
      </w:r>
      <w:r w:rsidRPr="006A1F8D">
        <w:rPr>
          <w:rFonts w:hint="eastAsia"/>
          <w:spacing w:val="6"/>
          <w:sz w:val="24"/>
        </w:rPr>
        <w:t>项目采购活动提供本单位制造的货物（由本单位承担工程</w:t>
      </w:r>
      <w:r w:rsidRPr="006A1F8D">
        <w:rPr>
          <w:spacing w:val="6"/>
          <w:sz w:val="24"/>
        </w:rPr>
        <w:t>/</w:t>
      </w:r>
      <w:r w:rsidRPr="006A1F8D">
        <w:rPr>
          <w:rFonts w:hint="eastAsia"/>
          <w:spacing w:val="6"/>
          <w:sz w:val="24"/>
        </w:rPr>
        <w:t>提供服务），或者提供其他残疾人福利性单位制造的货物（不包括使用非残疾人福利性单位注册商标的货物）。</w:t>
      </w:r>
    </w:p>
    <w:p w14:paraId="55E65243" w14:textId="77777777" w:rsidR="00E64820" w:rsidRPr="006A1F8D" w:rsidRDefault="005D4B97">
      <w:pPr>
        <w:spacing w:line="588" w:lineRule="exact"/>
        <w:ind w:firstLineChars="200" w:firstLine="506"/>
        <w:rPr>
          <w:spacing w:val="6"/>
          <w:sz w:val="24"/>
        </w:rPr>
      </w:pPr>
      <w:r w:rsidRPr="006A1F8D">
        <w:rPr>
          <w:rFonts w:hint="eastAsia"/>
          <w:b/>
          <w:spacing w:val="6"/>
          <w:sz w:val="24"/>
        </w:rPr>
        <w:t>本单位对上述声明的真实性负责。如有虚假，将依法承担相应责任。</w:t>
      </w:r>
    </w:p>
    <w:p w14:paraId="7FEEBCA3" w14:textId="77777777" w:rsidR="00E64820" w:rsidRPr="006A1F8D" w:rsidRDefault="00E64820">
      <w:pPr>
        <w:spacing w:line="588" w:lineRule="exact"/>
        <w:ind w:firstLineChars="200" w:firstLine="504"/>
        <w:rPr>
          <w:spacing w:val="6"/>
          <w:sz w:val="24"/>
        </w:rPr>
      </w:pPr>
    </w:p>
    <w:p w14:paraId="04C7B36D" w14:textId="77777777" w:rsidR="00E64820" w:rsidRPr="006A1F8D" w:rsidRDefault="00E64820">
      <w:pPr>
        <w:spacing w:line="588" w:lineRule="exact"/>
        <w:ind w:firstLineChars="200" w:firstLine="504"/>
        <w:rPr>
          <w:spacing w:val="6"/>
          <w:sz w:val="24"/>
        </w:rPr>
      </w:pPr>
    </w:p>
    <w:p w14:paraId="7C3B19F6" w14:textId="77777777" w:rsidR="00E64820" w:rsidRPr="006A1F8D" w:rsidRDefault="005D4B97">
      <w:pPr>
        <w:tabs>
          <w:tab w:val="left" w:pos="4860"/>
        </w:tabs>
        <w:spacing w:line="588" w:lineRule="exact"/>
        <w:ind w:right="1560" w:firstLineChars="200" w:firstLine="504"/>
        <w:jc w:val="right"/>
        <w:rPr>
          <w:spacing w:val="6"/>
          <w:sz w:val="24"/>
        </w:rPr>
      </w:pPr>
      <w:r w:rsidRPr="006A1F8D">
        <w:rPr>
          <w:rFonts w:hint="eastAsia"/>
          <w:spacing w:val="6"/>
          <w:sz w:val="24"/>
        </w:rPr>
        <w:t>单位名称（盖章）：</w:t>
      </w:r>
      <w:r w:rsidRPr="006A1F8D">
        <w:rPr>
          <w:sz w:val="24"/>
        </w:rPr>
        <w:t>______</w:t>
      </w:r>
    </w:p>
    <w:p w14:paraId="025FE982" w14:textId="77777777" w:rsidR="00E64820" w:rsidRPr="006A1F8D" w:rsidRDefault="005D4B97">
      <w:pPr>
        <w:tabs>
          <w:tab w:val="left" w:pos="4860"/>
        </w:tabs>
        <w:spacing w:line="588" w:lineRule="exact"/>
        <w:ind w:right="1560" w:firstLineChars="200" w:firstLine="504"/>
        <w:jc w:val="right"/>
        <w:rPr>
          <w:sz w:val="24"/>
        </w:rPr>
      </w:pPr>
      <w:r w:rsidRPr="006A1F8D">
        <w:rPr>
          <w:rFonts w:hint="eastAsia"/>
          <w:spacing w:val="6"/>
          <w:sz w:val="24"/>
        </w:rPr>
        <w:t>日期：</w:t>
      </w:r>
      <w:r w:rsidRPr="006A1F8D">
        <w:rPr>
          <w:sz w:val="24"/>
        </w:rPr>
        <w:t>______</w:t>
      </w:r>
    </w:p>
    <w:p w14:paraId="348DCC83" w14:textId="77777777" w:rsidR="00E64820" w:rsidRPr="006A1F8D" w:rsidRDefault="00E64820">
      <w:pPr>
        <w:tabs>
          <w:tab w:val="left" w:pos="4860"/>
        </w:tabs>
        <w:spacing w:line="588" w:lineRule="exact"/>
        <w:ind w:right="1560"/>
        <w:jc w:val="left"/>
        <w:rPr>
          <w:sz w:val="24"/>
        </w:rPr>
      </w:pPr>
    </w:p>
    <w:p w14:paraId="3EEB7E7B" w14:textId="77777777" w:rsidR="00E64820" w:rsidRPr="006A1F8D" w:rsidRDefault="00E64820">
      <w:pPr>
        <w:tabs>
          <w:tab w:val="left" w:pos="4860"/>
        </w:tabs>
        <w:spacing w:line="588" w:lineRule="exact"/>
        <w:ind w:right="1560"/>
        <w:jc w:val="left"/>
        <w:rPr>
          <w:sz w:val="24"/>
        </w:rPr>
      </w:pPr>
    </w:p>
    <w:p w14:paraId="6B600AB3" w14:textId="77777777" w:rsidR="00E64820" w:rsidRPr="006A1F8D" w:rsidRDefault="00E64820">
      <w:pPr>
        <w:rPr>
          <w:sz w:val="24"/>
        </w:rPr>
      </w:pPr>
    </w:p>
    <w:p w14:paraId="5E8762F2" w14:textId="77777777" w:rsidR="00E64820" w:rsidRPr="006A1F8D" w:rsidRDefault="005D4B97">
      <w:pPr>
        <w:rPr>
          <w:sz w:val="24"/>
        </w:rPr>
      </w:pPr>
      <w:r w:rsidRPr="006A1F8D">
        <w:rPr>
          <w:sz w:val="24"/>
        </w:rPr>
        <w:br w:type="page"/>
      </w:r>
    </w:p>
    <w:p w14:paraId="0AEBC9BD" w14:textId="51133792" w:rsidR="00E64820" w:rsidRPr="006A1F8D" w:rsidRDefault="007358A6">
      <w:pPr>
        <w:tabs>
          <w:tab w:val="left" w:pos="360"/>
        </w:tabs>
        <w:snapToGrid w:val="0"/>
        <w:spacing w:line="360" w:lineRule="auto"/>
        <w:outlineLvl w:val="1"/>
        <w:rPr>
          <w:sz w:val="24"/>
        </w:rPr>
      </w:pPr>
      <w:r w:rsidRPr="006A1F8D">
        <w:rPr>
          <w:rFonts w:hint="eastAsia"/>
          <w:sz w:val="24"/>
        </w:rPr>
        <w:t>4</w:t>
      </w:r>
      <w:r w:rsidR="005D4B97" w:rsidRPr="006A1F8D">
        <w:rPr>
          <w:rFonts w:hint="eastAsia"/>
          <w:sz w:val="24"/>
        </w:rPr>
        <w:t>磋商保证金凭证</w:t>
      </w:r>
      <w:r w:rsidR="005D4B97" w:rsidRPr="006A1F8D">
        <w:rPr>
          <w:sz w:val="24"/>
        </w:rPr>
        <w:t>/</w:t>
      </w:r>
      <w:r w:rsidR="005D4B97" w:rsidRPr="006A1F8D">
        <w:rPr>
          <w:rFonts w:hint="eastAsia"/>
          <w:sz w:val="24"/>
        </w:rPr>
        <w:t>交款单据电子件</w:t>
      </w:r>
    </w:p>
    <w:p w14:paraId="12A719C0" w14:textId="77777777" w:rsidR="00E64820" w:rsidRPr="006A1F8D" w:rsidRDefault="005D4B97">
      <w:pPr>
        <w:rPr>
          <w:sz w:val="24"/>
        </w:rPr>
      </w:pPr>
      <w:bookmarkStart w:id="627" w:name="_Hlt520271212"/>
      <w:bookmarkStart w:id="628" w:name="_Hlt520274407"/>
      <w:bookmarkStart w:id="629" w:name="_Hlt520274393"/>
      <w:bookmarkStart w:id="630" w:name="_Hlt520343392"/>
      <w:bookmarkStart w:id="631" w:name="_Hlt520273711"/>
      <w:bookmarkStart w:id="632" w:name="_Hlt520355504"/>
      <w:bookmarkStart w:id="633" w:name="_Hlt520343000"/>
      <w:bookmarkStart w:id="634" w:name="_Hlt520274065"/>
      <w:bookmarkStart w:id="635" w:name="_Hlt520274121"/>
      <w:bookmarkStart w:id="636" w:name="_Hlt520350918"/>
      <w:bookmarkStart w:id="637" w:name="_Toc150480794"/>
      <w:bookmarkStart w:id="638" w:name="_Toc226965746"/>
      <w:bookmarkStart w:id="639" w:name="_Toc226309800"/>
      <w:bookmarkStart w:id="640" w:name="_Toc226965829"/>
      <w:bookmarkStart w:id="641" w:name="_Toc226337252"/>
      <w:bookmarkStart w:id="642" w:name="_Toc150774761"/>
      <w:bookmarkStart w:id="643" w:name="_Toc127151556"/>
      <w:bookmarkStart w:id="644" w:name="_Toc142311058"/>
      <w:bookmarkStart w:id="645" w:name="_Toc195842921"/>
      <w:bookmarkStart w:id="646" w:name="_Toc520356217"/>
      <w:bookmarkEnd w:id="627"/>
      <w:bookmarkEnd w:id="628"/>
      <w:bookmarkEnd w:id="629"/>
      <w:bookmarkEnd w:id="630"/>
      <w:bookmarkEnd w:id="631"/>
      <w:bookmarkEnd w:id="632"/>
      <w:bookmarkEnd w:id="633"/>
      <w:bookmarkEnd w:id="634"/>
      <w:bookmarkEnd w:id="635"/>
      <w:bookmarkEnd w:id="636"/>
      <w:r w:rsidRPr="006A1F8D">
        <w:rPr>
          <w:sz w:val="24"/>
        </w:rPr>
        <w:br w:type="page"/>
      </w:r>
    </w:p>
    <w:p w14:paraId="2F93962B" w14:textId="02946253" w:rsidR="00E64820" w:rsidRPr="006A1F8D" w:rsidRDefault="007358A6">
      <w:pPr>
        <w:tabs>
          <w:tab w:val="left" w:pos="360"/>
        </w:tabs>
        <w:snapToGrid w:val="0"/>
        <w:spacing w:line="360" w:lineRule="auto"/>
        <w:outlineLvl w:val="1"/>
        <w:rPr>
          <w:sz w:val="24"/>
        </w:rPr>
      </w:pPr>
      <w:r w:rsidRPr="006A1F8D">
        <w:rPr>
          <w:rFonts w:hint="eastAsia"/>
          <w:sz w:val="24"/>
        </w:rPr>
        <w:t>5</w:t>
      </w:r>
      <w:r w:rsidR="005D4B97" w:rsidRPr="006A1F8D">
        <w:rPr>
          <w:rFonts w:hint="eastAsia"/>
          <w:sz w:val="24"/>
        </w:rPr>
        <w:t>响应书</w:t>
      </w:r>
      <w:bookmarkEnd w:id="637"/>
      <w:bookmarkEnd w:id="638"/>
      <w:bookmarkEnd w:id="639"/>
      <w:bookmarkEnd w:id="640"/>
      <w:bookmarkEnd w:id="641"/>
      <w:bookmarkEnd w:id="642"/>
      <w:bookmarkEnd w:id="643"/>
      <w:bookmarkEnd w:id="644"/>
      <w:bookmarkEnd w:id="645"/>
      <w:bookmarkEnd w:id="646"/>
    </w:p>
    <w:p w14:paraId="4BF4CB09" w14:textId="77777777" w:rsidR="00E64820" w:rsidRPr="006A1F8D" w:rsidRDefault="00E64820">
      <w:pPr>
        <w:tabs>
          <w:tab w:val="left" w:pos="5580"/>
        </w:tabs>
        <w:spacing w:line="360" w:lineRule="auto"/>
        <w:rPr>
          <w:sz w:val="24"/>
        </w:rPr>
      </w:pPr>
    </w:p>
    <w:p w14:paraId="091DE2D4" w14:textId="77777777" w:rsidR="00E64820" w:rsidRPr="006A1F8D" w:rsidRDefault="005D4B97">
      <w:pPr>
        <w:spacing w:line="360" w:lineRule="auto"/>
        <w:jc w:val="center"/>
        <w:rPr>
          <w:b/>
          <w:sz w:val="36"/>
          <w:szCs w:val="36"/>
        </w:rPr>
      </w:pPr>
      <w:r w:rsidRPr="006A1F8D">
        <w:rPr>
          <w:rFonts w:hint="eastAsia"/>
          <w:b/>
          <w:sz w:val="36"/>
          <w:szCs w:val="36"/>
        </w:rPr>
        <w:t>响应书</w:t>
      </w:r>
    </w:p>
    <w:p w14:paraId="5A93883A" w14:textId="77777777" w:rsidR="00E64820" w:rsidRPr="006A1F8D" w:rsidRDefault="005D4B97">
      <w:pPr>
        <w:tabs>
          <w:tab w:val="left" w:pos="5580"/>
        </w:tabs>
        <w:spacing w:line="360" w:lineRule="auto"/>
        <w:rPr>
          <w:sz w:val="24"/>
        </w:rPr>
      </w:pPr>
      <w:r w:rsidRPr="006A1F8D">
        <w:rPr>
          <w:rFonts w:hint="eastAsia"/>
          <w:sz w:val="24"/>
        </w:rPr>
        <w:t>致：</w:t>
      </w:r>
      <w:r w:rsidRPr="006A1F8D">
        <w:rPr>
          <w:rFonts w:hint="eastAsia"/>
          <w:sz w:val="24"/>
          <w:u w:val="single"/>
        </w:rPr>
        <w:t>（采购人或采购代理机构）</w:t>
      </w:r>
    </w:p>
    <w:p w14:paraId="68DDEF29" w14:textId="77777777" w:rsidR="00E64820" w:rsidRPr="006A1F8D" w:rsidRDefault="00E64820">
      <w:pPr>
        <w:tabs>
          <w:tab w:val="left" w:pos="5580"/>
        </w:tabs>
        <w:spacing w:line="360" w:lineRule="auto"/>
        <w:rPr>
          <w:sz w:val="24"/>
          <w:szCs w:val="20"/>
        </w:rPr>
      </w:pPr>
    </w:p>
    <w:p w14:paraId="252CECC9" w14:textId="2F3C462A" w:rsidR="00E64820" w:rsidRPr="006A1F8D" w:rsidRDefault="005D4B97">
      <w:pPr>
        <w:tabs>
          <w:tab w:val="left" w:pos="5580"/>
        </w:tabs>
        <w:spacing w:line="360" w:lineRule="auto"/>
        <w:ind w:firstLine="480"/>
        <w:rPr>
          <w:sz w:val="24"/>
          <w:szCs w:val="20"/>
        </w:rPr>
      </w:pPr>
      <w:r w:rsidRPr="006A1F8D">
        <w:rPr>
          <w:rFonts w:hint="eastAsia"/>
          <w:sz w:val="24"/>
          <w:szCs w:val="20"/>
        </w:rPr>
        <w:t>我方参加你方就</w:t>
      </w:r>
      <w:r w:rsidRPr="006A1F8D">
        <w:rPr>
          <w:sz w:val="24"/>
        </w:rPr>
        <w:t>_____</w:t>
      </w:r>
      <w:r w:rsidR="008F4824" w:rsidRPr="006A1F8D">
        <w:rPr>
          <w:sz w:val="24"/>
          <w:u w:val="single"/>
        </w:rPr>
        <w:t xml:space="preserve"> </w:t>
      </w:r>
      <w:r w:rsidRPr="006A1F8D">
        <w:rPr>
          <w:sz w:val="24"/>
          <w:u w:val="single"/>
        </w:rPr>
        <w:t>_</w:t>
      </w:r>
      <w:r w:rsidRPr="006A1F8D">
        <w:rPr>
          <w:rFonts w:hint="eastAsia"/>
          <w:sz w:val="24"/>
          <w:szCs w:val="20"/>
        </w:rPr>
        <w:t>（项目名称，项目编号）组织的采购活动，并对此项目进行磋商。</w:t>
      </w:r>
    </w:p>
    <w:p w14:paraId="47849C48" w14:textId="77777777" w:rsidR="00E64820" w:rsidRPr="006A1F8D" w:rsidRDefault="005D4B97">
      <w:pPr>
        <w:tabs>
          <w:tab w:val="left" w:pos="5580"/>
        </w:tabs>
        <w:spacing w:line="360" w:lineRule="auto"/>
        <w:ind w:firstLine="480"/>
        <w:rPr>
          <w:sz w:val="24"/>
          <w:szCs w:val="20"/>
        </w:rPr>
      </w:pPr>
      <w:r w:rsidRPr="006A1F8D">
        <w:rPr>
          <w:sz w:val="24"/>
          <w:szCs w:val="20"/>
        </w:rPr>
        <w:t xml:space="preserve">1. </w:t>
      </w:r>
      <w:r w:rsidRPr="006A1F8D">
        <w:rPr>
          <w:rFonts w:hint="eastAsia"/>
          <w:sz w:val="24"/>
          <w:szCs w:val="20"/>
        </w:rPr>
        <w:t>我方</w:t>
      </w:r>
      <w:r w:rsidRPr="006A1F8D">
        <w:rPr>
          <w:rFonts w:hint="eastAsia"/>
          <w:sz w:val="24"/>
        </w:rPr>
        <w:t>已详细审查全部竞争性磋商文件</w:t>
      </w:r>
      <w:r w:rsidRPr="006A1F8D">
        <w:rPr>
          <w:rFonts w:hint="eastAsia"/>
          <w:sz w:val="24"/>
          <w:szCs w:val="20"/>
        </w:rPr>
        <w:t>，自愿参与磋商并承诺如下：</w:t>
      </w:r>
    </w:p>
    <w:p w14:paraId="456C5803" w14:textId="77777777" w:rsidR="00E64820" w:rsidRPr="006A1F8D" w:rsidRDefault="005D4B97">
      <w:pPr>
        <w:tabs>
          <w:tab w:val="left" w:pos="720"/>
          <w:tab w:val="left" w:pos="900"/>
        </w:tabs>
        <w:spacing w:line="360" w:lineRule="auto"/>
        <w:ind w:left="360" w:firstLineChars="30" w:firstLine="72"/>
        <w:rPr>
          <w:sz w:val="24"/>
          <w:szCs w:val="20"/>
        </w:rPr>
      </w:pPr>
      <w:r w:rsidRPr="006A1F8D">
        <w:rPr>
          <w:rFonts w:hint="eastAsia"/>
          <w:sz w:val="24"/>
          <w:szCs w:val="20"/>
        </w:rPr>
        <w:t>（</w:t>
      </w:r>
      <w:r w:rsidRPr="006A1F8D">
        <w:rPr>
          <w:sz w:val="24"/>
          <w:szCs w:val="20"/>
        </w:rPr>
        <w:t>1</w:t>
      </w:r>
      <w:r w:rsidRPr="006A1F8D">
        <w:rPr>
          <w:rFonts w:hint="eastAsia"/>
          <w:sz w:val="24"/>
          <w:szCs w:val="20"/>
        </w:rPr>
        <w:t>）本响应有效期为自提交响应文件的截止之日起</w:t>
      </w:r>
      <w:r w:rsidRPr="006A1F8D">
        <w:rPr>
          <w:sz w:val="24"/>
        </w:rPr>
        <w:t>______</w:t>
      </w:r>
      <w:r w:rsidRPr="006A1F8D">
        <w:rPr>
          <w:rFonts w:hint="eastAsia"/>
          <w:sz w:val="24"/>
          <w:szCs w:val="20"/>
        </w:rPr>
        <w:t>个日历日。</w:t>
      </w:r>
    </w:p>
    <w:p w14:paraId="68794D78" w14:textId="77777777" w:rsidR="00E64820" w:rsidRPr="006A1F8D" w:rsidRDefault="005D4B97">
      <w:pPr>
        <w:tabs>
          <w:tab w:val="left" w:pos="720"/>
          <w:tab w:val="left" w:pos="900"/>
        </w:tabs>
        <w:spacing w:line="360" w:lineRule="auto"/>
        <w:ind w:left="360" w:firstLineChars="30" w:firstLine="72"/>
        <w:rPr>
          <w:sz w:val="24"/>
          <w:szCs w:val="20"/>
        </w:rPr>
      </w:pPr>
      <w:r w:rsidRPr="006A1F8D">
        <w:rPr>
          <w:rFonts w:hint="eastAsia"/>
          <w:sz w:val="24"/>
          <w:szCs w:val="20"/>
        </w:rPr>
        <w:t>（</w:t>
      </w:r>
      <w:r w:rsidRPr="006A1F8D">
        <w:rPr>
          <w:sz w:val="24"/>
          <w:szCs w:val="20"/>
        </w:rPr>
        <w:t>2</w:t>
      </w:r>
      <w:r w:rsidRPr="006A1F8D">
        <w:rPr>
          <w:rFonts w:hint="eastAsia"/>
          <w:sz w:val="24"/>
          <w:szCs w:val="20"/>
        </w:rPr>
        <w:t>）除合同条款及采购需求偏离表列出的偏离外，我方响应竞争性磋商文件的全部要求。</w:t>
      </w:r>
    </w:p>
    <w:p w14:paraId="109DE165" w14:textId="77777777" w:rsidR="00E64820" w:rsidRPr="006A1F8D" w:rsidRDefault="005D4B97">
      <w:pPr>
        <w:tabs>
          <w:tab w:val="left" w:pos="5580"/>
        </w:tabs>
        <w:spacing w:line="360" w:lineRule="auto"/>
        <w:ind w:firstLineChars="175" w:firstLine="420"/>
        <w:rPr>
          <w:sz w:val="24"/>
          <w:szCs w:val="20"/>
        </w:rPr>
      </w:pPr>
      <w:r w:rsidRPr="006A1F8D">
        <w:rPr>
          <w:rFonts w:hint="eastAsia"/>
          <w:sz w:val="24"/>
          <w:szCs w:val="20"/>
        </w:rPr>
        <w:t>（</w:t>
      </w:r>
      <w:r w:rsidRPr="006A1F8D">
        <w:rPr>
          <w:sz w:val="24"/>
          <w:szCs w:val="20"/>
        </w:rPr>
        <w:t>3</w:t>
      </w:r>
      <w:r w:rsidRPr="006A1F8D">
        <w:rPr>
          <w:rFonts w:hint="eastAsia"/>
          <w:sz w:val="24"/>
          <w:szCs w:val="20"/>
        </w:rPr>
        <w:t>）我方已提供的全部文件资料是真实、准确的，并对此承担一切法律后果。</w:t>
      </w:r>
    </w:p>
    <w:p w14:paraId="13DC8948" w14:textId="77777777" w:rsidR="00E64820" w:rsidRPr="006A1F8D" w:rsidRDefault="005D4B97">
      <w:pPr>
        <w:tabs>
          <w:tab w:val="left" w:pos="5580"/>
        </w:tabs>
        <w:spacing w:line="360" w:lineRule="auto"/>
        <w:ind w:firstLineChars="175" w:firstLine="420"/>
        <w:rPr>
          <w:sz w:val="24"/>
        </w:rPr>
      </w:pPr>
      <w:r w:rsidRPr="006A1F8D">
        <w:rPr>
          <w:rFonts w:hint="eastAsia"/>
          <w:sz w:val="24"/>
          <w:szCs w:val="20"/>
        </w:rPr>
        <w:t>（</w:t>
      </w:r>
      <w:r w:rsidRPr="006A1F8D">
        <w:rPr>
          <w:sz w:val="24"/>
          <w:szCs w:val="20"/>
        </w:rPr>
        <w:t>4</w:t>
      </w:r>
      <w:r w:rsidRPr="006A1F8D">
        <w:rPr>
          <w:rFonts w:hint="eastAsia"/>
          <w:sz w:val="24"/>
          <w:szCs w:val="20"/>
        </w:rPr>
        <w:t>）如我方成交，我方将在法律规定的期限内与你方签订合同，按照竞争性磋商文件要求提交履约保证金，并在合同约定的期限内完成合同规定的全部义务。</w:t>
      </w:r>
    </w:p>
    <w:p w14:paraId="0E8B3B5E" w14:textId="77777777" w:rsidR="00E64820" w:rsidRPr="006A1F8D" w:rsidRDefault="005D4B97">
      <w:pPr>
        <w:spacing w:line="360" w:lineRule="auto"/>
        <w:ind w:left="420"/>
        <w:rPr>
          <w:sz w:val="24"/>
        </w:rPr>
      </w:pPr>
      <w:r w:rsidRPr="006A1F8D">
        <w:rPr>
          <w:sz w:val="24"/>
        </w:rPr>
        <w:t xml:space="preserve">2. </w:t>
      </w:r>
      <w:r w:rsidRPr="006A1F8D">
        <w:rPr>
          <w:rFonts w:hint="eastAsia"/>
          <w:sz w:val="24"/>
        </w:rPr>
        <w:t>其他补充条款（如有）：</w:t>
      </w:r>
      <w:r w:rsidRPr="006A1F8D">
        <w:rPr>
          <w:sz w:val="24"/>
        </w:rPr>
        <w:t>______</w:t>
      </w:r>
      <w:r w:rsidRPr="006A1F8D">
        <w:rPr>
          <w:rFonts w:hint="eastAsia"/>
          <w:sz w:val="24"/>
        </w:rPr>
        <w:t>。</w:t>
      </w:r>
    </w:p>
    <w:p w14:paraId="0E713F12" w14:textId="77777777" w:rsidR="00E64820" w:rsidRPr="006A1F8D" w:rsidRDefault="005D4B97">
      <w:pPr>
        <w:spacing w:line="360" w:lineRule="auto"/>
        <w:ind w:firstLineChars="200" w:firstLine="480"/>
        <w:rPr>
          <w:sz w:val="24"/>
        </w:rPr>
      </w:pPr>
      <w:r w:rsidRPr="006A1F8D">
        <w:rPr>
          <w:rFonts w:hint="eastAsia"/>
          <w:sz w:val="24"/>
        </w:rPr>
        <w:t>与本磋商有关的一切正式往来信函请寄：</w:t>
      </w:r>
    </w:p>
    <w:p w14:paraId="298D58AD" w14:textId="77777777" w:rsidR="00E64820" w:rsidRPr="006A1F8D" w:rsidRDefault="00E64820">
      <w:pPr>
        <w:tabs>
          <w:tab w:val="left" w:pos="5580"/>
        </w:tabs>
        <w:spacing w:line="360" w:lineRule="auto"/>
        <w:ind w:left="420"/>
        <w:rPr>
          <w:sz w:val="24"/>
          <w:szCs w:val="20"/>
        </w:rPr>
      </w:pPr>
    </w:p>
    <w:p w14:paraId="2E8FB519" w14:textId="77777777" w:rsidR="00E64820" w:rsidRPr="006A1F8D" w:rsidRDefault="005D4B97">
      <w:pPr>
        <w:tabs>
          <w:tab w:val="left" w:pos="5580"/>
        </w:tabs>
        <w:spacing w:line="360" w:lineRule="auto"/>
        <w:ind w:left="420"/>
        <w:rPr>
          <w:sz w:val="24"/>
          <w:szCs w:val="20"/>
        </w:rPr>
      </w:pPr>
      <w:r w:rsidRPr="006A1F8D">
        <w:rPr>
          <w:rFonts w:hint="eastAsia"/>
          <w:sz w:val="24"/>
          <w:szCs w:val="20"/>
        </w:rPr>
        <w:t>地址</w:t>
      </w:r>
      <w:r w:rsidRPr="006A1F8D">
        <w:rPr>
          <w:bCs/>
          <w:sz w:val="24"/>
        </w:rPr>
        <w:t>_________________________</w:t>
      </w:r>
      <w:r w:rsidRPr="006A1F8D">
        <w:rPr>
          <w:rFonts w:hint="eastAsia"/>
          <w:sz w:val="24"/>
          <w:szCs w:val="20"/>
        </w:rPr>
        <w:t>传真</w:t>
      </w:r>
      <w:r w:rsidRPr="006A1F8D">
        <w:rPr>
          <w:bCs/>
          <w:sz w:val="24"/>
        </w:rPr>
        <w:t>_________________________</w:t>
      </w:r>
    </w:p>
    <w:p w14:paraId="5A234829" w14:textId="77777777" w:rsidR="00E64820" w:rsidRPr="006A1F8D" w:rsidRDefault="005D4B97">
      <w:pPr>
        <w:tabs>
          <w:tab w:val="left" w:pos="5580"/>
        </w:tabs>
        <w:spacing w:line="360" w:lineRule="auto"/>
        <w:ind w:left="420"/>
        <w:rPr>
          <w:sz w:val="24"/>
          <w:szCs w:val="20"/>
        </w:rPr>
      </w:pPr>
      <w:r w:rsidRPr="006A1F8D">
        <w:rPr>
          <w:rFonts w:hint="eastAsia"/>
          <w:sz w:val="24"/>
          <w:szCs w:val="20"/>
        </w:rPr>
        <w:t>电话</w:t>
      </w:r>
      <w:r w:rsidRPr="006A1F8D">
        <w:rPr>
          <w:bCs/>
          <w:sz w:val="24"/>
        </w:rPr>
        <w:t>_________________________</w:t>
      </w:r>
      <w:r w:rsidRPr="006A1F8D">
        <w:rPr>
          <w:rFonts w:hint="eastAsia"/>
          <w:sz w:val="24"/>
          <w:szCs w:val="20"/>
        </w:rPr>
        <w:t>电子函件</w:t>
      </w:r>
      <w:r w:rsidRPr="006A1F8D">
        <w:rPr>
          <w:bCs/>
          <w:sz w:val="24"/>
        </w:rPr>
        <w:t>_________________________</w:t>
      </w:r>
    </w:p>
    <w:p w14:paraId="1694430F" w14:textId="77777777" w:rsidR="00E64820" w:rsidRPr="006A1F8D" w:rsidRDefault="00E64820">
      <w:pPr>
        <w:tabs>
          <w:tab w:val="left" w:pos="5580"/>
        </w:tabs>
        <w:spacing w:line="360" w:lineRule="auto"/>
        <w:ind w:left="420"/>
        <w:rPr>
          <w:sz w:val="24"/>
          <w:szCs w:val="20"/>
        </w:rPr>
      </w:pPr>
    </w:p>
    <w:p w14:paraId="50DD5B15" w14:textId="77777777" w:rsidR="00E64820" w:rsidRPr="006A1F8D" w:rsidRDefault="00E64820">
      <w:pPr>
        <w:tabs>
          <w:tab w:val="left" w:pos="5580"/>
        </w:tabs>
        <w:spacing w:line="360" w:lineRule="auto"/>
        <w:ind w:left="420"/>
        <w:rPr>
          <w:sz w:val="24"/>
          <w:szCs w:val="20"/>
        </w:rPr>
      </w:pPr>
    </w:p>
    <w:p w14:paraId="56FC1D27" w14:textId="77777777" w:rsidR="00E64820" w:rsidRPr="006A1F8D" w:rsidRDefault="00E64820">
      <w:pPr>
        <w:tabs>
          <w:tab w:val="left" w:pos="5580"/>
        </w:tabs>
        <w:spacing w:line="360" w:lineRule="auto"/>
        <w:ind w:left="420"/>
        <w:rPr>
          <w:sz w:val="24"/>
          <w:szCs w:val="20"/>
        </w:rPr>
      </w:pPr>
    </w:p>
    <w:p w14:paraId="20F749EC" w14:textId="77777777" w:rsidR="00E64820" w:rsidRPr="006A1F8D" w:rsidRDefault="005D4B97">
      <w:pPr>
        <w:autoSpaceDE w:val="0"/>
        <w:autoSpaceDN w:val="0"/>
        <w:adjustRightInd w:val="0"/>
        <w:snapToGrid w:val="0"/>
        <w:spacing w:before="240" w:after="240" w:line="360" w:lineRule="auto"/>
        <w:ind w:right="360" w:firstLineChars="150" w:firstLine="360"/>
        <w:rPr>
          <w:sz w:val="24"/>
          <w:lang w:val="zh-CN"/>
        </w:rPr>
      </w:pPr>
      <w:r w:rsidRPr="006A1F8D">
        <w:rPr>
          <w:rFonts w:hint="eastAsia"/>
          <w:sz w:val="24"/>
        </w:rPr>
        <w:t>供应商名称（加盖公章）</w:t>
      </w:r>
      <w:r w:rsidRPr="006A1F8D">
        <w:rPr>
          <w:rFonts w:hint="eastAsia"/>
          <w:sz w:val="24"/>
          <w:lang w:val="zh-CN"/>
        </w:rPr>
        <w:t>：</w:t>
      </w:r>
      <w:r w:rsidRPr="006A1F8D">
        <w:rPr>
          <w:sz w:val="24"/>
        </w:rPr>
        <w:t>______</w:t>
      </w:r>
    </w:p>
    <w:p w14:paraId="49DB93AA" w14:textId="77777777" w:rsidR="00E64820" w:rsidRPr="006A1F8D" w:rsidRDefault="005D4B97">
      <w:pPr>
        <w:tabs>
          <w:tab w:val="left" w:pos="5580"/>
        </w:tabs>
        <w:spacing w:line="360" w:lineRule="auto"/>
        <w:ind w:firstLineChars="150" w:firstLine="360"/>
        <w:rPr>
          <w:sz w:val="24"/>
          <w:szCs w:val="20"/>
        </w:rPr>
      </w:pPr>
      <w:r w:rsidRPr="006A1F8D">
        <w:rPr>
          <w:rFonts w:hint="eastAsia"/>
          <w:sz w:val="24"/>
          <w:szCs w:val="20"/>
        </w:rPr>
        <w:t>日期：</w:t>
      </w:r>
      <w:r w:rsidRPr="006A1F8D">
        <w:rPr>
          <w:sz w:val="24"/>
          <w:szCs w:val="20"/>
        </w:rPr>
        <w:t>____</w:t>
      </w:r>
      <w:r w:rsidRPr="006A1F8D">
        <w:rPr>
          <w:rFonts w:hint="eastAsia"/>
          <w:sz w:val="24"/>
          <w:szCs w:val="20"/>
        </w:rPr>
        <w:t>年</w:t>
      </w:r>
      <w:r w:rsidRPr="006A1F8D">
        <w:rPr>
          <w:sz w:val="24"/>
          <w:szCs w:val="20"/>
        </w:rPr>
        <w:t>____</w:t>
      </w:r>
      <w:r w:rsidRPr="006A1F8D">
        <w:rPr>
          <w:rFonts w:hint="eastAsia"/>
          <w:sz w:val="24"/>
          <w:szCs w:val="20"/>
        </w:rPr>
        <w:t>月</w:t>
      </w:r>
      <w:r w:rsidRPr="006A1F8D">
        <w:rPr>
          <w:sz w:val="24"/>
          <w:szCs w:val="20"/>
        </w:rPr>
        <w:t>____</w:t>
      </w:r>
      <w:r w:rsidRPr="006A1F8D">
        <w:rPr>
          <w:rFonts w:hint="eastAsia"/>
          <w:sz w:val="24"/>
          <w:szCs w:val="20"/>
        </w:rPr>
        <w:t>日</w:t>
      </w:r>
    </w:p>
    <w:p w14:paraId="07BCABB1" w14:textId="77777777" w:rsidR="00E64820" w:rsidRPr="006A1F8D" w:rsidRDefault="00E64820">
      <w:pPr>
        <w:tabs>
          <w:tab w:val="left" w:pos="5580"/>
        </w:tabs>
        <w:spacing w:line="360" w:lineRule="auto"/>
        <w:ind w:left="420"/>
        <w:jc w:val="left"/>
        <w:rPr>
          <w:sz w:val="24"/>
          <w:szCs w:val="20"/>
        </w:rPr>
      </w:pPr>
    </w:p>
    <w:p w14:paraId="6C134AFD" w14:textId="77777777" w:rsidR="00E64820" w:rsidRPr="006A1F8D" w:rsidRDefault="005D4B97">
      <w:pPr>
        <w:widowControl/>
        <w:ind w:firstLine="482"/>
        <w:jc w:val="left"/>
        <w:rPr>
          <w:b/>
          <w:sz w:val="24"/>
          <w:szCs w:val="20"/>
        </w:rPr>
      </w:pPr>
      <w:r w:rsidRPr="006A1F8D">
        <w:rPr>
          <w:b/>
          <w:sz w:val="24"/>
          <w:szCs w:val="20"/>
        </w:rPr>
        <w:br w:type="page"/>
      </w:r>
    </w:p>
    <w:p w14:paraId="3B30B3C3" w14:textId="5D87AFDA" w:rsidR="00E64820" w:rsidRPr="006A1F8D" w:rsidRDefault="007358A6">
      <w:pPr>
        <w:tabs>
          <w:tab w:val="left" w:pos="360"/>
        </w:tabs>
        <w:snapToGrid w:val="0"/>
        <w:spacing w:line="360" w:lineRule="auto"/>
        <w:outlineLvl w:val="1"/>
        <w:rPr>
          <w:sz w:val="24"/>
        </w:rPr>
      </w:pPr>
      <w:bookmarkStart w:id="647" w:name="_Hlt520356243"/>
      <w:bookmarkStart w:id="648" w:name="_Hlt520355938"/>
      <w:bookmarkStart w:id="649" w:name="_Toc480942350"/>
      <w:bookmarkStart w:id="650" w:name="_Toc142311059"/>
      <w:bookmarkStart w:id="651" w:name="_Toc127151557"/>
      <w:bookmarkStart w:id="652" w:name="_Toc226337253"/>
      <w:bookmarkStart w:id="653" w:name="_Toc195842922"/>
      <w:bookmarkStart w:id="654" w:name="_Toc226965747"/>
      <w:bookmarkStart w:id="655" w:name="_Ref467988705"/>
      <w:bookmarkStart w:id="656" w:name="_Toc265228395"/>
      <w:bookmarkStart w:id="657" w:name="_Toc150480795"/>
      <w:bookmarkStart w:id="658" w:name="_Toc226965830"/>
      <w:bookmarkStart w:id="659" w:name="_Toc305158899"/>
      <w:bookmarkStart w:id="660" w:name="_Toc520356218"/>
      <w:bookmarkStart w:id="661" w:name="_Toc226309801"/>
      <w:bookmarkStart w:id="662" w:name="_Toc150774762"/>
      <w:bookmarkStart w:id="663" w:name="_Toc305158825"/>
      <w:bookmarkStart w:id="664" w:name="_Toc264969247"/>
      <w:bookmarkEnd w:id="647"/>
      <w:bookmarkEnd w:id="648"/>
      <w:r w:rsidRPr="006A1F8D">
        <w:rPr>
          <w:rFonts w:hint="eastAsia"/>
          <w:sz w:val="24"/>
        </w:rPr>
        <w:t>6</w:t>
      </w:r>
      <w:r w:rsidR="005D4B97" w:rsidRPr="006A1F8D">
        <w:rPr>
          <w:rFonts w:hint="eastAsia"/>
          <w:sz w:val="24"/>
        </w:rPr>
        <w:t>授权委托书</w:t>
      </w:r>
    </w:p>
    <w:p w14:paraId="566D1063" w14:textId="77777777" w:rsidR="00E64820" w:rsidRPr="006A1F8D" w:rsidRDefault="005D4B97">
      <w:pPr>
        <w:autoSpaceDE w:val="0"/>
        <w:autoSpaceDN w:val="0"/>
        <w:adjustRightInd w:val="0"/>
        <w:spacing w:line="360" w:lineRule="auto"/>
        <w:jc w:val="center"/>
        <w:rPr>
          <w:b/>
          <w:sz w:val="36"/>
          <w:szCs w:val="36"/>
        </w:rPr>
      </w:pPr>
      <w:r w:rsidRPr="006A1F8D">
        <w:rPr>
          <w:rFonts w:hint="eastAsia"/>
          <w:b/>
          <w:sz w:val="36"/>
          <w:szCs w:val="36"/>
        </w:rPr>
        <w:t>授权委托书</w:t>
      </w:r>
    </w:p>
    <w:p w14:paraId="311A89EC" w14:textId="77777777" w:rsidR="00E64820" w:rsidRPr="006A1F8D" w:rsidRDefault="005D4B97">
      <w:pPr>
        <w:spacing w:line="360" w:lineRule="auto"/>
        <w:ind w:firstLine="480"/>
        <w:rPr>
          <w:sz w:val="24"/>
          <w:szCs w:val="20"/>
        </w:rPr>
      </w:pPr>
      <w:r w:rsidRPr="006A1F8D">
        <w:rPr>
          <w:rFonts w:hint="eastAsia"/>
          <w:sz w:val="24"/>
          <w:szCs w:val="20"/>
        </w:rPr>
        <w:t>本人</w:t>
      </w:r>
      <w:r w:rsidRPr="006A1F8D">
        <w:rPr>
          <w:sz w:val="24"/>
          <w:szCs w:val="20"/>
        </w:rPr>
        <w:t>____</w:t>
      </w:r>
      <w:r w:rsidRPr="006A1F8D">
        <w:rPr>
          <w:rFonts w:hint="eastAsia"/>
          <w:sz w:val="24"/>
          <w:szCs w:val="20"/>
        </w:rPr>
        <w:t>（姓名）系</w:t>
      </w:r>
      <w:r w:rsidRPr="006A1F8D">
        <w:rPr>
          <w:sz w:val="24"/>
          <w:szCs w:val="20"/>
        </w:rPr>
        <w:t>____</w:t>
      </w:r>
      <w:r w:rsidRPr="006A1F8D">
        <w:rPr>
          <w:rFonts w:hint="eastAsia"/>
          <w:sz w:val="24"/>
          <w:szCs w:val="20"/>
        </w:rPr>
        <w:t>（供应商名称）的法定代表人（单位负责人），现委托</w:t>
      </w:r>
      <w:r w:rsidRPr="006A1F8D">
        <w:rPr>
          <w:sz w:val="24"/>
          <w:szCs w:val="20"/>
        </w:rPr>
        <w:t xml:space="preserve">_____ </w:t>
      </w:r>
      <w:r w:rsidRPr="006A1F8D">
        <w:rPr>
          <w:rFonts w:hint="eastAsia"/>
          <w:sz w:val="24"/>
          <w:szCs w:val="20"/>
        </w:rPr>
        <w:t>（姓名）为我方代理人。代理人根据授权，以我方名义签署、澄清确认、递交、撤回、修改</w:t>
      </w:r>
      <w:r w:rsidRPr="006A1F8D">
        <w:rPr>
          <w:sz w:val="24"/>
          <w:szCs w:val="20"/>
        </w:rPr>
        <w:t>____</w:t>
      </w:r>
      <w:r w:rsidRPr="006A1F8D">
        <w:rPr>
          <w:rFonts w:hint="eastAsia"/>
          <w:sz w:val="24"/>
          <w:szCs w:val="20"/>
        </w:rPr>
        <w:t>（项目名称）响应文件和处理有关事宜，其法律后果由我方承担。</w:t>
      </w:r>
    </w:p>
    <w:p w14:paraId="6229E20C" w14:textId="77777777" w:rsidR="00E64820" w:rsidRPr="006A1F8D" w:rsidRDefault="005D4B97">
      <w:pPr>
        <w:spacing w:line="360" w:lineRule="auto"/>
        <w:ind w:firstLine="480"/>
        <w:rPr>
          <w:sz w:val="24"/>
          <w:szCs w:val="20"/>
        </w:rPr>
      </w:pPr>
      <w:r w:rsidRPr="006A1F8D">
        <w:rPr>
          <w:rFonts w:hint="eastAsia"/>
          <w:sz w:val="24"/>
          <w:szCs w:val="20"/>
        </w:rPr>
        <w:t>委托期限：自本授权委托书签署之日起至响应有效期届满之日止。</w:t>
      </w:r>
    </w:p>
    <w:p w14:paraId="7BD1D2DA" w14:textId="77777777" w:rsidR="00E64820" w:rsidRPr="006A1F8D" w:rsidRDefault="005D4B97">
      <w:pPr>
        <w:spacing w:line="360" w:lineRule="auto"/>
        <w:ind w:firstLine="480"/>
        <w:rPr>
          <w:sz w:val="24"/>
          <w:szCs w:val="20"/>
        </w:rPr>
      </w:pPr>
      <w:r w:rsidRPr="006A1F8D">
        <w:rPr>
          <w:rFonts w:hint="eastAsia"/>
          <w:sz w:val="24"/>
          <w:szCs w:val="20"/>
        </w:rPr>
        <w:t>代理人无转委托权。</w:t>
      </w:r>
      <w:r w:rsidRPr="006A1F8D">
        <w:rPr>
          <w:sz w:val="24"/>
          <w:szCs w:val="20"/>
        </w:rPr>
        <w:cr/>
      </w:r>
    </w:p>
    <w:p w14:paraId="3B92F5FF" w14:textId="77777777" w:rsidR="00E64820" w:rsidRPr="006A1F8D" w:rsidRDefault="005D4B97">
      <w:pPr>
        <w:spacing w:line="360" w:lineRule="auto"/>
        <w:rPr>
          <w:sz w:val="24"/>
          <w:lang w:val="zh-CN"/>
        </w:rPr>
      </w:pPr>
      <w:r w:rsidRPr="006A1F8D">
        <w:rPr>
          <w:rFonts w:hint="eastAsia"/>
          <w:sz w:val="24"/>
        </w:rPr>
        <w:t>供应商名称（加盖公章）</w:t>
      </w:r>
      <w:r w:rsidRPr="006A1F8D">
        <w:rPr>
          <w:rFonts w:hint="eastAsia"/>
          <w:sz w:val="24"/>
          <w:lang w:val="zh-CN"/>
        </w:rPr>
        <w:t>：</w:t>
      </w:r>
      <w:r w:rsidRPr="006A1F8D">
        <w:rPr>
          <w:sz w:val="24"/>
          <w:szCs w:val="20"/>
        </w:rPr>
        <w:t>______________</w:t>
      </w:r>
    </w:p>
    <w:p w14:paraId="0FF41AC5" w14:textId="77777777" w:rsidR="00E64820" w:rsidRPr="006A1F8D" w:rsidRDefault="005D4B97">
      <w:pPr>
        <w:spacing w:line="360" w:lineRule="auto"/>
        <w:rPr>
          <w:sz w:val="24"/>
          <w:szCs w:val="20"/>
        </w:rPr>
      </w:pPr>
      <w:r w:rsidRPr="006A1F8D">
        <w:rPr>
          <w:rFonts w:hint="eastAsia"/>
          <w:sz w:val="24"/>
          <w:szCs w:val="20"/>
        </w:rPr>
        <w:t>法定代表人（单位负责人）（签字</w:t>
      </w:r>
      <w:r w:rsidRPr="006A1F8D">
        <w:rPr>
          <w:rFonts w:ascii="宋体" w:hAnsi="宋体" w:hint="eastAsia"/>
          <w:sz w:val="24"/>
          <w:szCs w:val="20"/>
        </w:rPr>
        <w:t>或签章</w:t>
      </w:r>
      <w:r w:rsidRPr="006A1F8D">
        <w:rPr>
          <w:rFonts w:hint="eastAsia"/>
          <w:sz w:val="24"/>
          <w:szCs w:val="20"/>
        </w:rPr>
        <w:t>）：</w:t>
      </w:r>
      <w:r w:rsidRPr="006A1F8D">
        <w:rPr>
          <w:sz w:val="24"/>
          <w:szCs w:val="20"/>
        </w:rPr>
        <w:t>______________</w:t>
      </w:r>
    </w:p>
    <w:p w14:paraId="22B3B6F5" w14:textId="77777777" w:rsidR="00E64820" w:rsidRPr="006A1F8D" w:rsidRDefault="005D4B97">
      <w:pPr>
        <w:autoSpaceDE w:val="0"/>
        <w:autoSpaceDN w:val="0"/>
        <w:adjustRightInd w:val="0"/>
        <w:snapToGrid w:val="0"/>
        <w:spacing w:line="360" w:lineRule="auto"/>
        <w:rPr>
          <w:sz w:val="24"/>
          <w:lang w:val="zh-CN"/>
        </w:rPr>
      </w:pPr>
      <w:r w:rsidRPr="006A1F8D">
        <w:rPr>
          <w:rFonts w:hint="eastAsia"/>
          <w:sz w:val="24"/>
        </w:rPr>
        <w:t>委托代理人（签字</w:t>
      </w:r>
      <w:r w:rsidRPr="006A1F8D">
        <w:rPr>
          <w:rFonts w:ascii="宋体" w:hAnsi="宋体" w:hint="eastAsia"/>
          <w:sz w:val="24"/>
          <w:szCs w:val="20"/>
        </w:rPr>
        <w:t>或</w:t>
      </w:r>
      <w:r w:rsidRPr="006A1F8D">
        <w:rPr>
          <w:rFonts w:ascii="宋体" w:hAnsi="宋体"/>
          <w:sz w:val="24"/>
          <w:szCs w:val="20"/>
        </w:rPr>
        <w:t>签章</w:t>
      </w:r>
      <w:r w:rsidRPr="006A1F8D">
        <w:rPr>
          <w:rFonts w:hint="eastAsia"/>
          <w:sz w:val="24"/>
        </w:rPr>
        <w:t>）：</w:t>
      </w:r>
      <w:r w:rsidRPr="006A1F8D">
        <w:rPr>
          <w:sz w:val="24"/>
          <w:szCs w:val="20"/>
        </w:rPr>
        <w:t>______________</w:t>
      </w:r>
    </w:p>
    <w:p w14:paraId="637EA21A" w14:textId="77777777" w:rsidR="00E64820" w:rsidRPr="006A1F8D" w:rsidRDefault="005D4B97">
      <w:pPr>
        <w:autoSpaceDE w:val="0"/>
        <w:autoSpaceDN w:val="0"/>
        <w:adjustRightInd w:val="0"/>
        <w:snapToGrid w:val="0"/>
        <w:spacing w:line="360" w:lineRule="auto"/>
        <w:rPr>
          <w:sz w:val="24"/>
          <w:lang w:val="zh-CN"/>
        </w:rPr>
      </w:pPr>
      <w:r w:rsidRPr="006A1F8D">
        <w:rPr>
          <w:rFonts w:hint="eastAsia"/>
          <w:sz w:val="24"/>
        </w:rPr>
        <w:t>日期：</w:t>
      </w:r>
      <w:r w:rsidRPr="006A1F8D">
        <w:rPr>
          <w:sz w:val="24"/>
          <w:szCs w:val="20"/>
        </w:rPr>
        <w:t>____</w:t>
      </w:r>
      <w:r w:rsidRPr="006A1F8D">
        <w:rPr>
          <w:rFonts w:hint="eastAsia"/>
          <w:sz w:val="24"/>
        </w:rPr>
        <w:t>年</w:t>
      </w:r>
      <w:r w:rsidRPr="006A1F8D">
        <w:rPr>
          <w:sz w:val="24"/>
          <w:szCs w:val="20"/>
        </w:rPr>
        <w:t>____</w:t>
      </w:r>
      <w:r w:rsidRPr="006A1F8D">
        <w:rPr>
          <w:rFonts w:hint="eastAsia"/>
          <w:sz w:val="24"/>
        </w:rPr>
        <w:t>月</w:t>
      </w:r>
      <w:r w:rsidRPr="006A1F8D">
        <w:rPr>
          <w:sz w:val="24"/>
          <w:szCs w:val="20"/>
        </w:rPr>
        <w:t>____</w:t>
      </w:r>
      <w:r w:rsidRPr="006A1F8D">
        <w:rPr>
          <w:rFonts w:hint="eastAsia"/>
          <w:sz w:val="24"/>
        </w:rPr>
        <w:t>日</w:t>
      </w:r>
    </w:p>
    <w:p w14:paraId="0C1DBC21" w14:textId="77777777" w:rsidR="00E64820" w:rsidRPr="006A1F8D" w:rsidRDefault="00E64820">
      <w:pPr>
        <w:tabs>
          <w:tab w:val="left" w:pos="5580"/>
        </w:tabs>
        <w:spacing w:line="360" w:lineRule="auto"/>
        <w:ind w:firstLineChars="200" w:firstLine="480"/>
        <w:rPr>
          <w:sz w:val="24"/>
          <w:szCs w:val="20"/>
        </w:rPr>
      </w:pPr>
    </w:p>
    <w:p w14:paraId="22C8AF25" w14:textId="77777777" w:rsidR="005D5650" w:rsidRPr="006A1F8D" w:rsidRDefault="005D5650" w:rsidP="005D5650">
      <w:pPr>
        <w:widowControl/>
        <w:jc w:val="left"/>
        <w:rPr>
          <w:sz w:val="24"/>
          <w:szCs w:val="20"/>
        </w:rPr>
      </w:pPr>
      <w:r w:rsidRPr="006A1F8D">
        <w:rPr>
          <w:rFonts w:hint="eastAsia"/>
          <w:sz w:val="24"/>
          <w:szCs w:val="20"/>
        </w:rPr>
        <w:t>附：法定代表人（单位负责人）及委托代理人身份证明文件电子件：</w:t>
      </w:r>
    </w:p>
    <w:p w14:paraId="07F3DCEF" w14:textId="77777777" w:rsidR="005D5650" w:rsidRPr="006A1F8D" w:rsidRDefault="005D5650" w:rsidP="005D5650">
      <w:pPr>
        <w:widowControl/>
        <w:jc w:val="left"/>
        <w:rPr>
          <w:sz w:val="24"/>
          <w:szCs w:val="20"/>
        </w:rPr>
      </w:pPr>
    </w:p>
    <w:p w14:paraId="316F8309" w14:textId="77777777" w:rsidR="005D5650" w:rsidRPr="006A1F8D" w:rsidRDefault="005D5650" w:rsidP="005D5650">
      <w:pPr>
        <w:widowControl/>
        <w:jc w:val="left"/>
        <w:rPr>
          <w:sz w:val="24"/>
          <w:szCs w:val="20"/>
        </w:rPr>
      </w:pPr>
    </w:p>
    <w:p w14:paraId="1E02AB51" w14:textId="77777777" w:rsidR="005D5650" w:rsidRPr="006A1F8D" w:rsidRDefault="005D5650" w:rsidP="005D5650">
      <w:pPr>
        <w:widowControl/>
        <w:jc w:val="left"/>
        <w:rPr>
          <w:sz w:val="24"/>
          <w:szCs w:val="20"/>
        </w:rPr>
      </w:pPr>
    </w:p>
    <w:p w14:paraId="6772FAFF" w14:textId="77777777" w:rsidR="005D5650" w:rsidRPr="006A1F8D" w:rsidRDefault="005D5650" w:rsidP="005D5650">
      <w:pPr>
        <w:widowControl/>
        <w:jc w:val="left"/>
        <w:rPr>
          <w:sz w:val="24"/>
          <w:szCs w:val="20"/>
        </w:rPr>
      </w:pPr>
    </w:p>
    <w:p w14:paraId="4113E7CC" w14:textId="77777777" w:rsidR="005D5650" w:rsidRPr="006A1F8D" w:rsidRDefault="005D5650" w:rsidP="005D5650">
      <w:pPr>
        <w:widowControl/>
        <w:jc w:val="left"/>
        <w:rPr>
          <w:sz w:val="24"/>
          <w:szCs w:val="20"/>
        </w:rPr>
      </w:pPr>
    </w:p>
    <w:p w14:paraId="33B04AD0" w14:textId="77777777" w:rsidR="005D5650" w:rsidRPr="006A1F8D" w:rsidRDefault="005D5650" w:rsidP="005D5650">
      <w:pPr>
        <w:widowControl/>
        <w:jc w:val="left"/>
        <w:rPr>
          <w:sz w:val="24"/>
          <w:szCs w:val="20"/>
        </w:rPr>
      </w:pPr>
    </w:p>
    <w:p w14:paraId="0D32CEE7" w14:textId="77777777" w:rsidR="005D5650" w:rsidRPr="006A1F8D" w:rsidRDefault="005D5650" w:rsidP="005D5650">
      <w:pPr>
        <w:widowControl/>
        <w:jc w:val="left"/>
        <w:rPr>
          <w:sz w:val="24"/>
          <w:szCs w:val="20"/>
        </w:rPr>
      </w:pPr>
    </w:p>
    <w:p w14:paraId="71383660" w14:textId="77777777" w:rsidR="005D5650" w:rsidRPr="006A1F8D" w:rsidRDefault="005D5650" w:rsidP="005D5650">
      <w:pPr>
        <w:widowControl/>
        <w:jc w:val="left"/>
        <w:rPr>
          <w:sz w:val="24"/>
          <w:szCs w:val="20"/>
        </w:rPr>
      </w:pPr>
    </w:p>
    <w:p w14:paraId="148B0580" w14:textId="77777777" w:rsidR="005D5650" w:rsidRPr="006A1F8D" w:rsidRDefault="005D5650" w:rsidP="005D5650">
      <w:pPr>
        <w:widowControl/>
        <w:jc w:val="left"/>
        <w:rPr>
          <w:sz w:val="24"/>
          <w:szCs w:val="20"/>
        </w:rPr>
      </w:pPr>
    </w:p>
    <w:p w14:paraId="345EC675" w14:textId="77777777" w:rsidR="005D5650" w:rsidRPr="006A1F8D" w:rsidRDefault="005D5650" w:rsidP="005D5650">
      <w:pPr>
        <w:widowControl/>
        <w:jc w:val="left"/>
        <w:rPr>
          <w:sz w:val="24"/>
          <w:szCs w:val="20"/>
        </w:rPr>
      </w:pPr>
      <w:r w:rsidRPr="006A1F8D">
        <w:rPr>
          <w:rFonts w:hint="eastAsia"/>
          <w:sz w:val="24"/>
          <w:szCs w:val="20"/>
        </w:rPr>
        <w:t>说明：</w:t>
      </w:r>
    </w:p>
    <w:p w14:paraId="32F050DE" w14:textId="77777777" w:rsidR="005D5650" w:rsidRPr="006A1F8D" w:rsidRDefault="005D5650" w:rsidP="005D5650">
      <w:pPr>
        <w:widowControl/>
        <w:jc w:val="left"/>
        <w:rPr>
          <w:sz w:val="24"/>
          <w:szCs w:val="20"/>
        </w:rPr>
      </w:pPr>
      <w:r w:rsidRPr="006A1F8D">
        <w:rPr>
          <w:rFonts w:hint="eastAsia"/>
          <w:sz w:val="24"/>
          <w:szCs w:val="20"/>
        </w:rPr>
        <w:t>1.</w:t>
      </w:r>
      <w:r w:rsidRPr="006A1F8D">
        <w:rPr>
          <w:rFonts w:hint="eastAsia"/>
          <w:sz w:val="24"/>
          <w:szCs w:val="20"/>
        </w:rPr>
        <w:t>若供应商为事业单位或其他组织或分支机构，则法定代表人（单位负责人）处的签署</w:t>
      </w:r>
      <w:r w:rsidRPr="006A1F8D">
        <w:rPr>
          <w:rFonts w:hint="eastAsia"/>
          <w:sz w:val="24"/>
          <w:szCs w:val="20"/>
        </w:rPr>
        <w:t xml:space="preserve"> </w:t>
      </w:r>
      <w:r w:rsidRPr="006A1F8D">
        <w:rPr>
          <w:rFonts w:hint="eastAsia"/>
          <w:sz w:val="24"/>
          <w:szCs w:val="20"/>
        </w:rPr>
        <w:t>人可为单位负责人。</w:t>
      </w:r>
    </w:p>
    <w:p w14:paraId="485B30BC" w14:textId="77777777" w:rsidR="005D5650" w:rsidRPr="006A1F8D" w:rsidRDefault="005D5650" w:rsidP="005D5650">
      <w:pPr>
        <w:widowControl/>
        <w:jc w:val="left"/>
        <w:rPr>
          <w:sz w:val="24"/>
          <w:szCs w:val="20"/>
        </w:rPr>
      </w:pPr>
      <w:r w:rsidRPr="006A1F8D">
        <w:rPr>
          <w:rFonts w:hint="eastAsia"/>
          <w:sz w:val="24"/>
          <w:szCs w:val="20"/>
        </w:rPr>
        <w:t>2.</w:t>
      </w:r>
      <w:r w:rsidRPr="006A1F8D">
        <w:rPr>
          <w:rFonts w:hint="eastAsia"/>
          <w:sz w:val="24"/>
          <w:szCs w:val="20"/>
        </w:rPr>
        <w:t>若响应文件中签字之处均为法定代表人（单位负责人）本人签署，则可不提供本《授</w:t>
      </w:r>
      <w:r w:rsidRPr="006A1F8D">
        <w:rPr>
          <w:rFonts w:hint="eastAsia"/>
          <w:sz w:val="24"/>
          <w:szCs w:val="20"/>
        </w:rPr>
        <w:t xml:space="preserve"> </w:t>
      </w:r>
      <w:r w:rsidRPr="006A1F8D">
        <w:rPr>
          <w:rFonts w:hint="eastAsia"/>
          <w:sz w:val="24"/>
          <w:szCs w:val="20"/>
        </w:rPr>
        <w:t>权委托书》，但须提供《法定代表人（单位负责人）身份证明》；否则，不需要提供《法</w:t>
      </w:r>
      <w:r w:rsidRPr="006A1F8D">
        <w:rPr>
          <w:rFonts w:hint="eastAsia"/>
          <w:sz w:val="24"/>
          <w:szCs w:val="20"/>
        </w:rPr>
        <w:t xml:space="preserve"> </w:t>
      </w:r>
      <w:r w:rsidRPr="006A1F8D">
        <w:rPr>
          <w:rFonts w:hint="eastAsia"/>
          <w:sz w:val="24"/>
          <w:szCs w:val="20"/>
        </w:rPr>
        <w:t>定代表人（单位负责人）身份证明》。</w:t>
      </w:r>
    </w:p>
    <w:p w14:paraId="6D697F33" w14:textId="77777777" w:rsidR="005D5650" w:rsidRPr="006A1F8D" w:rsidRDefault="005D5650" w:rsidP="005D5650">
      <w:pPr>
        <w:widowControl/>
        <w:jc w:val="left"/>
        <w:rPr>
          <w:sz w:val="24"/>
          <w:szCs w:val="20"/>
        </w:rPr>
      </w:pPr>
      <w:r w:rsidRPr="006A1F8D">
        <w:rPr>
          <w:rFonts w:hint="eastAsia"/>
          <w:sz w:val="24"/>
          <w:szCs w:val="20"/>
        </w:rPr>
        <w:t>3.</w:t>
      </w:r>
      <w:r w:rsidRPr="006A1F8D">
        <w:rPr>
          <w:rFonts w:hint="eastAsia"/>
          <w:sz w:val="24"/>
          <w:szCs w:val="20"/>
        </w:rPr>
        <w:t>供应商为自然人的情形</w:t>
      </w:r>
      <w:r w:rsidRPr="006A1F8D">
        <w:rPr>
          <w:rFonts w:hint="eastAsia"/>
          <w:sz w:val="24"/>
          <w:szCs w:val="20"/>
        </w:rPr>
        <w:t xml:space="preserve"> </w:t>
      </w:r>
      <w:r w:rsidRPr="006A1F8D">
        <w:rPr>
          <w:rFonts w:hint="eastAsia"/>
          <w:sz w:val="24"/>
          <w:szCs w:val="20"/>
        </w:rPr>
        <w:t>，可不提供本《授权委托书》。</w:t>
      </w:r>
    </w:p>
    <w:p w14:paraId="74D3684D" w14:textId="25A7BA2D" w:rsidR="00E64820" w:rsidRPr="006A1F8D" w:rsidRDefault="005D5650" w:rsidP="005D5650">
      <w:pPr>
        <w:widowControl/>
        <w:jc w:val="left"/>
        <w:rPr>
          <w:sz w:val="24"/>
          <w:szCs w:val="20"/>
        </w:rPr>
      </w:pPr>
      <w:r w:rsidRPr="006A1F8D">
        <w:rPr>
          <w:rFonts w:hint="eastAsia"/>
          <w:sz w:val="24"/>
          <w:szCs w:val="20"/>
        </w:rPr>
        <w:t>4.</w:t>
      </w:r>
      <w:r w:rsidRPr="006A1F8D">
        <w:rPr>
          <w:rFonts w:hint="eastAsia"/>
          <w:sz w:val="24"/>
          <w:szCs w:val="20"/>
        </w:rPr>
        <w:t>供应商应随本《授权委托书》同时提供法定代表人（单位负责人）及委托代理人的有</w:t>
      </w:r>
      <w:r w:rsidRPr="006A1F8D">
        <w:rPr>
          <w:rFonts w:hint="eastAsia"/>
          <w:sz w:val="24"/>
          <w:szCs w:val="20"/>
        </w:rPr>
        <w:t xml:space="preserve"> </w:t>
      </w:r>
      <w:r w:rsidRPr="006A1F8D">
        <w:rPr>
          <w:rFonts w:hint="eastAsia"/>
          <w:sz w:val="24"/>
          <w:szCs w:val="20"/>
        </w:rPr>
        <w:t>效的身份证或护照等身份证明文件电子件。提供身份证的，应同时提供身份证双面电子件。</w:t>
      </w:r>
      <w:r w:rsidR="005D4B97" w:rsidRPr="006A1F8D">
        <w:rPr>
          <w:sz w:val="24"/>
          <w:szCs w:val="20"/>
        </w:rPr>
        <w:br w:type="page"/>
      </w:r>
    </w:p>
    <w:p w14:paraId="6D553B05" w14:textId="069B8B1D" w:rsidR="00E64820" w:rsidRPr="006A1F8D" w:rsidRDefault="005D4B97">
      <w:pPr>
        <w:autoSpaceDE w:val="0"/>
        <w:autoSpaceDN w:val="0"/>
        <w:adjustRightInd w:val="0"/>
        <w:spacing w:line="360" w:lineRule="auto"/>
        <w:jc w:val="center"/>
        <w:rPr>
          <w:b/>
          <w:sz w:val="36"/>
          <w:szCs w:val="36"/>
        </w:rPr>
      </w:pPr>
      <w:r w:rsidRPr="006A1F8D">
        <w:rPr>
          <w:rFonts w:hint="eastAsia"/>
          <w:b/>
          <w:sz w:val="36"/>
          <w:szCs w:val="36"/>
        </w:rPr>
        <w:t>法定代表人（单位负责人）身份证明</w:t>
      </w:r>
    </w:p>
    <w:p w14:paraId="79C62221" w14:textId="77777777" w:rsidR="00E64820" w:rsidRPr="006A1F8D" w:rsidRDefault="00E64820">
      <w:pPr>
        <w:kinsoku w:val="0"/>
        <w:overflowPunct w:val="0"/>
        <w:spacing w:line="200" w:lineRule="exact"/>
        <w:ind w:firstLine="400"/>
        <w:rPr>
          <w:sz w:val="20"/>
          <w:szCs w:val="20"/>
        </w:rPr>
      </w:pPr>
    </w:p>
    <w:p w14:paraId="41183ACF" w14:textId="77777777" w:rsidR="00E64820" w:rsidRPr="006A1F8D" w:rsidRDefault="005D4B97">
      <w:pPr>
        <w:tabs>
          <w:tab w:val="left" w:pos="5580"/>
        </w:tabs>
        <w:spacing w:line="360" w:lineRule="auto"/>
        <w:rPr>
          <w:sz w:val="24"/>
        </w:rPr>
      </w:pPr>
      <w:r w:rsidRPr="006A1F8D">
        <w:rPr>
          <w:rFonts w:hint="eastAsia"/>
          <w:sz w:val="24"/>
        </w:rPr>
        <w:t>致：</w:t>
      </w:r>
      <w:r w:rsidRPr="006A1F8D">
        <w:rPr>
          <w:sz w:val="24"/>
          <w:szCs w:val="20"/>
        </w:rPr>
        <w:t>____</w:t>
      </w:r>
      <w:r w:rsidRPr="006A1F8D">
        <w:rPr>
          <w:rFonts w:hint="eastAsia"/>
          <w:sz w:val="24"/>
        </w:rPr>
        <w:t>（采购人或采购代理机构）</w:t>
      </w:r>
    </w:p>
    <w:p w14:paraId="5994E38D" w14:textId="77777777" w:rsidR="00E64820" w:rsidRPr="006A1F8D" w:rsidRDefault="005D4B97">
      <w:pPr>
        <w:pStyle w:val="af"/>
        <w:tabs>
          <w:tab w:val="left" w:pos="2412"/>
          <w:tab w:val="left" w:pos="3883"/>
          <w:tab w:val="left" w:pos="5352"/>
          <w:tab w:val="left" w:pos="6821"/>
        </w:tabs>
        <w:kinsoku w:val="0"/>
        <w:overflowPunct w:val="0"/>
        <w:spacing w:before="240" w:line="335" w:lineRule="exact"/>
        <w:ind w:firstLineChars="200" w:firstLine="480"/>
        <w:rPr>
          <w:rFonts w:ascii="Times New Roman" w:hAnsi="Times New Roman"/>
        </w:rPr>
      </w:pPr>
      <w:r w:rsidRPr="006A1F8D">
        <w:rPr>
          <w:rFonts w:ascii="Times New Roman" w:hAnsi="Times New Roman" w:hint="eastAsia"/>
        </w:rPr>
        <w:t>兹证明，</w:t>
      </w:r>
    </w:p>
    <w:p w14:paraId="3FEA7595" w14:textId="77777777" w:rsidR="00E64820" w:rsidRPr="006A1F8D" w:rsidRDefault="005D4B97">
      <w:pPr>
        <w:pStyle w:val="af"/>
        <w:tabs>
          <w:tab w:val="left" w:pos="1690"/>
          <w:tab w:val="left" w:pos="3400"/>
          <w:tab w:val="left" w:pos="5110"/>
          <w:tab w:val="left" w:pos="6821"/>
        </w:tabs>
        <w:kinsoku w:val="0"/>
        <w:overflowPunct w:val="0"/>
        <w:spacing w:before="240" w:line="335" w:lineRule="exact"/>
        <w:rPr>
          <w:rFonts w:ascii="Times New Roman" w:hAnsi="Times New Roman"/>
        </w:rPr>
      </w:pPr>
      <w:r w:rsidRPr="006A1F8D">
        <w:rPr>
          <w:rFonts w:ascii="Times New Roman" w:hAnsi="Times New Roman" w:hint="eastAsia"/>
        </w:rPr>
        <w:t>姓名：</w:t>
      </w:r>
      <w:r w:rsidRPr="006A1F8D">
        <w:rPr>
          <w:rFonts w:ascii="Times New Roman" w:hAnsi="Times New Roman"/>
          <w:szCs w:val="20"/>
        </w:rPr>
        <w:t>____</w:t>
      </w:r>
      <w:r w:rsidRPr="006A1F8D">
        <w:rPr>
          <w:rFonts w:ascii="Times New Roman" w:hAnsi="Times New Roman" w:hint="eastAsia"/>
        </w:rPr>
        <w:t>性别：</w:t>
      </w:r>
      <w:r w:rsidRPr="006A1F8D">
        <w:rPr>
          <w:rFonts w:ascii="Times New Roman" w:hAnsi="Times New Roman"/>
          <w:szCs w:val="20"/>
        </w:rPr>
        <w:t>____</w:t>
      </w:r>
      <w:r w:rsidRPr="006A1F8D">
        <w:rPr>
          <w:rFonts w:ascii="Times New Roman" w:hAnsi="Times New Roman" w:hint="eastAsia"/>
        </w:rPr>
        <w:t>年龄：</w:t>
      </w:r>
      <w:r w:rsidRPr="006A1F8D">
        <w:rPr>
          <w:rFonts w:ascii="Times New Roman" w:hAnsi="Times New Roman"/>
          <w:szCs w:val="20"/>
        </w:rPr>
        <w:t>____</w:t>
      </w:r>
      <w:r w:rsidRPr="006A1F8D">
        <w:rPr>
          <w:rFonts w:ascii="Times New Roman" w:hAnsi="Times New Roman" w:hint="eastAsia"/>
        </w:rPr>
        <w:t>职务：</w:t>
      </w:r>
      <w:r w:rsidRPr="006A1F8D">
        <w:rPr>
          <w:rFonts w:ascii="Times New Roman" w:hAnsi="Times New Roman"/>
          <w:szCs w:val="20"/>
        </w:rPr>
        <w:t>____</w:t>
      </w:r>
    </w:p>
    <w:p w14:paraId="20ADBB69" w14:textId="77777777" w:rsidR="00E64820" w:rsidRPr="006A1F8D" w:rsidRDefault="00E64820">
      <w:pPr>
        <w:pStyle w:val="af"/>
        <w:tabs>
          <w:tab w:val="left" w:pos="2412"/>
          <w:tab w:val="left" w:pos="3883"/>
          <w:tab w:val="left" w:pos="5352"/>
          <w:tab w:val="left" w:pos="6821"/>
        </w:tabs>
        <w:kinsoku w:val="0"/>
        <w:overflowPunct w:val="0"/>
        <w:spacing w:before="240" w:line="335" w:lineRule="exact"/>
        <w:rPr>
          <w:rFonts w:ascii="Times New Roman" w:hAnsi="Times New Roman"/>
        </w:rPr>
      </w:pPr>
    </w:p>
    <w:p w14:paraId="43FB5C4C" w14:textId="77777777" w:rsidR="00E64820" w:rsidRPr="006A1F8D" w:rsidRDefault="005D4B97">
      <w:pPr>
        <w:pStyle w:val="af"/>
        <w:tabs>
          <w:tab w:val="clear" w:pos="567"/>
          <w:tab w:val="left" w:pos="2250"/>
          <w:tab w:val="left" w:pos="2412"/>
          <w:tab w:val="left" w:pos="3883"/>
          <w:tab w:val="left" w:pos="5352"/>
          <w:tab w:val="left" w:pos="6821"/>
        </w:tabs>
        <w:kinsoku w:val="0"/>
        <w:overflowPunct w:val="0"/>
        <w:spacing w:before="240" w:line="335" w:lineRule="exact"/>
        <w:rPr>
          <w:rFonts w:ascii="Times New Roman" w:hAnsi="Times New Roman"/>
        </w:rPr>
      </w:pPr>
      <w:r w:rsidRPr="006A1F8D">
        <w:rPr>
          <w:rFonts w:ascii="Times New Roman" w:hAnsi="Times New Roman" w:hint="eastAsia"/>
        </w:rPr>
        <w:t>系</w:t>
      </w:r>
      <w:r w:rsidRPr="006A1F8D">
        <w:rPr>
          <w:rFonts w:ascii="Times New Roman" w:hAnsi="Times New Roman"/>
          <w:szCs w:val="20"/>
        </w:rPr>
        <w:t>__________</w:t>
      </w:r>
      <w:r w:rsidRPr="006A1F8D">
        <w:rPr>
          <w:rFonts w:ascii="Times New Roman" w:hAnsi="Times New Roman" w:hint="eastAsia"/>
        </w:rPr>
        <w:t>（供应商名称）的法定代表人（单位负责人）。</w:t>
      </w:r>
    </w:p>
    <w:p w14:paraId="1D10AF72" w14:textId="77777777" w:rsidR="00E64820" w:rsidRPr="006A1F8D" w:rsidRDefault="00E64820">
      <w:pPr>
        <w:pStyle w:val="af"/>
        <w:tabs>
          <w:tab w:val="left" w:pos="2412"/>
          <w:tab w:val="left" w:pos="3883"/>
          <w:tab w:val="left" w:pos="5352"/>
          <w:tab w:val="left" w:pos="6821"/>
        </w:tabs>
        <w:kinsoku w:val="0"/>
        <w:overflowPunct w:val="0"/>
        <w:spacing w:before="240" w:line="335" w:lineRule="exact"/>
        <w:rPr>
          <w:rFonts w:ascii="Times New Roman" w:hAnsi="Times New Roman"/>
        </w:rPr>
      </w:pPr>
    </w:p>
    <w:p w14:paraId="2427681B" w14:textId="77777777" w:rsidR="00E64820" w:rsidRPr="006A1F8D" w:rsidRDefault="00E64820">
      <w:pPr>
        <w:pStyle w:val="af"/>
        <w:tabs>
          <w:tab w:val="left" w:pos="2412"/>
          <w:tab w:val="left" w:pos="3883"/>
          <w:tab w:val="left" w:pos="5352"/>
          <w:tab w:val="left" w:pos="6821"/>
        </w:tabs>
        <w:kinsoku w:val="0"/>
        <w:overflowPunct w:val="0"/>
        <w:spacing w:before="240" w:line="335" w:lineRule="exact"/>
        <w:rPr>
          <w:rFonts w:ascii="Times New Roman" w:hAnsi="Times New Roman"/>
        </w:rPr>
      </w:pPr>
    </w:p>
    <w:p w14:paraId="16D1966C" w14:textId="77777777" w:rsidR="00E64820" w:rsidRPr="006A1F8D" w:rsidRDefault="00E64820">
      <w:pPr>
        <w:pStyle w:val="af"/>
        <w:tabs>
          <w:tab w:val="left" w:pos="2412"/>
          <w:tab w:val="left" w:pos="3883"/>
          <w:tab w:val="left" w:pos="5352"/>
          <w:tab w:val="left" w:pos="6821"/>
        </w:tabs>
        <w:kinsoku w:val="0"/>
        <w:overflowPunct w:val="0"/>
        <w:spacing w:before="240" w:line="335" w:lineRule="exact"/>
        <w:rPr>
          <w:rFonts w:ascii="Times New Roman" w:hAnsi="Times New Roman"/>
        </w:rPr>
      </w:pPr>
    </w:p>
    <w:p w14:paraId="01847312" w14:textId="6BA26306" w:rsidR="00E64820" w:rsidRPr="006A1F8D" w:rsidRDefault="005D4B97" w:rsidP="00EE68F3">
      <w:pPr>
        <w:pStyle w:val="af"/>
        <w:kinsoku w:val="0"/>
        <w:overflowPunct w:val="0"/>
        <w:spacing w:before="240" w:line="583" w:lineRule="auto"/>
        <w:ind w:right="-46"/>
        <w:rPr>
          <w:rFonts w:ascii="Times New Roman" w:hAnsi="Times New Roman"/>
          <w:spacing w:val="-3"/>
        </w:rPr>
      </w:pPr>
      <w:r w:rsidRPr="006A1F8D">
        <w:rPr>
          <w:rFonts w:ascii="Times New Roman" w:hAnsi="Times New Roman" w:hint="eastAsia"/>
          <w:spacing w:val="-3"/>
        </w:rPr>
        <w:t>附：法定代表人（单位负责人）身份证</w:t>
      </w:r>
      <w:r w:rsidR="00840699" w:rsidRPr="006A1F8D">
        <w:rPr>
          <w:rFonts w:ascii="Times New Roman" w:hAnsi="Times New Roman" w:hint="eastAsia"/>
          <w:spacing w:val="-3"/>
        </w:rPr>
        <w:t>或</w:t>
      </w:r>
      <w:r w:rsidRPr="006A1F8D">
        <w:rPr>
          <w:rFonts w:ascii="Times New Roman" w:hAnsi="Times New Roman" w:hint="eastAsia"/>
          <w:spacing w:val="-3"/>
        </w:rPr>
        <w:t>护照等身份证明文件电子件</w:t>
      </w:r>
      <w:r w:rsidR="008051F2" w:rsidRPr="006A1F8D">
        <w:rPr>
          <w:rFonts w:ascii="Times New Roman" w:hAnsi="Times New Roman" w:hint="eastAsia"/>
          <w:spacing w:val="-3"/>
        </w:rPr>
        <w:t>：</w:t>
      </w:r>
    </w:p>
    <w:p w14:paraId="44965C42" w14:textId="77777777" w:rsidR="00E64820" w:rsidRPr="006A1F8D" w:rsidRDefault="00E64820">
      <w:pPr>
        <w:pStyle w:val="af"/>
        <w:kinsoku w:val="0"/>
        <w:overflowPunct w:val="0"/>
        <w:spacing w:before="240" w:line="583" w:lineRule="auto"/>
        <w:ind w:right="4305" w:firstLine="468"/>
        <w:rPr>
          <w:rFonts w:ascii="Times New Roman" w:hAnsi="Times New Roman"/>
          <w:spacing w:val="-3"/>
        </w:rPr>
      </w:pPr>
    </w:p>
    <w:p w14:paraId="575E30A2" w14:textId="77777777" w:rsidR="00E64820" w:rsidRPr="006A1F8D" w:rsidRDefault="00E64820">
      <w:pPr>
        <w:pStyle w:val="af"/>
        <w:kinsoku w:val="0"/>
        <w:overflowPunct w:val="0"/>
        <w:spacing w:before="240" w:line="583" w:lineRule="auto"/>
        <w:ind w:right="4305" w:firstLine="468"/>
        <w:rPr>
          <w:rFonts w:ascii="Times New Roman" w:hAnsi="Times New Roman"/>
          <w:spacing w:val="-3"/>
        </w:rPr>
      </w:pPr>
    </w:p>
    <w:p w14:paraId="537C9CD4" w14:textId="77777777" w:rsidR="00E64820" w:rsidRPr="006A1F8D" w:rsidRDefault="00E64820">
      <w:pPr>
        <w:pStyle w:val="af"/>
        <w:kinsoku w:val="0"/>
        <w:overflowPunct w:val="0"/>
        <w:spacing w:before="240" w:line="583" w:lineRule="auto"/>
        <w:ind w:right="4305" w:firstLine="468"/>
        <w:rPr>
          <w:rFonts w:ascii="Times New Roman" w:hAnsi="Times New Roman"/>
          <w:spacing w:val="-3"/>
        </w:rPr>
      </w:pPr>
    </w:p>
    <w:p w14:paraId="6E995305" w14:textId="77777777" w:rsidR="00E64820" w:rsidRPr="006A1F8D" w:rsidRDefault="005D4B97">
      <w:pPr>
        <w:autoSpaceDE w:val="0"/>
        <w:autoSpaceDN w:val="0"/>
        <w:adjustRightInd w:val="0"/>
        <w:snapToGrid w:val="0"/>
        <w:spacing w:line="360" w:lineRule="auto"/>
        <w:rPr>
          <w:sz w:val="24"/>
          <w:lang w:val="zh-CN"/>
        </w:rPr>
      </w:pPr>
      <w:r w:rsidRPr="006A1F8D">
        <w:rPr>
          <w:rFonts w:hint="eastAsia"/>
          <w:sz w:val="24"/>
        </w:rPr>
        <w:t>供应商名称（加盖公章）</w:t>
      </w:r>
      <w:r w:rsidRPr="006A1F8D">
        <w:rPr>
          <w:rFonts w:hint="eastAsia"/>
          <w:sz w:val="24"/>
          <w:lang w:val="zh-CN"/>
        </w:rPr>
        <w:t>：</w:t>
      </w:r>
      <w:r w:rsidRPr="006A1F8D">
        <w:rPr>
          <w:sz w:val="24"/>
        </w:rPr>
        <w:t>_____</w:t>
      </w:r>
      <w:r w:rsidRPr="006A1F8D">
        <w:rPr>
          <w:sz w:val="24"/>
          <w:u w:val="single"/>
        </w:rPr>
        <w:t>_</w:t>
      </w:r>
    </w:p>
    <w:p w14:paraId="0B12D723" w14:textId="77777777" w:rsidR="00E64820" w:rsidRPr="006A1F8D" w:rsidRDefault="005D4B97" w:rsidP="00EC341F">
      <w:pPr>
        <w:autoSpaceDE w:val="0"/>
        <w:autoSpaceDN w:val="0"/>
        <w:adjustRightInd w:val="0"/>
        <w:snapToGrid w:val="0"/>
        <w:spacing w:line="360" w:lineRule="auto"/>
        <w:rPr>
          <w:sz w:val="24"/>
          <w:lang w:val="zh-CN"/>
        </w:rPr>
      </w:pPr>
      <w:r w:rsidRPr="006A1F8D">
        <w:rPr>
          <w:rFonts w:hint="eastAsia"/>
          <w:spacing w:val="-3"/>
          <w:sz w:val="24"/>
        </w:rPr>
        <w:t>法定代表人（</w:t>
      </w:r>
      <w:r w:rsidRPr="006A1F8D">
        <w:rPr>
          <w:rFonts w:hint="eastAsia"/>
          <w:sz w:val="24"/>
        </w:rPr>
        <w:t>单位负责人</w:t>
      </w:r>
      <w:r w:rsidRPr="006A1F8D">
        <w:rPr>
          <w:rFonts w:hint="eastAsia"/>
          <w:spacing w:val="-3"/>
          <w:sz w:val="24"/>
        </w:rPr>
        <w:t>）（签字</w:t>
      </w:r>
      <w:r w:rsidRPr="006A1F8D">
        <w:rPr>
          <w:rFonts w:ascii="宋体" w:hAnsi="宋体" w:hint="eastAsia"/>
          <w:sz w:val="24"/>
          <w:szCs w:val="20"/>
        </w:rPr>
        <w:t>或签章</w:t>
      </w:r>
      <w:r w:rsidRPr="006A1F8D">
        <w:rPr>
          <w:rFonts w:hint="eastAsia"/>
          <w:spacing w:val="-3"/>
          <w:sz w:val="24"/>
        </w:rPr>
        <w:t>）：</w:t>
      </w:r>
      <w:r w:rsidRPr="006A1F8D">
        <w:rPr>
          <w:sz w:val="24"/>
        </w:rPr>
        <w:t>__</w:t>
      </w:r>
      <w:r w:rsidRPr="006A1F8D">
        <w:rPr>
          <w:sz w:val="24"/>
          <w:u w:val="single"/>
        </w:rPr>
        <w:t>____</w:t>
      </w:r>
    </w:p>
    <w:p w14:paraId="6CD417FA" w14:textId="77777777" w:rsidR="00E64820" w:rsidRPr="006A1F8D" w:rsidRDefault="005D4B97">
      <w:pPr>
        <w:autoSpaceDE w:val="0"/>
        <w:autoSpaceDN w:val="0"/>
        <w:adjustRightInd w:val="0"/>
        <w:snapToGrid w:val="0"/>
        <w:spacing w:line="360" w:lineRule="auto"/>
        <w:rPr>
          <w:sz w:val="24"/>
          <w:lang w:val="zh-CN"/>
        </w:rPr>
      </w:pPr>
      <w:r w:rsidRPr="006A1F8D">
        <w:rPr>
          <w:rFonts w:hint="eastAsia"/>
          <w:sz w:val="24"/>
        </w:rPr>
        <w:t>日期：</w:t>
      </w:r>
      <w:r w:rsidRPr="006A1F8D">
        <w:rPr>
          <w:sz w:val="24"/>
          <w:szCs w:val="20"/>
        </w:rPr>
        <w:t>____</w:t>
      </w:r>
      <w:r w:rsidRPr="006A1F8D">
        <w:rPr>
          <w:rFonts w:hint="eastAsia"/>
          <w:sz w:val="24"/>
          <w:szCs w:val="20"/>
        </w:rPr>
        <w:t>年</w:t>
      </w:r>
      <w:r w:rsidRPr="006A1F8D">
        <w:rPr>
          <w:sz w:val="24"/>
          <w:szCs w:val="20"/>
        </w:rPr>
        <w:t>____</w:t>
      </w:r>
      <w:r w:rsidRPr="006A1F8D">
        <w:rPr>
          <w:rFonts w:hint="eastAsia"/>
          <w:sz w:val="24"/>
          <w:szCs w:val="20"/>
        </w:rPr>
        <w:t>月</w:t>
      </w:r>
      <w:r w:rsidRPr="006A1F8D">
        <w:rPr>
          <w:sz w:val="24"/>
          <w:szCs w:val="20"/>
        </w:rPr>
        <w:t>____</w:t>
      </w:r>
      <w:r w:rsidRPr="006A1F8D">
        <w:rPr>
          <w:rFonts w:hint="eastAsia"/>
          <w:sz w:val="24"/>
          <w:szCs w:val="20"/>
        </w:rPr>
        <w:t>日</w:t>
      </w:r>
    </w:p>
    <w:p w14:paraId="1FA8CFDA" w14:textId="77777777" w:rsidR="00E64820" w:rsidRPr="006A1F8D" w:rsidRDefault="00E64820">
      <w:pPr>
        <w:widowControl/>
        <w:jc w:val="left"/>
        <w:rPr>
          <w:i/>
          <w:sz w:val="24"/>
          <w:szCs w:val="20"/>
          <w:u w:val="single"/>
        </w:rPr>
      </w:pPr>
    </w:p>
    <w:p w14:paraId="2A3AA5C1" w14:textId="77777777" w:rsidR="00E64820" w:rsidRPr="006A1F8D" w:rsidRDefault="005D4B97">
      <w:pPr>
        <w:widowControl/>
        <w:jc w:val="left"/>
        <w:rPr>
          <w:sz w:val="24"/>
          <w:szCs w:val="20"/>
        </w:rPr>
      </w:pPr>
      <w:r w:rsidRPr="006A1F8D">
        <w:rPr>
          <w:sz w:val="24"/>
          <w:szCs w:val="20"/>
        </w:rPr>
        <w:br w:type="page"/>
      </w:r>
    </w:p>
    <w:p w14:paraId="26F5A280" w14:textId="6D860F99" w:rsidR="00E64820" w:rsidRPr="006A1F8D" w:rsidRDefault="007358A6">
      <w:pPr>
        <w:tabs>
          <w:tab w:val="left" w:pos="360"/>
        </w:tabs>
        <w:snapToGrid w:val="0"/>
        <w:spacing w:line="360" w:lineRule="auto"/>
        <w:outlineLvl w:val="1"/>
        <w:rPr>
          <w:sz w:val="24"/>
        </w:rPr>
      </w:pPr>
      <w:r w:rsidRPr="006A1F8D">
        <w:rPr>
          <w:rFonts w:hint="eastAsia"/>
          <w:sz w:val="24"/>
        </w:rPr>
        <w:t>7</w:t>
      </w:r>
      <w:r w:rsidR="005D4B97" w:rsidRPr="006A1F8D">
        <w:rPr>
          <w:rFonts w:hint="eastAsia"/>
          <w:sz w:val="24"/>
        </w:rPr>
        <w:t>报价一览表</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3867C39F" w14:textId="77777777" w:rsidR="00E64820" w:rsidRPr="006A1F8D" w:rsidRDefault="005D4B97">
      <w:pPr>
        <w:spacing w:line="360" w:lineRule="exact"/>
        <w:ind w:firstLine="723"/>
        <w:jc w:val="center"/>
        <w:rPr>
          <w:b/>
          <w:sz w:val="36"/>
          <w:szCs w:val="36"/>
        </w:rPr>
      </w:pPr>
      <w:bookmarkStart w:id="665" w:name="_Toc226965831"/>
      <w:bookmarkStart w:id="666" w:name="_Toc226309802"/>
      <w:bookmarkStart w:id="667" w:name="_Toc264969248"/>
      <w:bookmarkStart w:id="668" w:name="_Toc226337254"/>
      <w:bookmarkStart w:id="669" w:name="_Toc305158900"/>
      <w:bookmarkStart w:id="670" w:name="_Toc305158826"/>
      <w:bookmarkStart w:id="671" w:name="_Toc164608827"/>
      <w:bookmarkStart w:id="672" w:name="_Toc226965748"/>
      <w:bookmarkStart w:id="673" w:name="_Toc265228396"/>
      <w:bookmarkStart w:id="674" w:name="_Toc195842923"/>
      <w:bookmarkStart w:id="675" w:name="_Toc164608672"/>
      <w:r w:rsidRPr="006A1F8D">
        <w:rPr>
          <w:rFonts w:hint="eastAsia"/>
          <w:b/>
          <w:sz w:val="36"/>
          <w:szCs w:val="36"/>
        </w:rPr>
        <w:t>报价一览表</w:t>
      </w:r>
      <w:bookmarkEnd w:id="665"/>
      <w:bookmarkEnd w:id="666"/>
      <w:bookmarkEnd w:id="667"/>
      <w:bookmarkEnd w:id="668"/>
      <w:bookmarkEnd w:id="669"/>
      <w:bookmarkEnd w:id="670"/>
      <w:bookmarkEnd w:id="671"/>
      <w:bookmarkEnd w:id="672"/>
      <w:bookmarkEnd w:id="673"/>
      <w:bookmarkEnd w:id="674"/>
      <w:bookmarkEnd w:id="675"/>
    </w:p>
    <w:p w14:paraId="7FC86A4C" w14:textId="77777777" w:rsidR="00E64820" w:rsidRPr="006A1F8D" w:rsidRDefault="00E64820">
      <w:pPr>
        <w:tabs>
          <w:tab w:val="left" w:pos="1800"/>
          <w:tab w:val="left" w:pos="5580"/>
        </w:tabs>
        <w:spacing w:line="360" w:lineRule="auto"/>
        <w:jc w:val="left"/>
        <w:rPr>
          <w:sz w:val="24"/>
        </w:rPr>
      </w:pPr>
    </w:p>
    <w:p w14:paraId="46A2E703" w14:textId="77777777" w:rsidR="00E64820" w:rsidRPr="006A1F8D" w:rsidRDefault="005D4B97">
      <w:pPr>
        <w:tabs>
          <w:tab w:val="left" w:pos="1800"/>
          <w:tab w:val="left" w:pos="5580"/>
        </w:tabs>
        <w:spacing w:line="360" w:lineRule="auto"/>
        <w:ind w:firstLineChars="200" w:firstLine="480"/>
        <w:jc w:val="left"/>
        <w:rPr>
          <w:sz w:val="24"/>
          <w:u w:val="single"/>
        </w:rPr>
      </w:pPr>
      <w:r w:rsidRPr="006A1F8D">
        <w:rPr>
          <w:rFonts w:hint="eastAsia"/>
          <w:sz w:val="24"/>
        </w:rPr>
        <w:t>项目编号：</w:t>
      </w:r>
      <w:r w:rsidRPr="006A1F8D">
        <w:rPr>
          <w:sz w:val="24"/>
        </w:rPr>
        <w:t>___________</w:t>
      </w:r>
      <w:r w:rsidRPr="006A1F8D">
        <w:rPr>
          <w:rFonts w:hint="eastAsia"/>
          <w:sz w:val="24"/>
        </w:rPr>
        <w:t>项目名称：</w:t>
      </w:r>
      <w:r w:rsidRPr="006A1F8D">
        <w:rPr>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7"/>
        <w:gridCol w:w="2504"/>
        <w:gridCol w:w="2068"/>
        <w:gridCol w:w="1507"/>
        <w:gridCol w:w="1507"/>
      </w:tblGrid>
      <w:tr w:rsidR="006A1F8D" w:rsidRPr="006A1F8D" w14:paraId="4FE43017" w14:textId="77777777">
        <w:trPr>
          <w:trHeight w:val="531"/>
          <w:jc w:val="center"/>
        </w:trPr>
        <w:tc>
          <w:tcPr>
            <w:tcW w:w="459" w:type="pct"/>
            <w:vMerge w:val="restart"/>
            <w:tcBorders>
              <w:top w:val="single" w:sz="4" w:space="0" w:color="auto"/>
              <w:left w:val="single" w:sz="4" w:space="0" w:color="auto"/>
              <w:bottom w:val="single" w:sz="4" w:space="0" w:color="auto"/>
              <w:right w:val="single" w:sz="4" w:space="0" w:color="auto"/>
            </w:tcBorders>
            <w:vAlign w:val="center"/>
          </w:tcPr>
          <w:p w14:paraId="72852C3D" w14:textId="150A1F9B" w:rsidR="00E64820" w:rsidRPr="006A1F8D" w:rsidRDefault="00623E13">
            <w:pPr>
              <w:tabs>
                <w:tab w:val="left" w:pos="5580"/>
              </w:tabs>
              <w:jc w:val="center"/>
              <w:rPr>
                <w:b/>
                <w:sz w:val="24"/>
              </w:rPr>
            </w:pPr>
            <w:r w:rsidRPr="006A1F8D">
              <w:rPr>
                <w:rFonts w:hint="eastAsia"/>
                <w:b/>
                <w:sz w:val="24"/>
              </w:rPr>
              <w:t>序号</w:t>
            </w:r>
          </w:p>
        </w:tc>
        <w:tc>
          <w:tcPr>
            <w:tcW w:w="1499" w:type="pct"/>
            <w:vMerge w:val="restart"/>
            <w:tcBorders>
              <w:top w:val="single" w:sz="4" w:space="0" w:color="auto"/>
              <w:left w:val="single" w:sz="4" w:space="0" w:color="auto"/>
              <w:bottom w:val="single" w:sz="4" w:space="0" w:color="auto"/>
              <w:right w:val="single" w:sz="4" w:space="0" w:color="auto"/>
            </w:tcBorders>
            <w:vAlign w:val="center"/>
          </w:tcPr>
          <w:p w14:paraId="79FF0B4E" w14:textId="77777777" w:rsidR="00E64820" w:rsidRPr="006A1F8D" w:rsidRDefault="005D4B97">
            <w:pPr>
              <w:tabs>
                <w:tab w:val="left" w:pos="5580"/>
              </w:tabs>
              <w:jc w:val="center"/>
              <w:rPr>
                <w:b/>
                <w:sz w:val="24"/>
              </w:rPr>
            </w:pPr>
            <w:r w:rsidRPr="006A1F8D">
              <w:rPr>
                <w:rFonts w:hint="eastAsia"/>
                <w:b/>
                <w:sz w:val="24"/>
              </w:rPr>
              <w:t>供应商名称</w:t>
            </w:r>
          </w:p>
        </w:tc>
        <w:tc>
          <w:tcPr>
            <w:tcW w:w="1238" w:type="pct"/>
            <w:vMerge w:val="restart"/>
            <w:tcBorders>
              <w:top w:val="single" w:sz="4" w:space="0" w:color="auto"/>
              <w:left w:val="single" w:sz="4" w:space="0" w:color="auto"/>
              <w:bottom w:val="single" w:sz="4" w:space="0" w:color="auto"/>
              <w:right w:val="single" w:sz="4" w:space="0" w:color="auto"/>
            </w:tcBorders>
            <w:vAlign w:val="center"/>
          </w:tcPr>
          <w:p w14:paraId="4861A5F2" w14:textId="77777777" w:rsidR="00E64820" w:rsidRPr="006A1F8D" w:rsidRDefault="005D4B97">
            <w:pPr>
              <w:tabs>
                <w:tab w:val="left" w:pos="5580"/>
              </w:tabs>
              <w:jc w:val="center"/>
              <w:rPr>
                <w:b/>
                <w:sz w:val="24"/>
              </w:rPr>
            </w:pPr>
            <w:r w:rsidRPr="006A1F8D">
              <w:rPr>
                <w:rFonts w:hint="eastAsia"/>
                <w:b/>
                <w:sz w:val="24"/>
              </w:rPr>
              <w:t>服务期</w:t>
            </w:r>
          </w:p>
        </w:tc>
        <w:tc>
          <w:tcPr>
            <w:tcW w:w="1804" w:type="pct"/>
            <w:gridSpan w:val="2"/>
            <w:tcBorders>
              <w:top w:val="single" w:sz="4" w:space="0" w:color="auto"/>
              <w:left w:val="single" w:sz="4" w:space="0" w:color="auto"/>
              <w:bottom w:val="single" w:sz="4" w:space="0" w:color="auto"/>
              <w:right w:val="single" w:sz="4" w:space="0" w:color="auto"/>
            </w:tcBorders>
            <w:vAlign w:val="center"/>
          </w:tcPr>
          <w:p w14:paraId="6528236E" w14:textId="77777777" w:rsidR="00E64820" w:rsidRPr="006A1F8D" w:rsidRDefault="005D4B97">
            <w:pPr>
              <w:tabs>
                <w:tab w:val="left" w:pos="5580"/>
              </w:tabs>
              <w:jc w:val="center"/>
              <w:rPr>
                <w:b/>
                <w:sz w:val="24"/>
              </w:rPr>
            </w:pPr>
            <w:r w:rsidRPr="006A1F8D">
              <w:rPr>
                <w:rFonts w:hint="eastAsia"/>
                <w:b/>
                <w:sz w:val="24"/>
              </w:rPr>
              <w:t>报价</w:t>
            </w:r>
          </w:p>
        </w:tc>
      </w:tr>
      <w:tr w:rsidR="006A1F8D" w:rsidRPr="006A1F8D" w14:paraId="1F3CA91E" w14:textId="77777777">
        <w:trPr>
          <w:trHeight w:val="674"/>
          <w:jc w:val="center"/>
        </w:trPr>
        <w:tc>
          <w:tcPr>
            <w:tcW w:w="459" w:type="pct"/>
            <w:vMerge/>
            <w:tcBorders>
              <w:top w:val="single" w:sz="4" w:space="0" w:color="auto"/>
              <w:left w:val="single" w:sz="4" w:space="0" w:color="auto"/>
              <w:bottom w:val="single" w:sz="4" w:space="0" w:color="auto"/>
              <w:right w:val="single" w:sz="4" w:space="0" w:color="auto"/>
            </w:tcBorders>
            <w:vAlign w:val="center"/>
          </w:tcPr>
          <w:p w14:paraId="0015C93C" w14:textId="77777777" w:rsidR="00E64820" w:rsidRPr="006A1F8D" w:rsidRDefault="00E64820">
            <w:pPr>
              <w:widowControl/>
              <w:ind w:firstLine="482"/>
              <w:jc w:val="center"/>
              <w:rPr>
                <w:b/>
                <w:sz w:val="24"/>
              </w:rPr>
            </w:pPr>
          </w:p>
        </w:tc>
        <w:tc>
          <w:tcPr>
            <w:tcW w:w="1499" w:type="pct"/>
            <w:vMerge/>
            <w:tcBorders>
              <w:top w:val="single" w:sz="4" w:space="0" w:color="auto"/>
              <w:left w:val="single" w:sz="4" w:space="0" w:color="auto"/>
              <w:bottom w:val="single" w:sz="4" w:space="0" w:color="auto"/>
              <w:right w:val="single" w:sz="4" w:space="0" w:color="auto"/>
            </w:tcBorders>
            <w:vAlign w:val="center"/>
          </w:tcPr>
          <w:p w14:paraId="5ED5C555" w14:textId="77777777" w:rsidR="00E64820" w:rsidRPr="006A1F8D" w:rsidRDefault="00E64820">
            <w:pPr>
              <w:widowControl/>
              <w:ind w:firstLine="482"/>
              <w:jc w:val="center"/>
              <w:rPr>
                <w:b/>
                <w:sz w:val="24"/>
              </w:rPr>
            </w:pPr>
          </w:p>
        </w:tc>
        <w:tc>
          <w:tcPr>
            <w:tcW w:w="1238" w:type="pct"/>
            <w:vMerge/>
            <w:tcBorders>
              <w:top w:val="single" w:sz="4" w:space="0" w:color="auto"/>
              <w:left w:val="single" w:sz="4" w:space="0" w:color="auto"/>
              <w:bottom w:val="single" w:sz="4" w:space="0" w:color="auto"/>
              <w:right w:val="single" w:sz="4" w:space="0" w:color="auto"/>
            </w:tcBorders>
            <w:vAlign w:val="center"/>
          </w:tcPr>
          <w:p w14:paraId="4A00331C" w14:textId="77777777" w:rsidR="00E64820" w:rsidRPr="006A1F8D" w:rsidRDefault="00E64820">
            <w:pPr>
              <w:widowControl/>
              <w:ind w:firstLine="482"/>
              <w:jc w:val="center"/>
              <w:rPr>
                <w:b/>
                <w:sz w:val="24"/>
              </w:rPr>
            </w:pPr>
          </w:p>
        </w:tc>
        <w:tc>
          <w:tcPr>
            <w:tcW w:w="902" w:type="pct"/>
            <w:tcBorders>
              <w:top w:val="single" w:sz="4" w:space="0" w:color="auto"/>
              <w:left w:val="single" w:sz="4" w:space="0" w:color="auto"/>
              <w:bottom w:val="single" w:sz="4" w:space="0" w:color="auto"/>
              <w:right w:val="single" w:sz="4" w:space="0" w:color="auto"/>
            </w:tcBorders>
            <w:vAlign w:val="center"/>
          </w:tcPr>
          <w:p w14:paraId="04B58980" w14:textId="77777777" w:rsidR="00E64820" w:rsidRPr="006A1F8D" w:rsidRDefault="005D4B97">
            <w:pPr>
              <w:tabs>
                <w:tab w:val="left" w:pos="5580"/>
              </w:tabs>
              <w:jc w:val="center"/>
              <w:rPr>
                <w:b/>
                <w:sz w:val="24"/>
              </w:rPr>
            </w:pPr>
            <w:r w:rsidRPr="006A1F8D">
              <w:rPr>
                <w:rFonts w:hint="eastAsia"/>
                <w:b/>
                <w:sz w:val="24"/>
              </w:rPr>
              <w:t>大写</w:t>
            </w:r>
          </w:p>
        </w:tc>
        <w:tc>
          <w:tcPr>
            <w:tcW w:w="902" w:type="pct"/>
            <w:tcBorders>
              <w:top w:val="single" w:sz="4" w:space="0" w:color="auto"/>
              <w:left w:val="single" w:sz="4" w:space="0" w:color="auto"/>
              <w:bottom w:val="single" w:sz="4" w:space="0" w:color="auto"/>
              <w:right w:val="single" w:sz="4" w:space="0" w:color="auto"/>
            </w:tcBorders>
            <w:vAlign w:val="center"/>
          </w:tcPr>
          <w:p w14:paraId="43689C30" w14:textId="77777777" w:rsidR="00E64820" w:rsidRPr="006A1F8D" w:rsidRDefault="005D4B97">
            <w:pPr>
              <w:tabs>
                <w:tab w:val="left" w:pos="5580"/>
              </w:tabs>
              <w:jc w:val="center"/>
              <w:rPr>
                <w:b/>
                <w:sz w:val="24"/>
              </w:rPr>
            </w:pPr>
            <w:r w:rsidRPr="006A1F8D">
              <w:rPr>
                <w:rFonts w:hint="eastAsia"/>
                <w:b/>
                <w:sz w:val="24"/>
              </w:rPr>
              <w:t>小写</w:t>
            </w:r>
          </w:p>
        </w:tc>
      </w:tr>
      <w:tr w:rsidR="00E64820" w:rsidRPr="006A1F8D" w14:paraId="7B3BC0FC" w14:textId="77777777">
        <w:trPr>
          <w:trHeight w:val="976"/>
          <w:jc w:val="center"/>
        </w:trPr>
        <w:tc>
          <w:tcPr>
            <w:tcW w:w="459" w:type="pct"/>
            <w:tcBorders>
              <w:top w:val="single" w:sz="4" w:space="0" w:color="auto"/>
              <w:left w:val="single" w:sz="4" w:space="0" w:color="auto"/>
              <w:bottom w:val="single" w:sz="4" w:space="0" w:color="auto"/>
              <w:right w:val="single" w:sz="4" w:space="0" w:color="auto"/>
            </w:tcBorders>
            <w:vAlign w:val="center"/>
          </w:tcPr>
          <w:p w14:paraId="7530A8E8" w14:textId="77777777" w:rsidR="00E64820" w:rsidRPr="006A1F8D" w:rsidRDefault="00E64820">
            <w:pPr>
              <w:tabs>
                <w:tab w:val="left" w:pos="5580"/>
              </w:tabs>
              <w:jc w:val="center"/>
              <w:rPr>
                <w:sz w:val="24"/>
              </w:rPr>
            </w:pPr>
          </w:p>
        </w:tc>
        <w:tc>
          <w:tcPr>
            <w:tcW w:w="1499" w:type="pct"/>
            <w:tcBorders>
              <w:top w:val="single" w:sz="4" w:space="0" w:color="auto"/>
              <w:left w:val="single" w:sz="4" w:space="0" w:color="auto"/>
              <w:bottom w:val="single" w:sz="4" w:space="0" w:color="auto"/>
              <w:right w:val="single" w:sz="4" w:space="0" w:color="auto"/>
            </w:tcBorders>
            <w:vAlign w:val="center"/>
          </w:tcPr>
          <w:p w14:paraId="66CCB148" w14:textId="77777777" w:rsidR="00E64820" w:rsidRPr="006A1F8D" w:rsidRDefault="00E64820">
            <w:pPr>
              <w:tabs>
                <w:tab w:val="left" w:pos="5580"/>
              </w:tabs>
              <w:jc w:val="center"/>
              <w:rPr>
                <w:sz w:val="24"/>
              </w:rPr>
            </w:pPr>
          </w:p>
        </w:tc>
        <w:tc>
          <w:tcPr>
            <w:tcW w:w="1238" w:type="pct"/>
            <w:tcBorders>
              <w:top w:val="single" w:sz="4" w:space="0" w:color="auto"/>
              <w:left w:val="single" w:sz="4" w:space="0" w:color="auto"/>
              <w:bottom w:val="single" w:sz="4" w:space="0" w:color="auto"/>
              <w:right w:val="single" w:sz="4" w:space="0" w:color="auto"/>
            </w:tcBorders>
            <w:vAlign w:val="center"/>
          </w:tcPr>
          <w:p w14:paraId="55BA11AA" w14:textId="7915DD49" w:rsidR="00E64820" w:rsidRPr="006A1F8D" w:rsidRDefault="00E64820">
            <w:pPr>
              <w:tabs>
                <w:tab w:val="left" w:pos="5580"/>
              </w:tabs>
              <w:jc w:val="center"/>
              <w:rPr>
                <w:sz w:val="24"/>
              </w:rPr>
            </w:pPr>
          </w:p>
        </w:tc>
        <w:tc>
          <w:tcPr>
            <w:tcW w:w="902" w:type="pct"/>
            <w:tcBorders>
              <w:top w:val="single" w:sz="4" w:space="0" w:color="auto"/>
              <w:left w:val="single" w:sz="4" w:space="0" w:color="auto"/>
              <w:bottom w:val="single" w:sz="4" w:space="0" w:color="auto"/>
              <w:right w:val="single" w:sz="4" w:space="0" w:color="auto"/>
            </w:tcBorders>
            <w:vAlign w:val="center"/>
          </w:tcPr>
          <w:p w14:paraId="5E447FEC" w14:textId="77777777" w:rsidR="00E64820" w:rsidRPr="006A1F8D" w:rsidRDefault="00E64820">
            <w:pPr>
              <w:tabs>
                <w:tab w:val="left" w:pos="5580"/>
              </w:tabs>
              <w:jc w:val="center"/>
              <w:rPr>
                <w:sz w:val="24"/>
              </w:rPr>
            </w:pPr>
          </w:p>
        </w:tc>
        <w:tc>
          <w:tcPr>
            <w:tcW w:w="902" w:type="pct"/>
            <w:tcBorders>
              <w:top w:val="single" w:sz="4" w:space="0" w:color="auto"/>
              <w:left w:val="single" w:sz="4" w:space="0" w:color="auto"/>
              <w:bottom w:val="single" w:sz="4" w:space="0" w:color="auto"/>
              <w:right w:val="single" w:sz="4" w:space="0" w:color="auto"/>
            </w:tcBorders>
            <w:vAlign w:val="center"/>
          </w:tcPr>
          <w:p w14:paraId="04EC606C" w14:textId="77777777" w:rsidR="00E64820" w:rsidRPr="006A1F8D" w:rsidRDefault="00E64820">
            <w:pPr>
              <w:tabs>
                <w:tab w:val="left" w:pos="5580"/>
              </w:tabs>
              <w:jc w:val="center"/>
              <w:rPr>
                <w:sz w:val="24"/>
              </w:rPr>
            </w:pPr>
          </w:p>
        </w:tc>
      </w:tr>
    </w:tbl>
    <w:p w14:paraId="3E6774C4" w14:textId="77777777" w:rsidR="00E64820" w:rsidRPr="006A1F8D" w:rsidRDefault="00E64820">
      <w:pPr>
        <w:autoSpaceDE w:val="0"/>
        <w:autoSpaceDN w:val="0"/>
        <w:adjustRightInd w:val="0"/>
        <w:jc w:val="left"/>
        <w:rPr>
          <w:kern w:val="0"/>
          <w:sz w:val="24"/>
        </w:rPr>
      </w:pPr>
    </w:p>
    <w:p w14:paraId="21F7485D" w14:textId="77777777" w:rsidR="00E64820" w:rsidRPr="006A1F8D" w:rsidRDefault="005D4B97">
      <w:pPr>
        <w:tabs>
          <w:tab w:val="left" w:pos="5580"/>
        </w:tabs>
        <w:ind w:firstLineChars="200" w:firstLine="480"/>
        <w:rPr>
          <w:sz w:val="24"/>
          <w:szCs w:val="20"/>
        </w:rPr>
      </w:pPr>
      <w:r w:rsidRPr="006A1F8D">
        <w:rPr>
          <w:rFonts w:hint="eastAsia"/>
          <w:sz w:val="24"/>
          <w:szCs w:val="20"/>
        </w:rPr>
        <w:t>注：</w:t>
      </w:r>
      <w:r w:rsidRPr="006A1F8D">
        <w:rPr>
          <w:rFonts w:hint="eastAsia"/>
          <w:sz w:val="24"/>
          <w:szCs w:val="20"/>
        </w:rPr>
        <w:t>1.</w:t>
      </w:r>
      <w:r w:rsidRPr="006A1F8D">
        <w:rPr>
          <w:rFonts w:hint="eastAsia"/>
          <w:sz w:val="24"/>
          <w:szCs w:val="20"/>
        </w:rPr>
        <w:t>此表中，每包的报价应和《分项报价表》中的总价相一致。</w:t>
      </w:r>
    </w:p>
    <w:p w14:paraId="269FE45D" w14:textId="77777777" w:rsidR="00E64820" w:rsidRPr="006A1F8D" w:rsidRDefault="005D4B97">
      <w:pPr>
        <w:tabs>
          <w:tab w:val="left" w:pos="5580"/>
        </w:tabs>
        <w:ind w:firstLineChars="200" w:firstLine="480"/>
        <w:rPr>
          <w:sz w:val="24"/>
          <w:szCs w:val="20"/>
        </w:rPr>
      </w:pPr>
      <w:r w:rsidRPr="006A1F8D">
        <w:rPr>
          <w:rFonts w:hint="eastAsia"/>
          <w:sz w:val="24"/>
          <w:szCs w:val="20"/>
        </w:rPr>
        <w:t>2.</w:t>
      </w:r>
      <w:r w:rsidRPr="006A1F8D">
        <w:rPr>
          <w:rFonts w:hint="eastAsia"/>
          <w:sz w:val="24"/>
          <w:szCs w:val="20"/>
        </w:rPr>
        <w:t>本表必须按包分别填写。</w:t>
      </w:r>
    </w:p>
    <w:p w14:paraId="5F088FB0" w14:textId="77777777" w:rsidR="00E64820" w:rsidRPr="006A1F8D" w:rsidRDefault="00E64820">
      <w:pPr>
        <w:autoSpaceDE w:val="0"/>
        <w:autoSpaceDN w:val="0"/>
        <w:adjustRightInd w:val="0"/>
        <w:snapToGrid w:val="0"/>
        <w:spacing w:before="240" w:after="240" w:line="360" w:lineRule="auto"/>
        <w:rPr>
          <w:sz w:val="24"/>
          <w:lang w:val="zh-CN"/>
        </w:rPr>
      </w:pPr>
    </w:p>
    <w:p w14:paraId="667D2CD9" w14:textId="77777777" w:rsidR="00E64820" w:rsidRPr="006A1F8D" w:rsidRDefault="00E64820">
      <w:pPr>
        <w:autoSpaceDE w:val="0"/>
        <w:autoSpaceDN w:val="0"/>
        <w:adjustRightInd w:val="0"/>
        <w:snapToGrid w:val="0"/>
        <w:spacing w:before="240" w:after="240" w:line="360" w:lineRule="auto"/>
        <w:rPr>
          <w:sz w:val="24"/>
          <w:lang w:val="zh-CN"/>
        </w:rPr>
      </w:pPr>
    </w:p>
    <w:p w14:paraId="6B2E7FD5" w14:textId="77777777" w:rsidR="00E64820" w:rsidRPr="006A1F8D" w:rsidRDefault="005D4B97">
      <w:pPr>
        <w:autoSpaceDE w:val="0"/>
        <w:autoSpaceDN w:val="0"/>
        <w:adjustRightInd w:val="0"/>
        <w:snapToGrid w:val="0"/>
        <w:spacing w:before="240" w:after="240" w:line="360" w:lineRule="auto"/>
        <w:rPr>
          <w:sz w:val="24"/>
          <w:lang w:val="zh-CN"/>
        </w:rPr>
      </w:pPr>
      <w:r w:rsidRPr="006A1F8D">
        <w:rPr>
          <w:rFonts w:hint="eastAsia"/>
          <w:sz w:val="24"/>
        </w:rPr>
        <w:t>供应商名称（加盖公章）</w:t>
      </w:r>
      <w:r w:rsidRPr="006A1F8D">
        <w:rPr>
          <w:rFonts w:hint="eastAsia"/>
          <w:sz w:val="24"/>
          <w:lang w:val="zh-CN"/>
        </w:rPr>
        <w:t>：</w:t>
      </w:r>
      <w:r w:rsidRPr="006A1F8D">
        <w:rPr>
          <w:sz w:val="24"/>
        </w:rPr>
        <w:t>___________</w:t>
      </w:r>
    </w:p>
    <w:p w14:paraId="71EB0A02" w14:textId="77777777" w:rsidR="00E64820" w:rsidRPr="006A1F8D" w:rsidRDefault="005D4B97">
      <w:pPr>
        <w:autoSpaceDE w:val="0"/>
        <w:autoSpaceDN w:val="0"/>
        <w:adjustRightInd w:val="0"/>
        <w:snapToGrid w:val="0"/>
        <w:spacing w:line="360" w:lineRule="auto"/>
        <w:rPr>
          <w:sz w:val="24"/>
          <w:lang w:val="zh-CN"/>
        </w:rPr>
      </w:pPr>
      <w:r w:rsidRPr="006A1F8D">
        <w:rPr>
          <w:rFonts w:hint="eastAsia"/>
          <w:sz w:val="24"/>
        </w:rPr>
        <w:t>日期：</w:t>
      </w:r>
      <w:r w:rsidRPr="006A1F8D">
        <w:rPr>
          <w:sz w:val="24"/>
          <w:szCs w:val="20"/>
        </w:rPr>
        <w:t>____</w:t>
      </w:r>
      <w:r w:rsidRPr="006A1F8D">
        <w:rPr>
          <w:rFonts w:hint="eastAsia"/>
          <w:sz w:val="24"/>
          <w:szCs w:val="20"/>
        </w:rPr>
        <w:t>年</w:t>
      </w:r>
      <w:r w:rsidRPr="006A1F8D">
        <w:rPr>
          <w:sz w:val="24"/>
          <w:szCs w:val="20"/>
        </w:rPr>
        <w:t>____</w:t>
      </w:r>
      <w:r w:rsidRPr="006A1F8D">
        <w:rPr>
          <w:rFonts w:hint="eastAsia"/>
          <w:sz w:val="24"/>
          <w:szCs w:val="20"/>
        </w:rPr>
        <w:t>月</w:t>
      </w:r>
      <w:r w:rsidRPr="006A1F8D">
        <w:rPr>
          <w:sz w:val="24"/>
          <w:szCs w:val="20"/>
        </w:rPr>
        <w:t>____</w:t>
      </w:r>
      <w:r w:rsidRPr="006A1F8D">
        <w:rPr>
          <w:rFonts w:hint="eastAsia"/>
          <w:sz w:val="24"/>
          <w:szCs w:val="20"/>
        </w:rPr>
        <w:t>日</w:t>
      </w:r>
    </w:p>
    <w:p w14:paraId="60EBE3D6" w14:textId="77777777" w:rsidR="00E64820" w:rsidRPr="006A1F8D" w:rsidRDefault="00E64820">
      <w:pPr>
        <w:autoSpaceDE w:val="0"/>
        <w:autoSpaceDN w:val="0"/>
        <w:adjustRightInd w:val="0"/>
        <w:snapToGrid w:val="0"/>
        <w:spacing w:before="240" w:after="240" w:line="360" w:lineRule="auto"/>
        <w:rPr>
          <w:sz w:val="24"/>
          <w:lang w:val="zh-CN"/>
        </w:rPr>
      </w:pPr>
    </w:p>
    <w:p w14:paraId="54908559" w14:textId="77777777" w:rsidR="00E64820" w:rsidRPr="006A1F8D" w:rsidRDefault="005D4B97">
      <w:pPr>
        <w:widowControl/>
        <w:jc w:val="left"/>
        <w:rPr>
          <w:sz w:val="24"/>
          <w:szCs w:val="20"/>
        </w:rPr>
      </w:pPr>
      <w:bookmarkStart w:id="676" w:name="_Toc127151558"/>
      <w:bookmarkStart w:id="677" w:name="_Toc150480796"/>
      <w:bookmarkStart w:id="678" w:name="_Toc226337255"/>
      <w:bookmarkStart w:id="679" w:name="_Toc142311060"/>
      <w:bookmarkStart w:id="680" w:name="_Toc195842924"/>
      <w:bookmarkStart w:id="681" w:name="_Toc226309803"/>
      <w:bookmarkStart w:id="682" w:name="_Toc305158901"/>
      <w:bookmarkStart w:id="683" w:name="_Toc150774763"/>
      <w:bookmarkStart w:id="684" w:name="_Toc226965749"/>
      <w:bookmarkStart w:id="685" w:name="_Toc305158827"/>
      <w:bookmarkStart w:id="686" w:name="_Toc265228397"/>
      <w:bookmarkStart w:id="687" w:name="_Toc264969249"/>
      <w:bookmarkStart w:id="688" w:name="_Toc226965832"/>
      <w:r w:rsidRPr="006A1F8D">
        <w:rPr>
          <w:sz w:val="24"/>
          <w:szCs w:val="20"/>
        </w:rPr>
        <w:br w:type="page"/>
      </w:r>
    </w:p>
    <w:p w14:paraId="475883CB" w14:textId="77777777" w:rsidR="00E64820" w:rsidRPr="006A1F8D" w:rsidRDefault="00E64820">
      <w:pPr>
        <w:tabs>
          <w:tab w:val="left" w:pos="360"/>
        </w:tabs>
        <w:snapToGrid w:val="0"/>
        <w:spacing w:line="360" w:lineRule="auto"/>
        <w:outlineLvl w:val="1"/>
        <w:rPr>
          <w:sz w:val="24"/>
        </w:rPr>
        <w:sectPr w:rsidR="00E64820" w:rsidRPr="006A1F8D" w:rsidSect="008F4824">
          <w:pgSz w:w="11920" w:h="16840"/>
          <w:pgMar w:top="1400" w:right="1147" w:bottom="1276" w:left="1480" w:header="720" w:footer="720" w:gutter="0"/>
          <w:cols w:space="720"/>
        </w:sectPr>
      </w:pPr>
    </w:p>
    <w:p w14:paraId="29C4E222" w14:textId="70F21C6C" w:rsidR="00E64820" w:rsidRPr="006A1F8D" w:rsidRDefault="007358A6">
      <w:pPr>
        <w:tabs>
          <w:tab w:val="left" w:pos="360"/>
        </w:tabs>
        <w:snapToGrid w:val="0"/>
        <w:spacing w:line="360" w:lineRule="auto"/>
        <w:outlineLvl w:val="1"/>
        <w:rPr>
          <w:sz w:val="24"/>
        </w:rPr>
      </w:pPr>
      <w:r w:rsidRPr="006A1F8D">
        <w:rPr>
          <w:rFonts w:hint="eastAsia"/>
          <w:sz w:val="24"/>
        </w:rPr>
        <w:t>8</w:t>
      </w:r>
      <w:r w:rsidR="005D4B97" w:rsidRPr="006A1F8D">
        <w:rPr>
          <w:sz w:val="24"/>
        </w:rPr>
        <w:t xml:space="preserve"> </w:t>
      </w:r>
      <w:r w:rsidR="005D4B97" w:rsidRPr="006A1F8D">
        <w:rPr>
          <w:rFonts w:hint="eastAsia"/>
          <w:sz w:val="24"/>
        </w:rPr>
        <w:t>分项报价表</w:t>
      </w:r>
    </w:p>
    <w:p w14:paraId="0123EE99" w14:textId="77777777" w:rsidR="00E64820" w:rsidRPr="006A1F8D" w:rsidRDefault="005D4B97">
      <w:pPr>
        <w:spacing w:line="360" w:lineRule="exact"/>
        <w:jc w:val="center"/>
        <w:rPr>
          <w:sz w:val="24"/>
        </w:rPr>
        <w:sectPr w:rsidR="00E64820" w:rsidRPr="006A1F8D">
          <w:type w:val="continuous"/>
          <w:pgSz w:w="11920" w:h="16840"/>
          <w:pgMar w:top="1400" w:right="920" w:bottom="280" w:left="1480" w:header="720" w:footer="720" w:gutter="0"/>
          <w:cols w:num="2" w:space="720" w:equalWidth="0">
            <w:col w:w="3059" w:space="122"/>
            <w:col w:w="6339"/>
          </w:cols>
        </w:sectPr>
      </w:pPr>
      <w:r w:rsidRPr="006A1F8D">
        <w:rPr>
          <w:sz w:val="24"/>
        </w:rPr>
        <w:t xml:space="preserve">     </w:t>
      </w:r>
    </w:p>
    <w:p w14:paraId="5A85188E" w14:textId="77777777" w:rsidR="00E64820" w:rsidRPr="006A1F8D" w:rsidRDefault="005D4B97">
      <w:pPr>
        <w:spacing w:line="360" w:lineRule="exact"/>
        <w:jc w:val="center"/>
        <w:rPr>
          <w:b/>
          <w:sz w:val="36"/>
          <w:szCs w:val="36"/>
        </w:rPr>
      </w:pPr>
      <w:r w:rsidRPr="006A1F8D">
        <w:rPr>
          <w:sz w:val="24"/>
        </w:rPr>
        <w:t xml:space="preserve"> </w:t>
      </w:r>
      <w:r w:rsidRPr="006A1F8D">
        <w:rPr>
          <w:rFonts w:hint="eastAsia"/>
          <w:b/>
          <w:sz w:val="36"/>
          <w:szCs w:val="36"/>
        </w:rPr>
        <w:t>分项报价表</w:t>
      </w:r>
    </w:p>
    <w:p w14:paraId="3F0BE989" w14:textId="77777777" w:rsidR="00E64820" w:rsidRPr="006A1F8D" w:rsidRDefault="00E64820">
      <w:pPr>
        <w:spacing w:line="260" w:lineRule="exact"/>
        <w:ind w:firstLine="720"/>
        <w:jc w:val="center"/>
        <w:rPr>
          <w:sz w:val="36"/>
          <w:szCs w:val="36"/>
        </w:rPr>
      </w:pPr>
    </w:p>
    <w:p w14:paraId="470B0BEE" w14:textId="77777777" w:rsidR="00E64820" w:rsidRPr="006A1F8D" w:rsidRDefault="005D4B97">
      <w:pPr>
        <w:tabs>
          <w:tab w:val="left" w:pos="1800"/>
          <w:tab w:val="left" w:pos="5580"/>
        </w:tabs>
        <w:rPr>
          <w:sz w:val="24"/>
        </w:rPr>
      </w:pPr>
      <w:r w:rsidRPr="006A1F8D">
        <w:rPr>
          <w:sz w:val="24"/>
        </w:rPr>
        <w:t>项目编号：</w:t>
      </w:r>
      <w:r w:rsidRPr="006A1F8D">
        <w:rPr>
          <w:sz w:val="24"/>
        </w:rPr>
        <w:t xml:space="preserve">_________ </w:t>
      </w:r>
      <w:r w:rsidRPr="006A1F8D">
        <w:rPr>
          <w:sz w:val="24"/>
        </w:rPr>
        <w:t>项目名称：</w:t>
      </w:r>
      <w:r w:rsidRPr="006A1F8D">
        <w:rPr>
          <w:sz w:val="24"/>
        </w:rPr>
        <w:t>_________</w:t>
      </w:r>
      <w:r w:rsidRPr="006A1F8D">
        <w:rPr>
          <w:sz w:val="24"/>
        </w:rPr>
        <w:t>报价单位：人民币元</w:t>
      </w:r>
    </w:p>
    <w:p w14:paraId="0DD5772A" w14:textId="77777777" w:rsidR="00E64820" w:rsidRPr="006A1F8D" w:rsidRDefault="00E64820">
      <w:pPr>
        <w:tabs>
          <w:tab w:val="left" w:pos="1800"/>
          <w:tab w:val="left" w:pos="5580"/>
        </w:tabs>
        <w:rPr>
          <w:sz w:val="24"/>
        </w:rPr>
      </w:pPr>
    </w:p>
    <w:tbl>
      <w:tblPr>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032"/>
        <w:gridCol w:w="1370"/>
        <w:gridCol w:w="958"/>
        <w:gridCol w:w="1370"/>
        <w:gridCol w:w="816"/>
      </w:tblGrid>
      <w:tr w:rsidR="006A1F8D" w:rsidRPr="006A1F8D" w14:paraId="19FE44C4" w14:textId="77777777">
        <w:trPr>
          <w:trHeight w:val="730"/>
        </w:trPr>
        <w:tc>
          <w:tcPr>
            <w:tcW w:w="367" w:type="pct"/>
            <w:vAlign w:val="center"/>
          </w:tcPr>
          <w:p w14:paraId="51494798" w14:textId="77777777" w:rsidR="00E64820" w:rsidRPr="006A1F8D" w:rsidRDefault="005D4B97">
            <w:pPr>
              <w:adjustRightInd w:val="0"/>
              <w:snapToGrid w:val="0"/>
              <w:rPr>
                <w:b/>
                <w:sz w:val="24"/>
              </w:rPr>
            </w:pPr>
            <w:r w:rsidRPr="006A1F8D">
              <w:rPr>
                <w:b/>
                <w:sz w:val="24"/>
              </w:rPr>
              <w:t>序号</w:t>
            </w:r>
          </w:p>
        </w:tc>
        <w:tc>
          <w:tcPr>
            <w:tcW w:w="2183" w:type="pct"/>
            <w:vAlign w:val="center"/>
          </w:tcPr>
          <w:p w14:paraId="034C7B0C" w14:textId="77777777" w:rsidR="00E64820" w:rsidRPr="006A1F8D" w:rsidRDefault="005D4B97">
            <w:pPr>
              <w:adjustRightInd w:val="0"/>
              <w:snapToGrid w:val="0"/>
              <w:ind w:firstLine="482"/>
              <w:jc w:val="center"/>
              <w:rPr>
                <w:b/>
                <w:sz w:val="24"/>
              </w:rPr>
            </w:pPr>
            <w:r w:rsidRPr="006A1F8D">
              <w:rPr>
                <w:b/>
                <w:sz w:val="24"/>
              </w:rPr>
              <w:t>分项名称</w:t>
            </w:r>
          </w:p>
        </w:tc>
        <w:tc>
          <w:tcPr>
            <w:tcW w:w="743" w:type="pct"/>
            <w:vAlign w:val="center"/>
          </w:tcPr>
          <w:p w14:paraId="28193342" w14:textId="77777777" w:rsidR="00E64820" w:rsidRPr="006A1F8D" w:rsidRDefault="005D4B97">
            <w:pPr>
              <w:adjustRightInd w:val="0"/>
              <w:snapToGrid w:val="0"/>
              <w:rPr>
                <w:b/>
                <w:sz w:val="24"/>
              </w:rPr>
            </w:pPr>
            <w:r w:rsidRPr="006A1F8D">
              <w:rPr>
                <w:rFonts w:hint="eastAsia"/>
                <w:b/>
                <w:sz w:val="24"/>
              </w:rPr>
              <w:t>单价（元）</w:t>
            </w:r>
          </w:p>
        </w:tc>
        <w:tc>
          <w:tcPr>
            <w:tcW w:w="518" w:type="pct"/>
            <w:vAlign w:val="center"/>
          </w:tcPr>
          <w:p w14:paraId="69D031C9" w14:textId="77777777" w:rsidR="00E64820" w:rsidRPr="006A1F8D" w:rsidRDefault="005D4B97">
            <w:pPr>
              <w:adjustRightInd w:val="0"/>
              <w:snapToGrid w:val="0"/>
              <w:rPr>
                <w:b/>
                <w:sz w:val="24"/>
              </w:rPr>
            </w:pPr>
            <w:r w:rsidRPr="006A1F8D">
              <w:rPr>
                <w:rFonts w:hint="eastAsia"/>
                <w:b/>
                <w:sz w:val="24"/>
              </w:rPr>
              <w:t>数量</w:t>
            </w:r>
          </w:p>
        </w:tc>
        <w:tc>
          <w:tcPr>
            <w:tcW w:w="743" w:type="pct"/>
            <w:vAlign w:val="center"/>
          </w:tcPr>
          <w:p w14:paraId="7312CF72" w14:textId="77777777" w:rsidR="00E64820" w:rsidRPr="006A1F8D" w:rsidRDefault="005D4B97">
            <w:pPr>
              <w:adjustRightInd w:val="0"/>
              <w:snapToGrid w:val="0"/>
              <w:rPr>
                <w:b/>
                <w:sz w:val="24"/>
              </w:rPr>
            </w:pPr>
            <w:r w:rsidRPr="006A1F8D">
              <w:rPr>
                <w:rFonts w:hint="eastAsia"/>
                <w:b/>
                <w:sz w:val="24"/>
              </w:rPr>
              <w:t>合价</w:t>
            </w:r>
            <w:r w:rsidRPr="006A1F8D">
              <w:rPr>
                <w:b/>
                <w:sz w:val="24"/>
              </w:rPr>
              <w:t>（元）</w:t>
            </w:r>
          </w:p>
        </w:tc>
        <w:tc>
          <w:tcPr>
            <w:tcW w:w="443" w:type="pct"/>
            <w:vAlign w:val="center"/>
          </w:tcPr>
          <w:p w14:paraId="33AD4A0B" w14:textId="77777777" w:rsidR="00E64820" w:rsidRPr="006A1F8D" w:rsidRDefault="005D4B97">
            <w:pPr>
              <w:adjustRightInd w:val="0"/>
              <w:snapToGrid w:val="0"/>
              <w:jc w:val="center"/>
              <w:rPr>
                <w:b/>
                <w:sz w:val="24"/>
              </w:rPr>
            </w:pPr>
            <w:r w:rsidRPr="006A1F8D">
              <w:rPr>
                <w:b/>
                <w:sz w:val="24"/>
              </w:rPr>
              <w:t>备注</w:t>
            </w:r>
            <w:r w:rsidRPr="006A1F8D">
              <w:rPr>
                <w:b/>
                <w:sz w:val="24"/>
              </w:rPr>
              <w:t>/</w:t>
            </w:r>
            <w:r w:rsidRPr="006A1F8D">
              <w:rPr>
                <w:b/>
                <w:sz w:val="24"/>
              </w:rPr>
              <w:t>说明</w:t>
            </w:r>
          </w:p>
        </w:tc>
      </w:tr>
      <w:tr w:rsidR="006A1F8D" w:rsidRPr="006A1F8D" w14:paraId="693D27CB" w14:textId="77777777">
        <w:trPr>
          <w:trHeight w:val="454"/>
        </w:trPr>
        <w:tc>
          <w:tcPr>
            <w:tcW w:w="367" w:type="pct"/>
            <w:vAlign w:val="center"/>
          </w:tcPr>
          <w:p w14:paraId="4AA0D298" w14:textId="77777777" w:rsidR="00E64820" w:rsidRPr="006A1F8D" w:rsidRDefault="005D4B97">
            <w:pPr>
              <w:adjustRightInd w:val="0"/>
              <w:snapToGrid w:val="0"/>
              <w:jc w:val="center"/>
              <w:rPr>
                <w:sz w:val="24"/>
              </w:rPr>
            </w:pPr>
            <w:r w:rsidRPr="006A1F8D">
              <w:rPr>
                <w:sz w:val="24"/>
              </w:rPr>
              <w:t>1</w:t>
            </w:r>
          </w:p>
        </w:tc>
        <w:tc>
          <w:tcPr>
            <w:tcW w:w="2183" w:type="pct"/>
            <w:vAlign w:val="center"/>
          </w:tcPr>
          <w:p w14:paraId="16BBDE53" w14:textId="77777777" w:rsidR="00E64820" w:rsidRPr="006A1F8D" w:rsidRDefault="00E64820">
            <w:pPr>
              <w:adjustRightInd w:val="0"/>
              <w:snapToGrid w:val="0"/>
              <w:jc w:val="center"/>
              <w:rPr>
                <w:sz w:val="24"/>
              </w:rPr>
            </w:pPr>
          </w:p>
        </w:tc>
        <w:tc>
          <w:tcPr>
            <w:tcW w:w="743" w:type="pct"/>
            <w:vAlign w:val="center"/>
          </w:tcPr>
          <w:p w14:paraId="404CC61B" w14:textId="77777777" w:rsidR="00E64820" w:rsidRPr="006A1F8D" w:rsidRDefault="00E64820">
            <w:pPr>
              <w:adjustRightInd w:val="0"/>
              <w:snapToGrid w:val="0"/>
              <w:jc w:val="center"/>
              <w:rPr>
                <w:sz w:val="24"/>
              </w:rPr>
            </w:pPr>
          </w:p>
        </w:tc>
        <w:tc>
          <w:tcPr>
            <w:tcW w:w="518" w:type="pct"/>
            <w:vAlign w:val="center"/>
          </w:tcPr>
          <w:p w14:paraId="5C58DD3D" w14:textId="77777777" w:rsidR="00E64820" w:rsidRPr="006A1F8D" w:rsidRDefault="00E64820">
            <w:pPr>
              <w:adjustRightInd w:val="0"/>
              <w:snapToGrid w:val="0"/>
              <w:jc w:val="center"/>
              <w:rPr>
                <w:sz w:val="24"/>
              </w:rPr>
            </w:pPr>
          </w:p>
        </w:tc>
        <w:tc>
          <w:tcPr>
            <w:tcW w:w="743" w:type="pct"/>
            <w:vAlign w:val="center"/>
          </w:tcPr>
          <w:p w14:paraId="582C486C" w14:textId="77777777" w:rsidR="00E64820" w:rsidRPr="006A1F8D" w:rsidRDefault="00E64820">
            <w:pPr>
              <w:adjustRightInd w:val="0"/>
              <w:snapToGrid w:val="0"/>
              <w:jc w:val="center"/>
              <w:rPr>
                <w:sz w:val="24"/>
              </w:rPr>
            </w:pPr>
          </w:p>
        </w:tc>
        <w:tc>
          <w:tcPr>
            <w:tcW w:w="443" w:type="pct"/>
            <w:vAlign w:val="center"/>
          </w:tcPr>
          <w:p w14:paraId="35E33A37" w14:textId="77777777" w:rsidR="00E64820" w:rsidRPr="006A1F8D" w:rsidRDefault="00E64820">
            <w:pPr>
              <w:adjustRightInd w:val="0"/>
              <w:snapToGrid w:val="0"/>
              <w:jc w:val="center"/>
              <w:rPr>
                <w:sz w:val="24"/>
              </w:rPr>
            </w:pPr>
          </w:p>
        </w:tc>
      </w:tr>
      <w:tr w:rsidR="006A1F8D" w:rsidRPr="006A1F8D" w14:paraId="7C352CB5" w14:textId="77777777">
        <w:trPr>
          <w:trHeight w:val="454"/>
        </w:trPr>
        <w:tc>
          <w:tcPr>
            <w:tcW w:w="367" w:type="pct"/>
            <w:vAlign w:val="center"/>
          </w:tcPr>
          <w:p w14:paraId="6A2C9273" w14:textId="77777777" w:rsidR="00E64820" w:rsidRPr="006A1F8D" w:rsidRDefault="005D4B97">
            <w:pPr>
              <w:adjustRightInd w:val="0"/>
              <w:snapToGrid w:val="0"/>
              <w:jc w:val="center"/>
              <w:rPr>
                <w:sz w:val="24"/>
              </w:rPr>
            </w:pPr>
            <w:r w:rsidRPr="006A1F8D">
              <w:rPr>
                <w:sz w:val="24"/>
              </w:rPr>
              <w:t>2</w:t>
            </w:r>
          </w:p>
        </w:tc>
        <w:tc>
          <w:tcPr>
            <w:tcW w:w="2183" w:type="pct"/>
            <w:vAlign w:val="center"/>
          </w:tcPr>
          <w:p w14:paraId="4AFB41B5" w14:textId="77777777" w:rsidR="00E64820" w:rsidRPr="006A1F8D" w:rsidRDefault="00E64820">
            <w:pPr>
              <w:adjustRightInd w:val="0"/>
              <w:snapToGrid w:val="0"/>
              <w:jc w:val="center"/>
              <w:rPr>
                <w:sz w:val="24"/>
              </w:rPr>
            </w:pPr>
          </w:p>
        </w:tc>
        <w:tc>
          <w:tcPr>
            <w:tcW w:w="743" w:type="pct"/>
            <w:vAlign w:val="center"/>
          </w:tcPr>
          <w:p w14:paraId="2414A73B" w14:textId="77777777" w:rsidR="00E64820" w:rsidRPr="006A1F8D" w:rsidRDefault="00E64820">
            <w:pPr>
              <w:adjustRightInd w:val="0"/>
              <w:snapToGrid w:val="0"/>
              <w:jc w:val="center"/>
              <w:rPr>
                <w:sz w:val="24"/>
              </w:rPr>
            </w:pPr>
          </w:p>
        </w:tc>
        <w:tc>
          <w:tcPr>
            <w:tcW w:w="518" w:type="pct"/>
            <w:vAlign w:val="center"/>
          </w:tcPr>
          <w:p w14:paraId="47603A2E" w14:textId="77777777" w:rsidR="00E64820" w:rsidRPr="006A1F8D" w:rsidRDefault="00E64820">
            <w:pPr>
              <w:adjustRightInd w:val="0"/>
              <w:snapToGrid w:val="0"/>
              <w:jc w:val="center"/>
              <w:rPr>
                <w:sz w:val="24"/>
              </w:rPr>
            </w:pPr>
          </w:p>
        </w:tc>
        <w:tc>
          <w:tcPr>
            <w:tcW w:w="743" w:type="pct"/>
            <w:vAlign w:val="center"/>
          </w:tcPr>
          <w:p w14:paraId="51A4D5F2" w14:textId="77777777" w:rsidR="00E64820" w:rsidRPr="006A1F8D" w:rsidRDefault="00E64820">
            <w:pPr>
              <w:adjustRightInd w:val="0"/>
              <w:snapToGrid w:val="0"/>
              <w:jc w:val="center"/>
              <w:rPr>
                <w:sz w:val="24"/>
              </w:rPr>
            </w:pPr>
          </w:p>
        </w:tc>
        <w:tc>
          <w:tcPr>
            <w:tcW w:w="443" w:type="pct"/>
            <w:vAlign w:val="center"/>
          </w:tcPr>
          <w:p w14:paraId="3BB07995" w14:textId="77777777" w:rsidR="00E64820" w:rsidRPr="006A1F8D" w:rsidRDefault="00E64820">
            <w:pPr>
              <w:adjustRightInd w:val="0"/>
              <w:snapToGrid w:val="0"/>
              <w:jc w:val="center"/>
              <w:rPr>
                <w:sz w:val="24"/>
              </w:rPr>
            </w:pPr>
          </w:p>
        </w:tc>
      </w:tr>
      <w:tr w:rsidR="006A1F8D" w:rsidRPr="006A1F8D" w14:paraId="420C63C1" w14:textId="77777777">
        <w:trPr>
          <w:trHeight w:val="454"/>
        </w:trPr>
        <w:tc>
          <w:tcPr>
            <w:tcW w:w="367" w:type="pct"/>
            <w:vAlign w:val="center"/>
          </w:tcPr>
          <w:p w14:paraId="1F0104F5" w14:textId="77777777" w:rsidR="00E64820" w:rsidRPr="006A1F8D" w:rsidRDefault="005D4B97">
            <w:pPr>
              <w:adjustRightInd w:val="0"/>
              <w:snapToGrid w:val="0"/>
              <w:jc w:val="center"/>
              <w:rPr>
                <w:sz w:val="24"/>
              </w:rPr>
            </w:pPr>
            <w:r w:rsidRPr="006A1F8D">
              <w:rPr>
                <w:sz w:val="24"/>
              </w:rPr>
              <w:t>3</w:t>
            </w:r>
          </w:p>
        </w:tc>
        <w:tc>
          <w:tcPr>
            <w:tcW w:w="2183" w:type="pct"/>
            <w:vAlign w:val="center"/>
          </w:tcPr>
          <w:p w14:paraId="0527DF62" w14:textId="77777777" w:rsidR="00E64820" w:rsidRPr="006A1F8D" w:rsidRDefault="00E64820">
            <w:pPr>
              <w:adjustRightInd w:val="0"/>
              <w:snapToGrid w:val="0"/>
              <w:jc w:val="center"/>
              <w:rPr>
                <w:sz w:val="24"/>
              </w:rPr>
            </w:pPr>
          </w:p>
        </w:tc>
        <w:tc>
          <w:tcPr>
            <w:tcW w:w="743" w:type="pct"/>
            <w:vAlign w:val="center"/>
          </w:tcPr>
          <w:p w14:paraId="65B164CD" w14:textId="77777777" w:rsidR="00E64820" w:rsidRPr="006A1F8D" w:rsidRDefault="00E64820">
            <w:pPr>
              <w:adjustRightInd w:val="0"/>
              <w:snapToGrid w:val="0"/>
              <w:jc w:val="center"/>
              <w:rPr>
                <w:sz w:val="24"/>
              </w:rPr>
            </w:pPr>
          </w:p>
        </w:tc>
        <w:tc>
          <w:tcPr>
            <w:tcW w:w="518" w:type="pct"/>
            <w:vAlign w:val="center"/>
          </w:tcPr>
          <w:p w14:paraId="61750122" w14:textId="77777777" w:rsidR="00E64820" w:rsidRPr="006A1F8D" w:rsidRDefault="00E64820">
            <w:pPr>
              <w:adjustRightInd w:val="0"/>
              <w:snapToGrid w:val="0"/>
              <w:jc w:val="center"/>
              <w:rPr>
                <w:sz w:val="24"/>
              </w:rPr>
            </w:pPr>
          </w:p>
        </w:tc>
        <w:tc>
          <w:tcPr>
            <w:tcW w:w="743" w:type="pct"/>
            <w:vAlign w:val="center"/>
          </w:tcPr>
          <w:p w14:paraId="60B96E6F" w14:textId="77777777" w:rsidR="00E64820" w:rsidRPr="006A1F8D" w:rsidRDefault="00E64820">
            <w:pPr>
              <w:adjustRightInd w:val="0"/>
              <w:snapToGrid w:val="0"/>
              <w:jc w:val="center"/>
              <w:rPr>
                <w:sz w:val="24"/>
              </w:rPr>
            </w:pPr>
          </w:p>
        </w:tc>
        <w:tc>
          <w:tcPr>
            <w:tcW w:w="443" w:type="pct"/>
            <w:vAlign w:val="center"/>
          </w:tcPr>
          <w:p w14:paraId="44CE868B" w14:textId="77777777" w:rsidR="00E64820" w:rsidRPr="006A1F8D" w:rsidRDefault="00E64820">
            <w:pPr>
              <w:adjustRightInd w:val="0"/>
              <w:snapToGrid w:val="0"/>
              <w:jc w:val="center"/>
              <w:rPr>
                <w:sz w:val="24"/>
              </w:rPr>
            </w:pPr>
          </w:p>
        </w:tc>
      </w:tr>
      <w:tr w:rsidR="006A1F8D" w:rsidRPr="006A1F8D" w14:paraId="0D8229DA" w14:textId="77777777">
        <w:trPr>
          <w:trHeight w:val="454"/>
        </w:trPr>
        <w:tc>
          <w:tcPr>
            <w:tcW w:w="367" w:type="pct"/>
            <w:vAlign w:val="center"/>
          </w:tcPr>
          <w:p w14:paraId="705BB41C" w14:textId="77777777" w:rsidR="00E64820" w:rsidRPr="006A1F8D" w:rsidRDefault="005D4B97">
            <w:pPr>
              <w:adjustRightInd w:val="0"/>
              <w:snapToGrid w:val="0"/>
              <w:jc w:val="center"/>
              <w:rPr>
                <w:sz w:val="24"/>
              </w:rPr>
            </w:pPr>
            <w:r w:rsidRPr="006A1F8D">
              <w:rPr>
                <w:rFonts w:hint="eastAsia"/>
                <w:sz w:val="24"/>
              </w:rPr>
              <w:t>4</w:t>
            </w:r>
          </w:p>
        </w:tc>
        <w:tc>
          <w:tcPr>
            <w:tcW w:w="2183" w:type="pct"/>
            <w:vAlign w:val="center"/>
          </w:tcPr>
          <w:p w14:paraId="09197D94" w14:textId="77777777" w:rsidR="00E64820" w:rsidRPr="006A1F8D" w:rsidRDefault="00E64820">
            <w:pPr>
              <w:adjustRightInd w:val="0"/>
              <w:snapToGrid w:val="0"/>
              <w:jc w:val="center"/>
              <w:rPr>
                <w:sz w:val="24"/>
              </w:rPr>
            </w:pPr>
          </w:p>
        </w:tc>
        <w:tc>
          <w:tcPr>
            <w:tcW w:w="743" w:type="pct"/>
            <w:vAlign w:val="center"/>
          </w:tcPr>
          <w:p w14:paraId="31F33D5B" w14:textId="77777777" w:rsidR="00E64820" w:rsidRPr="006A1F8D" w:rsidRDefault="00E64820">
            <w:pPr>
              <w:adjustRightInd w:val="0"/>
              <w:snapToGrid w:val="0"/>
              <w:jc w:val="center"/>
              <w:rPr>
                <w:sz w:val="24"/>
              </w:rPr>
            </w:pPr>
          </w:p>
        </w:tc>
        <w:tc>
          <w:tcPr>
            <w:tcW w:w="518" w:type="pct"/>
            <w:vAlign w:val="center"/>
          </w:tcPr>
          <w:p w14:paraId="5B859470" w14:textId="77777777" w:rsidR="00E64820" w:rsidRPr="006A1F8D" w:rsidRDefault="00E64820">
            <w:pPr>
              <w:adjustRightInd w:val="0"/>
              <w:snapToGrid w:val="0"/>
              <w:jc w:val="center"/>
              <w:rPr>
                <w:sz w:val="24"/>
              </w:rPr>
            </w:pPr>
          </w:p>
        </w:tc>
        <w:tc>
          <w:tcPr>
            <w:tcW w:w="743" w:type="pct"/>
            <w:vAlign w:val="center"/>
          </w:tcPr>
          <w:p w14:paraId="2E9C785C" w14:textId="77777777" w:rsidR="00E64820" w:rsidRPr="006A1F8D" w:rsidRDefault="00E64820">
            <w:pPr>
              <w:adjustRightInd w:val="0"/>
              <w:snapToGrid w:val="0"/>
              <w:jc w:val="center"/>
              <w:rPr>
                <w:sz w:val="24"/>
              </w:rPr>
            </w:pPr>
          </w:p>
        </w:tc>
        <w:tc>
          <w:tcPr>
            <w:tcW w:w="443" w:type="pct"/>
            <w:vAlign w:val="center"/>
          </w:tcPr>
          <w:p w14:paraId="43C23BEF" w14:textId="77777777" w:rsidR="00E64820" w:rsidRPr="006A1F8D" w:rsidRDefault="00E64820">
            <w:pPr>
              <w:adjustRightInd w:val="0"/>
              <w:snapToGrid w:val="0"/>
              <w:jc w:val="center"/>
              <w:rPr>
                <w:sz w:val="24"/>
              </w:rPr>
            </w:pPr>
          </w:p>
        </w:tc>
      </w:tr>
      <w:tr w:rsidR="006A1F8D" w:rsidRPr="006A1F8D" w14:paraId="1EFA23F6" w14:textId="77777777">
        <w:trPr>
          <w:trHeight w:val="454"/>
        </w:trPr>
        <w:tc>
          <w:tcPr>
            <w:tcW w:w="367" w:type="pct"/>
            <w:vAlign w:val="center"/>
          </w:tcPr>
          <w:p w14:paraId="558C447F" w14:textId="77777777" w:rsidR="00E64820" w:rsidRPr="006A1F8D" w:rsidRDefault="005D4B97">
            <w:pPr>
              <w:adjustRightInd w:val="0"/>
              <w:snapToGrid w:val="0"/>
              <w:jc w:val="center"/>
              <w:rPr>
                <w:sz w:val="24"/>
              </w:rPr>
            </w:pPr>
            <w:r w:rsidRPr="006A1F8D">
              <w:rPr>
                <w:rFonts w:hint="eastAsia"/>
                <w:sz w:val="24"/>
              </w:rPr>
              <w:t>5</w:t>
            </w:r>
          </w:p>
        </w:tc>
        <w:tc>
          <w:tcPr>
            <w:tcW w:w="2183" w:type="pct"/>
            <w:vAlign w:val="center"/>
          </w:tcPr>
          <w:p w14:paraId="012C8DBD" w14:textId="77777777" w:rsidR="00E64820" w:rsidRPr="006A1F8D" w:rsidRDefault="00E64820">
            <w:pPr>
              <w:adjustRightInd w:val="0"/>
              <w:snapToGrid w:val="0"/>
              <w:jc w:val="center"/>
              <w:rPr>
                <w:sz w:val="24"/>
              </w:rPr>
            </w:pPr>
          </w:p>
        </w:tc>
        <w:tc>
          <w:tcPr>
            <w:tcW w:w="743" w:type="pct"/>
            <w:vAlign w:val="center"/>
          </w:tcPr>
          <w:p w14:paraId="254637B8" w14:textId="77777777" w:rsidR="00E64820" w:rsidRPr="006A1F8D" w:rsidRDefault="00E64820">
            <w:pPr>
              <w:adjustRightInd w:val="0"/>
              <w:snapToGrid w:val="0"/>
              <w:jc w:val="center"/>
              <w:rPr>
                <w:sz w:val="24"/>
              </w:rPr>
            </w:pPr>
          </w:p>
        </w:tc>
        <w:tc>
          <w:tcPr>
            <w:tcW w:w="518" w:type="pct"/>
            <w:vAlign w:val="center"/>
          </w:tcPr>
          <w:p w14:paraId="11D46032" w14:textId="77777777" w:rsidR="00E64820" w:rsidRPr="006A1F8D" w:rsidRDefault="00E64820">
            <w:pPr>
              <w:adjustRightInd w:val="0"/>
              <w:snapToGrid w:val="0"/>
              <w:jc w:val="center"/>
              <w:rPr>
                <w:sz w:val="24"/>
              </w:rPr>
            </w:pPr>
          </w:p>
        </w:tc>
        <w:tc>
          <w:tcPr>
            <w:tcW w:w="743" w:type="pct"/>
            <w:vAlign w:val="center"/>
          </w:tcPr>
          <w:p w14:paraId="1B7B0EAF" w14:textId="77777777" w:rsidR="00E64820" w:rsidRPr="006A1F8D" w:rsidRDefault="00E64820">
            <w:pPr>
              <w:adjustRightInd w:val="0"/>
              <w:snapToGrid w:val="0"/>
              <w:jc w:val="center"/>
              <w:rPr>
                <w:sz w:val="24"/>
              </w:rPr>
            </w:pPr>
          </w:p>
        </w:tc>
        <w:tc>
          <w:tcPr>
            <w:tcW w:w="443" w:type="pct"/>
            <w:vAlign w:val="center"/>
          </w:tcPr>
          <w:p w14:paraId="5AEF075B" w14:textId="77777777" w:rsidR="00E64820" w:rsidRPr="006A1F8D" w:rsidRDefault="00E64820">
            <w:pPr>
              <w:adjustRightInd w:val="0"/>
              <w:snapToGrid w:val="0"/>
              <w:jc w:val="center"/>
              <w:rPr>
                <w:sz w:val="24"/>
              </w:rPr>
            </w:pPr>
          </w:p>
        </w:tc>
      </w:tr>
      <w:tr w:rsidR="006A1F8D" w:rsidRPr="006A1F8D" w14:paraId="1EFD563C" w14:textId="77777777">
        <w:trPr>
          <w:trHeight w:val="454"/>
        </w:trPr>
        <w:tc>
          <w:tcPr>
            <w:tcW w:w="367" w:type="pct"/>
            <w:vAlign w:val="center"/>
          </w:tcPr>
          <w:p w14:paraId="7D4253C1" w14:textId="77777777" w:rsidR="00E64820" w:rsidRPr="006A1F8D" w:rsidRDefault="005D4B97">
            <w:pPr>
              <w:adjustRightInd w:val="0"/>
              <w:snapToGrid w:val="0"/>
              <w:jc w:val="center"/>
              <w:rPr>
                <w:sz w:val="24"/>
              </w:rPr>
            </w:pPr>
            <w:r w:rsidRPr="006A1F8D">
              <w:rPr>
                <w:rFonts w:hint="eastAsia"/>
                <w:sz w:val="24"/>
              </w:rPr>
              <w:t>6</w:t>
            </w:r>
          </w:p>
        </w:tc>
        <w:tc>
          <w:tcPr>
            <w:tcW w:w="2183" w:type="pct"/>
            <w:vAlign w:val="center"/>
          </w:tcPr>
          <w:p w14:paraId="74940693" w14:textId="77777777" w:rsidR="00E64820" w:rsidRPr="006A1F8D" w:rsidRDefault="00E64820">
            <w:pPr>
              <w:adjustRightInd w:val="0"/>
              <w:snapToGrid w:val="0"/>
              <w:jc w:val="center"/>
              <w:rPr>
                <w:sz w:val="24"/>
              </w:rPr>
            </w:pPr>
          </w:p>
        </w:tc>
        <w:tc>
          <w:tcPr>
            <w:tcW w:w="743" w:type="pct"/>
            <w:vAlign w:val="center"/>
          </w:tcPr>
          <w:p w14:paraId="6DCD3228" w14:textId="77777777" w:rsidR="00E64820" w:rsidRPr="006A1F8D" w:rsidRDefault="00E64820">
            <w:pPr>
              <w:adjustRightInd w:val="0"/>
              <w:snapToGrid w:val="0"/>
              <w:jc w:val="center"/>
              <w:rPr>
                <w:sz w:val="24"/>
              </w:rPr>
            </w:pPr>
          </w:p>
        </w:tc>
        <w:tc>
          <w:tcPr>
            <w:tcW w:w="518" w:type="pct"/>
            <w:vAlign w:val="center"/>
          </w:tcPr>
          <w:p w14:paraId="740A1300" w14:textId="77777777" w:rsidR="00E64820" w:rsidRPr="006A1F8D" w:rsidRDefault="00E64820">
            <w:pPr>
              <w:adjustRightInd w:val="0"/>
              <w:snapToGrid w:val="0"/>
              <w:jc w:val="center"/>
              <w:rPr>
                <w:sz w:val="24"/>
              </w:rPr>
            </w:pPr>
          </w:p>
        </w:tc>
        <w:tc>
          <w:tcPr>
            <w:tcW w:w="743" w:type="pct"/>
            <w:vAlign w:val="center"/>
          </w:tcPr>
          <w:p w14:paraId="4187EB8C" w14:textId="77777777" w:rsidR="00E64820" w:rsidRPr="006A1F8D" w:rsidRDefault="00E64820">
            <w:pPr>
              <w:adjustRightInd w:val="0"/>
              <w:snapToGrid w:val="0"/>
              <w:jc w:val="center"/>
              <w:rPr>
                <w:sz w:val="24"/>
              </w:rPr>
            </w:pPr>
          </w:p>
        </w:tc>
        <w:tc>
          <w:tcPr>
            <w:tcW w:w="443" w:type="pct"/>
            <w:vAlign w:val="center"/>
          </w:tcPr>
          <w:p w14:paraId="16644024" w14:textId="77777777" w:rsidR="00E64820" w:rsidRPr="006A1F8D" w:rsidRDefault="00E64820">
            <w:pPr>
              <w:adjustRightInd w:val="0"/>
              <w:snapToGrid w:val="0"/>
              <w:jc w:val="center"/>
              <w:rPr>
                <w:sz w:val="24"/>
              </w:rPr>
            </w:pPr>
          </w:p>
        </w:tc>
      </w:tr>
      <w:tr w:rsidR="006A1F8D" w:rsidRPr="006A1F8D" w14:paraId="0E68012E" w14:textId="77777777">
        <w:trPr>
          <w:trHeight w:val="454"/>
        </w:trPr>
        <w:tc>
          <w:tcPr>
            <w:tcW w:w="367" w:type="pct"/>
            <w:vAlign w:val="center"/>
          </w:tcPr>
          <w:p w14:paraId="77E1F544" w14:textId="77777777" w:rsidR="00E64820" w:rsidRPr="006A1F8D" w:rsidRDefault="005D4B97">
            <w:pPr>
              <w:adjustRightInd w:val="0"/>
              <w:snapToGrid w:val="0"/>
              <w:jc w:val="center"/>
              <w:rPr>
                <w:sz w:val="24"/>
              </w:rPr>
            </w:pPr>
            <w:r w:rsidRPr="006A1F8D">
              <w:rPr>
                <w:rFonts w:hint="eastAsia"/>
                <w:sz w:val="24"/>
              </w:rPr>
              <w:t>7</w:t>
            </w:r>
          </w:p>
        </w:tc>
        <w:tc>
          <w:tcPr>
            <w:tcW w:w="2183" w:type="pct"/>
            <w:vAlign w:val="center"/>
          </w:tcPr>
          <w:p w14:paraId="328B17C2" w14:textId="77777777" w:rsidR="00E64820" w:rsidRPr="006A1F8D" w:rsidRDefault="00E64820">
            <w:pPr>
              <w:adjustRightInd w:val="0"/>
              <w:snapToGrid w:val="0"/>
              <w:jc w:val="center"/>
              <w:rPr>
                <w:sz w:val="24"/>
              </w:rPr>
            </w:pPr>
          </w:p>
        </w:tc>
        <w:tc>
          <w:tcPr>
            <w:tcW w:w="743" w:type="pct"/>
            <w:vAlign w:val="center"/>
          </w:tcPr>
          <w:p w14:paraId="1D1B303D" w14:textId="77777777" w:rsidR="00E64820" w:rsidRPr="006A1F8D" w:rsidRDefault="00E64820">
            <w:pPr>
              <w:adjustRightInd w:val="0"/>
              <w:snapToGrid w:val="0"/>
              <w:jc w:val="center"/>
              <w:rPr>
                <w:sz w:val="24"/>
              </w:rPr>
            </w:pPr>
          </w:p>
        </w:tc>
        <w:tc>
          <w:tcPr>
            <w:tcW w:w="518" w:type="pct"/>
            <w:vAlign w:val="center"/>
          </w:tcPr>
          <w:p w14:paraId="371667EE" w14:textId="77777777" w:rsidR="00E64820" w:rsidRPr="006A1F8D" w:rsidRDefault="00E64820">
            <w:pPr>
              <w:adjustRightInd w:val="0"/>
              <w:snapToGrid w:val="0"/>
              <w:jc w:val="center"/>
              <w:rPr>
                <w:sz w:val="24"/>
              </w:rPr>
            </w:pPr>
          </w:p>
        </w:tc>
        <w:tc>
          <w:tcPr>
            <w:tcW w:w="743" w:type="pct"/>
            <w:vAlign w:val="center"/>
          </w:tcPr>
          <w:p w14:paraId="719DF225" w14:textId="77777777" w:rsidR="00E64820" w:rsidRPr="006A1F8D" w:rsidRDefault="00E64820">
            <w:pPr>
              <w:adjustRightInd w:val="0"/>
              <w:snapToGrid w:val="0"/>
              <w:jc w:val="center"/>
              <w:rPr>
                <w:sz w:val="24"/>
              </w:rPr>
            </w:pPr>
          </w:p>
        </w:tc>
        <w:tc>
          <w:tcPr>
            <w:tcW w:w="443" w:type="pct"/>
            <w:vAlign w:val="center"/>
          </w:tcPr>
          <w:p w14:paraId="535F69BB" w14:textId="77777777" w:rsidR="00E64820" w:rsidRPr="006A1F8D" w:rsidRDefault="00E64820">
            <w:pPr>
              <w:adjustRightInd w:val="0"/>
              <w:snapToGrid w:val="0"/>
              <w:jc w:val="center"/>
              <w:rPr>
                <w:sz w:val="24"/>
              </w:rPr>
            </w:pPr>
          </w:p>
        </w:tc>
      </w:tr>
      <w:tr w:rsidR="006A1F8D" w:rsidRPr="006A1F8D" w14:paraId="1647A93C" w14:textId="77777777">
        <w:trPr>
          <w:trHeight w:val="454"/>
        </w:trPr>
        <w:tc>
          <w:tcPr>
            <w:tcW w:w="367" w:type="pct"/>
            <w:vAlign w:val="center"/>
          </w:tcPr>
          <w:p w14:paraId="4701F7CF" w14:textId="77777777" w:rsidR="00E64820" w:rsidRPr="006A1F8D" w:rsidRDefault="005D4B97">
            <w:pPr>
              <w:adjustRightInd w:val="0"/>
              <w:snapToGrid w:val="0"/>
              <w:jc w:val="center"/>
              <w:rPr>
                <w:sz w:val="24"/>
              </w:rPr>
            </w:pPr>
            <w:r w:rsidRPr="006A1F8D">
              <w:rPr>
                <w:rFonts w:hint="eastAsia"/>
                <w:sz w:val="24"/>
              </w:rPr>
              <w:t>8</w:t>
            </w:r>
          </w:p>
        </w:tc>
        <w:tc>
          <w:tcPr>
            <w:tcW w:w="2183" w:type="pct"/>
            <w:vAlign w:val="center"/>
          </w:tcPr>
          <w:p w14:paraId="318C9F96" w14:textId="77777777" w:rsidR="00E64820" w:rsidRPr="006A1F8D" w:rsidRDefault="00E64820">
            <w:pPr>
              <w:adjustRightInd w:val="0"/>
              <w:snapToGrid w:val="0"/>
              <w:jc w:val="center"/>
              <w:rPr>
                <w:sz w:val="24"/>
              </w:rPr>
            </w:pPr>
          </w:p>
        </w:tc>
        <w:tc>
          <w:tcPr>
            <w:tcW w:w="743" w:type="pct"/>
            <w:vAlign w:val="center"/>
          </w:tcPr>
          <w:p w14:paraId="7AD2F9BB" w14:textId="77777777" w:rsidR="00E64820" w:rsidRPr="006A1F8D" w:rsidRDefault="00E64820">
            <w:pPr>
              <w:adjustRightInd w:val="0"/>
              <w:snapToGrid w:val="0"/>
              <w:jc w:val="center"/>
              <w:rPr>
                <w:sz w:val="24"/>
              </w:rPr>
            </w:pPr>
          </w:p>
        </w:tc>
        <w:tc>
          <w:tcPr>
            <w:tcW w:w="518" w:type="pct"/>
            <w:vAlign w:val="center"/>
          </w:tcPr>
          <w:p w14:paraId="0AC37CA3" w14:textId="77777777" w:rsidR="00E64820" w:rsidRPr="006A1F8D" w:rsidRDefault="00E64820">
            <w:pPr>
              <w:adjustRightInd w:val="0"/>
              <w:snapToGrid w:val="0"/>
              <w:jc w:val="center"/>
              <w:rPr>
                <w:sz w:val="24"/>
              </w:rPr>
            </w:pPr>
          </w:p>
        </w:tc>
        <w:tc>
          <w:tcPr>
            <w:tcW w:w="743" w:type="pct"/>
            <w:vAlign w:val="center"/>
          </w:tcPr>
          <w:p w14:paraId="08913CE1" w14:textId="77777777" w:rsidR="00E64820" w:rsidRPr="006A1F8D" w:rsidRDefault="00E64820">
            <w:pPr>
              <w:adjustRightInd w:val="0"/>
              <w:snapToGrid w:val="0"/>
              <w:jc w:val="center"/>
              <w:rPr>
                <w:sz w:val="24"/>
              </w:rPr>
            </w:pPr>
          </w:p>
        </w:tc>
        <w:tc>
          <w:tcPr>
            <w:tcW w:w="443" w:type="pct"/>
            <w:vAlign w:val="center"/>
          </w:tcPr>
          <w:p w14:paraId="46D9380A" w14:textId="77777777" w:rsidR="00E64820" w:rsidRPr="006A1F8D" w:rsidRDefault="00E64820">
            <w:pPr>
              <w:adjustRightInd w:val="0"/>
              <w:snapToGrid w:val="0"/>
              <w:jc w:val="center"/>
              <w:rPr>
                <w:sz w:val="24"/>
              </w:rPr>
            </w:pPr>
          </w:p>
        </w:tc>
      </w:tr>
      <w:tr w:rsidR="006A1F8D" w:rsidRPr="006A1F8D" w14:paraId="2A59C5CB" w14:textId="77777777">
        <w:trPr>
          <w:trHeight w:val="454"/>
        </w:trPr>
        <w:tc>
          <w:tcPr>
            <w:tcW w:w="367" w:type="pct"/>
            <w:vAlign w:val="center"/>
          </w:tcPr>
          <w:p w14:paraId="56340EDB" w14:textId="77777777" w:rsidR="00E64820" w:rsidRPr="006A1F8D" w:rsidRDefault="005D4B97">
            <w:pPr>
              <w:adjustRightInd w:val="0"/>
              <w:snapToGrid w:val="0"/>
              <w:jc w:val="center"/>
              <w:rPr>
                <w:sz w:val="24"/>
              </w:rPr>
            </w:pPr>
            <w:r w:rsidRPr="006A1F8D">
              <w:rPr>
                <w:rFonts w:hint="eastAsia"/>
                <w:sz w:val="24"/>
              </w:rPr>
              <w:t>9</w:t>
            </w:r>
          </w:p>
        </w:tc>
        <w:tc>
          <w:tcPr>
            <w:tcW w:w="2183" w:type="pct"/>
            <w:vAlign w:val="center"/>
          </w:tcPr>
          <w:p w14:paraId="262AB9E8" w14:textId="77777777" w:rsidR="00E64820" w:rsidRPr="006A1F8D" w:rsidRDefault="00E64820">
            <w:pPr>
              <w:adjustRightInd w:val="0"/>
              <w:snapToGrid w:val="0"/>
              <w:jc w:val="center"/>
              <w:rPr>
                <w:sz w:val="24"/>
              </w:rPr>
            </w:pPr>
          </w:p>
        </w:tc>
        <w:tc>
          <w:tcPr>
            <w:tcW w:w="743" w:type="pct"/>
            <w:vAlign w:val="center"/>
          </w:tcPr>
          <w:p w14:paraId="502AC4A9" w14:textId="77777777" w:rsidR="00E64820" w:rsidRPr="006A1F8D" w:rsidRDefault="00E64820">
            <w:pPr>
              <w:adjustRightInd w:val="0"/>
              <w:snapToGrid w:val="0"/>
              <w:jc w:val="center"/>
              <w:rPr>
                <w:sz w:val="24"/>
              </w:rPr>
            </w:pPr>
          </w:p>
        </w:tc>
        <w:tc>
          <w:tcPr>
            <w:tcW w:w="518" w:type="pct"/>
            <w:vAlign w:val="center"/>
          </w:tcPr>
          <w:p w14:paraId="13C756E5" w14:textId="77777777" w:rsidR="00E64820" w:rsidRPr="006A1F8D" w:rsidRDefault="00E64820">
            <w:pPr>
              <w:adjustRightInd w:val="0"/>
              <w:snapToGrid w:val="0"/>
              <w:jc w:val="center"/>
              <w:rPr>
                <w:sz w:val="24"/>
              </w:rPr>
            </w:pPr>
          </w:p>
        </w:tc>
        <w:tc>
          <w:tcPr>
            <w:tcW w:w="743" w:type="pct"/>
            <w:vAlign w:val="center"/>
          </w:tcPr>
          <w:p w14:paraId="615D5E50" w14:textId="77777777" w:rsidR="00E64820" w:rsidRPr="006A1F8D" w:rsidRDefault="00E64820">
            <w:pPr>
              <w:adjustRightInd w:val="0"/>
              <w:snapToGrid w:val="0"/>
              <w:jc w:val="center"/>
              <w:rPr>
                <w:sz w:val="24"/>
              </w:rPr>
            </w:pPr>
          </w:p>
        </w:tc>
        <w:tc>
          <w:tcPr>
            <w:tcW w:w="443" w:type="pct"/>
            <w:vAlign w:val="center"/>
          </w:tcPr>
          <w:p w14:paraId="55F81C12" w14:textId="77777777" w:rsidR="00E64820" w:rsidRPr="006A1F8D" w:rsidRDefault="00E64820">
            <w:pPr>
              <w:adjustRightInd w:val="0"/>
              <w:snapToGrid w:val="0"/>
              <w:jc w:val="center"/>
              <w:rPr>
                <w:sz w:val="24"/>
              </w:rPr>
            </w:pPr>
          </w:p>
        </w:tc>
      </w:tr>
      <w:tr w:rsidR="006A1F8D" w:rsidRPr="006A1F8D" w14:paraId="38A82599" w14:textId="77777777">
        <w:trPr>
          <w:trHeight w:val="454"/>
        </w:trPr>
        <w:tc>
          <w:tcPr>
            <w:tcW w:w="367" w:type="pct"/>
            <w:vAlign w:val="center"/>
          </w:tcPr>
          <w:p w14:paraId="5105BBC3" w14:textId="77777777" w:rsidR="00E64820" w:rsidRPr="006A1F8D" w:rsidRDefault="005D4B97">
            <w:pPr>
              <w:adjustRightInd w:val="0"/>
              <w:snapToGrid w:val="0"/>
              <w:jc w:val="center"/>
              <w:rPr>
                <w:sz w:val="24"/>
              </w:rPr>
            </w:pPr>
            <w:r w:rsidRPr="006A1F8D">
              <w:rPr>
                <w:rFonts w:hint="eastAsia"/>
                <w:sz w:val="24"/>
              </w:rPr>
              <w:t>……</w:t>
            </w:r>
          </w:p>
        </w:tc>
        <w:tc>
          <w:tcPr>
            <w:tcW w:w="2183" w:type="pct"/>
            <w:vAlign w:val="center"/>
          </w:tcPr>
          <w:p w14:paraId="6400F876" w14:textId="77777777" w:rsidR="00E64820" w:rsidRPr="006A1F8D" w:rsidRDefault="00E64820">
            <w:pPr>
              <w:adjustRightInd w:val="0"/>
              <w:snapToGrid w:val="0"/>
              <w:jc w:val="center"/>
              <w:rPr>
                <w:rFonts w:hAnsi="宋体" w:cs="宋体" w:hint="eastAsia"/>
                <w:sz w:val="24"/>
              </w:rPr>
            </w:pPr>
          </w:p>
        </w:tc>
        <w:tc>
          <w:tcPr>
            <w:tcW w:w="743" w:type="pct"/>
            <w:vAlign w:val="center"/>
          </w:tcPr>
          <w:p w14:paraId="1448B1CB" w14:textId="77777777" w:rsidR="00E64820" w:rsidRPr="006A1F8D" w:rsidRDefault="00E64820">
            <w:pPr>
              <w:adjustRightInd w:val="0"/>
              <w:snapToGrid w:val="0"/>
              <w:jc w:val="center"/>
              <w:rPr>
                <w:sz w:val="24"/>
              </w:rPr>
            </w:pPr>
          </w:p>
        </w:tc>
        <w:tc>
          <w:tcPr>
            <w:tcW w:w="518" w:type="pct"/>
            <w:vAlign w:val="center"/>
          </w:tcPr>
          <w:p w14:paraId="43D973F1" w14:textId="77777777" w:rsidR="00E64820" w:rsidRPr="006A1F8D" w:rsidRDefault="00E64820">
            <w:pPr>
              <w:adjustRightInd w:val="0"/>
              <w:snapToGrid w:val="0"/>
              <w:jc w:val="center"/>
              <w:rPr>
                <w:sz w:val="24"/>
              </w:rPr>
            </w:pPr>
          </w:p>
        </w:tc>
        <w:tc>
          <w:tcPr>
            <w:tcW w:w="743" w:type="pct"/>
            <w:vAlign w:val="center"/>
          </w:tcPr>
          <w:p w14:paraId="0841AB10" w14:textId="77777777" w:rsidR="00E64820" w:rsidRPr="006A1F8D" w:rsidRDefault="00E64820">
            <w:pPr>
              <w:adjustRightInd w:val="0"/>
              <w:snapToGrid w:val="0"/>
              <w:jc w:val="center"/>
              <w:rPr>
                <w:sz w:val="24"/>
              </w:rPr>
            </w:pPr>
          </w:p>
        </w:tc>
        <w:tc>
          <w:tcPr>
            <w:tcW w:w="443" w:type="pct"/>
            <w:vAlign w:val="center"/>
          </w:tcPr>
          <w:p w14:paraId="5A4C355D" w14:textId="77777777" w:rsidR="00E64820" w:rsidRPr="006A1F8D" w:rsidRDefault="00E64820">
            <w:pPr>
              <w:adjustRightInd w:val="0"/>
              <w:snapToGrid w:val="0"/>
              <w:jc w:val="center"/>
              <w:rPr>
                <w:sz w:val="24"/>
              </w:rPr>
            </w:pPr>
          </w:p>
        </w:tc>
      </w:tr>
      <w:tr w:rsidR="006A1F8D" w:rsidRPr="006A1F8D" w14:paraId="73FA3829" w14:textId="77777777">
        <w:trPr>
          <w:trHeight w:val="720"/>
        </w:trPr>
        <w:tc>
          <w:tcPr>
            <w:tcW w:w="3813" w:type="pct"/>
            <w:gridSpan w:val="4"/>
            <w:vAlign w:val="center"/>
          </w:tcPr>
          <w:p w14:paraId="25B73F3E" w14:textId="77777777" w:rsidR="00E64820" w:rsidRPr="006A1F8D" w:rsidRDefault="005D4B97">
            <w:pPr>
              <w:adjustRightInd w:val="0"/>
              <w:snapToGrid w:val="0"/>
              <w:jc w:val="center"/>
              <w:rPr>
                <w:sz w:val="24"/>
              </w:rPr>
            </w:pPr>
            <w:r w:rsidRPr="006A1F8D">
              <w:rPr>
                <w:sz w:val="24"/>
              </w:rPr>
              <w:t>总价（元）</w:t>
            </w:r>
          </w:p>
        </w:tc>
        <w:tc>
          <w:tcPr>
            <w:tcW w:w="743" w:type="pct"/>
            <w:vAlign w:val="center"/>
          </w:tcPr>
          <w:p w14:paraId="0201ED24" w14:textId="77777777" w:rsidR="00E64820" w:rsidRPr="006A1F8D" w:rsidRDefault="00E64820">
            <w:pPr>
              <w:adjustRightInd w:val="0"/>
              <w:snapToGrid w:val="0"/>
              <w:jc w:val="center"/>
              <w:rPr>
                <w:sz w:val="24"/>
              </w:rPr>
            </w:pPr>
          </w:p>
        </w:tc>
        <w:tc>
          <w:tcPr>
            <w:tcW w:w="443" w:type="pct"/>
            <w:vAlign w:val="center"/>
          </w:tcPr>
          <w:p w14:paraId="1EF339B9" w14:textId="77777777" w:rsidR="00E64820" w:rsidRPr="006A1F8D" w:rsidRDefault="00E64820">
            <w:pPr>
              <w:adjustRightInd w:val="0"/>
              <w:snapToGrid w:val="0"/>
              <w:jc w:val="center"/>
              <w:rPr>
                <w:sz w:val="24"/>
              </w:rPr>
            </w:pPr>
          </w:p>
        </w:tc>
      </w:tr>
    </w:tbl>
    <w:p w14:paraId="61497873" w14:textId="77777777" w:rsidR="00E64820" w:rsidRPr="006A1F8D" w:rsidRDefault="005D4B97">
      <w:pPr>
        <w:autoSpaceDE w:val="0"/>
        <w:autoSpaceDN w:val="0"/>
        <w:adjustRightInd w:val="0"/>
        <w:spacing w:line="360" w:lineRule="auto"/>
        <w:jc w:val="left"/>
        <w:rPr>
          <w:kern w:val="0"/>
          <w:sz w:val="24"/>
        </w:rPr>
      </w:pPr>
      <w:r w:rsidRPr="006A1F8D">
        <w:rPr>
          <w:kern w:val="0"/>
          <w:sz w:val="24"/>
        </w:rPr>
        <w:t>注：</w:t>
      </w:r>
      <w:r w:rsidRPr="006A1F8D">
        <w:rPr>
          <w:kern w:val="0"/>
          <w:sz w:val="24"/>
        </w:rPr>
        <w:t>1.</w:t>
      </w:r>
      <w:r w:rsidRPr="006A1F8D">
        <w:rPr>
          <w:kern w:val="0"/>
          <w:sz w:val="24"/>
        </w:rPr>
        <w:t>如果不提供分项报价将视为没有实质性响应竞争性磋商文件。</w:t>
      </w:r>
    </w:p>
    <w:p w14:paraId="5A9EC1D9" w14:textId="77777777" w:rsidR="00E64820" w:rsidRPr="006A1F8D" w:rsidRDefault="005D4B97">
      <w:pPr>
        <w:autoSpaceDE w:val="0"/>
        <w:autoSpaceDN w:val="0"/>
        <w:adjustRightInd w:val="0"/>
        <w:spacing w:line="360" w:lineRule="auto"/>
        <w:ind w:firstLineChars="200" w:firstLine="480"/>
        <w:jc w:val="left"/>
        <w:rPr>
          <w:kern w:val="0"/>
          <w:sz w:val="24"/>
        </w:rPr>
      </w:pPr>
      <w:r w:rsidRPr="006A1F8D">
        <w:rPr>
          <w:kern w:val="0"/>
          <w:sz w:val="24"/>
        </w:rPr>
        <w:t>2.</w:t>
      </w:r>
      <w:r w:rsidRPr="006A1F8D">
        <w:rPr>
          <w:kern w:val="0"/>
          <w:sz w:val="24"/>
        </w:rPr>
        <w:t>上述各项的详细规格（如有），可另页描述。</w:t>
      </w:r>
    </w:p>
    <w:p w14:paraId="177F7528" w14:textId="77777777" w:rsidR="00E64820" w:rsidRPr="006A1F8D" w:rsidRDefault="00E64820">
      <w:pPr>
        <w:autoSpaceDE w:val="0"/>
        <w:autoSpaceDN w:val="0"/>
        <w:adjustRightInd w:val="0"/>
        <w:snapToGrid w:val="0"/>
        <w:spacing w:before="240" w:after="240" w:line="360" w:lineRule="auto"/>
        <w:rPr>
          <w:sz w:val="24"/>
        </w:rPr>
      </w:pPr>
    </w:p>
    <w:p w14:paraId="0FBE3269" w14:textId="77777777" w:rsidR="00E64820" w:rsidRPr="006A1F8D" w:rsidRDefault="00E64820">
      <w:pPr>
        <w:autoSpaceDE w:val="0"/>
        <w:autoSpaceDN w:val="0"/>
        <w:adjustRightInd w:val="0"/>
        <w:snapToGrid w:val="0"/>
        <w:spacing w:before="240" w:after="240" w:line="360" w:lineRule="auto"/>
        <w:rPr>
          <w:sz w:val="24"/>
        </w:rPr>
      </w:pPr>
    </w:p>
    <w:p w14:paraId="0EA0A670" w14:textId="77777777" w:rsidR="00E64820" w:rsidRPr="006A1F8D" w:rsidRDefault="005D4B97">
      <w:pPr>
        <w:autoSpaceDE w:val="0"/>
        <w:autoSpaceDN w:val="0"/>
        <w:adjustRightInd w:val="0"/>
        <w:snapToGrid w:val="0"/>
        <w:spacing w:before="240" w:after="240" w:line="360" w:lineRule="auto"/>
        <w:ind w:right="360"/>
        <w:jc w:val="left"/>
        <w:rPr>
          <w:sz w:val="24"/>
          <w:lang w:val="zh-CN"/>
        </w:rPr>
      </w:pPr>
      <w:r w:rsidRPr="006A1F8D">
        <w:rPr>
          <w:sz w:val="24"/>
        </w:rPr>
        <w:t>供应商名称（加盖公章）</w:t>
      </w:r>
      <w:r w:rsidRPr="006A1F8D">
        <w:rPr>
          <w:sz w:val="24"/>
          <w:lang w:val="zh-CN"/>
        </w:rPr>
        <w:t>：</w:t>
      </w:r>
      <w:r w:rsidRPr="006A1F8D">
        <w:rPr>
          <w:sz w:val="24"/>
        </w:rPr>
        <w:t>______</w:t>
      </w:r>
    </w:p>
    <w:p w14:paraId="441DC452" w14:textId="77777777" w:rsidR="00E64820" w:rsidRPr="006A1F8D" w:rsidRDefault="005D4B97">
      <w:pPr>
        <w:autoSpaceDE w:val="0"/>
        <w:autoSpaceDN w:val="0"/>
        <w:adjustRightInd w:val="0"/>
        <w:snapToGrid w:val="0"/>
        <w:spacing w:before="240" w:after="240" w:line="360" w:lineRule="auto"/>
        <w:rPr>
          <w:sz w:val="24"/>
          <w:lang w:val="zh-CN"/>
        </w:rPr>
      </w:pPr>
      <w:r w:rsidRPr="006A1F8D">
        <w:rPr>
          <w:sz w:val="24"/>
          <w:szCs w:val="20"/>
        </w:rPr>
        <w:t>日期：</w:t>
      </w:r>
      <w:r w:rsidRPr="006A1F8D">
        <w:rPr>
          <w:sz w:val="24"/>
          <w:szCs w:val="20"/>
        </w:rPr>
        <w:t>____</w:t>
      </w:r>
      <w:r w:rsidRPr="006A1F8D">
        <w:rPr>
          <w:sz w:val="24"/>
          <w:szCs w:val="20"/>
        </w:rPr>
        <w:t>年</w:t>
      </w:r>
      <w:r w:rsidRPr="006A1F8D">
        <w:rPr>
          <w:sz w:val="24"/>
          <w:szCs w:val="20"/>
        </w:rPr>
        <w:t>____</w:t>
      </w:r>
      <w:r w:rsidRPr="006A1F8D">
        <w:rPr>
          <w:sz w:val="24"/>
          <w:szCs w:val="20"/>
        </w:rPr>
        <w:t>月</w:t>
      </w:r>
      <w:r w:rsidRPr="006A1F8D">
        <w:rPr>
          <w:sz w:val="24"/>
          <w:szCs w:val="20"/>
        </w:rPr>
        <w:t>____</w:t>
      </w:r>
      <w:r w:rsidRPr="006A1F8D">
        <w:rPr>
          <w:sz w:val="24"/>
          <w:szCs w:val="20"/>
        </w:rPr>
        <w:t>日</w:t>
      </w:r>
      <w:r w:rsidRPr="006A1F8D">
        <w:rPr>
          <w:sz w:val="24"/>
          <w:szCs w:val="20"/>
        </w:rPr>
        <w:t xml:space="preserve">  </w:t>
      </w:r>
    </w:p>
    <w:p w14:paraId="45014904" w14:textId="77777777" w:rsidR="00E64820" w:rsidRPr="006A1F8D" w:rsidRDefault="00E64820">
      <w:pPr>
        <w:tabs>
          <w:tab w:val="left" w:pos="360"/>
        </w:tabs>
        <w:snapToGrid w:val="0"/>
        <w:spacing w:line="360" w:lineRule="auto"/>
        <w:jc w:val="center"/>
        <w:outlineLvl w:val="1"/>
        <w:rPr>
          <w:sz w:val="24"/>
          <w:szCs w:val="20"/>
        </w:rPr>
        <w:sectPr w:rsidR="00E64820" w:rsidRPr="006A1F8D">
          <w:type w:val="continuous"/>
          <w:pgSz w:w="11920" w:h="16840"/>
          <w:pgMar w:top="1400" w:right="920" w:bottom="280" w:left="1480" w:header="720" w:footer="720" w:gutter="0"/>
          <w:cols w:space="720"/>
        </w:sectPr>
      </w:pPr>
    </w:p>
    <w:p w14:paraId="5D5B0661" w14:textId="77777777" w:rsidR="00E64820" w:rsidRPr="006A1F8D" w:rsidRDefault="00E64820">
      <w:pPr>
        <w:spacing w:before="240" w:line="10" w:lineRule="exact"/>
        <w:ind w:firstLine="20"/>
        <w:rPr>
          <w:sz w:val="1"/>
          <w:szCs w:val="1"/>
        </w:rPr>
      </w:pPr>
    </w:p>
    <w:p w14:paraId="08108E9C" w14:textId="77777777" w:rsidR="00E64820" w:rsidRPr="006A1F8D" w:rsidRDefault="00E64820">
      <w:pPr>
        <w:tabs>
          <w:tab w:val="left" w:pos="360"/>
        </w:tabs>
        <w:snapToGrid w:val="0"/>
        <w:spacing w:line="360" w:lineRule="auto"/>
        <w:outlineLvl w:val="1"/>
        <w:rPr>
          <w:sz w:val="24"/>
        </w:rPr>
        <w:sectPr w:rsidR="00E64820" w:rsidRPr="006A1F8D">
          <w:pgSz w:w="11920" w:h="16840"/>
          <w:pgMar w:top="1400" w:right="920" w:bottom="280" w:left="1480" w:header="720" w:footer="720" w:gutter="0"/>
          <w:cols w:num="2" w:space="720" w:equalWidth="0">
            <w:col w:w="3059" w:space="122"/>
            <w:col w:w="6339"/>
          </w:cols>
        </w:sectPr>
      </w:pPr>
      <w:bookmarkStart w:id="689" w:name="_Toc127151562"/>
      <w:bookmarkStart w:id="690" w:name="_Toc226965752"/>
      <w:bookmarkStart w:id="691" w:name="_Toc150774765"/>
      <w:bookmarkStart w:id="692" w:name="_Toc226309806"/>
      <w:bookmarkStart w:id="693" w:name="_Toc226965835"/>
      <w:bookmarkStart w:id="694" w:name="_Toc142311062"/>
      <w:bookmarkStart w:id="695" w:name="_Toc264969252"/>
      <w:bookmarkStart w:id="696" w:name="_Toc305158904"/>
      <w:bookmarkStart w:id="697" w:name="_Toc265228400"/>
      <w:bookmarkStart w:id="698" w:name="_Toc195842927"/>
      <w:bookmarkStart w:id="699" w:name="_Toc150480798"/>
      <w:bookmarkStart w:id="700" w:name="_Toc226337258"/>
      <w:bookmarkStart w:id="701" w:name="_Toc305158830"/>
      <w:bookmarkStart w:id="702" w:name="_Toc226337257"/>
      <w:bookmarkStart w:id="703" w:name="_Toc195842926"/>
      <w:bookmarkStart w:id="704" w:name="_Toc226309805"/>
      <w:bookmarkStart w:id="705" w:name="_Toc264969251"/>
      <w:bookmarkStart w:id="706" w:name="_Toc226965834"/>
      <w:bookmarkStart w:id="707" w:name="_Toc265228399"/>
      <w:bookmarkStart w:id="708" w:name="_Toc150774764"/>
      <w:bookmarkStart w:id="709" w:name="_Toc142311061"/>
      <w:bookmarkStart w:id="710" w:name="_Toc305158903"/>
      <w:bookmarkStart w:id="711" w:name="_Toc305158829"/>
      <w:bookmarkStart w:id="712" w:name="_Toc226965751"/>
      <w:bookmarkStart w:id="713" w:name="_Toc127151561"/>
      <w:bookmarkStart w:id="714" w:name="_Toc150480797"/>
      <w:bookmarkEnd w:id="676"/>
      <w:bookmarkEnd w:id="677"/>
      <w:bookmarkEnd w:id="678"/>
      <w:bookmarkEnd w:id="679"/>
      <w:bookmarkEnd w:id="680"/>
      <w:bookmarkEnd w:id="681"/>
      <w:bookmarkEnd w:id="682"/>
      <w:bookmarkEnd w:id="683"/>
      <w:bookmarkEnd w:id="684"/>
      <w:bookmarkEnd w:id="685"/>
      <w:bookmarkEnd w:id="686"/>
      <w:bookmarkEnd w:id="687"/>
      <w:bookmarkEnd w:id="688"/>
    </w:p>
    <w:p w14:paraId="7E3BA234" w14:textId="17E36721" w:rsidR="00E64820" w:rsidRPr="006A1F8D" w:rsidRDefault="007358A6">
      <w:pPr>
        <w:tabs>
          <w:tab w:val="left" w:pos="360"/>
        </w:tabs>
        <w:snapToGrid w:val="0"/>
        <w:spacing w:line="360" w:lineRule="auto"/>
        <w:ind w:firstLineChars="200" w:firstLine="480"/>
        <w:outlineLvl w:val="1"/>
        <w:rPr>
          <w:sz w:val="24"/>
          <w:szCs w:val="20"/>
        </w:rPr>
      </w:pPr>
      <w:r w:rsidRPr="006A1F8D">
        <w:rPr>
          <w:rFonts w:hint="eastAsia"/>
          <w:sz w:val="24"/>
        </w:rPr>
        <w:t>9</w:t>
      </w:r>
      <w:r w:rsidR="005D4B97" w:rsidRPr="006A1F8D">
        <w:rPr>
          <w:rFonts w:hint="eastAsia"/>
          <w:sz w:val="24"/>
        </w:rPr>
        <w:t>合同条款偏离表</w:t>
      </w:r>
      <w:bookmarkEnd w:id="689"/>
      <w:bookmarkEnd w:id="690"/>
      <w:bookmarkEnd w:id="691"/>
      <w:bookmarkEnd w:id="692"/>
      <w:bookmarkEnd w:id="693"/>
      <w:bookmarkEnd w:id="694"/>
      <w:bookmarkEnd w:id="695"/>
      <w:bookmarkEnd w:id="696"/>
      <w:bookmarkEnd w:id="697"/>
      <w:bookmarkEnd w:id="698"/>
      <w:bookmarkEnd w:id="699"/>
      <w:bookmarkEnd w:id="700"/>
      <w:bookmarkEnd w:id="701"/>
      <w:r w:rsidR="00767DA9" w:rsidRPr="006A1F8D">
        <w:rPr>
          <w:rFonts w:hint="eastAsia"/>
          <w:sz w:val="24"/>
        </w:rPr>
        <w:t>（实质性格式）</w:t>
      </w:r>
    </w:p>
    <w:p w14:paraId="50CA932F" w14:textId="77777777" w:rsidR="00E64820" w:rsidRPr="006A1F8D" w:rsidRDefault="00E64820">
      <w:pPr>
        <w:spacing w:line="360" w:lineRule="auto"/>
        <w:rPr>
          <w:sz w:val="24"/>
          <w:szCs w:val="20"/>
        </w:rPr>
      </w:pPr>
    </w:p>
    <w:p w14:paraId="067D5A4E" w14:textId="77777777" w:rsidR="00E64820" w:rsidRPr="006A1F8D" w:rsidRDefault="005D4B97">
      <w:pPr>
        <w:tabs>
          <w:tab w:val="left" w:pos="2775"/>
          <w:tab w:val="center" w:pos="4153"/>
        </w:tabs>
        <w:autoSpaceDE w:val="0"/>
        <w:autoSpaceDN w:val="0"/>
        <w:adjustRightInd w:val="0"/>
        <w:spacing w:line="360" w:lineRule="auto"/>
        <w:jc w:val="center"/>
        <w:rPr>
          <w:b/>
          <w:sz w:val="36"/>
          <w:szCs w:val="36"/>
        </w:rPr>
      </w:pPr>
      <w:r w:rsidRPr="006A1F8D">
        <w:rPr>
          <w:rFonts w:hint="eastAsia"/>
          <w:b/>
          <w:sz w:val="36"/>
          <w:szCs w:val="36"/>
        </w:rPr>
        <w:t>合同条款偏离表</w:t>
      </w:r>
    </w:p>
    <w:p w14:paraId="11FE08DA" w14:textId="77777777" w:rsidR="00E64820" w:rsidRPr="006A1F8D" w:rsidRDefault="00E64820">
      <w:pPr>
        <w:spacing w:line="360" w:lineRule="auto"/>
        <w:rPr>
          <w:sz w:val="24"/>
          <w:szCs w:val="20"/>
        </w:rPr>
      </w:pPr>
    </w:p>
    <w:p w14:paraId="59A6549B" w14:textId="77777777" w:rsidR="00E64820" w:rsidRPr="006A1F8D" w:rsidRDefault="005D4B97">
      <w:pPr>
        <w:tabs>
          <w:tab w:val="left" w:pos="1800"/>
          <w:tab w:val="left" w:pos="5580"/>
        </w:tabs>
        <w:spacing w:line="360" w:lineRule="auto"/>
        <w:ind w:firstLineChars="150" w:firstLine="360"/>
        <w:jc w:val="left"/>
        <w:rPr>
          <w:sz w:val="24"/>
        </w:rPr>
      </w:pPr>
      <w:r w:rsidRPr="006A1F8D">
        <w:rPr>
          <w:rFonts w:hint="eastAsia"/>
          <w:sz w:val="24"/>
        </w:rPr>
        <w:t>项目编号：</w:t>
      </w:r>
      <w:r w:rsidRPr="006A1F8D">
        <w:rPr>
          <w:sz w:val="24"/>
        </w:rPr>
        <w:t xml:space="preserve">_______________     </w:t>
      </w:r>
      <w:r w:rsidRPr="006A1F8D">
        <w:rPr>
          <w:rFonts w:hint="eastAsia"/>
          <w:sz w:val="24"/>
        </w:rPr>
        <w:t>项目名称：</w:t>
      </w:r>
      <w:r w:rsidRPr="006A1F8D">
        <w:rPr>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301"/>
        <w:gridCol w:w="2007"/>
        <w:gridCol w:w="2008"/>
        <w:gridCol w:w="2458"/>
        <w:gridCol w:w="788"/>
      </w:tblGrid>
      <w:tr w:rsidR="006A1F8D" w:rsidRPr="006A1F8D" w14:paraId="34894CFE" w14:textId="77777777">
        <w:trPr>
          <w:trHeight w:val="930"/>
          <w:jc w:val="center"/>
        </w:trPr>
        <w:tc>
          <w:tcPr>
            <w:tcW w:w="834" w:type="dxa"/>
            <w:vAlign w:val="center"/>
          </w:tcPr>
          <w:p w14:paraId="5D08AE1A" w14:textId="77777777" w:rsidR="00E64820" w:rsidRPr="006A1F8D" w:rsidRDefault="005D4B97">
            <w:pPr>
              <w:adjustRightInd w:val="0"/>
              <w:snapToGrid w:val="0"/>
              <w:jc w:val="center"/>
              <w:rPr>
                <w:sz w:val="24"/>
              </w:rPr>
            </w:pPr>
            <w:r w:rsidRPr="006A1F8D">
              <w:rPr>
                <w:rFonts w:hint="eastAsia"/>
                <w:sz w:val="24"/>
              </w:rPr>
              <w:t>序号</w:t>
            </w:r>
          </w:p>
        </w:tc>
        <w:tc>
          <w:tcPr>
            <w:tcW w:w="1301" w:type="dxa"/>
            <w:vAlign w:val="center"/>
          </w:tcPr>
          <w:p w14:paraId="310BF596" w14:textId="77777777" w:rsidR="00E64820" w:rsidRPr="006A1F8D" w:rsidRDefault="005D4B97">
            <w:pPr>
              <w:adjustRightInd w:val="0"/>
              <w:snapToGrid w:val="0"/>
              <w:jc w:val="center"/>
              <w:rPr>
                <w:sz w:val="24"/>
              </w:rPr>
            </w:pPr>
            <w:r w:rsidRPr="006A1F8D">
              <w:rPr>
                <w:rFonts w:hint="eastAsia"/>
                <w:sz w:val="24"/>
                <w:szCs w:val="21"/>
              </w:rPr>
              <w:t>竞争性磋商文件</w:t>
            </w:r>
            <w:r w:rsidRPr="006A1F8D">
              <w:rPr>
                <w:rFonts w:hint="eastAsia"/>
                <w:sz w:val="24"/>
              </w:rPr>
              <w:t>条目号（页码）</w:t>
            </w:r>
          </w:p>
        </w:tc>
        <w:tc>
          <w:tcPr>
            <w:tcW w:w="2007" w:type="dxa"/>
            <w:vAlign w:val="center"/>
          </w:tcPr>
          <w:p w14:paraId="32D942AD" w14:textId="77777777" w:rsidR="00E64820" w:rsidRPr="006A1F8D" w:rsidRDefault="005D4B97">
            <w:pPr>
              <w:adjustRightInd w:val="0"/>
              <w:snapToGrid w:val="0"/>
              <w:jc w:val="center"/>
              <w:rPr>
                <w:sz w:val="24"/>
              </w:rPr>
            </w:pPr>
            <w:r w:rsidRPr="006A1F8D">
              <w:rPr>
                <w:rFonts w:hint="eastAsia"/>
                <w:sz w:val="24"/>
                <w:szCs w:val="21"/>
              </w:rPr>
              <w:t>竞争性磋商文件</w:t>
            </w:r>
            <w:r w:rsidRPr="006A1F8D">
              <w:rPr>
                <w:rFonts w:hint="eastAsia"/>
                <w:sz w:val="24"/>
              </w:rPr>
              <w:t>要求</w:t>
            </w:r>
          </w:p>
        </w:tc>
        <w:tc>
          <w:tcPr>
            <w:tcW w:w="2008" w:type="dxa"/>
            <w:vAlign w:val="center"/>
          </w:tcPr>
          <w:p w14:paraId="53DFAFC1" w14:textId="77777777" w:rsidR="00E64820" w:rsidRPr="006A1F8D" w:rsidRDefault="005D4B97">
            <w:pPr>
              <w:adjustRightInd w:val="0"/>
              <w:snapToGrid w:val="0"/>
              <w:jc w:val="center"/>
              <w:rPr>
                <w:sz w:val="24"/>
              </w:rPr>
            </w:pPr>
            <w:r w:rsidRPr="006A1F8D">
              <w:rPr>
                <w:rFonts w:hint="eastAsia"/>
                <w:sz w:val="24"/>
              </w:rPr>
              <w:t>响应文件内容</w:t>
            </w:r>
          </w:p>
        </w:tc>
        <w:tc>
          <w:tcPr>
            <w:tcW w:w="2458" w:type="dxa"/>
            <w:vAlign w:val="center"/>
          </w:tcPr>
          <w:p w14:paraId="47664ED6" w14:textId="77777777" w:rsidR="00E64820" w:rsidRPr="006A1F8D" w:rsidRDefault="005D4B97">
            <w:pPr>
              <w:adjustRightInd w:val="0"/>
              <w:snapToGrid w:val="0"/>
              <w:jc w:val="center"/>
              <w:rPr>
                <w:sz w:val="24"/>
              </w:rPr>
            </w:pPr>
            <w:r w:rsidRPr="006A1F8D">
              <w:rPr>
                <w:rFonts w:hint="eastAsia"/>
                <w:sz w:val="24"/>
              </w:rPr>
              <w:t>偏离情况</w:t>
            </w:r>
          </w:p>
          <w:p w14:paraId="3AEB4BC6" w14:textId="77777777" w:rsidR="00E64820" w:rsidRPr="006A1F8D" w:rsidRDefault="005D4B97">
            <w:pPr>
              <w:adjustRightInd w:val="0"/>
              <w:snapToGrid w:val="0"/>
              <w:jc w:val="center"/>
              <w:rPr>
                <w:sz w:val="24"/>
              </w:rPr>
            </w:pPr>
            <w:r w:rsidRPr="006A1F8D">
              <w:rPr>
                <w:rFonts w:hint="eastAsia"/>
                <w:sz w:val="24"/>
                <w:szCs w:val="21"/>
              </w:rPr>
              <w:t>（据实填写）</w:t>
            </w:r>
          </w:p>
        </w:tc>
        <w:tc>
          <w:tcPr>
            <w:tcW w:w="788" w:type="dxa"/>
            <w:vAlign w:val="center"/>
          </w:tcPr>
          <w:p w14:paraId="6FC6B136" w14:textId="77777777" w:rsidR="00E64820" w:rsidRPr="006A1F8D" w:rsidRDefault="005D4B97">
            <w:pPr>
              <w:adjustRightInd w:val="0"/>
              <w:snapToGrid w:val="0"/>
              <w:jc w:val="center"/>
              <w:rPr>
                <w:sz w:val="24"/>
              </w:rPr>
            </w:pPr>
            <w:r w:rsidRPr="006A1F8D">
              <w:rPr>
                <w:rFonts w:hint="eastAsia"/>
                <w:sz w:val="24"/>
              </w:rPr>
              <w:t>说明</w:t>
            </w:r>
          </w:p>
        </w:tc>
      </w:tr>
      <w:tr w:rsidR="006A1F8D" w:rsidRPr="006A1F8D" w14:paraId="46D0E501" w14:textId="77777777">
        <w:trPr>
          <w:trHeight w:val="1629"/>
          <w:jc w:val="center"/>
        </w:trPr>
        <w:tc>
          <w:tcPr>
            <w:tcW w:w="9396" w:type="dxa"/>
            <w:gridSpan w:val="6"/>
            <w:vAlign w:val="center"/>
          </w:tcPr>
          <w:p w14:paraId="125B872A" w14:textId="77777777" w:rsidR="00E64820" w:rsidRPr="006A1F8D" w:rsidRDefault="005D4B97">
            <w:pPr>
              <w:adjustRightInd w:val="0"/>
              <w:snapToGrid w:val="0"/>
              <w:ind w:firstLine="482"/>
              <w:jc w:val="left"/>
              <w:rPr>
                <w:b/>
                <w:sz w:val="24"/>
              </w:rPr>
            </w:pPr>
            <w:r w:rsidRPr="006A1F8D">
              <w:rPr>
                <w:rFonts w:hint="eastAsia"/>
                <w:b/>
                <w:sz w:val="24"/>
              </w:rPr>
              <w:t>对本项目合同条款的偏离情况（应进行选择，未选择响应无效）：</w:t>
            </w:r>
          </w:p>
          <w:p w14:paraId="5C5D1665" w14:textId="77777777" w:rsidR="00E64820" w:rsidRPr="006A1F8D" w:rsidRDefault="005D4B97">
            <w:pPr>
              <w:adjustRightInd w:val="0"/>
              <w:snapToGrid w:val="0"/>
              <w:ind w:firstLine="482"/>
              <w:jc w:val="left"/>
              <w:rPr>
                <w:bCs/>
                <w:sz w:val="24"/>
              </w:rPr>
            </w:pPr>
            <w:r w:rsidRPr="006A1F8D">
              <w:rPr>
                <w:rFonts w:hint="eastAsia"/>
                <w:b/>
                <w:sz w:val="24"/>
              </w:rPr>
              <w:t>□无偏离</w:t>
            </w:r>
            <w:r w:rsidRPr="006A1F8D">
              <w:rPr>
                <w:rFonts w:hint="eastAsia"/>
                <w:bCs/>
                <w:sz w:val="24"/>
              </w:rPr>
              <w:t>（如无偏离，仅选择无偏离即可；无偏离即为对合同条款中的所有要求，均视作供应商已对之理解和响应。）</w:t>
            </w:r>
          </w:p>
          <w:p w14:paraId="7A310D1C" w14:textId="77777777" w:rsidR="00E64820" w:rsidRPr="006A1F8D" w:rsidRDefault="005D4B97">
            <w:pPr>
              <w:adjustRightInd w:val="0"/>
              <w:snapToGrid w:val="0"/>
              <w:ind w:firstLine="482"/>
              <w:jc w:val="left"/>
              <w:rPr>
                <w:sz w:val="24"/>
              </w:rPr>
            </w:pPr>
            <w:r w:rsidRPr="006A1F8D">
              <w:rPr>
                <w:rFonts w:hint="eastAsia"/>
                <w:b/>
                <w:sz w:val="24"/>
              </w:rPr>
              <w:t>□有偏离</w:t>
            </w:r>
            <w:r w:rsidRPr="006A1F8D">
              <w:rPr>
                <w:rFonts w:hint="eastAsia"/>
                <w:bCs/>
                <w:sz w:val="24"/>
              </w:rPr>
              <w:t>（如有偏离，则应在本表中对负偏离项逐一列明，否则响应无效；对合同条款中的所有要求，除本表列明的偏离外，均视作供应商已对之理解和响应。）</w:t>
            </w:r>
          </w:p>
        </w:tc>
      </w:tr>
      <w:tr w:rsidR="006A1F8D" w:rsidRPr="006A1F8D" w14:paraId="3BAE11FF" w14:textId="77777777">
        <w:trPr>
          <w:trHeight w:val="930"/>
          <w:jc w:val="center"/>
        </w:trPr>
        <w:tc>
          <w:tcPr>
            <w:tcW w:w="834" w:type="dxa"/>
            <w:vAlign w:val="center"/>
          </w:tcPr>
          <w:p w14:paraId="56EE3EB0" w14:textId="77777777" w:rsidR="00E64820" w:rsidRPr="006A1F8D" w:rsidRDefault="00E64820">
            <w:pPr>
              <w:adjustRightInd w:val="0"/>
              <w:snapToGrid w:val="0"/>
              <w:jc w:val="center"/>
              <w:rPr>
                <w:sz w:val="24"/>
              </w:rPr>
            </w:pPr>
          </w:p>
        </w:tc>
        <w:tc>
          <w:tcPr>
            <w:tcW w:w="1301" w:type="dxa"/>
            <w:vAlign w:val="center"/>
          </w:tcPr>
          <w:p w14:paraId="0CE7D24A" w14:textId="77777777" w:rsidR="00E64820" w:rsidRPr="006A1F8D" w:rsidRDefault="00E64820">
            <w:pPr>
              <w:adjustRightInd w:val="0"/>
              <w:snapToGrid w:val="0"/>
              <w:jc w:val="center"/>
              <w:rPr>
                <w:sz w:val="24"/>
              </w:rPr>
            </w:pPr>
          </w:p>
        </w:tc>
        <w:tc>
          <w:tcPr>
            <w:tcW w:w="2007" w:type="dxa"/>
            <w:vAlign w:val="center"/>
          </w:tcPr>
          <w:p w14:paraId="347B0706" w14:textId="77777777" w:rsidR="00E64820" w:rsidRPr="006A1F8D" w:rsidRDefault="00E64820">
            <w:pPr>
              <w:adjustRightInd w:val="0"/>
              <w:snapToGrid w:val="0"/>
              <w:jc w:val="center"/>
              <w:rPr>
                <w:sz w:val="24"/>
              </w:rPr>
            </w:pPr>
          </w:p>
        </w:tc>
        <w:tc>
          <w:tcPr>
            <w:tcW w:w="2008" w:type="dxa"/>
            <w:vAlign w:val="center"/>
          </w:tcPr>
          <w:p w14:paraId="6EC9361C" w14:textId="77777777" w:rsidR="00E64820" w:rsidRPr="006A1F8D" w:rsidRDefault="00E64820">
            <w:pPr>
              <w:adjustRightInd w:val="0"/>
              <w:snapToGrid w:val="0"/>
              <w:jc w:val="center"/>
              <w:rPr>
                <w:sz w:val="24"/>
              </w:rPr>
            </w:pPr>
          </w:p>
        </w:tc>
        <w:tc>
          <w:tcPr>
            <w:tcW w:w="2458" w:type="dxa"/>
            <w:vAlign w:val="center"/>
          </w:tcPr>
          <w:p w14:paraId="382DD492" w14:textId="77777777" w:rsidR="00E64820" w:rsidRPr="006A1F8D" w:rsidRDefault="00E64820">
            <w:pPr>
              <w:adjustRightInd w:val="0"/>
              <w:snapToGrid w:val="0"/>
              <w:jc w:val="center"/>
              <w:rPr>
                <w:sz w:val="24"/>
              </w:rPr>
            </w:pPr>
          </w:p>
        </w:tc>
        <w:tc>
          <w:tcPr>
            <w:tcW w:w="788" w:type="dxa"/>
            <w:vAlign w:val="center"/>
          </w:tcPr>
          <w:p w14:paraId="5140BD61" w14:textId="77777777" w:rsidR="00E64820" w:rsidRPr="006A1F8D" w:rsidRDefault="00E64820">
            <w:pPr>
              <w:adjustRightInd w:val="0"/>
              <w:snapToGrid w:val="0"/>
              <w:jc w:val="center"/>
              <w:rPr>
                <w:sz w:val="24"/>
              </w:rPr>
            </w:pPr>
          </w:p>
        </w:tc>
      </w:tr>
      <w:tr w:rsidR="006A1F8D" w:rsidRPr="006A1F8D" w14:paraId="5CC7B3F8" w14:textId="77777777">
        <w:trPr>
          <w:trHeight w:val="930"/>
          <w:jc w:val="center"/>
        </w:trPr>
        <w:tc>
          <w:tcPr>
            <w:tcW w:w="834" w:type="dxa"/>
            <w:vAlign w:val="center"/>
          </w:tcPr>
          <w:p w14:paraId="1FF542B9" w14:textId="77777777" w:rsidR="00E64820" w:rsidRPr="006A1F8D" w:rsidRDefault="00E64820">
            <w:pPr>
              <w:adjustRightInd w:val="0"/>
              <w:snapToGrid w:val="0"/>
              <w:jc w:val="center"/>
              <w:rPr>
                <w:sz w:val="24"/>
              </w:rPr>
            </w:pPr>
          </w:p>
        </w:tc>
        <w:tc>
          <w:tcPr>
            <w:tcW w:w="1301" w:type="dxa"/>
            <w:vAlign w:val="center"/>
          </w:tcPr>
          <w:p w14:paraId="1F0D79F1" w14:textId="77777777" w:rsidR="00E64820" w:rsidRPr="006A1F8D" w:rsidRDefault="00E64820">
            <w:pPr>
              <w:adjustRightInd w:val="0"/>
              <w:snapToGrid w:val="0"/>
              <w:jc w:val="center"/>
              <w:rPr>
                <w:sz w:val="24"/>
              </w:rPr>
            </w:pPr>
          </w:p>
        </w:tc>
        <w:tc>
          <w:tcPr>
            <w:tcW w:w="2007" w:type="dxa"/>
            <w:vAlign w:val="center"/>
          </w:tcPr>
          <w:p w14:paraId="630BD802" w14:textId="77777777" w:rsidR="00E64820" w:rsidRPr="006A1F8D" w:rsidRDefault="00E64820">
            <w:pPr>
              <w:adjustRightInd w:val="0"/>
              <w:snapToGrid w:val="0"/>
              <w:jc w:val="center"/>
              <w:rPr>
                <w:sz w:val="24"/>
              </w:rPr>
            </w:pPr>
          </w:p>
        </w:tc>
        <w:tc>
          <w:tcPr>
            <w:tcW w:w="2008" w:type="dxa"/>
            <w:vAlign w:val="center"/>
          </w:tcPr>
          <w:p w14:paraId="586AAD2D" w14:textId="77777777" w:rsidR="00E64820" w:rsidRPr="006A1F8D" w:rsidRDefault="00E64820">
            <w:pPr>
              <w:adjustRightInd w:val="0"/>
              <w:snapToGrid w:val="0"/>
              <w:jc w:val="center"/>
              <w:rPr>
                <w:sz w:val="24"/>
              </w:rPr>
            </w:pPr>
          </w:p>
        </w:tc>
        <w:tc>
          <w:tcPr>
            <w:tcW w:w="2458" w:type="dxa"/>
            <w:vAlign w:val="center"/>
          </w:tcPr>
          <w:p w14:paraId="0F827922" w14:textId="77777777" w:rsidR="00E64820" w:rsidRPr="006A1F8D" w:rsidRDefault="00E64820">
            <w:pPr>
              <w:adjustRightInd w:val="0"/>
              <w:snapToGrid w:val="0"/>
              <w:jc w:val="center"/>
              <w:rPr>
                <w:sz w:val="24"/>
              </w:rPr>
            </w:pPr>
          </w:p>
        </w:tc>
        <w:tc>
          <w:tcPr>
            <w:tcW w:w="788" w:type="dxa"/>
            <w:vAlign w:val="center"/>
          </w:tcPr>
          <w:p w14:paraId="1B6DC267" w14:textId="77777777" w:rsidR="00E64820" w:rsidRPr="006A1F8D" w:rsidRDefault="00E64820">
            <w:pPr>
              <w:adjustRightInd w:val="0"/>
              <w:snapToGrid w:val="0"/>
              <w:jc w:val="center"/>
              <w:rPr>
                <w:sz w:val="24"/>
              </w:rPr>
            </w:pPr>
          </w:p>
        </w:tc>
      </w:tr>
      <w:tr w:rsidR="00E64820" w:rsidRPr="006A1F8D" w14:paraId="04B79AE1" w14:textId="77777777">
        <w:trPr>
          <w:trHeight w:val="930"/>
          <w:jc w:val="center"/>
        </w:trPr>
        <w:tc>
          <w:tcPr>
            <w:tcW w:w="834" w:type="dxa"/>
            <w:vAlign w:val="center"/>
          </w:tcPr>
          <w:p w14:paraId="74502707" w14:textId="77777777" w:rsidR="00E64820" w:rsidRPr="006A1F8D" w:rsidRDefault="00E64820">
            <w:pPr>
              <w:adjustRightInd w:val="0"/>
              <w:snapToGrid w:val="0"/>
              <w:jc w:val="center"/>
              <w:rPr>
                <w:sz w:val="24"/>
              </w:rPr>
            </w:pPr>
          </w:p>
        </w:tc>
        <w:tc>
          <w:tcPr>
            <w:tcW w:w="1301" w:type="dxa"/>
            <w:vAlign w:val="center"/>
          </w:tcPr>
          <w:p w14:paraId="41F63400" w14:textId="77777777" w:rsidR="00E64820" w:rsidRPr="006A1F8D" w:rsidRDefault="00E64820">
            <w:pPr>
              <w:adjustRightInd w:val="0"/>
              <w:snapToGrid w:val="0"/>
              <w:jc w:val="center"/>
              <w:rPr>
                <w:sz w:val="24"/>
              </w:rPr>
            </w:pPr>
          </w:p>
        </w:tc>
        <w:tc>
          <w:tcPr>
            <w:tcW w:w="2007" w:type="dxa"/>
            <w:vAlign w:val="center"/>
          </w:tcPr>
          <w:p w14:paraId="1D35B29A" w14:textId="77777777" w:rsidR="00E64820" w:rsidRPr="006A1F8D" w:rsidRDefault="00E64820">
            <w:pPr>
              <w:adjustRightInd w:val="0"/>
              <w:snapToGrid w:val="0"/>
              <w:jc w:val="center"/>
              <w:rPr>
                <w:sz w:val="24"/>
              </w:rPr>
            </w:pPr>
          </w:p>
        </w:tc>
        <w:tc>
          <w:tcPr>
            <w:tcW w:w="2008" w:type="dxa"/>
            <w:vAlign w:val="center"/>
          </w:tcPr>
          <w:p w14:paraId="3011862D" w14:textId="77777777" w:rsidR="00E64820" w:rsidRPr="006A1F8D" w:rsidRDefault="00E64820">
            <w:pPr>
              <w:adjustRightInd w:val="0"/>
              <w:snapToGrid w:val="0"/>
              <w:jc w:val="center"/>
              <w:rPr>
                <w:sz w:val="24"/>
              </w:rPr>
            </w:pPr>
          </w:p>
        </w:tc>
        <w:tc>
          <w:tcPr>
            <w:tcW w:w="2458" w:type="dxa"/>
            <w:vAlign w:val="center"/>
          </w:tcPr>
          <w:p w14:paraId="2B554A16" w14:textId="77777777" w:rsidR="00E64820" w:rsidRPr="006A1F8D" w:rsidRDefault="00E64820">
            <w:pPr>
              <w:adjustRightInd w:val="0"/>
              <w:snapToGrid w:val="0"/>
              <w:jc w:val="center"/>
              <w:rPr>
                <w:sz w:val="24"/>
              </w:rPr>
            </w:pPr>
          </w:p>
        </w:tc>
        <w:tc>
          <w:tcPr>
            <w:tcW w:w="788" w:type="dxa"/>
            <w:vAlign w:val="center"/>
          </w:tcPr>
          <w:p w14:paraId="0207EA63" w14:textId="77777777" w:rsidR="00E64820" w:rsidRPr="006A1F8D" w:rsidRDefault="00E64820">
            <w:pPr>
              <w:adjustRightInd w:val="0"/>
              <w:snapToGrid w:val="0"/>
              <w:jc w:val="center"/>
              <w:rPr>
                <w:sz w:val="24"/>
              </w:rPr>
            </w:pPr>
          </w:p>
        </w:tc>
      </w:tr>
    </w:tbl>
    <w:p w14:paraId="12BD6516" w14:textId="77777777" w:rsidR="00E64820" w:rsidRPr="006A1F8D" w:rsidRDefault="00E64820">
      <w:pPr>
        <w:tabs>
          <w:tab w:val="left" w:pos="1800"/>
          <w:tab w:val="left" w:pos="5580"/>
        </w:tabs>
        <w:jc w:val="left"/>
        <w:rPr>
          <w:sz w:val="24"/>
        </w:rPr>
      </w:pPr>
    </w:p>
    <w:p w14:paraId="06DBC212" w14:textId="77777777" w:rsidR="00E64820" w:rsidRPr="006A1F8D" w:rsidRDefault="005D4B97">
      <w:pPr>
        <w:tabs>
          <w:tab w:val="left" w:pos="1800"/>
          <w:tab w:val="left" w:pos="5580"/>
        </w:tabs>
        <w:ind w:leftChars="135" w:left="283"/>
        <w:jc w:val="left"/>
        <w:rPr>
          <w:sz w:val="24"/>
        </w:rPr>
      </w:pPr>
      <w:r w:rsidRPr="006A1F8D">
        <w:rPr>
          <w:rFonts w:hint="eastAsia"/>
          <w:sz w:val="24"/>
        </w:rPr>
        <w:t>注：</w:t>
      </w:r>
    </w:p>
    <w:p w14:paraId="37B0E2E6" w14:textId="77777777" w:rsidR="00E64820" w:rsidRPr="006A1F8D" w:rsidRDefault="005D4B97">
      <w:pPr>
        <w:tabs>
          <w:tab w:val="left" w:pos="1800"/>
          <w:tab w:val="left" w:pos="5580"/>
        </w:tabs>
        <w:ind w:leftChars="135" w:left="283"/>
        <w:jc w:val="left"/>
        <w:rPr>
          <w:sz w:val="24"/>
        </w:rPr>
      </w:pPr>
      <w:r w:rsidRPr="006A1F8D">
        <w:rPr>
          <w:sz w:val="24"/>
        </w:rPr>
        <w:t xml:space="preserve">1. </w:t>
      </w:r>
      <w:r w:rsidRPr="006A1F8D">
        <w:rPr>
          <w:rFonts w:hint="eastAsia"/>
          <w:sz w:val="24"/>
        </w:rPr>
        <w:t>“偏离情况”列应据实填写“正偏离”或“负偏离”</w:t>
      </w:r>
      <w:r w:rsidRPr="006A1F8D">
        <w:rPr>
          <w:rFonts w:hint="eastAsia"/>
        </w:rPr>
        <w:t>。</w:t>
      </w:r>
    </w:p>
    <w:p w14:paraId="17FD7626" w14:textId="77777777" w:rsidR="00E64820" w:rsidRPr="006A1F8D" w:rsidRDefault="00E64820">
      <w:pPr>
        <w:spacing w:line="360" w:lineRule="auto"/>
        <w:ind w:leftChars="135" w:left="283"/>
        <w:rPr>
          <w:sz w:val="24"/>
          <w:szCs w:val="20"/>
        </w:rPr>
      </w:pPr>
    </w:p>
    <w:p w14:paraId="71AA50D7" w14:textId="77777777" w:rsidR="00E64820" w:rsidRPr="006A1F8D" w:rsidRDefault="005D4B97">
      <w:pPr>
        <w:autoSpaceDE w:val="0"/>
        <w:autoSpaceDN w:val="0"/>
        <w:adjustRightInd w:val="0"/>
        <w:snapToGrid w:val="0"/>
        <w:spacing w:before="240" w:after="240" w:line="360" w:lineRule="auto"/>
        <w:ind w:leftChars="135" w:left="283"/>
        <w:rPr>
          <w:sz w:val="24"/>
          <w:lang w:val="zh-CN"/>
        </w:rPr>
      </w:pPr>
      <w:r w:rsidRPr="006A1F8D">
        <w:rPr>
          <w:rFonts w:hint="eastAsia"/>
          <w:sz w:val="24"/>
        </w:rPr>
        <w:t>供应商名称（加盖公章）</w:t>
      </w:r>
      <w:r w:rsidRPr="006A1F8D">
        <w:rPr>
          <w:rFonts w:hint="eastAsia"/>
          <w:sz w:val="24"/>
          <w:lang w:val="zh-CN"/>
        </w:rPr>
        <w:t>：</w:t>
      </w:r>
      <w:r w:rsidRPr="006A1F8D">
        <w:rPr>
          <w:sz w:val="24"/>
        </w:rPr>
        <w:t>_______________</w:t>
      </w:r>
    </w:p>
    <w:p w14:paraId="2DEC3B6C" w14:textId="77777777" w:rsidR="00E64820" w:rsidRPr="006A1F8D" w:rsidRDefault="005D4B97">
      <w:pPr>
        <w:autoSpaceDE w:val="0"/>
        <w:autoSpaceDN w:val="0"/>
        <w:adjustRightInd w:val="0"/>
        <w:snapToGrid w:val="0"/>
        <w:spacing w:before="240" w:after="240" w:line="360" w:lineRule="auto"/>
        <w:ind w:leftChars="135" w:left="283"/>
        <w:rPr>
          <w:sz w:val="24"/>
          <w:lang w:val="zh-CN"/>
        </w:rPr>
      </w:pPr>
      <w:r w:rsidRPr="006A1F8D">
        <w:rPr>
          <w:rFonts w:hint="eastAsia"/>
          <w:sz w:val="24"/>
          <w:szCs w:val="20"/>
        </w:rPr>
        <w:t>日期：</w:t>
      </w:r>
      <w:r w:rsidRPr="006A1F8D">
        <w:rPr>
          <w:sz w:val="24"/>
          <w:szCs w:val="20"/>
        </w:rPr>
        <w:t>____</w:t>
      </w:r>
      <w:r w:rsidRPr="006A1F8D">
        <w:rPr>
          <w:rFonts w:hint="eastAsia"/>
          <w:sz w:val="24"/>
          <w:szCs w:val="20"/>
        </w:rPr>
        <w:t>年</w:t>
      </w:r>
      <w:r w:rsidRPr="006A1F8D">
        <w:rPr>
          <w:sz w:val="24"/>
          <w:szCs w:val="20"/>
        </w:rPr>
        <w:t>____</w:t>
      </w:r>
      <w:r w:rsidRPr="006A1F8D">
        <w:rPr>
          <w:rFonts w:hint="eastAsia"/>
          <w:sz w:val="24"/>
          <w:szCs w:val="20"/>
        </w:rPr>
        <w:t>月</w:t>
      </w:r>
      <w:r w:rsidRPr="006A1F8D">
        <w:rPr>
          <w:sz w:val="24"/>
          <w:szCs w:val="20"/>
        </w:rPr>
        <w:t>____</w:t>
      </w:r>
      <w:r w:rsidRPr="006A1F8D">
        <w:rPr>
          <w:rFonts w:hint="eastAsia"/>
          <w:sz w:val="24"/>
          <w:szCs w:val="20"/>
        </w:rPr>
        <w:t>日</w:t>
      </w:r>
    </w:p>
    <w:p w14:paraId="5AB066B0" w14:textId="02375922" w:rsidR="00E64820" w:rsidRPr="006A1F8D" w:rsidRDefault="005D4B97">
      <w:pPr>
        <w:tabs>
          <w:tab w:val="left" w:pos="360"/>
        </w:tabs>
        <w:snapToGrid w:val="0"/>
        <w:spacing w:line="360" w:lineRule="auto"/>
        <w:outlineLvl w:val="1"/>
        <w:rPr>
          <w:sz w:val="24"/>
          <w:szCs w:val="20"/>
        </w:rPr>
      </w:pPr>
      <w:r w:rsidRPr="006A1F8D">
        <w:rPr>
          <w:sz w:val="24"/>
          <w:szCs w:val="20"/>
        </w:rPr>
        <w:br w:type="page"/>
      </w:r>
      <w:bookmarkEnd w:id="702"/>
      <w:bookmarkEnd w:id="703"/>
      <w:bookmarkEnd w:id="704"/>
      <w:bookmarkEnd w:id="705"/>
      <w:bookmarkEnd w:id="706"/>
      <w:bookmarkEnd w:id="707"/>
      <w:bookmarkEnd w:id="708"/>
      <w:bookmarkEnd w:id="709"/>
      <w:bookmarkEnd w:id="710"/>
      <w:bookmarkEnd w:id="711"/>
      <w:bookmarkEnd w:id="712"/>
      <w:bookmarkEnd w:id="713"/>
      <w:bookmarkEnd w:id="714"/>
      <w:r w:rsidR="00813460" w:rsidRPr="006A1F8D">
        <w:rPr>
          <w:sz w:val="24"/>
        </w:rPr>
        <w:t>1</w:t>
      </w:r>
      <w:r w:rsidR="00EA6EA6" w:rsidRPr="006A1F8D">
        <w:rPr>
          <w:rFonts w:hint="eastAsia"/>
          <w:sz w:val="24"/>
        </w:rPr>
        <w:t>0</w:t>
      </w:r>
      <w:r w:rsidRPr="006A1F8D">
        <w:rPr>
          <w:sz w:val="24"/>
        </w:rPr>
        <w:t xml:space="preserve"> </w:t>
      </w:r>
      <w:r w:rsidRPr="006A1F8D">
        <w:rPr>
          <w:rFonts w:hint="eastAsia"/>
          <w:sz w:val="24"/>
        </w:rPr>
        <w:t>采购需求偏离表</w:t>
      </w:r>
      <w:r w:rsidR="00462F83" w:rsidRPr="006A1F8D">
        <w:rPr>
          <w:rFonts w:hint="eastAsia"/>
          <w:sz w:val="24"/>
        </w:rPr>
        <w:t>（实质性格式）</w:t>
      </w:r>
    </w:p>
    <w:p w14:paraId="3C606094" w14:textId="77777777" w:rsidR="00E64820" w:rsidRPr="006A1F8D" w:rsidRDefault="005D4B97">
      <w:pPr>
        <w:autoSpaceDE w:val="0"/>
        <w:autoSpaceDN w:val="0"/>
        <w:adjustRightInd w:val="0"/>
        <w:spacing w:line="360" w:lineRule="auto"/>
        <w:ind w:firstLine="723"/>
        <w:jc w:val="center"/>
        <w:rPr>
          <w:b/>
          <w:sz w:val="36"/>
          <w:szCs w:val="36"/>
        </w:rPr>
      </w:pPr>
      <w:r w:rsidRPr="006A1F8D">
        <w:rPr>
          <w:rFonts w:hint="eastAsia"/>
          <w:b/>
          <w:sz w:val="36"/>
          <w:szCs w:val="36"/>
        </w:rPr>
        <w:t>采购需求偏离表</w:t>
      </w:r>
    </w:p>
    <w:p w14:paraId="5865E428" w14:textId="77777777" w:rsidR="00E64820" w:rsidRPr="006A1F8D" w:rsidRDefault="005D4B97">
      <w:pPr>
        <w:tabs>
          <w:tab w:val="left" w:pos="1800"/>
          <w:tab w:val="left" w:pos="5580"/>
        </w:tabs>
        <w:spacing w:line="360" w:lineRule="auto"/>
        <w:ind w:firstLineChars="150" w:firstLine="360"/>
        <w:jc w:val="left"/>
        <w:rPr>
          <w:sz w:val="24"/>
        </w:rPr>
      </w:pPr>
      <w:r w:rsidRPr="006A1F8D">
        <w:rPr>
          <w:rFonts w:hint="eastAsia"/>
          <w:sz w:val="24"/>
        </w:rPr>
        <w:t>项目编号：</w:t>
      </w:r>
      <w:r w:rsidRPr="006A1F8D">
        <w:rPr>
          <w:sz w:val="24"/>
        </w:rPr>
        <w:t xml:space="preserve">_______________     </w:t>
      </w:r>
      <w:r w:rsidRPr="006A1F8D">
        <w:rPr>
          <w:rFonts w:hint="eastAsia"/>
          <w:sz w:val="24"/>
        </w:rPr>
        <w:t>项目名称：</w:t>
      </w:r>
      <w:r w:rsidRPr="006A1F8D">
        <w:rPr>
          <w:sz w:val="24"/>
        </w:rPr>
        <w:t>_______________</w:t>
      </w: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1410"/>
        <w:gridCol w:w="2269"/>
        <w:gridCol w:w="2023"/>
        <w:gridCol w:w="1784"/>
        <w:gridCol w:w="960"/>
      </w:tblGrid>
      <w:tr w:rsidR="006A1F8D" w:rsidRPr="006A1F8D" w14:paraId="370C9010" w14:textId="77777777">
        <w:trPr>
          <w:trHeight w:val="1057"/>
          <w:jc w:val="center"/>
        </w:trPr>
        <w:tc>
          <w:tcPr>
            <w:tcW w:w="737" w:type="dxa"/>
            <w:vAlign w:val="center"/>
          </w:tcPr>
          <w:p w14:paraId="57EEBCEE" w14:textId="77777777" w:rsidR="00E64820" w:rsidRPr="006A1F8D" w:rsidRDefault="005D4B97">
            <w:pPr>
              <w:adjustRightInd w:val="0"/>
              <w:snapToGrid w:val="0"/>
              <w:jc w:val="center"/>
              <w:rPr>
                <w:sz w:val="24"/>
              </w:rPr>
            </w:pPr>
            <w:r w:rsidRPr="006A1F8D">
              <w:rPr>
                <w:rFonts w:hint="eastAsia"/>
                <w:sz w:val="24"/>
              </w:rPr>
              <w:t>序号</w:t>
            </w:r>
          </w:p>
        </w:tc>
        <w:tc>
          <w:tcPr>
            <w:tcW w:w="1410" w:type="dxa"/>
            <w:vAlign w:val="center"/>
          </w:tcPr>
          <w:p w14:paraId="7CD2CD99" w14:textId="77777777" w:rsidR="00E64820" w:rsidRPr="006A1F8D" w:rsidRDefault="005D4B97">
            <w:pPr>
              <w:adjustRightInd w:val="0"/>
              <w:snapToGrid w:val="0"/>
              <w:jc w:val="center"/>
              <w:rPr>
                <w:sz w:val="24"/>
              </w:rPr>
            </w:pPr>
            <w:r w:rsidRPr="006A1F8D">
              <w:rPr>
                <w:rFonts w:hint="eastAsia"/>
                <w:sz w:val="24"/>
              </w:rPr>
              <w:t>竞争性磋商文件条目号（页码）</w:t>
            </w:r>
          </w:p>
        </w:tc>
        <w:tc>
          <w:tcPr>
            <w:tcW w:w="2269" w:type="dxa"/>
            <w:vAlign w:val="center"/>
          </w:tcPr>
          <w:p w14:paraId="3E26704D" w14:textId="77777777" w:rsidR="00E64820" w:rsidRPr="006A1F8D" w:rsidRDefault="005D4B97">
            <w:pPr>
              <w:adjustRightInd w:val="0"/>
              <w:snapToGrid w:val="0"/>
              <w:jc w:val="center"/>
              <w:rPr>
                <w:sz w:val="24"/>
              </w:rPr>
            </w:pPr>
            <w:r w:rsidRPr="006A1F8D">
              <w:rPr>
                <w:rFonts w:hint="eastAsia"/>
                <w:sz w:val="24"/>
              </w:rPr>
              <w:t>竞争性磋商文件要求</w:t>
            </w:r>
          </w:p>
        </w:tc>
        <w:tc>
          <w:tcPr>
            <w:tcW w:w="2023" w:type="dxa"/>
            <w:vAlign w:val="center"/>
          </w:tcPr>
          <w:p w14:paraId="63AF0E6A" w14:textId="77777777" w:rsidR="00E64820" w:rsidRPr="006A1F8D" w:rsidRDefault="005D4B97">
            <w:pPr>
              <w:adjustRightInd w:val="0"/>
              <w:snapToGrid w:val="0"/>
              <w:jc w:val="center"/>
              <w:rPr>
                <w:sz w:val="24"/>
              </w:rPr>
            </w:pPr>
            <w:r w:rsidRPr="006A1F8D">
              <w:rPr>
                <w:rFonts w:hint="eastAsia"/>
                <w:sz w:val="24"/>
              </w:rPr>
              <w:t>响应内容</w:t>
            </w:r>
          </w:p>
        </w:tc>
        <w:tc>
          <w:tcPr>
            <w:tcW w:w="1784" w:type="dxa"/>
            <w:vAlign w:val="center"/>
          </w:tcPr>
          <w:p w14:paraId="4DC8ED8C" w14:textId="77777777" w:rsidR="00E64820" w:rsidRPr="006A1F8D" w:rsidRDefault="005D4B97">
            <w:pPr>
              <w:adjustRightInd w:val="0"/>
              <w:snapToGrid w:val="0"/>
              <w:jc w:val="center"/>
              <w:rPr>
                <w:sz w:val="24"/>
              </w:rPr>
            </w:pPr>
            <w:r w:rsidRPr="006A1F8D">
              <w:rPr>
                <w:rFonts w:hint="eastAsia"/>
                <w:sz w:val="24"/>
              </w:rPr>
              <w:t>偏离情况</w:t>
            </w:r>
          </w:p>
        </w:tc>
        <w:tc>
          <w:tcPr>
            <w:tcW w:w="960" w:type="dxa"/>
            <w:vAlign w:val="center"/>
          </w:tcPr>
          <w:p w14:paraId="304DE30F" w14:textId="77777777" w:rsidR="00E64820" w:rsidRPr="006A1F8D" w:rsidRDefault="005D4B97">
            <w:pPr>
              <w:adjustRightInd w:val="0"/>
              <w:snapToGrid w:val="0"/>
              <w:jc w:val="center"/>
              <w:rPr>
                <w:sz w:val="24"/>
              </w:rPr>
            </w:pPr>
            <w:r w:rsidRPr="006A1F8D">
              <w:rPr>
                <w:rFonts w:hint="eastAsia"/>
                <w:sz w:val="24"/>
              </w:rPr>
              <w:t>说明</w:t>
            </w:r>
          </w:p>
        </w:tc>
      </w:tr>
      <w:tr w:rsidR="006A1F8D" w:rsidRPr="006A1F8D" w14:paraId="69918171" w14:textId="77777777">
        <w:trPr>
          <w:trHeight w:val="934"/>
          <w:jc w:val="center"/>
        </w:trPr>
        <w:tc>
          <w:tcPr>
            <w:tcW w:w="737" w:type="dxa"/>
            <w:vAlign w:val="center"/>
          </w:tcPr>
          <w:p w14:paraId="77FF98F1" w14:textId="77777777" w:rsidR="00E64820" w:rsidRPr="006A1F8D" w:rsidRDefault="00E64820">
            <w:pPr>
              <w:adjustRightInd w:val="0"/>
              <w:snapToGrid w:val="0"/>
              <w:jc w:val="center"/>
              <w:rPr>
                <w:sz w:val="24"/>
              </w:rPr>
            </w:pPr>
          </w:p>
        </w:tc>
        <w:tc>
          <w:tcPr>
            <w:tcW w:w="1410" w:type="dxa"/>
            <w:vAlign w:val="center"/>
          </w:tcPr>
          <w:p w14:paraId="239B3B4E" w14:textId="77777777" w:rsidR="00E64820" w:rsidRPr="006A1F8D" w:rsidRDefault="00E64820">
            <w:pPr>
              <w:adjustRightInd w:val="0"/>
              <w:snapToGrid w:val="0"/>
              <w:jc w:val="center"/>
              <w:rPr>
                <w:sz w:val="24"/>
              </w:rPr>
            </w:pPr>
          </w:p>
        </w:tc>
        <w:tc>
          <w:tcPr>
            <w:tcW w:w="2269" w:type="dxa"/>
            <w:vAlign w:val="center"/>
          </w:tcPr>
          <w:p w14:paraId="153EEC97" w14:textId="77777777" w:rsidR="00E64820" w:rsidRPr="006A1F8D" w:rsidRDefault="00E64820">
            <w:pPr>
              <w:adjustRightInd w:val="0"/>
              <w:snapToGrid w:val="0"/>
              <w:jc w:val="center"/>
              <w:rPr>
                <w:sz w:val="24"/>
              </w:rPr>
            </w:pPr>
          </w:p>
        </w:tc>
        <w:tc>
          <w:tcPr>
            <w:tcW w:w="2023" w:type="dxa"/>
            <w:vAlign w:val="center"/>
          </w:tcPr>
          <w:p w14:paraId="2A071ABF" w14:textId="77777777" w:rsidR="00E64820" w:rsidRPr="006A1F8D" w:rsidRDefault="00E64820">
            <w:pPr>
              <w:adjustRightInd w:val="0"/>
              <w:snapToGrid w:val="0"/>
              <w:jc w:val="center"/>
              <w:rPr>
                <w:sz w:val="24"/>
              </w:rPr>
            </w:pPr>
          </w:p>
        </w:tc>
        <w:tc>
          <w:tcPr>
            <w:tcW w:w="1784" w:type="dxa"/>
            <w:vAlign w:val="center"/>
          </w:tcPr>
          <w:p w14:paraId="6D99EC92" w14:textId="77777777" w:rsidR="00E64820" w:rsidRPr="006A1F8D" w:rsidRDefault="00E64820">
            <w:pPr>
              <w:adjustRightInd w:val="0"/>
              <w:snapToGrid w:val="0"/>
              <w:jc w:val="center"/>
              <w:rPr>
                <w:sz w:val="24"/>
              </w:rPr>
            </w:pPr>
          </w:p>
        </w:tc>
        <w:tc>
          <w:tcPr>
            <w:tcW w:w="960" w:type="dxa"/>
            <w:vAlign w:val="center"/>
          </w:tcPr>
          <w:p w14:paraId="45159F6A" w14:textId="77777777" w:rsidR="00E64820" w:rsidRPr="006A1F8D" w:rsidRDefault="00E64820">
            <w:pPr>
              <w:adjustRightInd w:val="0"/>
              <w:snapToGrid w:val="0"/>
              <w:jc w:val="center"/>
              <w:rPr>
                <w:sz w:val="24"/>
              </w:rPr>
            </w:pPr>
          </w:p>
        </w:tc>
      </w:tr>
      <w:tr w:rsidR="006A1F8D" w:rsidRPr="006A1F8D" w14:paraId="0C63008F" w14:textId="77777777">
        <w:trPr>
          <w:trHeight w:val="934"/>
          <w:jc w:val="center"/>
        </w:trPr>
        <w:tc>
          <w:tcPr>
            <w:tcW w:w="737" w:type="dxa"/>
            <w:vAlign w:val="center"/>
          </w:tcPr>
          <w:p w14:paraId="0E1FC763" w14:textId="77777777" w:rsidR="00E64820" w:rsidRPr="006A1F8D" w:rsidRDefault="00E64820">
            <w:pPr>
              <w:adjustRightInd w:val="0"/>
              <w:snapToGrid w:val="0"/>
              <w:jc w:val="center"/>
              <w:rPr>
                <w:sz w:val="24"/>
              </w:rPr>
            </w:pPr>
          </w:p>
        </w:tc>
        <w:tc>
          <w:tcPr>
            <w:tcW w:w="1410" w:type="dxa"/>
            <w:vAlign w:val="center"/>
          </w:tcPr>
          <w:p w14:paraId="7430D3B0" w14:textId="77777777" w:rsidR="00E64820" w:rsidRPr="006A1F8D" w:rsidRDefault="00E64820">
            <w:pPr>
              <w:adjustRightInd w:val="0"/>
              <w:snapToGrid w:val="0"/>
              <w:jc w:val="center"/>
              <w:rPr>
                <w:sz w:val="24"/>
              </w:rPr>
            </w:pPr>
          </w:p>
        </w:tc>
        <w:tc>
          <w:tcPr>
            <w:tcW w:w="2269" w:type="dxa"/>
            <w:vAlign w:val="center"/>
          </w:tcPr>
          <w:p w14:paraId="10360605" w14:textId="77777777" w:rsidR="00E64820" w:rsidRPr="006A1F8D" w:rsidRDefault="00E64820">
            <w:pPr>
              <w:adjustRightInd w:val="0"/>
              <w:snapToGrid w:val="0"/>
              <w:jc w:val="center"/>
              <w:rPr>
                <w:sz w:val="24"/>
              </w:rPr>
            </w:pPr>
          </w:p>
        </w:tc>
        <w:tc>
          <w:tcPr>
            <w:tcW w:w="2023" w:type="dxa"/>
            <w:vAlign w:val="center"/>
          </w:tcPr>
          <w:p w14:paraId="0391A3B2" w14:textId="77777777" w:rsidR="00E64820" w:rsidRPr="006A1F8D" w:rsidRDefault="00E64820">
            <w:pPr>
              <w:adjustRightInd w:val="0"/>
              <w:snapToGrid w:val="0"/>
              <w:jc w:val="center"/>
              <w:rPr>
                <w:sz w:val="24"/>
              </w:rPr>
            </w:pPr>
          </w:p>
        </w:tc>
        <w:tc>
          <w:tcPr>
            <w:tcW w:w="1784" w:type="dxa"/>
            <w:vAlign w:val="center"/>
          </w:tcPr>
          <w:p w14:paraId="054187C9" w14:textId="77777777" w:rsidR="00E64820" w:rsidRPr="006A1F8D" w:rsidRDefault="00E64820">
            <w:pPr>
              <w:adjustRightInd w:val="0"/>
              <w:snapToGrid w:val="0"/>
              <w:jc w:val="center"/>
              <w:rPr>
                <w:sz w:val="24"/>
              </w:rPr>
            </w:pPr>
          </w:p>
        </w:tc>
        <w:tc>
          <w:tcPr>
            <w:tcW w:w="960" w:type="dxa"/>
            <w:vAlign w:val="center"/>
          </w:tcPr>
          <w:p w14:paraId="3E02CC43" w14:textId="77777777" w:rsidR="00E64820" w:rsidRPr="006A1F8D" w:rsidRDefault="00E64820">
            <w:pPr>
              <w:adjustRightInd w:val="0"/>
              <w:snapToGrid w:val="0"/>
              <w:jc w:val="center"/>
              <w:rPr>
                <w:sz w:val="24"/>
              </w:rPr>
            </w:pPr>
          </w:p>
        </w:tc>
      </w:tr>
      <w:tr w:rsidR="006A1F8D" w:rsidRPr="006A1F8D" w14:paraId="576BC3CB" w14:textId="77777777">
        <w:trPr>
          <w:trHeight w:val="934"/>
          <w:jc w:val="center"/>
        </w:trPr>
        <w:tc>
          <w:tcPr>
            <w:tcW w:w="737" w:type="dxa"/>
            <w:vAlign w:val="center"/>
          </w:tcPr>
          <w:p w14:paraId="4D1915BC" w14:textId="77777777" w:rsidR="00E64820" w:rsidRPr="006A1F8D" w:rsidRDefault="00E64820">
            <w:pPr>
              <w:adjustRightInd w:val="0"/>
              <w:snapToGrid w:val="0"/>
              <w:jc w:val="center"/>
              <w:rPr>
                <w:sz w:val="24"/>
              </w:rPr>
            </w:pPr>
          </w:p>
        </w:tc>
        <w:tc>
          <w:tcPr>
            <w:tcW w:w="1410" w:type="dxa"/>
            <w:vAlign w:val="center"/>
          </w:tcPr>
          <w:p w14:paraId="5663B871" w14:textId="77777777" w:rsidR="00E64820" w:rsidRPr="006A1F8D" w:rsidRDefault="00E64820">
            <w:pPr>
              <w:adjustRightInd w:val="0"/>
              <w:snapToGrid w:val="0"/>
              <w:jc w:val="center"/>
              <w:rPr>
                <w:sz w:val="24"/>
              </w:rPr>
            </w:pPr>
          </w:p>
        </w:tc>
        <w:tc>
          <w:tcPr>
            <w:tcW w:w="2269" w:type="dxa"/>
            <w:vAlign w:val="center"/>
          </w:tcPr>
          <w:p w14:paraId="4AA7BD83" w14:textId="77777777" w:rsidR="00E64820" w:rsidRPr="006A1F8D" w:rsidRDefault="00E64820">
            <w:pPr>
              <w:adjustRightInd w:val="0"/>
              <w:snapToGrid w:val="0"/>
              <w:jc w:val="center"/>
              <w:rPr>
                <w:sz w:val="24"/>
              </w:rPr>
            </w:pPr>
          </w:p>
        </w:tc>
        <w:tc>
          <w:tcPr>
            <w:tcW w:w="2023" w:type="dxa"/>
            <w:vAlign w:val="center"/>
          </w:tcPr>
          <w:p w14:paraId="201E2B1A" w14:textId="77777777" w:rsidR="00E64820" w:rsidRPr="006A1F8D" w:rsidRDefault="00E64820">
            <w:pPr>
              <w:adjustRightInd w:val="0"/>
              <w:snapToGrid w:val="0"/>
              <w:jc w:val="center"/>
              <w:rPr>
                <w:sz w:val="24"/>
              </w:rPr>
            </w:pPr>
          </w:p>
        </w:tc>
        <w:tc>
          <w:tcPr>
            <w:tcW w:w="1784" w:type="dxa"/>
            <w:vAlign w:val="center"/>
          </w:tcPr>
          <w:p w14:paraId="40683620" w14:textId="77777777" w:rsidR="00E64820" w:rsidRPr="006A1F8D" w:rsidRDefault="00E64820">
            <w:pPr>
              <w:adjustRightInd w:val="0"/>
              <w:snapToGrid w:val="0"/>
              <w:jc w:val="center"/>
              <w:rPr>
                <w:sz w:val="24"/>
              </w:rPr>
            </w:pPr>
          </w:p>
        </w:tc>
        <w:tc>
          <w:tcPr>
            <w:tcW w:w="960" w:type="dxa"/>
            <w:vAlign w:val="center"/>
          </w:tcPr>
          <w:p w14:paraId="78F12D82" w14:textId="77777777" w:rsidR="00E64820" w:rsidRPr="006A1F8D" w:rsidRDefault="00E64820">
            <w:pPr>
              <w:adjustRightInd w:val="0"/>
              <w:snapToGrid w:val="0"/>
              <w:jc w:val="center"/>
              <w:rPr>
                <w:sz w:val="24"/>
              </w:rPr>
            </w:pPr>
          </w:p>
        </w:tc>
      </w:tr>
      <w:tr w:rsidR="006A1F8D" w:rsidRPr="006A1F8D" w14:paraId="04D357A9" w14:textId="77777777">
        <w:trPr>
          <w:trHeight w:val="934"/>
          <w:jc w:val="center"/>
        </w:trPr>
        <w:tc>
          <w:tcPr>
            <w:tcW w:w="737" w:type="dxa"/>
            <w:vAlign w:val="center"/>
          </w:tcPr>
          <w:p w14:paraId="5C432E6B" w14:textId="77777777" w:rsidR="00E64820" w:rsidRPr="006A1F8D" w:rsidRDefault="00E64820">
            <w:pPr>
              <w:adjustRightInd w:val="0"/>
              <w:snapToGrid w:val="0"/>
              <w:jc w:val="center"/>
              <w:rPr>
                <w:sz w:val="24"/>
              </w:rPr>
            </w:pPr>
          </w:p>
        </w:tc>
        <w:tc>
          <w:tcPr>
            <w:tcW w:w="1410" w:type="dxa"/>
            <w:vAlign w:val="center"/>
          </w:tcPr>
          <w:p w14:paraId="18589963" w14:textId="77777777" w:rsidR="00E64820" w:rsidRPr="006A1F8D" w:rsidRDefault="00E64820">
            <w:pPr>
              <w:adjustRightInd w:val="0"/>
              <w:snapToGrid w:val="0"/>
              <w:jc w:val="center"/>
              <w:rPr>
                <w:sz w:val="24"/>
              </w:rPr>
            </w:pPr>
          </w:p>
        </w:tc>
        <w:tc>
          <w:tcPr>
            <w:tcW w:w="2269" w:type="dxa"/>
            <w:vAlign w:val="center"/>
          </w:tcPr>
          <w:p w14:paraId="1A012EA1" w14:textId="77777777" w:rsidR="00E64820" w:rsidRPr="006A1F8D" w:rsidRDefault="00E64820">
            <w:pPr>
              <w:adjustRightInd w:val="0"/>
              <w:snapToGrid w:val="0"/>
              <w:jc w:val="center"/>
              <w:rPr>
                <w:sz w:val="24"/>
              </w:rPr>
            </w:pPr>
          </w:p>
        </w:tc>
        <w:tc>
          <w:tcPr>
            <w:tcW w:w="2023" w:type="dxa"/>
            <w:vAlign w:val="center"/>
          </w:tcPr>
          <w:p w14:paraId="3A668ACA" w14:textId="77777777" w:rsidR="00E64820" w:rsidRPr="006A1F8D" w:rsidRDefault="00E64820">
            <w:pPr>
              <w:adjustRightInd w:val="0"/>
              <w:snapToGrid w:val="0"/>
              <w:jc w:val="center"/>
              <w:rPr>
                <w:sz w:val="24"/>
              </w:rPr>
            </w:pPr>
          </w:p>
        </w:tc>
        <w:tc>
          <w:tcPr>
            <w:tcW w:w="1784" w:type="dxa"/>
            <w:vAlign w:val="center"/>
          </w:tcPr>
          <w:p w14:paraId="0AE738FC" w14:textId="77777777" w:rsidR="00E64820" w:rsidRPr="006A1F8D" w:rsidRDefault="00E64820">
            <w:pPr>
              <w:adjustRightInd w:val="0"/>
              <w:snapToGrid w:val="0"/>
              <w:jc w:val="center"/>
              <w:rPr>
                <w:sz w:val="24"/>
              </w:rPr>
            </w:pPr>
          </w:p>
        </w:tc>
        <w:tc>
          <w:tcPr>
            <w:tcW w:w="960" w:type="dxa"/>
            <w:vAlign w:val="center"/>
          </w:tcPr>
          <w:p w14:paraId="6381C79A" w14:textId="77777777" w:rsidR="00E64820" w:rsidRPr="006A1F8D" w:rsidRDefault="00E64820">
            <w:pPr>
              <w:adjustRightInd w:val="0"/>
              <w:snapToGrid w:val="0"/>
              <w:jc w:val="center"/>
              <w:rPr>
                <w:sz w:val="24"/>
              </w:rPr>
            </w:pPr>
          </w:p>
        </w:tc>
      </w:tr>
      <w:tr w:rsidR="006A1F8D" w:rsidRPr="006A1F8D" w14:paraId="3ECA931B" w14:textId="77777777">
        <w:trPr>
          <w:trHeight w:val="934"/>
          <w:jc w:val="center"/>
        </w:trPr>
        <w:tc>
          <w:tcPr>
            <w:tcW w:w="737" w:type="dxa"/>
            <w:vAlign w:val="center"/>
          </w:tcPr>
          <w:p w14:paraId="3AD69369" w14:textId="77777777" w:rsidR="00E64820" w:rsidRPr="006A1F8D" w:rsidRDefault="00E64820">
            <w:pPr>
              <w:adjustRightInd w:val="0"/>
              <w:snapToGrid w:val="0"/>
              <w:jc w:val="center"/>
              <w:rPr>
                <w:sz w:val="24"/>
              </w:rPr>
            </w:pPr>
          </w:p>
        </w:tc>
        <w:tc>
          <w:tcPr>
            <w:tcW w:w="1410" w:type="dxa"/>
            <w:vAlign w:val="center"/>
          </w:tcPr>
          <w:p w14:paraId="54E1F2A4" w14:textId="77777777" w:rsidR="00E64820" w:rsidRPr="006A1F8D" w:rsidRDefault="00E64820">
            <w:pPr>
              <w:adjustRightInd w:val="0"/>
              <w:snapToGrid w:val="0"/>
              <w:jc w:val="center"/>
              <w:rPr>
                <w:sz w:val="24"/>
              </w:rPr>
            </w:pPr>
          </w:p>
        </w:tc>
        <w:tc>
          <w:tcPr>
            <w:tcW w:w="2269" w:type="dxa"/>
            <w:vAlign w:val="center"/>
          </w:tcPr>
          <w:p w14:paraId="7B267310" w14:textId="77777777" w:rsidR="00E64820" w:rsidRPr="006A1F8D" w:rsidRDefault="00E64820">
            <w:pPr>
              <w:adjustRightInd w:val="0"/>
              <w:snapToGrid w:val="0"/>
              <w:jc w:val="center"/>
              <w:rPr>
                <w:sz w:val="24"/>
              </w:rPr>
            </w:pPr>
          </w:p>
        </w:tc>
        <w:tc>
          <w:tcPr>
            <w:tcW w:w="2023" w:type="dxa"/>
            <w:vAlign w:val="center"/>
          </w:tcPr>
          <w:p w14:paraId="0D1925D3" w14:textId="77777777" w:rsidR="00E64820" w:rsidRPr="006A1F8D" w:rsidRDefault="00E64820">
            <w:pPr>
              <w:adjustRightInd w:val="0"/>
              <w:snapToGrid w:val="0"/>
              <w:jc w:val="center"/>
              <w:rPr>
                <w:sz w:val="24"/>
              </w:rPr>
            </w:pPr>
          </w:p>
        </w:tc>
        <w:tc>
          <w:tcPr>
            <w:tcW w:w="1784" w:type="dxa"/>
            <w:vAlign w:val="center"/>
          </w:tcPr>
          <w:p w14:paraId="18CCD09E" w14:textId="77777777" w:rsidR="00E64820" w:rsidRPr="006A1F8D" w:rsidRDefault="00E64820">
            <w:pPr>
              <w:adjustRightInd w:val="0"/>
              <w:snapToGrid w:val="0"/>
              <w:jc w:val="center"/>
              <w:rPr>
                <w:sz w:val="24"/>
              </w:rPr>
            </w:pPr>
          </w:p>
        </w:tc>
        <w:tc>
          <w:tcPr>
            <w:tcW w:w="960" w:type="dxa"/>
            <w:vAlign w:val="center"/>
          </w:tcPr>
          <w:p w14:paraId="046C0363" w14:textId="77777777" w:rsidR="00E64820" w:rsidRPr="006A1F8D" w:rsidRDefault="00E64820">
            <w:pPr>
              <w:adjustRightInd w:val="0"/>
              <w:snapToGrid w:val="0"/>
              <w:jc w:val="center"/>
              <w:rPr>
                <w:sz w:val="24"/>
              </w:rPr>
            </w:pPr>
          </w:p>
        </w:tc>
      </w:tr>
      <w:tr w:rsidR="00E64820" w:rsidRPr="006A1F8D" w14:paraId="329920F0" w14:textId="77777777">
        <w:trPr>
          <w:trHeight w:val="934"/>
          <w:jc w:val="center"/>
        </w:trPr>
        <w:tc>
          <w:tcPr>
            <w:tcW w:w="737" w:type="dxa"/>
            <w:vAlign w:val="center"/>
          </w:tcPr>
          <w:p w14:paraId="7C7A37BD" w14:textId="77777777" w:rsidR="00E64820" w:rsidRPr="006A1F8D" w:rsidRDefault="00E64820">
            <w:pPr>
              <w:adjustRightInd w:val="0"/>
              <w:snapToGrid w:val="0"/>
              <w:jc w:val="center"/>
              <w:rPr>
                <w:sz w:val="24"/>
              </w:rPr>
            </w:pPr>
          </w:p>
        </w:tc>
        <w:tc>
          <w:tcPr>
            <w:tcW w:w="1410" w:type="dxa"/>
            <w:vAlign w:val="center"/>
          </w:tcPr>
          <w:p w14:paraId="77B9520E" w14:textId="77777777" w:rsidR="00E64820" w:rsidRPr="006A1F8D" w:rsidRDefault="00E64820">
            <w:pPr>
              <w:adjustRightInd w:val="0"/>
              <w:snapToGrid w:val="0"/>
              <w:jc w:val="center"/>
              <w:rPr>
                <w:sz w:val="24"/>
              </w:rPr>
            </w:pPr>
          </w:p>
        </w:tc>
        <w:tc>
          <w:tcPr>
            <w:tcW w:w="2269" w:type="dxa"/>
            <w:vAlign w:val="center"/>
          </w:tcPr>
          <w:p w14:paraId="1B8DE1CB" w14:textId="77777777" w:rsidR="00E64820" w:rsidRPr="006A1F8D" w:rsidRDefault="00E64820">
            <w:pPr>
              <w:adjustRightInd w:val="0"/>
              <w:snapToGrid w:val="0"/>
              <w:jc w:val="center"/>
              <w:rPr>
                <w:sz w:val="24"/>
              </w:rPr>
            </w:pPr>
          </w:p>
        </w:tc>
        <w:tc>
          <w:tcPr>
            <w:tcW w:w="2023" w:type="dxa"/>
            <w:vAlign w:val="center"/>
          </w:tcPr>
          <w:p w14:paraId="2D1BE238" w14:textId="77777777" w:rsidR="00E64820" w:rsidRPr="006A1F8D" w:rsidRDefault="00E64820">
            <w:pPr>
              <w:adjustRightInd w:val="0"/>
              <w:snapToGrid w:val="0"/>
              <w:jc w:val="center"/>
              <w:rPr>
                <w:sz w:val="24"/>
              </w:rPr>
            </w:pPr>
          </w:p>
        </w:tc>
        <w:tc>
          <w:tcPr>
            <w:tcW w:w="1784" w:type="dxa"/>
            <w:vAlign w:val="center"/>
          </w:tcPr>
          <w:p w14:paraId="21C23E09" w14:textId="77777777" w:rsidR="00E64820" w:rsidRPr="006A1F8D" w:rsidRDefault="00E64820">
            <w:pPr>
              <w:adjustRightInd w:val="0"/>
              <w:snapToGrid w:val="0"/>
              <w:jc w:val="center"/>
              <w:rPr>
                <w:sz w:val="24"/>
              </w:rPr>
            </w:pPr>
          </w:p>
        </w:tc>
        <w:tc>
          <w:tcPr>
            <w:tcW w:w="960" w:type="dxa"/>
            <w:vAlign w:val="center"/>
          </w:tcPr>
          <w:p w14:paraId="33D2A1E2" w14:textId="77777777" w:rsidR="00E64820" w:rsidRPr="006A1F8D" w:rsidRDefault="00E64820">
            <w:pPr>
              <w:adjustRightInd w:val="0"/>
              <w:snapToGrid w:val="0"/>
              <w:jc w:val="center"/>
              <w:rPr>
                <w:sz w:val="24"/>
              </w:rPr>
            </w:pPr>
          </w:p>
        </w:tc>
      </w:tr>
    </w:tbl>
    <w:p w14:paraId="379155C1" w14:textId="77777777" w:rsidR="00E64820" w:rsidRPr="006A1F8D" w:rsidRDefault="00E64820">
      <w:pPr>
        <w:tabs>
          <w:tab w:val="left" w:pos="1800"/>
          <w:tab w:val="left" w:pos="5580"/>
        </w:tabs>
        <w:spacing w:line="360" w:lineRule="auto"/>
        <w:ind w:firstLineChars="150" w:firstLine="360"/>
        <w:jc w:val="left"/>
        <w:rPr>
          <w:sz w:val="24"/>
          <w:u w:val="single"/>
        </w:rPr>
      </w:pPr>
    </w:p>
    <w:p w14:paraId="5D939A4A" w14:textId="77777777" w:rsidR="00E64820" w:rsidRPr="006A1F8D" w:rsidRDefault="00E64820">
      <w:pPr>
        <w:tabs>
          <w:tab w:val="left" w:pos="1800"/>
          <w:tab w:val="left" w:pos="5580"/>
        </w:tabs>
        <w:spacing w:line="360" w:lineRule="auto"/>
        <w:ind w:firstLineChars="150" w:firstLine="360"/>
        <w:jc w:val="left"/>
        <w:rPr>
          <w:sz w:val="24"/>
          <w:u w:val="single"/>
        </w:rPr>
      </w:pPr>
    </w:p>
    <w:p w14:paraId="0292E62C" w14:textId="77777777" w:rsidR="00E64820" w:rsidRPr="006A1F8D" w:rsidRDefault="005D4B97">
      <w:pPr>
        <w:tabs>
          <w:tab w:val="left" w:pos="1800"/>
          <w:tab w:val="left" w:pos="5580"/>
        </w:tabs>
        <w:jc w:val="left"/>
        <w:rPr>
          <w:sz w:val="24"/>
        </w:rPr>
      </w:pPr>
      <w:r w:rsidRPr="006A1F8D">
        <w:rPr>
          <w:rFonts w:hint="eastAsia"/>
          <w:sz w:val="24"/>
        </w:rPr>
        <w:t>注：</w:t>
      </w:r>
    </w:p>
    <w:p w14:paraId="5894DEEE" w14:textId="018FE503" w:rsidR="00E64820" w:rsidRPr="006A1F8D" w:rsidRDefault="005D4B97">
      <w:pPr>
        <w:tabs>
          <w:tab w:val="left" w:pos="1800"/>
          <w:tab w:val="left" w:pos="5580"/>
        </w:tabs>
        <w:jc w:val="left"/>
        <w:rPr>
          <w:sz w:val="24"/>
        </w:rPr>
      </w:pPr>
      <w:r w:rsidRPr="006A1F8D">
        <w:rPr>
          <w:sz w:val="24"/>
        </w:rPr>
        <w:t xml:space="preserve">1. </w:t>
      </w:r>
      <w:r w:rsidRPr="006A1F8D">
        <w:rPr>
          <w:rFonts w:hint="eastAsia"/>
          <w:sz w:val="24"/>
        </w:rPr>
        <w:t>对竞争性磋商文件中的所有商务、技术要求，除本表所列明的所有偏离外，均视作供应商已对之理解和响应。此表中若无任何文字说明，内容为空白的</w:t>
      </w:r>
      <w:r w:rsidR="000615E4" w:rsidRPr="006A1F8D">
        <w:rPr>
          <w:rFonts w:hint="eastAsia"/>
          <w:sz w:val="24"/>
        </w:rPr>
        <w:t>，</w:t>
      </w:r>
      <w:r w:rsidRPr="006A1F8D">
        <w:rPr>
          <w:rFonts w:hint="eastAsia"/>
          <w:b/>
          <w:sz w:val="24"/>
        </w:rPr>
        <w:t>响应无效</w:t>
      </w:r>
      <w:r w:rsidRPr="006A1F8D">
        <w:rPr>
          <w:rFonts w:hint="eastAsia"/>
          <w:sz w:val="24"/>
        </w:rPr>
        <w:t>。</w:t>
      </w:r>
    </w:p>
    <w:p w14:paraId="62392C19" w14:textId="77777777" w:rsidR="00E64820" w:rsidRPr="006A1F8D" w:rsidRDefault="005D4B97">
      <w:pPr>
        <w:tabs>
          <w:tab w:val="left" w:pos="1800"/>
          <w:tab w:val="left" w:pos="5580"/>
        </w:tabs>
        <w:jc w:val="left"/>
        <w:rPr>
          <w:sz w:val="24"/>
        </w:rPr>
      </w:pPr>
      <w:r w:rsidRPr="006A1F8D">
        <w:rPr>
          <w:sz w:val="24"/>
        </w:rPr>
        <w:t>2.“</w:t>
      </w:r>
      <w:r w:rsidRPr="006A1F8D">
        <w:rPr>
          <w:sz w:val="24"/>
        </w:rPr>
        <w:t>偏离情况</w:t>
      </w:r>
      <w:r w:rsidRPr="006A1F8D">
        <w:rPr>
          <w:sz w:val="24"/>
        </w:rPr>
        <w:t>”</w:t>
      </w:r>
      <w:r w:rsidRPr="006A1F8D">
        <w:rPr>
          <w:sz w:val="24"/>
        </w:rPr>
        <w:t>列应据实填写</w:t>
      </w:r>
      <w:r w:rsidRPr="006A1F8D">
        <w:rPr>
          <w:sz w:val="24"/>
        </w:rPr>
        <w:t>“</w:t>
      </w:r>
      <w:r w:rsidRPr="006A1F8D">
        <w:rPr>
          <w:sz w:val="24"/>
        </w:rPr>
        <w:t>无偏离</w:t>
      </w:r>
      <w:r w:rsidRPr="006A1F8D">
        <w:rPr>
          <w:rFonts w:hint="eastAsia"/>
          <w:sz w:val="24"/>
        </w:rPr>
        <w:t>”“</w:t>
      </w:r>
      <w:r w:rsidRPr="006A1F8D">
        <w:rPr>
          <w:sz w:val="24"/>
        </w:rPr>
        <w:t>正偏离</w:t>
      </w:r>
      <w:r w:rsidRPr="006A1F8D">
        <w:rPr>
          <w:sz w:val="24"/>
        </w:rPr>
        <w:t>”</w:t>
      </w:r>
      <w:r w:rsidRPr="006A1F8D">
        <w:rPr>
          <w:sz w:val="24"/>
        </w:rPr>
        <w:t>或</w:t>
      </w:r>
      <w:r w:rsidRPr="006A1F8D">
        <w:rPr>
          <w:sz w:val="24"/>
        </w:rPr>
        <w:t>“</w:t>
      </w:r>
      <w:r w:rsidRPr="006A1F8D">
        <w:rPr>
          <w:sz w:val="24"/>
        </w:rPr>
        <w:t>负偏离</w:t>
      </w:r>
      <w:r w:rsidRPr="006A1F8D">
        <w:rPr>
          <w:sz w:val="24"/>
        </w:rPr>
        <w:t>”</w:t>
      </w:r>
      <w:r w:rsidRPr="006A1F8D">
        <w:rPr>
          <w:sz w:val="24"/>
        </w:rPr>
        <w:t>。</w:t>
      </w:r>
    </w:p>
    <w:p w14:paraId="465DB18B" w14:textId="77777777" w:rsidR="00E64820" w:rsidRPr="006A1F8D" w:rsidRDefault="00E64820">
      <w:pPr>
        <w:tabs>
          <w:tab w:val="left" w:pos="1800"/>
          <w:tab w:val="left" w:pos="5580"/>
        </w:tabs>
        <w:jc w:val="left"/>
        <w:rPr>
          <w:sz w:val="24"/>
        </w:rPr>
      </w:pPr>
    </w:p>
    <w:p w14:paraId="13710202" w14:textId="77777777" w:rsidR="00E64820" w:rsidRPr="006A1F8D" w:rsidRDefault="00E64820">
      <w:pPr>
        <w:rPr>
          <w:sz w:val="24"/>
          <w:szCs w:val="20"/>
        </w:rPr>
      </w:pPr>
    </w:p>
    <w:p w14:paraId="7166B867" w14:textId="77777777" w:rsidR="00E64820" w:rsidRPr="006A1F8D" w:rsidRDefault="005D4B97">
      <w:pPr>
        <w:autoSpaceDE w:val="0"/>
        <w:autoSpaceDN w:val="0"/>
        <w:adjustRightInd w:val="0"/>
        <w:snapToGrid w:val="0"/>
        <w:spacing w:before="240" w:after="240" w:line="360" w:lineRule="auto"/>
        <w:ind w:right="360"/>
        <w:jc w:val="left"/>
        <w:rPr>
          <w:sz w:val="24"/>
          <w:lang w:val="zh-CN"/>
        </w:rPr>
      </w:pPr>
      <w:r w:rsidRPr="006A1F8D">
        <w:rPr>
          <w:rFonts w:hint="eastAsia"/>
          <w:sz w:val="24"/>
        </w:rPr>
        <w:t>供应商名称（加盖公章）</w:t>
      </w:r>
      <w:r w:rsidRPr="006A1F8D">
        <w:rPr>
          <w:rFonts w:hint="eastAsia"/>
          <w:sz w:val="24"/>
          <w:lang w:val="zh-CN"/>
        </w:rPr>
        <w:t>：</w:t>
      </w:r>
      <w:r w:rsidRPr="006A1F8D">
        <w:rPr>
          <w:sz w:val="24"/>
        </w:rPr>
        <w:t>______</w:t>
      </w:r>
    </w:p>
    <w:p w14:paraId="032EFD5B" w14:textId="77777777" w:rsidR="00813460" w:rsidRPr="006A1F8D" w:rsidRDefault="005D4B97">
      <w:pPr>
        <w:autoSpaceDE w:val="0"/>
        <w:autoSpaceDN w:val="0"/>
        <w:adjustRightInd w:val="0"/>
        <w:snapToGrid w:val="0"/>
        <w:spacing w:before="240" w:after="240" w:line="360" w:lineRule="auto"/>
        <w:ind w:right="360"/>
        <w:jc w:val="left"/>
        <w:rPr>
          <w:sz w:val="24"/>
          <w:szCs w:val="20"/>
        </w:rPr>
        <w:sectPr w:rsidR="00813460" w:rsidRPr="006A1F8D">
          <w:type w:val="continuous"/>
          <w:pgSz w:w="11920" w:h="16840"/>
          <w:pgMar w:top="1400" w:right="920" w:bottom="280" w:left="993" w:header="720" w:footer="720" w:gutter="0"/>
          <w:cols w:space="720"/>
        </w:sectPr>
      </w:pPr>
      <w:r w:rsidRPr="006A1F8D">
        <w:rPr>
          <w:rFonts w:hint="eastAsia"/>
          <w:sz w:val="24"/>
          <w:szCs w:val="20"/>
        </w:rPr>
        <w:t>日期：</w:t>
      </w:r>
      <w:r w:rsidRPr="006A1F8D">
        <w:rPr>
          <w:sz w:val="24"/>
          <w:szCs w:val="20"/>
        </w:rPr>
        <w:t>____</w:t>
      </w:r>
      <w:r w:rsidRPr="006A1F8D">
        <w:rPr>
          <w:rFonts w:hint="eastAsia"/>
          <w:sz w:val="24"/>
          <w:szCs w:val="20"/>
        </w:rPr>
        <w:t>年</w:t>
      </w:r>
      <w:r w:rsidRPr="006A1F8D">
        <w:rPr>
          <w:sz w:val="24"/>
          <w:szCs w:val="20"/>
        </w:rPr>
        <w:t>____</w:t>
      </w:r>
      <w:r w:rsidRPr="006A1F8D">
        <w:rPr>
          <w:rFonts w:hint="eastAsia"/>
          <w:sz w:val="24"/>
          <w:szCs w:val="20"/>
        </w:rPr>
        <w:t>月</w:t>
      </w:r>
      <w:r w:rsidRPr="006A1F8D">
        <w:rPr>
          <w:sz w:val="24"/>
          <w:szCs w:val="20"/>
        </w:rPr>
        <w:t>____</w:t>
      </w:r>
      <w:r w:rsidRPr="006A1F8D">
        <w:rPr>
          <w:rFonts w:hint="eastAsia"/>
          <w:sz w:val="24"/>
          <w:szCs w:val="20"/>
        </w:rPr>
        <w:t>日</w:t>
      </w:r>
    </w:p>
    <w:p w14:paraId="0CBD31AB" w14:textId="642BE64D" w:rsidR="00E64820" w:rsidRPr="006A1F8D" w:rsidRDefault="00E64820">
      <w:pPr>
        <w:autoSpaceDE w:val="0"/>
        <w:autoSpaceDN w:val="0"/>
        <w:adjustRightInd w:val="0"/>
        <w:snapToGrid w:val="0"/>
        <w:spacing w:before="240" w:after="240" w:line="360" w:lineRule="auto"/>
        <w:ind w:right="360"/>
        <w:jc w:val="left"/>
        <w:rPr>
          <w:sz w:val="24"/>
          <w:szCs w:val="20"/>
        </w:rPr>
      </w:pPr>
    </w:p>
    <w:p w14:paraId="6679225A" w14:textId="14936657" w:rsidR="00E64820" w:rsidRPr="006A1F8D" w:rsidRDefault="00813460">
      <w:pPr>
        <w:tabs>
          <w:tab w:val="left" w:pos="360"/>
        </w:tabs>
        <w:snapToGrid w:val="0"/>
        <w:spacing w:line="360" w:lineRule="auto"/>
        <w:outlineLvl w:val="1"/>
        <w:rPr>
          <w:sz w:val="24"/>
        </w:rPr>
      </w:pPr>
      <w:r w:rsidRPr="006A1F8D">
        <w:rPr>
          <w:sz w:val="24"/>
        </w:rPr>
        <w:t>1</w:t>
      </w:r>
      <w:r w:rsidR="00EA6EA6" w:rsidRPr="006A1F8D">
        <w:rPr>
          <w:rFonts w:hint="eastAsia"/>
          <w:sz w:val="24"/>
        </w:rPr>
        <w:t>1</w:t>
      </w:r>
      <w:r w:rsidR="005D4B97" w:rsidRPr="006A1F8D">
        <w:rPr>
          <w:sz w:val="24"/>
        </w:rPr>
        <w:t xml:space="preserve"> </w:t>
      </w:r>
      <w:r w:rsidR="005D4B97" w:rsidRPr="006A1F8D">
        <w:rPr>
          <w:rFonts w:hint="eastAsia"/>
          <w:sz w:val="24"/>
        </w:rPr>
        <w:t>技术部分</w:t>
      </w:r>
    </w:p>
    <w:p w14:paraId="5027CF54" w14:textId="7A420289" w:rsidR="00E64820" w:rsidRPr="006A1F8D" w:rsidRDefault="005D4B97" w:rsidP="006C2DF9">
      <w:pPr>
        <w:spacing w:line="360" w:lineRule="auto"/>
        <w:rPr>
          <w:rFonts w:ascii="宋体" w:hAnsi="宋体" w:hint="eastAsia"/>
          <w:bCs/>
          <w:sz w:val="24"/>
        </w:rPr>
      </w:pPr>
      <w:r w:rsidRPr="006A1F8D">
        <w:rPr>
          <w:rFonts w:ascii="宋体" w:hAnsi="宋体" w:hint="eastAsia"/>
          <w:bCs/>
          <w:sz w:val="24"/>
        </w:rPr>
        <w:t>包括不限于以下内容：</w:t>
      </w:r>
      <w:r w:rsidR="00047318" w:rsidRPr="006A1F8D">
        <w:rPr>
          <w:rFonts w:ascii="宋体" w:hAnsi="宋体" w:hint="eastAsia"/>
          <w:kern w:val="44"/>
          <w:sz w:val="24"/>
          <w:szCs w:val="44"/>
        </w:rPr>
        <w:t>项目理解分析、服务方案、业务培训、投诉处理、管理服务制度、绩效考核激励方案、应急处理方案等。</w:t>
      </w:r>
    </w:p>
    <w:p w14:paraId="2249B44A" w14:textId="77777777" w:rsidR="00E64820" w:rsidRPr="006A1F8D" w:rsidRDefault="00E64820">
      <w:pPr>
        <w:tabs>
          <w:tab w:val="left" w:pos="900"/>
        </w:tabs>
        <w:spacing w:line="360" w:lineRule="auto"/>
        <w:ind w:firstLine="482"/>
        <w:jc w:val="left"/>
        <w:rPr>
          <w:rFonts w:ascii="宋体" w:hAnsi="宋体" w:hint="eastAsia"/>
          <w:b/>
          <w:sz w:val="24"/>
        </w:rPr>
      </w:pPr>
    </w:p>
    <w:p w14:paraId="00964E82" w14:textId="77777777" w:rsidR="00E64820" w:rsidRPr="006A1F8D" w:rsidRDefault="00E64820">
      <w:pPr>
        <w:tabs>
          <w:tab w:val="left" w:pos="900"/>
        </w:tabs>
        <w:spacing w:line="360" w:lineRule="auto"/>
        <w:ind w:firstLine="482"/>
        <w:jc w:val="left"/>
        <w:rPr>
          <w:rFonts w:ascii="宋体" w:hAnsi="宋体" w:hint="eastAsia"/>
          <w:b/>
          <w:sz w:val="24"/>
        </w:rPr>
      </w:pPr>
    </w:p>
    <w:p w14:paraId="214E799D" w14:textId="77777777" w:rsidR="00E64820" w:rsidRPr="006A1F8D" w:rsidRDefault="00E64820">
      <w:pPr>
        <w:tabs>
          <w:tab w:val="left" w:pos="900"/>
        </w:tabs>
        <w:spacing w:line="360" w:lineRule="auto"/>
        <w:ind w:firstLine="482"/>
        <w:jc w:val="left"/>
        <w:rPr>
          <w:rFonts w:ascii="宋体" w:hAnsi="宋体" w:hint="eastAsia"/>
          <w:b/>
          <w:sz w:val="24"/>
        </w:rPr>
      </w:pPr>
    </w:p>
    <w:p w14:paraId="5A9C5234" w14:textId="77777777" w:rsidR="00E64820" w:rsidRPr="006A1F8D" w:rsidRDefault="00E64820">
      <w:pPr>
        <w:tabs>
          <w:tab w:val="left" w:pos="900"/>
        </w:tabs>
        <w:spacing w:line="360" w:lineRule="auto"/>
        <w:ind w:firstLine="482"/>
        <w:jc w:val="left"/>
        <w:rPr>
          <w:rFonts w:ascii="宋体" w:hAnsi="宋体" w:hint="eastAsia"/>
          <w:b/>
          <w:sz w:val="24"/>
        </w:rPr>
      </w:pPr>
    </w:p>
    <w:p w14:paraId="3A0A75E3" w14:textId="77777777" w:rsidR="00E64820" w:rsidRPr="006A1F8D" w:rsidRDefault="00E64820">
      <w:pPr>
        <w:tabs>
          <w:tab w:val="left" w:pos="900"/>
        </w:tabs>
        <w:spacing w:line="360" w:lineRule="auto"/>
        <w:ind w:firstLine="482"/>
        <w:jc w:val="left"/>
        <w:rPr>
          <w:rFonts w:ascii="宋体" w:hAnsi="宋体" w:hint="eastAsia"/>
          <w:b/>
          <w:sz w:val="24"/>
        </w:rPr>
      </w:pPr>
    </w:p>
    <w:p w14:paraId="3A7E0ED3" w14:textId="1D5ACAE5" w:rsidR="00E64820" w:rsidRPr="006A1F8D" w:rsidRDefault="005D4B97" w:rsidP="00813460">
      <w:pPr>
        <w:tabs>
          <w:tab w:val="left" w:pos="900"/>
        </w:tabs>
        <w:spacing w:line="520" w:lineRule="exact"/>
        <w:rPr>
          <w:rFonts w:ascii="宋体" w:hAnsi="宋体" w:hint="eastAsia"/>
          <w:b/>
          <w:bCs/>
          <w:sz w:val="32"/>
          <w:szCs w:val="32"/>
        </w:rPr>
      </w:pPr>
      <w:r w:rsidRPr="006A1F8D">
        <w:rPr>
          <w:rFonts w:ascii="宋体" w:hAnsi="宋体" w:hint="eastAsia"/>
          <w:sz w:val="24"/>
        </w:rPr>
        <w:t>注：供应商根据竞争性磋商文件对项目实施的要求自行编制，并结合自身实际情况加以承诺。</w:t>
      </w:r>
    </w:p>
    <w:p w14:paraId="4BB0309C" w14:textId="77777777" w:rsidR="00E64820" w:rsidRPr="006A1F8D" w:rsidRDefault="005D4B97">
      <w:pPr>
        <w:rPr>
          <w:rFonts w:ascii="新宋体" w:eastAsia="新宋体" w:hAnsi="新宋体" w:hint="eastAsia"/>
          <w:b/>
          <w:bCs/>
          <w:sz w:val="24"/>
        </w:rPr>
      </w:pPr>
      <w:r w:rsidRPr="006A1F8D">
        <w:rPr>
          <w:rFonts w:ascii="新宋体" w:eastAsia="新宋体" w:hAnsi="新宋体" w:hint="eastAsia"/>
          <w:b/>
          <w:bCs/>
          <w:sz w:val="24"/>
        </w:rPr>
        <w:br w:type="page"/>
      </w:r>
    </w:p>
    <w:p w14:paraId="4145B035" w14:textId="5CDF0F80" w:rsidR="00E64820" w:rsidRPr="006A1F8D" w:rsidRDefault="00E5510E" w:rsidP="00E5510E">
      <w:pPr>
        <w:tabs>
          <w:tab w:val="left" w:pos="360"/>
        </w:tabs>
        <w:snapToGrid w:val="0"/>
        <w:spacing w:line="360" w:lineRule="auto"/>
        <w:outlineLvl w:val="1"/>
        <w:rPr>
          <w:sz w:val="24"/>
        </w:rPr>
      </w:pPr>
      <w:r w:rsidRPr="006A1F8D">
        <w:rPr>
          <w:rFonts w:hint="eastAsia"/>
          <w:sz w:val="24"/>
        </w:rPr>
        <w:t>1</w:t>
      </w:r>
      <w:r w:rsidR="00EA6EA6" w:rsidRPr="006A1F8D">
        <w:rPr>
          <w:rFonts w:hint="eastAsia"/>
          <w:sz w:val="24"/>
        </w:rPr>
        <w:t>2</w:t>
      </w:r>
      <w:r w:rsidRPr="006A1F8D">
        <w:rPr>
          <w:sz w:val="24"/>
        </w:rPr>
        <w:t xml:space="preserve"> </w:t>
      </w:r>
      <w:r w:rsidR="005D4B97" w:rsidRPr="006A1F8D">
        <w:rPr>
          <w:rFonts w:hint="eastAsia"/>
          <w:sz w:val="24"/>
        </w:rPr>
        <w:t>近三年类似项目主要业绩情况一览表</w:t>
      </w:r>
    </w:p>
    <w:tbl>
      <w:tblPr>
        <w:tblW w:w="91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3"/>
        <w:gridCol w:w="1320"/>
        <w:gridCol w:w="1383"/>
        <w:gridCol w:w="1670"/>
        <w:gridCol w:w="1664"/>
        <w:gridCol w:w="1389"/>
      </w:tblGrid>
      <w:tr w:rsidR="006A1F8D" w:rsidRPr="006A1F8D" w14:paraId="396CED4F" w14:textId="77777777">
        <w:trPr>
          <w:trHeight w:val="461"/>
          <w:jc w:val="center"/>
        </w:trPr>
        <w:tc>
          <w:tcPr>
            <w:tcW w:w="1733" w:type="dxa"/>
            <w:tcBorders>
              <w:right w:val="single" w:sz="4" w:space="0" w:color="auto"/>
            </w:tcBorders>
            <w:vAlign w:val="center"/>
          </w:tcPr>
          <w:p w14:paraId="2985AB6F" w14:textId="77777777" w:rsidR="00E64820" w:rsidRPr="006A1F8D" w:rsidRDefault="005D4B97">
            <w:pPr>
              <w:tabs>
                <w:tab w:val="left" w:pos="900"/>
              </w:tabs>
              <w:jc w:val="center"/>
              <w:rPr>
                <w:rFonts w:ascii="宋体" w:hAnsi="宋体" w:hint="eastAsia"/>
                <w:bCs/>
                <w:szCs w:val="21"/>
              </w:rPr>
            </w:pPr>
            <w:r w:rsidRPr="006A1F8D">
              <w:rPr>
                <w:rFonts w:ascii="宋体" w:hAnsi="宋体" w:hint="eastAsia"/>
                <w:bCs/>
                <w:szCs w:val="21"/>
              </w:rPr>
              <w:t>项目名称</w:t>
            </w:r>
          </w:p>
        </w:tc>
        <w:tc>
          <w:tcPr>
            <w:tcW w:w="1320" w:type="dxa"/>
            <w:tcBorders>
              <w:left w:val="single" w:sz="4" w:space="0" w:color="auto"/>
            </w:tcBorders>
            <w:vAlign w:val="center"/>
          </w:tcPr>
          <w:p w14:paraId="080E946C" w14:textId="77777777" w:rsidR="00E64820" w:rsidRPr="006A1F8D" w:rsidRDefault="005D4B97">
            <w:pPr>
              <w:tabs>
                <w:tab w:val="left" w:pos="900"/>
              </w:tabs>
              <w:jc w:val="center"/>
              <w:rPr>
                <w:rFonts w:ascii="宋体" w:hAnsi="宋体" w:hint="eastAsia"/>
                <w:bCs/>
                <w:szCs w:val="21"/>
              </w:rPr>
            </w:pPr>
            <w:r w:rsidRPr="006A1F8D">
              <w:rPr>
                <w:rFonts w:ascii="宋体" w:hAnsi="宋体" w:hint="eastAsia"/>
                <w:bCs/>
                <w:szCs w:val="21"/>
              </w:rPr>
              <w:t>项目类型</w:t>
            </w:r>
          </w:p>
        </w:tc>
        <w:tc>
          <w:tcPr>
            <w:tcW w:w="1383" w:type="dxa"/>
            <w:tcBorders>
              <w:right w:val="single" w:sz="4" w:space="0" w:color="auto"/>
            </w:tcBorders>
            <w:vAlign w:val="center"/>
          </w:tcPr>
          <w:p w14:paraId="3260B792" w14:textId="77777777" w:rsidR="00E64820" w:rsidRPr="006A1F8D" w:rsidRDefault="005D4B97">
            <w:pPr>
              <w:tabs>
                <w:tab w:val="left" w:pos="900"/>
              </w:tabs>
              <w:jc w:val="center"/>
              <w:rPr>
                <w:rFonts w:ascii="宋体" w:hAnsi="宋体" w:hint="eastAsia"/>
                <w:bCs/>
                <w:szCs w:val="21"/>
              </w:rPr>
            </w:pPr>
            <w:r w:rsidRPr="006A1F8D">
              <w:rPr>
                <w:rFonts w:ascii="宋体" w:hAnsi="宋体" w:hint="eastAsia"/>
                <w:bCs/>
                <w:szCs w:val="21"/>
              </w:rPr>
              <w:t>简要概述</w:t>
            </w:r>
          </w:p>
        </w:tc>
        <w:tc>
          <w:tcPr>
            <w:tcW w:w="1670" w:type="dxa"/>
            <w:tcBorders>
              <w:left w:val="single" w:sz="4" w:space="0" w:color="auto"/>
            </w:tcBorders>
            <w:vAlign w:val="center"/>
          </w:tcPr>
          <w:p w14:paraId="436F28B1" w14:textId="77777777" w:rsidR="00E64820" w:rsidRPr="006A1F8D" w:rsidRDefault="005D4B97">
            <w:pPr>
              <w:tabs>
                <w:tab w:val="left" w:pos="900"/>
              </w:tabs>
              <w:jc w:val="center"/>
              <w:rPr>
                <w:rFonts w:ascii="宋体" w:hAnsi="宋体" w:hint="eastAsia"/>
                <w:bCs/>
                <w:szCs w:val="21"/>
              </w:rPr>
            </w:pPr>
            <w:r w:rsidRPr="006A1F8D">
              <w:rPr>
                <w:rFonts w:ascii="宋体" w:hAnsi="宋体" w:hint="eastAsia"/>
                <w:bCs/>
                <w:szCs w:val="21"/>
              </w:rPr>
              <w:t>项目金额（元）</w:t>
            </w:r>
          </w:p>
        </w:tc>
        <w:tc>
          <w:tcPr>
            <w:tcW w:w="1664" w:type="dxa"/>
            <w:tcBorders>
              <w:right w:val="single" w:sz="4" w:space="0" w:color="auto"/>
            </w:tcBorders>
            <w:vAlign w:val="center"/>
          </w:tcPr>
          <w:p w14:paraId="1A78E12D" w14:textId="77777777" w:rsidR="00E64820" w:rsidRPr="006A1F8D" w:rsidRDefault="005D4B97">
            <w:pPr>
              <w:tabs>
                <w:tab w:val="left" w:pos="900"/>
              </w:tabs>
              <w:jc w:val="center"/>
              <w:rPr>
                <w:rFonts w:ascii="宋体" w:hAnsi="宋体" w:hint="eastAsia"/>
                <w:bCs/>
                <w:szCs w:val="21"/>
              </w:rPr>
            </w:pPr>
            <w:r w:rsidRPr="006A1F8D">
              <w:rPr>
                <w:rFonts w:ascii="宋体" w:hAnsi="宋体" w:hint="eastAsia"/>
                <w:bCs/>
                <w:szCs w:val="21"/>
              </w:rPr>
              <w:t>实施时间</w:t>
            </w:r>
          </w:p>
        </w:tc>
        <w:tc>
          <w:tcPr>
            <w:tcW w:w="1389" w:type="dxa"/>
            <w:tcBorders>
              <w:left w:val="single" w:sz="4" w:space="0" w:color="auto"/>
            </w:tcBorders>
            <w:vAlign w:val="center"/>
          </w:tcPr>
          <w:p w14:paraId="2A632AC7" w14:textId="77777777" w:rsidR="00E64820" w:rsidRPr="006A1F8D" w:rsidRDefault="005D4B97">
            <w:pPr>
              <w:tabs>
                <w:tab w:val="left" w:pos="900"/>
              </w:tabs>
              <w:jc w:val="center"/>
              <w:rPr>
                <w:rFonts w:ascii="宋体" w:hAnsi="宋体" w:hint="eastAsia"/>
                <w:bCs/>
                <w:szCs w:val="21"/>
              </w:rPr>
            </w:pPr>
            <w:r w:rsidRPr="006A1F8D">
              <w:rPr>
                <w:rFonts w:ascii="宋体" w:hAnsi="宋体" w:hint="eastAsia"/>
                <w:bCs/>
                <w:szCs w:val="21"/>
              </w:rPr>
              <w:t>用户单位</w:t>
            </w:r>
          </w:p>
        </w:tc>
      </w:tr>
      <w:tr w:rsidR="006A1F8D" w:rsidRPr="006A1F8D" w14:paraId="79FC163E" w14:textId="77777777">
        <w:trPr>
          <w:trHeight w:val="461"/>
          <w:jc w:val="center"/>
        </w:trPr>
        <w:tc>
          <w:tcPr>
            <w:tcW w:w="1733" w:type="dxa"/>
            <w:tcBorders>
              <w:right w:val="single" w:sz="4" w:space="0" w:color="auto"/>
            </w:tcBorders>
            <w:vAlign w:val="center"/>
          </w:tcPr>
          <w:p w14:paraId="22D8C173" w14:textId="77777777" w:rsidR="00E64820" w:rsidRPr="006A1F8D" w:rsidRDefault="00E64820">
            <w:pPr>
              <w:tabs>
                <w:tab w:val="left" w:pos="900"/>
              </w:tabs>
              <w:ind w:firstLine="420"/>
              <w:jc w:val="center"/>
              <w:rPr>
                <w:rFonts w:ascii="宋体" w:hAnsi="宋体" w:hint="eastAsia"/>
                <w:bCs/>
                <w:szCs w:val="21"/>
              </w:rPr>
            </w:pPr>
          </w:p>
        </w:tc>
        <w:tc>
          <w:tcPr>
            <w:tcW w:w="1320" w:type="dxa"/>
            <w:tcBorders>
              <w:left w:val="single" w:sz="4" w:space="0" w:color="auto"/>
            </w:tcBorders>
            <w:vAlign w:val="center"/>
          </w:tcPr>
          <w:p w14:paraId="708212C5" w14:textId="77777777" w:rsidR="00E64820" w:rsidRPr="006A1F8D" w:rsidRDefault="00E64820">
            <w:pPr>
              <w:tabs>
                <w:tab w:val="left" w:pos="900"/>
              </w:tabs>
              <w:ind w:firstLine="420"/>
              <w:jc w:val="center"/>
              <w:rPr>
                <w:rFonts w:ascii="宋体" w:hAnsi="宋体" w:hint="eastAsia"/>
                <w:bCs/>
                <w:szCs w:val="21"/>
              </w:rPr>
            </w:pPr>
          </w:p>
        </w:tc>
        <w:tc>
          <w:tcPr>
            <w:tcW w:w="1383" w:type="dxa"/>
            <w:tcBorders>
              <w:right w:val="single" w:sz="4" w:space="0" w:color="auto"/>
            </w:tcBorders>
            <w:vAlign w:val="center"/>
          </w:tcPr>
          <w:p w14:paraId="49170009" w14:textId="77777777" w:rsidR="00E64820" w:rsidRPr="006A1F8D" w:rsidRDefault="00E64820">
            <w:pPr>
              <w:tabs>
                <w:tab w:val="left" w:pos="900"/>
              </w:tabs>
              <w:ind w:firstLine="420"/>
              <w:jc w:val="center"/>
              <w:rPr>
                <w:rFonts w:ascii="宋体" w:hAnsi="宋体" w:hint="eastAsia"/>
                <w:bCs/>
                <w:szCs w:val="21"/>
              </w:rPr>
            </w:pPr>
          </w:p>
        </w:tc>
        <w:tc>
          <w:tcPr>
            <w:tcW w:w="1670" w:type="dxa"/>
            <w:tcBorders>
              <w:left w:val="single" w:sz="4" w:space="0" w:color="auto"/>
            </w:tcBorders>
            <w:vAlign w:val="center"/>
          </w:tcPr>
          <w:p w14:paraId="1269257A" w14:textId="77777777" w:rsidR="00E64820" w:rsidRPr="006A1F8D" w:rsidRDefault="00E64820">
            <w:pPr>
              <w:tabs>
                <w:tab w:val="left" w:pos="900"/>
              </w:tabs>
              <w:ind w:firstLine="420"/>
              <w:jc w:val="center"/>
              <w:rPr>
                <w:rFonts w:ascii="宋体" w:hAnsi="宋体" w:hint="eastAsia"/>
                <w:bCs/>
                <w:szCs w:val="21"/>
              </w:rPr>
            </w:pPr>
          </w:p>
        </w:tc>
        <w:tc>
          <w:tcPr>
            <w:tcW w:w="1664" w:type="dxa"/>
            <w:tcBorders>
              <w:right w:val="single" w:sz="4" w:space="0" w:color="auto"/>
            </w:tcBorders>
            <w:vAlign w:val="center"/>
          </w:tcPr>
          <w:p w14:paraId="66CF6261" w14:textId="77777777" w:rsidR="00E64820" w:rsidRPr="006A1F8D" w:rsidRDefault="00E64820">
            <w:pPr>
              <w:tabs>
                <w:tab w:val="left" w:pos="900"/>
              </w:tabs>
              <w:ind w:firstLine="420"/>
              <w:jc w:val="center"/>
              <w:rPr>
                <w:rFonts w:ascii="宋体" w:hAnsi="宋体" w:hint="eastAsia"/>
                <w:bCs/>
                <w:szCs w:val="21"/>
              </w:rPr>
            </w:pPr>
          </w:p>
        </w:tc>
        <w:tc>
          <w:tcPr>
            <w:tcW w:w="1389" w:type="dxa"/>
            <w:tcBorders>
              <w:left w:val="single" w:sz="4" w:space="0" w:color="auto"/>
            </w:tcBorders>
            <w:vAlign w:val="center"/>
          </w:tcPr>
          <w:p w14:paraId="3CFE11C2" w14:textId="77777777" w:rsidR="00E64820" w:rsidRPr="006A1F8D" w:rsidRDefault="00E64820">
            <w:pPr>
              <w:tabs>
                <w:tab w:val="left" w:pos="900"/>
              </w:tabs>
              <w:ind w:firstLine="420"/>
              <w:jc w:val="center"/>
              <w:rPr>
                <w:rFonts w:ascii="宋体" w:hAnsi="宋体" w:hint="eastAsia"/>
                <w:bCs/>
                <w:szCs w:val="21"/>
              </w:rPr>
            </w:pPr>
          </w:p>
        </w:tc>
      </w:tr>
      <w:tr w:rsidR="006A1F8D" w:rsidRPr="006A1F8D" w14:paraId="0BD790DB" w14:textId="77777777">
        <w:trPr>
          <w:trHeight w:val="461"/>
          <w:jc w:val="center"/>
        </w:trPr>
        <w:tc>
          <w:tcPr>
            <w:tcW w:w="1733" w:type="dxa"/>
            <w:tcBorders>
              <w:right w:val="single" w:sz="4" w:space="0" w:color="auto"/>
            </w:tcBorders>
            <w:vAlign w:val="center"/>
          </w:tcPr>
          <w:p w14:paraId="56EE2F66" w14:textId="77777777" w:rsidR="00E64820" w:rsidRPr="006A1F8D" w:rsidRDefault="00E64820">
            <w:pPr>
              <w:tabs>
                <w:tab w:val="left" w:pos="900"/>
              </w:tabs>
              <w:ind w:firstLine="420"/>
              <w:jc w:val="center"/>
              <w:rPr>
                <w:rFonts w:ascii="宋体" w:hAnsi="宋体" w:hint="eastAsia"/>
                <w:bCs/>
                <w:szCs w:val="21"/>
              </w:rPr>
            </w:pPr>
          </w:p>
        </w:tc>
        <w:tc>
          <w:tcPr>
            <w:tcW w:w="1320" w:type="dxa"/>
            <w:tcBorders>
              <w:left w:val="single" w:sz="4" w:space="0" w:color="auto"/>
            </w:tcBorders>
            <w:vAlign w:val="center"/>
          </w:tcPr>
          <w:p w14:paraId="0A9D4508" w14:textId="77777777" w:rsidR="00E64820" w:rsidRPr="006A1F8D" w:rsidRDefault="00E64820">
            <w:pPr>
              <w:tabs>
                <w:tab w:val="left" w:pos="900"/>
              </w:tabs>
              <w:ind w:firstLine="420"/>
              <w:jc w:val="center"/>
              <w:rPr>
                <w:rFonts w:ascii="宋体" w:hAnsi="宋体" w:hint="eastAsia"/>
                <w:bCs/>
                <w:szCs w:val="21"/>
              </w:rPr>
            </w:pPr>
          </w:p>
        </w:tc>
        <w:tc>
          <w:tcPr>
            <w:tcW w:w="1383" w:type="dxa"/>
            <w:tcBorders>
              <w:right w:val="single" w:sz="4" w:space="0" w:color="auto"/>
            </w:tcBorders>
            <w:vAlign w:val="center"/>
          </w:tcPr>
          <w:p w14:paraId="4E6E09BD" w14:textId="77777777" w:rsidR="00E64820" w:rsidRPr="006A1F8D" w:rsidRDefault="00E64820">
            <w:pPr>
              <w:tabs>
                <w:tab w:val="left" w:pos="900"/>
              </w:tabs>
              <w:ind w:firstLine="420"/>
              <w:jc w:val="center"/>
              <w:rPr>
                <w:rFonts w:ascii="宋体" w:hAnsi="宋体" w:hint="eastAsia"/>
                <w:bCs/>
                <w:szCs w:val="21"/>
              </w:rPr>
            </w:pPr>
          </w:p>
        </w:tc>
        <w:tc>
          <w:tcPr>
            <w:tcW w:w="1670" w:type="dxa"/>
            <w:tcBorders>
              <w:left w:val="single" w:sz="4" w:space="0" w:color="auto"/>
            </w:tcBorders>
            <w:vAlign w:val="center"/>
          </w:tcPr>
          <w:p w14:paraId="6E787C96" w14:textId="77777777" w:rsidR="00E64820" w:rsidRPr="006A1F8D" w:rsidRDefault="00E64820">
            <w:pPr>
              <w:tabs>
                <w:tab w:val="left" w:pos="900"/>
              </w:tabs>
              <w:ind w:firstLine="420"/>
              <w:jc w:val="center"/>
              <w:rPr>
                <w:rFonts w:ascii="宋体" w:hAnsi="宋体" w:hint="eastAsia"/>
                <w:bCs/>
                <w:szCs w:val="21"/>
              </w:rPr>
            </w:pPr>
          </w:p>
        </w:tc>
        <w:tc>
          <w:tcPr>
            <w:tcW w:w="1664" w:type="dxa"/>
            <w:tcBorders>
              <w:right w:val="single" w:sz="4" w:space="0" w:color="auto"/>
            </w:tcBorders>
            <w:vAlign w:val="center"/>
          </w:tcPr>
          <w:p w14:paraId="1F507A09" w14:textId="77777777" w:rsidR="00E64820" w:rsidRPr="006A1F8D" w:rsidRDefault="00E64820">
            <w:pPr>
              <w:tabs>
                <w:tab w:val="left" w:pos="900"/>
              </w:tabs>
              <w:ind w:firstLine="420"/>
              <w:jc w:val="center"/>
              <w:rPr>
                <w:rFonts w:ascii="宋体" w:hAnsi="宋体" w:hint="eastAsia"/>
                <w:bCs/>
                <w:szCs w:val="21"/>
              </w:rPr>
            </w:pPr>
          </w:p>
        </w:tc>
        <w:tc>
          <w:tcPr>
            <w:tcW w:w="1389" w:type="dxa"/>
            <w:tcBorders>
              <w:left w:val="single" w:sz="4" w:space="0" w:color="auto"/>
            </w:tcBorders>
            <w:vAlign w:val="center"/>
          </w:tcPr>
          <w:p w14:paraId="6D666257" w14:textId="77777777" w:rsidR="00E64820" w:rsidRPr="006A1F8D" w:rsidRDefault="00E64820">
            <w:pPr>
              <w:tabs>
                <w:tab w:val="left" w:pos="900"/>
              </w:tabs>
              <w:ind w:firstLine="420"/>
              <w:jc w:val="center"/>
              <w:rPr>
                <w:rFonts w:ascii="宋体" w:hAnsi="宋体" w:hint="eastAsia"/>
                <w:bCs/>
                <w:szCs w:val="21"/>
              </w:rPr>
            </w:pPr>
          </w:p>
        </w:tc>
      </w:tr>
      <w:tr w:rsidR="006A1F8D" w:rsidRPr="006A1F8D" w14:paraId="34591927" w14:textId="77777777">
        <w:trPr>
          <w:trHeight w:val="461"/>
          <w:jc w:val="center"/>
        </w:trPr>
        <w:tc>
          <w:tcPr>
            <w:tcW w:w="1733" w:type="dxa"/>
            <w:tcBorders>
              <w:right w:val="single" w:sz="4" w:space="0" w:color="auto"/>
            </w:tcBorders>
            <w:vAlign w:val="center"/>
          </w:tcPr>
          <w:p w14:paraId="67DCCEBD" w14:textId="77777777" w:rsidR="00E64820" w:rsidRPr="006A1F8D" w:rsidRDefault="00E64820">
            <w:pPr>
              <w:tabs>
                <w:tab w:val="left" w:pos="900"/>
              </w:tabs>
              <w:ind w:firstLine="420"/>
              <w:jc w:val="center"/>
              <w:rPr>
                <w:rFonts w:ascii="宋体" w:hAnsi="宋体" w:hint="eastAsia"/>
                <w:bCs/>
                <w:szCs w:val="21"/>
              </w:rPr>
            </w:pPr>
          </w:p>
        </w:tc>
        <w:tc>
          <w:tcPr>
            <w:tcW w:w="1320" w:type="dxa"/>
            <w:tcBorders>
              <w:left w:val="single" w:sz="4" w:space="0" w:color="auto"/>
            </w:tcBorders>
            <w:vAlign w:val="center"/>
          </w:tcPr>
          <w:p w14:paraId="1CF416CF" w14:textId="77777777" w:rsidR="00E64820" w:rsidRPr="006A1F8D" w:rsidRDefault="00E64820">
            <w:pPr>
              <w:tabs>
                <w:tab w:val="left" w:pos="900"/>
              </w:tabs>
              <w:ind w:firstLine="420"/>
              <w:jc w:val="center"/>
              <w:rPr>
                <w:rFonts w:ascii="宋体" w:hAnsi="宋体" w:hint="eastAsia"/>
                <w:bCs/>
                <w:szCs w:val="21"/>
              </w:rPr>
            </w:pPr>
          </w:p>
        </w:tc>
        <w:tc>
          <w:tcPr>
            <w:tcW w:w="1383" w:type="dxa"/>
            <w:tcBorders>
              <w:right w:val="single" w:sz="4" w:space="0" w:color="auto"/>
            </w:tcBorders>
            <w:vAlign w:val="center"/>
          </w:tcPr>
          <w:p w14:paraId="5B1BB720" w14:textId="77777777" w:rsidR="00E64820" w:rsidRPr="006A1F8D" w:rsidRDefault="00E64820">
            <w:pPr>
              <w:tabs>
                <w:tab w:val="left" w:pos="900"/>
              </w:tabs>
              <w:ind w:firstLine="420"/>
              <w:jc w:val="center"/>
              <w:rPr>
                <w:rFonts w:ascii="宋体" w:hAnsi="宋体" w:hint="eastAsia"/>
                <w:bCs/>
                <w:szCs w:val="21"/>
              </w:rPr>
            </w:pPr>
          </w:p>
        </w:tc>
        <w:tc>
          <w:tcPr>
            <w:tcW w:w="1670" w:type="dxa"/>
            <w:tcBorders>
              <w:left w:val="single" w:sz="4" w:space="0" w:color="auto"/>
            </w:tcBorders>
            <w:vAlign w:val="center"/>
          </w:tcPr>
          <w:p w14:paraId="514D1BBE" w14:textId="77777777" w:rsidR="00E64820" w:rsidRPr="006A1F8D" w:rsidRDefault="00E64820">
            <w:pPr>
              <w:tabs>
                <w:tab w:val="left" w:pos="900"/>
              </w:tabs>
              <w:ind w:firstLine="420"/>
              <w:jc w:val="center"/>
              <w:rPr>
                <w:rFonts w:ascii="宋体" w:hAnsi="宋体" w:hint="eastAsia"/>
                <w:bCs/>
                <w:szCs w:val="21"/>
              </w:rPr>
            </w:pPr>
          </w:p>
        </w:tc>
        <w:tc>
          <w:tcPr>
            <w:tcW w:w="1664" w:type="dxa"/>
            <w:tcBorders>
              <w:right w:val="single" w:sz="4" w:space="0" w:color="auto"/>
            </w:tcBorders>
            <w:vAlign w:val="center"/>
          </w:tcPr>
          <w:p w14:paraId="162E2F0D" w14:textId="77777777" w:rsidR="00E64820" w:rsidRPr="006A1F8D" w:rsidRDefault="00E64820">
            <w:pPr>
              <w:tabs>
                <w:tab w:val="left" w:pos="900"/>
              </w:tabs>
              <w:ind w:firstLine="420"/>
              <w:jc w:val="center"/>
              <w:rPr>
                <w:rFonts w:ascii="宋体" w:hAnsi="宋体" w:hint="eastAsia"/>
                <w:bCs/>
                <w:szCs w:val="21"/>
              </w:rPr>
            </w:pPr>
          </w:p>
        </w:tc>
        <w:tc>
          <w:tcPr>
            <w:tcW w:w="1389" w:type="dxa"/>
            <w:tcBorders>
              <w:left w:val="single" w:sz="4" w:space="0" w:color="auto"/>
            </w:tcBorders>
            <w:vAlign w:val="center"/>
          </w:tcPr>
          <w:p w14:paraId="04CFD633" w14:textId="77777777" w:rsidR="00E64820" w:rsidRPr="006A1F8D" w:rsidRDefault="00E64820">
            <w:pPr>
              <w:tabs>
                <w:tab w:val="left" w:pos="900"/>
              </w:tabs>
              <w:ind w:firstLine="420"/>
              <w:jc w:val="center"/>
              <w:rPr>
                <w:rFonts w:ascii="宋体" w:hAnsi="宋体" w:hint="eastAsia"/>
                <w:bCs/>
                <w:szCs w:val="21"/>
              </w:rPr>
            </w:pPr>
          </w:p>
        </w:tc>
      </w:tr>
      <w:tr w:rsidR="006A1F8D" w:rsidRPr="006A1F8D" w14:paraId="1D1BA943" w14:textId="77777777">
        <w:trPr>
          <w:trHeight w:val="461"/>
          <w:jc w:val="center"/>
        </w:trPr>
        <w:tc>
          <w:tcPr>
            <w:tcW w:w="1733" w:type="dxa"/>
            <w:tcBorders>
              <w:right w:val="single" w:sz="4" w:space="0" w:color="auto"/>
            </w:tcBorders>
            <w:vAlign w:val="center"/>
          </w:tcPr>
          <w:p w14:paraId="5926B09A" w14:textId="77777777" w:rsidR="00E64820" w:rsidRPr="006A1F8D" w:rsidRDefault="00E64820">
            <w:pPr>
              <w:tabs>
                <w:tab w:val="left" w:pos="900"/>
              </w:tabs>
              <w:ind w:firstLine="420"/>
              <w:jc w:val="center"/>
              <w:rPr>
                <w:rFonts w:ascii="宋体" w:hAnsi="宋体" w:hint="eastAsia"/>
                <w:bCs/>
                <w:szCs w:val="21"/>
              </w:rPr>
            </w:pPr>
          </w:p>
        </w:tc>
        <w:tc>
          <w:tcPr>
            <w:tcW w:w="1320" w:type="dxa"/>
            <w:tcBorders>
              <w:left w:val="single" w:sz="4" w:space="0" w:color="auto"/>
            </w:tcBorders>
            <w:vAlign w:val="center"/>
          </w:tcPr>
          <w:p w14:paraId="3C51F011" w14:textId="77777777" w:rsidR="00E64820" w:rsidRPr="006A1F8D" w:rsidRDefault="00E64820">
            <w:pPr>
              <w:tabs>
                <w:tab w:val="left" w:pos="900"/>
              </w:tabs>
              <w:ind w:firstLine="420"/>
              <w:jc w:val="center"/>
              <w:rPr>
                <w:rFonts w:ascii="宋体" w:hAnsi="宋体" w:hint="eastAsia"/>
                <w:bCs/>
                <w:szCs w:val="21"/>
              </w:rPr>
            </w:pPr>
          </w:p>
        </w:tc>
        <w:tc>
          <w:tcPr>
            <w:tcW w:w="1383" w:type="dxa"/>
            <w:tcBorders>
              <w:right w:val="single" w:sz="4" w:space="0" w:color="auto"/>
            </w:tcBorders>
            <w:vAlign w:val="center"/>
          </w:tcPr>
          <w:p w14:paraId="2E739A23" w14:textId="77777777" w:rsidR="00E64820" w:rsidRPr="006A1F8D" w:rsidRDefault="00E64820">
            <w:pPr>
              <w:tabs>
                <w:tab w:val="left" w:pos="900"/>
              </w:tabs>
              <w:ind w:firstLine="420"/>
              <w:jc w:val="center"/>
              <w:rPr>
                <w:rFonts w:ascii="宋体" w:hAnsi="宋体" w:hint="eastAsia"/>
                <w:bCs/>
                <w:szCs w:val="21"/>
              </w:rPr>
            </w:pPr>
          </w:p>
        </w:tc>
        <w:tc>
          <w:tcPr>
            <w:tcW w:w="1670" w:type="dxa"/>
            <w:tcBorders>
              <w:left w:val="single" w:sz="4" w:space="0" w:color="auto"/>
            </w:tcBorders>
            <w:vAlign w:val="center"/>
          </w:tcPr>
          <w:p w14:paraId="23ED0204" w14:textId="77777777" w:rsidR="00E64820" w:rsidRPr="006A1F8D" w:rsidRDefault="00E64820">
            <w:pPr>
              <w:tabs>
                <w:tab w:val="left" w:pos="900"/>
              </w:tabs>
              <w:ind w:firstLine="420"/>
              <w:jc w:val="center"/>
              <w:rPr>
                <w:rFonts w:ascii="宋体" w:hAnsi="宋体" w:hint="eastAsia"/>
                <w:bCs/>
                <w:szCs w:val="21"/>
              </w:rPr>
            </w:pPr>
          </w:p>
        </w:tc>
        <w:tc>
          <w:tcPr>
            <w:tcW w:w="1664" w:type="dxa"/>
            <w:tcBorders>
              <w:right w:val="single" w:sz="4" w:space="0" w:color="auto"/>
            </w:tcBorders>
            <w:vAlign w:val="center"/>
          </w:tcPr>
          <w:p w14:paraId="56730A00" w14:textId="77777777" w:rsidR="00E64820" w:rsidRPr="006A1F8D" w:rsidRDefault="00E64820">
            <w:pPr>
              <w:tabs>
                <w:tab w:val="left" w:pos="900"/>
              </w:tabs>
              <w:ind w:firstLine="420"/>
              <w:jc w:val="center"/>
              <w:rPr>
                <w:rFonts w:ascii="宋体" w:hAnsi="宋体" w:hint="eastAsia"/>
                <w:bCs/>
                <w:szCs w:val="21"/>
              </w:rPr>
            </w:pPr>
          </w:p>
        </w:tc>
        <w:tc>
          <w:tcPr>
            <w:tcW w:w="1389" w:type="dxa"/>
            <w:tcBorders>
              <w:left w:val="single" w:sz="4" w:space="0" w:color="auto"/>
            </w:tcBorders>
            <w:vAlign w:val="center"/>
          </w:tcPr>
          <w:p w14:paraId="165384D5" w14:textId="77777777" w:rsidR="00E64820" w:rsidRPr="006A1F8D" w:rsidRDefault="00E64820">
            <w:pPr>
              <w:tabs>
                <w:tab w:val="left" w:pos="900"/>
              </w:tabs>
              <w:ind w:firstLine="420"/>
              <w:jc w:val="center"/>
              <w:rPr>
                <w:rFonts w:ascii="宋体" w:hAnsi="宋体" w:hint="eastAsia"/>
                <w:bCs/>
                <w:szCs w:val="21"/>
              </w:rPr>
            </w:pPr>
          </w:p>
        </w:tc>
      </w:tr>
      <w:tr w:rsidR="006A1F8D" w:rsidRPr="006A1F8D" w14:paraId="6B53C660" w14:textId="77777777">
        <w:trPr>
          <w:trHeight w:val="461"/>
          <w:jc w:val="center"/>
        </w:trPr>
        <w:tc>
          <w:tcPr>
            <w:tcW w:w="1733" w:type="dxa"/>
            <w:tcBorders>
              <w:right w:val="single" w:sz="4" w:space="0" w:color="auto"/>
            </w:tcBorders>
            <w:vAlign w:val="center"/>
          </w:tcPr>
          <w:p w14:paraId="49392690" w14:textId="77777777" w:rsidR="00E64820" w:rsidRPr="006A1F8D" w:rsidRDefault="00E64820">
            <w:pPr>
              <w:tabs>
                <w:tab w:val="left" w:pos="900"/>
              </w:tabs>
              <w:ind w:firstLine="420"/>
              <w:jc w:val="center"/>
              <w:rPr>
                <w:rFonts w:ascii="宋体" w:hAnsi="宋体" w:hint="eastAsia"/>
                <w:bCs/>
                <w:szCs w:val="21"/>
              </w:rPr>
            </w:pPr>
          </w:p>
        </w:tc>
        <w:tc>
          <w:tcPr>
            <w:tcW w:w="1320" w:type="dxa"/>
            <w:tcBorders>
              <w:left w:val="single" w:sz="4" w:space="0" w:color="auto"/>
            </w:tcBorders>
            <w:vAlign w:val="center"/>
          </w:tcPr>
          <w:p w14:paraId="30893722" w14:textId="77777777" w:rsidR="00E64820" w:rsidRPr="006A1F8D" w:rsidRDefault="00E64820">
            <w:pPr>
              <w:tabs>
                <w:tab w:val="left" w:pos="900"/>
              </w:tabs>
              <w:ind w:firstLine="420"/>
              <w:jc w:val="center"/>
              <w:rPr>
                <w:rFonts w:ascii="宋体" w:hAnsi="宋体" w:hint="eastAsia"/>
                <w:bCs/>
                <w:szCs w:val="21"/>
              </w:rPr>
            </w:pPr>
          </w:p>
        </w:tc>
        <w:tc>
          <w:tcPr>
            <w:tcW w:w="1383" w:type="dxa"/>
            <w:tcBorders>
              <w:right w:val="single" w:sz="4" w:space="0" w:color="auto"/>
            </w:tcBorders>
            <w:vAlign w:val="center"/>
          </w:tcPr>
          <w:p w14:paraId="1B14DE82" w14:textId="77777777" w:rsidR="00E64820" w:rsidRPr="006A1F8D" w:rsidRDefault="00E64820">
            <w:pPr>
              <w:tabs>
                <w:tab w:val="left" w:pos="900"/>
              </w:tabs>
              <w:ind w:firstLine="420"/>
              <w:jc w:val="center"/>
              <w:rPr>
                <w:rFonts w:ascii="宋体" w:hAnsi="宋体" w:hint="eastAsia"/>
                <w:bCs/>
                <w:szCs w:val="21"/>
              </w:rPr>
            </w:pPr>
          </w:p>
        </w:tc>
        <w:tc>
          <w:tcPr>
            <w:tcW w:w="1670" w:type="dxa"/>
            <w:tcBorders>
              <w:left w:val="single" w:sz="4" w:space="0" w:color="auto"/>
            </w:tcBorders>
            <w:vAlign w:val="center"/>
          </w:tcPr>
          <w:p w14:paraId="0AA8DBD3" w14:textId="77777777" w:rsidR="00E64820" w:rsidRPr="006A1F8D" w:rsidRDefault="00E64820">
            <w:pPr>
              <w:tabs>
                <w:tab w:val="left" w:pos="900"/>
              </w:tabs>
              <w:ind w:firstLine="420"/>
              <w:jc w:val="center"/>
              <w:rPr>
                <w:rFonts w:ascii="宋体" w:hAnsi="宋体" w:hint="eastAsia"/>
                <w:bCs/>
                <w:szCs w:val="21"/>
              </w:rPr>
            </w:pPr>
          </w:p>
        </w:tc>
        <w:tc>
          <w:tcPr>
            <w:tcW w:w="1664" w:type="dxa"/>
            <w:tcBorders>
              <w:right w:val="single" w:sz="4" w:space="0" w:color="auto"/>
            </w:tcBorders>
            <w:vAlign w:val="center"/>
          </w:tcPr>
          <w:p w14:paraId="0B05E2C8" w14:textId="77777777" w:rsidR="00E64820" w:rsidRPr="006A1F8D" w:rsidRDefault="00E64820">
            <w:pPr>
              <w:tabs>
                <w:tab w:val="left" w:pos="900"/>
              </w:tabs>
              <w:ind w:firstLine="420"/>
              <w:jc w:val="center"/>
              <w:rPr>
                <w:rFonts w:ascii="宋体" w:hAnsi="宋体" w:hint="eastAsia"/>
                <w:bCs/>
                <w:szCs w:val="21"/>
              </w:rPr>
            </w:pPr>
          </w:p>
        </w:tc>
        <w:tc>
          <w:tcPr>
            <w:tcW w:w="1389" w:type="dxa"/>
            <w:tcBorders>
              <w:left w:val="single" w:sz="4" w:space="0" w:color="auto"/>
            </w:tcBorders>
            <w:vAlign w:val="center"/>
          </w:tcPr>
          <w:p w14:paraId="7BD9BDD0" w14:textId="77777777" w:rsidR="00E64820" w:rsidRPr="006A1F8D" w:rsidRDefault="00E64820">
            <w:pPr>
              <w:tabs>
                <w:tab w:val="left" w:pos="900"/>
              </w:tabs>
              <w:ind w:firstLine="420"/>
              <w:jc w:val="center"/>
              <w:rPr>
                <w:rFonts w:ascii="宋体" w:hAnsi="宋体" w:hint="eastAsia"/>
                <w:bCs/>
                <w:szCs w:val="21"/>
              </w:rPr>
            </w:pPr>
          </w:p>
        </w:tc>
      </w:tr>
      <w:tr w:rsidR="006A1F8D" w:rsidRPr="006A1F8D" w14:paraId="3278D933" w14:textId="77777777">
        <w:trPr>
          <w:trHeight w:val="461"/>
          <w:jc w:val="center"/>
        </w:trPr>
        <w:tc>
          <w:tcPr>
            <w:tcW w:w="1733" w:type="dxa"/>
            <w:tcBorders>
              <w:right w:val="single" w:sz="4" w:space="0" w:color="auto"/>
            </w:tcBorders>
            <w:vAlign w:val="center"/>
          </w:tcPr>
          <w:p w14:paraId="07EE4DC9" w14:textId="77777777" w:rsidR="00E64820" w:rsidRPr="006A1F8D" w:rsidRDefault="00E64820">
            <w:pPr>
              <w:tabs>
                <w:tab w:val="left" w:pos="900"/>
              </w:tabs>
              <w:ind w:firstLine="420"/>
              <w:jc w:val="center"/>
              <w:rPr>
                <w:rFonts w:ascii="宋体" w:hAnsi="宋体" w:hint="eastAsia"/>
                <w:bCs/>
                <w:szCs w:val="21"/>
              </w:rPr>
            </w:pPr>
          </w:p>
        </w:tc>
        <w:tc>
          <w:tcPr>
            <w:tcW w:w="1320" w:type="dxa"/>
            <w:tcBorders>
              <w:left w:val="single" w:sz="4" w:space="0" w:color="auto"/>
            </w:tcBorders>
            <w:vAlign w:val="center"/>
          </w:tcPr>
          <w:p w14:paraId="5C2AC3B4" w14:textId="77777777" w:rsidR="00E64820" w:rsidRPr="006A1F8D" w:rsidRDefault="00E64820">
            <w:pPr>
              <w:tabs>
                <w:tab w:val="left" w:pos="900"/>
              </w:tabs>
              <w:ind w:firstLine="420"/>
              <w:jc w:val="center"/>
              <w:rPr>
                <w:rFonts w:ascii="宋体" w:hAnsi="宋体" w:hint="eastAsia"/>
                <w:bCs/>
                <w:szCs w:val="21"/>
              </w:rPr>
            </w:pPr>
          </w:p>
        </w:tc>
        <w:tc>
          <w:tcPr>
            <w:tcW w:w="1383" w:type="dxa"/>
            <w:tcBorders>
              <w:right w:val="single" w:sz="4" w:space="0" w:color="auto"/>
            </w:tcBorders>
            <w:vAlign w:val="center"/>
          </w:tcPr>
          <w:p w14:paraId="6FA2A642" w14:textId="77777777" w:rsidR="00E64820" w:rsidRPr="006A1F8D" w:rsidRDefault="00E64820">
            <w:pPr>
              <w:tabs>
                <w:tab w:val="left" w:pos="900"/>
              </w:tabs>
              <w:ind w:firstLine="420"/>
              <w:jc w:val="center"/>
              <w:rPr>
                <w:rFonts w:ascii="宋体" w:hAnsi="宋体" w:hint="eastAsia"/>
                <w:bCs/>
                <w:szCs w:val="21"/>
              </w:rPr>
            </w:pPr>
          </w:p>
        </w:tc>
        <w:tc>
          <w:tcPr>
            <w:tcW w:w="1670" w:type="dxa"/>
            <w:tcBorders>
              <w:left w:val="single" w:sz="4" w:space="0" w:color="auto"/>
            </w:tcBorders>
            <w:vAlign w:val="center"/>
          </w:tcPr>
          <w:p w14:paraId="4DD111F6" w14:textId="77777777" w:rsidR="00E64820" w:rsidRPr="006A1F8D" w:rsidRDefault="00E64820">
            <w:pPr>
              <w:tabs>
                <w:tab w:val="left" w:pos="900"/>
              </w:tabs>
              <w:ind w:firstLine="420"/>
              <w:jc w:val="center"/>
              <w:rPr>
                <w:rFonts w:ascii="宋体" w:hAnsi="宋体" w:hint="eastAsia"/>
                <w:bCs/>
                <w:szCs w:val="21"/>
              </w:rPr>
            </w:pPr>
          </w:p>
        </w:tc>
        <w:tc>
          <w:tcPr>
            <w:tcW w:w="1664" w:type="dxa"/>
            <w:tcBorders>
              <w:right w:val="single" w:sz="4" w:space="0" w:color="auto"/>
            </w:tcBorders>
            <w:vAlign w:val="center"/>
          </w:tcPr>
          <w:p w14:paraId="68AAD811" w14:textId="77777777" w:rsidR="00E64820" w:rsidRPr="006A1F8D" w:rsidRDefault="00E64820">
            <w:pPr>
              <w:tabs>
                <w:tab w:val="left" w:pos="900"/>
              </w:tabs>
              <w:ind w:firstLine="420"/>
              <w:jc w:val="center"/>
              <w:rPr>
                <w:rFonts w:ascii="宋体" w:hAnsi="宋体" w:hint="eastAsia"/>
                <w:bCs/>
                <w:szCs w:val="21"/>
              </w:rPr>
            </w:pPr>
          </w:p>
        </w:tc>
        <w:tc>
          <w:tcPr>
            <w:tcW w:w="1389" w:type="dxa"/>
            <w:tcBorders>
              <w:left w:val="single" w:sz="4" w:space="0" w:color="auto"/>
            </w:tcBorders>
            <w:vAlign w:val="center"/>
          </w:tcPr>
          <w:p w14:paraId="7D2FEBE0" w14:textId="77777777" w:rsidR="00E64820" w:rsidRPr="006A1F8D" w:rsidRDefault="00E64820">
            <w:pPr>
              <w:tabs>
                <w:tab w:val="left" w:pos="900"/>
              </w:tabs>
              <w:ind w:firstLine="420"/>
              <w:jc w:val="center"/>
              <w:rPr>
                <w:rFonts w:ascii="宋体" w:hAnsi="宋体" w:hint="eastAsia"/>
                <w:bCs/>
                <w:szCs w:val="21"/>
              </w:rPr>
            </w:pPr>
          </w:p>
        </w:tc>
      </w:tr>
      <w:tr w:rsidR="006A1F8D" w:rsidRPr="006A1F8D" w14:paraId="4E1395B1" w14:textId="77777777">
        <w:trPr>
          <w:trHeight w:val="461"/>
          <w:jc w:val="center"/>
        </w:trPr>
        <w:tc>
          <w:tcPr>
            <w:tcW w:w="1733" w:type="dxa"/>
            <w:tcBorders>
              <w:right w:val="single" w:sz="4" w:space="0" w:color="auto"/>
            </w:tcBorders>
            <w:vAlign w:val="center"/>
          </w:tcPr>
          <w:p w14:paraId="613157DC" w14:textId="77777777" w:rsidR="00E64820" w:rsidRPr="006A1F8D" w:rsidRDefault="00E64820">
            <w:pPr>
              <w:tabs>
                <w:tab w:val="left" w:pos="900"/>
              </w:tabs>
              <w:ind w:firstLine="420"/>
              <w:jc w:val="center"/>
              <w:rPr>
                <w:rFonts w:ascii="宋体" w:hAnsi="宋体" w:hint="eastAsia"/>
                <w:bCs/>
                <w:szCs w:val="21"/>
              </w:rPr>
            </w:pPr>
          </w:p>
        </w:tc>
        <w:tc>
          <w:tcPr>
            <w:tcW w:w="1320" w:type="dxa"/>
            <w:tcBorders>
              <w:left w:val="single" w:sz="4" w:space="0" w:color="auto"/>
            </w:tcBorders>
            <w:vAlign w:val="center"/>
          </w:tcPr>
          <w:p w14:paraId="3D048710" w14:textId="77777777" w:rsidR="00E64820" w:rsidRPr="006A1F8D" w:rsidRDefault="00E64820">
            <w:pPr>
              <w:tabs>
                <w:tab w:val="left" w:pos="900"/>
              </w:tabs>
              <w:ind w:firstLine="420"/>
              <w:jc w:val="center"/>
              <w:rPr>
                <w:rFonts w:ascii="宋体" w:hAnsi="宋体" w:hint="eastAsia"/>
                <w:bCs/>
                <w:szCs w:val="21"/>
              </w:rPr>
            </w:pPr>
          </w:p>
        </w:tc>
        <w:tc>
          <w:tcPr>
            <w:tcW w:w="1383" w:type="dxa"/>
            <w:tcBorders>
              <w:right w:val="single" w:sz="4" w:space="0" w:color="auto"/>
            </w:tcBorders>
            <w:vAlign w:val="center"/>
          </w:tcPr>
          <w:p w14:paraId="71BE391E" w14:textId="77777777" w:rsidR="00E64820" w:rsidRPr="006A1F8D" w:rsidRDefault="00E64820">
            <w:pPr>
              <w:tabs>
                <w:tab w:val="left" w:pos="900"/>
              </w:tabs>
              <w:ind w:firstLine="420"/>
              <w:jc w:val="center"/>
              <w:rPr>
                <w:rFonts w:ascii="宋体" w:hAnsi="宋体" w:hint="eastAsia"/>
                <w:bCs/>
                <w:szCs w:val="21"/>
              </w:rPr>
            </w:pPr>
          </w:p>
        </w:tc>
        <w:tc>
          <w:tcPr>
            <w:tcW w:w="1670" w:type="dxa"/>
            <w:tcBorders>
              <w:left w:val="single" w:sz="4" w:space="0" w:color="auto"/>
            </w:tcBorders>
            <w:vAlign w:val="center"/>
          </w:tcPr>
          <w:p w14:paraId="29A2189B" w14:textId="77777777" w:rsidR="00E64820" w:rsidRPr="006A1F8D" w:rsidRDefault="00E64820">
            <w:pPr>
              <w:tabs>
                <w:tab w:val="left" w:pos="900"/>
              </w:tabs>
              <w:ind w:firstLine="420"/>
              <w:jc w:val="center"/>
              <w:rPr>
                <w:rFonts w:ascii="宋体" w:hAnsi="宋体" w:hint="eastAsia"/>
                <w:bCs/>
                <w:szCs w:val="21"/>
              </w:rPr>
            </w:pPr>
          </w:p>
        </w:tc>
        <w:tc>
          <w:tcPr>
            <w:tcW w:w="1664" w:type="dxa"/>
            <w:tcBorders>
              <w:right w:val="single" w:sz="4" w:space="0" w:color="auto"/>
            </w:tcBorders>
            <w:vAlign w:val="center"/>
          </w:tcPr>
          <w:p w14:paraId="4A96AA94" w14:textId="77777777" w:rsidR="00E64820" w:rsidRPr="006A1F8D" w:rsidRDefault="00E64820">
            <w:pPr>
              <w:tabs>
                <w:tab w:val="left" w:pos="900"/>
              </w:tabs>
              <w:ind w:firstLine="420"/>
              <w:jc w:val="center"/>
              <w:rPr>
                <w:rFonts w:ascii="宋体" w:hAnsi="宋体" w:hint="eastAsia"/>
                <w:bCs/>
                <w:szCs w:val="21"/>
              </w:rPr>
            </w:pPr>
          </w:p>
        </w:tc>
        <w:tc>
          <w:tcPr>
            <w:tcW w:w="1389" w:type="dxa"/>
            <w:tcBorders>
              <w:left w:val="single" w:sz="4" w:space="0" w:color="auto"/>
            </w:tcBorders>
            <w:vAlign w:val="center"/>
          </w:tcPr>
          <w:p w14:paraId="111AD96B" w14:textId="77777777" w:rsidR="00E64820" w:rsidRPr="006A1F8D" w:rsidRDefault="00E64820">
            <w:pPr>
              <w:tabs>
                <w:tab w:val="left" w:pos="900"/>
              </w:tabs>
              <w:ind w:firstLine="420"/>
              <w:jc w:val="center"/>
              <w:rPr>
                <w:rFonts w:ascii="宋体" w:hAnsi="宋体" w:hint="eastAsia"/>
                <w:bCs/>
                <w:szCs w:val="21"/>
              </w:rPr>
            </w:pPr>
          </w:p>
        </w:tc>
      </w:tr>
      <w:tr w:rsidR="006A1F8D" w:rsidRPr="006A1F8D" w14:paraId="3A72BE3F" w14:textId="77777777">
        <w:trPr>
          <w:trHeight w:val="461"/>
          <w:jc w:val="center"/>
        </w:trPr>
        <w:tc>
          <w:tcPr>
            <w:tcW w:w="1733" w:type="dxa"/>
            <w:tcBorders>
              <w:right w:val="single" w:sz="4" w:space="0" w:color="auto"/>
            </w:tcBorders>
            <w:vAlign w:val="center"/>
          </w:tcPr>
          <w:p w14:paraId="60628D80" w14:textId="77777777" w:rsidR="00E64820" w:rsidRPr="006A1F8D" w:rsidRDefault="00E64820">
            <w:pPr>
              <w:tabs>
                <w:tab w:val="left" w:pos="900"/>
              </w:tabs>
              <w:ind w:firstLine="420"/>
              <w:jc w:val="center"/>
              <w:rPr>
                <w:rFonts w:ascii="宋体" w:hAnsi="宋体" w:hint="eastAsia"/>
                <w:bCs/>
                <w:szCs w:val="21"/>
              </w:rPr>
            </w:pPr>
          </w:p>
        </w:tc>
        <w:tc>
          <w:tcPr>
            <w:tcW w:w="1320" w:type="dxa"/>
            <w:tcBorders>
              <w:left w:val="single" w:sz="4" w:space="0" w:color="auto"/>
            </w:tcBorders>
            <w:vAlign w:val="center"/>
          </w:tcPr>
          <w:p w14:paraId="3FDB5E69" w14:textId="77777777" w:rsidR="00E64820" w:rsidRPr="006A1F8D" w:rsidRDefault="00E64820">
            <w:pPr>
              <w:tabs>
                <w:tab w:val="left" w:pos="900"/>
              </w:tabs>
              <w:ind w:firstLine="420"/>
              <w:jc w:val="center"/>
              <w:rPr>
                <w:rFonts w:ascii="宋体" w:hAnsi="宋体" w:hint="eastAsia"/>
                <w:bCs/>
                <w:szCs w:val="21"/>
              </w:rPr>
            </w:pPr>
          </w:p>
        </w:tc>
        <w:tc>
          <w:tcPr>
            <w:tcW w:w="1383" w:type="dxa"/>
            <w:tcBorders>
              <w:right w:val="single" w:sz="4" w:space="0" w:color="auto"/>
            </w:tcBorders>
            <w:vAlign w:val="center"/>
          </w:tcPr>
          <w:p w14:paraId="5DC1C619" w14:textId="77777777" w:rsidR="00E64820" w:rsidRPr="006A1F8D" w:rsidRDefault="00E64820">
            <w:pPr>
              <w:tabs>
                <w:tab w:val="left" w:pos="900"/>
              </w:tabs>
              <w:ind w:firstLine="420"/>
              <w:jc w:val="center"/>
              <w:rPr>
                <w:rFonts w:ascii="宋体" w:hAnsi="宋体" w:hint="eastAsia"/>
                <w:bCs/>
                <w:szCs w:val="21"/>
              </w:rPr>
            </w:pPr>
          </w:p>
        </w:tc>
        <w:tc>
          <w:tcPr>
            <w:tcW w:w="1670" w:type="dxa"/>
            <w:tcBorders>
              <w:left w:val="single" w:sz="4" w:space="0" w:color="auto"/>
            </w:tcBorders>
            <w:vAlign w:val="center"/>
          </w:tcPr>
          <w:p w14:paraId="6DD992C2" w14:textId="77777777" w:rsidR="00E64820" w:rsidRPr="006A1F8D" w:rsidRDefault="00E64820">
            <w:pPr>
              <w:tabs>
                <w:tab w:val="left" w:pos="900"/>
              </w:tabs>
              <w:ind w:firstLine="420"/>
              <w:jc w:val="center"/>
              <w:rPr>
                <w:rFonts w:ascii="宋体" w:hAnsi="宋体" w:hint="eastAsia"/>
                <w:bCs/>
                <w:szCs w:val="21"/>
              </w:rPr>
            </w:pPr>
          </w:p>
        </w:tc>
        <w:tc>
          <w:tcPr>
            <w:tcW w:w="1664" w:type="dxa"/>
            <w:tcBorders>
              <w:right w:val="single" w:sz="4" w:space="0" w:color="auto"/>
            </w:tcBorders>
            <w:vAlign w:val="center"/>
          </w:tcPr>
          <w:p w14:paraId="4EE008F9" w14:textId="77777777" w:rsidR="00E64820" w:rsidRPr="006A1F8D" w:rsidRDefault="00E64820">
            <w:pPr>
              <w:tabs>
                <w:tab w:val="left" w:pos="900"/>
              </w:tabs>
              <w:ind w:firstLine="420"/>
              <w:jc w:val="center"/>
              <w:rPr>
                <w:rFonts w:ascii="宋体" w:hAnsi="宋体" w:hint="eastAsia"/>
                <w:bCs/>
                <w:szCs w:val="21"/>
              </w:rPr>
            </w:pPr>
          </w:p>
        </w:tc>
        <w:tc>
          <w:tcPr>
            <w:tcW w:w="1389" w:type="dxa"/>
            <w:tcBorders>
              <w:left w:val="single" w:sz="4" w:space="0" w:color="auto"/>
            </w:tcBorders>
            <w:vAlign w:val="center"/>
          </w:tcPr>
          <w:p w14:paraId="03C512E6" w14:textId="77777777" w:rsidR="00E64820" w:rsidRPr="006A1F8D" w:rsidRDefault="00E64820">
            <w:pPr>
              <w:tabs>
                <w:tab w:val="left" w:pos="900"/>
              </w:tabs>
              <w:ind w:firstLine="420"/>
              <w:jc w:val="center"/>
              <w:rPr>
                <w:rFonts w:ascii="宋体" w:hAnsi="宋体" w:hint="eastAsia"/>
                <w:bCs/>
                <w:szCs w:val="21"/>
              </w:rPr>
            </w:pPr>
          </w:p>
        </w:tc>
      </w:tr>
      <w:tr w:rsidR="006A1F8D" w:rsidRPr="006A1F8D" w14:paraId="67BE949A" w14:textId="77777777">
        <w:trPr>
          <w:trHeight w:val="461"/>
          <w:jc w:val="center"/>
        </w:trPr>
        <w:tc>
          <w:tcPr>
            <w:tcW w:w="1733" w:type="dxa"/>
            <w:tcBorders>
              <w:right w:val="single" w:sz="4" w:space="0" w:color="auto"/>
            </w:tcBorders>
            <w:vAlign w:val="center"/>
          </w:tcPr>
          <w:p w14:paraId="5EF955AB" w14:textId="77777777" w:rsidR="00E64820" w:rsidRPr="006A1F8D" w:rsidRDefault="00E64820">
            <w:pPr>
              <w:tabs>
                <w:tab w:val="left" w:pos="900"/>
              </w:tabs>
              <w:ind w:firstLine="420"/>
              <w:jc w:val="center"/>
              <w:rPr>
                <w:rFonts w:ascii="宋体" w:hAnsi="宋体" w:hint="eastAsia"/>
                <w:bCs/>
                <w:szCs w:val="21"/>
              </w:rPr>
            </w:pPr>
          </w:p>
        </w:tc>
        <w:tc>
          <w:tcPr>
            <w:tcW w:w="1320" w:type="dxa"/>
            <w:tcBorders>
              <w:left w:val="single" w:sz="4" w:space="0" w:color="auto"/>
            </w:tcBorders>
            <w:vAlign w:val="center"/>
          </w:tcPr>
          <w:p w14:paraId="1E5878B6" w14:textId="77777777" w:rsidR="00E64820" w:rsidRPr="006A1F8D" w:rsidRDefault="00E64820">
            <w:pPr>
              <w:tabs>
                <w:tab w:val="left" w:pos="900"/>
              </w:tabs>
              <w:ind w:firstLine="420"/>
              <w:jc w:val="center"/>
              <w:rPr>
                <w:rFonts w:ascii="宋体" w:hAnsi="宋体" w:hint="eastAsia"/>
                <w:bCs/>
                <w:szCs w:val="21"/>
              </w:rPr>
            </w:pPr>
          </w:p>
        </w:tc>
        <w:tc>
          <w:tcPr>
            <w:tcW w:w="1383" w:type="dxa"/>
            <w:tcBorders>
              <w:right w:val="single" w:sz="4" w:space="0" w:color="auto"/>
            </w:tcBorders>
            <w:vAlign w:val="center"/>
          </w:tcPr>
          <w:p w14:paraId="431B8DB2" w14:textId="77777777" w:rsidR="00E64820" w:rsidRPr="006A1F8D" w:rsidRDefault="00E64820">
            <w:pPr>
              <w:tabs>
                <w:tab w:val="left" w:pos="900"/>
              </w:tabs>
              <w:ind w:firstLine="420"/>
              <w:jc w:val="center"/>
              <w:rPr>
                <w:rFonts w:ascii="宋体" w:hAnsi="宋体" w:hint="eastAsia"/>
                <w:bCs/>
                <w:szCs w:val="21"/>
              </w:rPr>
            </w:pPr>
          </w:p>
        </w:tc>
        <w:tc>
          <w:tcPr>
            <w:tcW w:w="1670" w:type="dxa"/>
            <w:tcBorders>
              <w:left w:val="single" w:sz="4" w:space="0" w:color="auto"/>
            </w:tcBorders>
            <w:vAlign w:val="center"/>
          </w:tcPr>
          <w:p w14:paraId="1317CC9E" w14:textId="77777777" w:rsidR="00E64820" w:rsidRPr="006A1F8D" w:rsidRDefault="00E64820">
            <w:pPr>
              <w:tabs>
                <w:tab w:val="left" w:pos="900"/>
              </w:tabs>
              <w:ind w:firstLine="420"/>
              <w:jc w:val="center"/>
              <w:rPr>
                <w:rFonts w:ascii="宋体" w:hAnsi="宋体" w:hint="eastAsia"/>
                <w:bCs/>
                <w:szCs w:val="21"/>
              </w:rPr>
            </w:pPr>
          </w:p>
        </w:tc>
        <w:tc>
          <w:tcPr>
            <w:tcW w:w="1664" w:type="dxa"/>
            <w:tcBorders>
              <w:right w:val="single" w:sz="4" w:space="0" w:color="auto"/>
            </w:tcBorders>
            <w:vAlign w:val="center"/>
          </w:tcPr>
          <w:p w14:paraId="131192E8" w14:textId="77777777" w:rsidR="00E64820" w:rsidRPr="006A1F8D" w:rsidRDefault="00E64820">
            <w:pPr>
              <w:tabs>
                <w:tab w:val="left" w:pos="900"/>
              </w:tabs>
              <w:ind w:firstLine="420"/>
              <w:jc w:val="center"/>
              <w:rPr>
                <w:rFonts w:ascii="宋体" w:hAnsi="宋体" w:hint="eastAsia"/>
                <w:bCs/>
                <w:szCs w:val="21"/>
              </w:rPr>
            </w:pPr>
          </w:p>
        </w:tc>
        <w:tc>
          <w:tcPr>
            <w:tcW w:w="1389" w:type="dxa"/>
            <w:tcBorders>
              <w:left w:val="single" w:sz="4" w:space="0" w:color="auto"/>
            </w:tcBorders>
            <w:vAlign w:val="center"/>
          </w:tcPr>
          <w:p w14:paraId="243D8907" w14:textId="77777777" w:rsidR="00E64820" w:rsidRPr="006A1F8D" w:rsidRDefault="00E64820">
            <w:pPr>
              <w:tabs>
                <w:tab w:val="left" w:pos="900"/>
              </w:tabs>
              <w:ind w:firstLine="420"/>
              <w:jc w:val="center"/>
              <w:rPr>
                <w:rFonts w:ascii="宋体" w:hAnsi="宋体" w:hint="eastAsia"/>
                <w:bCs/>
                <w:szCs w:val="21"/>
              </w:rPr>
            </w:pPr>
          </w:p>
        </w:tc>
      </w:tr>
      <w:tr w:rsidR="006A1F8D" w:rsidRPr="006A1F8D" w14:paraId="73DFE18F" w14:textId="77777777">
        <w:trPr>
          <w:trHeight w:val="461"/>
          <w:jc w:val="center"/>
        </w:trPr>
        <w:tc>
          <w:tcPr>
            <w:tcW w:w="1733" w:type="dxa"/>
            <w:tcBorders>
              <w:right w:val="single" w:sz="4" w:space="0" w:color="auto"/>
            </w:tcBorders>
            <w:vAlign w:val="center"/>
          </w:tcPr>
          <w:p w14:paraId="1557C797" w14:textId="77777777" w:rsidR="00E64820" w:rsidRPr="006A1F8D" w:rsidRDefault="00E64820">
            <w:pPr>
              <w:tabs>
                <w:tab w:val="left" w:pos="900"/>
              </w:tabs>
              <w:ind w:firstLine="420"/>
              <w:jc w:val="center"/>
              <w:rPr>
                <w:rFonts w:ascii="宋体" w:hAnsi="宋体" w:hint="eastAsia"/>
                <w:bCs/>
                <w:szCs w:val="21"/>
              </w:rPr>
            </w:pPr>
          </w:p>
        </w:tc>
        <w:tc>
          <w:tcPr>
            <w:tcW w:w="1320" w:type="dxa"/>
            <w:tcBorders>
              <w:left w:val="single" w:sz="4" w:space="0" w:color="auto"/>
            </w:tcBorders>
            <w:vAlign w:val="center"/>
          </w:tcPr>
          <w:p w14:paraId="6390B80E" w14:textId="77777777" w:rsidR="00E64820" w:rsidRPr="006A1F8D" w:rsidRDefault="00E64820">
            <w:pPr>
              <w:tabs>
                <w:tab w:val="left" w:pos="900"/>
              </w:tabs>
              <w:ind w:firstLine="420"/>
              <w:jc w:val="center"/>
              <w:rPr>
                <w:rFonts w:ascii="宋体" w:hAnsi="宋体" w:hint="eastAsia"/>
                <w:bCs/>
                <w:szCs w:val="21"/>
              </w:rPr>
            </w:pPr>
          </w:p>
        </w:tc>
        <w:tc>
          <w:tcPr>
            <w:tcW w:w="1383" w:type="dxa"/>
            <w:tcBorders>
              <w:right w:val="single" w:sz="4" w:space="0" w:color="auto"/>
            </w:tcBorders>
            <w:vAlign w:val="center"/>
          </w:tcPr>
          <w:p w14:paraId="41F1E6E0" w14:textId="77777777" w:rsidR="00E64820" w:rsidRPr="006A1F8D" w:rsidRDefault="00E64820">
            <w:pPr>
              <w:tabs>
                <w:tab w:val="left" w:pos="900"/>
              </w:tabs>
              <w:ind w:firstLine="420"/>
              <w:jc w:val="center"/>
              <w:rPr>
                <w:rFonts w:ascii="宋体" w:hAnsi="宋体" w:hint="eastAsia"/>
                <w:bCs/>
                <w:szCs w:val="21"/>
              </w:rPr>
            </w:pPr>
          </w:p>
        </w:tc>
        <w:tc>
          <w:tcPr>
            <w:tcW w:w="1670" w:type="dxa"/>
            <w:tcBorders>
              <w:left w:val="single" w:sz="4" w:space="0" w:color="auto"/>
            </w:tcBorders>
            <w:vAlign w:val="center"/>
          </w:tcPr>
          <w:p w14:paraId="7832E787" w14:textId="77777777" w:rsidR="00E64820" w:rsidRPr="006A1F8D" w:rsidRDefault="00E64820">
            <w:pPr>
              <w:tabs>
                <w:tab w:val="left" w:pos="900"/>
              </w:tabs>
              <w:ind w:firstLine="420"/>
              <w:jc w:val="center"/>
              <w:rPr>
                <w:rFonts w:ascii="宋体" w:hAnsi="宋体" w:hint="eastAsia"/>
                <w:bCs/>
                <w:szCs w:val="21"/>
              </w:rPr>
            </w:pPr>
          </w:p>
        </w:tc>
        <w:tc>
          <w:tcPr>
            <w:tcW w:w="1664" w:type="dxa"/>
            <w:tcBorders>
              <w:right w:val="single" w:sz="4" w:space="0" w:color="auto"/>
            </w:tcBorders>
            <w:vAlign w:val="center"/>
          </w:tcPr>
          <w:p w14:paraId="53E9232C" w14:textId="77777777" w:rsidR="00E64820" w:rsidRPr="006A1F8D" w:rsidRDefault="00E64820">
            <w:pPr>
              <w:tabs>
                <w:tab w:val="left" w:pos="900"/>
              </w:tabs>
              <w:ind w:firstLine="420"/>
              <w:jc w:val="center"/>
              <w:rPr>
                <w:rFonts w:ascii="宋体" w:hAnsi="宋体" w:hint="eastAsia"/>
                <w:bCs/>
                <w:szCs w:val="21"/>
              </w:rPr>
            </w:pPr>
          </w:p>
        </w:tc>
        <w:tc>
          <w:tcPr>
            <w:tcW w:w="1389" w:type="dxa"/>
            <w:tcBorders>
              <w:left w:val="single" w:sz="4" w:space="0" w:color="auto"/>
            </w:tcBorders>
            <w:vAlign w:val="center"/>
          </w:tcPr>
          <w:p w14:paraId="31F73603" w14:textId="77777777" w:rsidR="00E64820" w:rsidRPr="006A1F8D" w:rsidRDefault="00E64820">
            <w:pPr>
              <w:tabs>
                <w:tab w:val="left" w:pos="900"/>
              </w:tabs>
              <w:ind w:firstLine="420"/>
              <w:jc w:val="center"/>
              <w:rPr>
                <w:rFonts w:ascii="宋体" w:hAnsi="宋体" w:hint="eastAsia"/>
                <w:bCs/>
                <w:szCs w:val="21"/>
              </w:rPr>
            </w:pPr>
          </w:p>
        </w:tc>
      </w:tr>
    </w:tbl>
    <w:p w14:paraId="6EDD2E4C" w14:textId="2B4E82C0" w:rsidR="00E64820" w:rsidRPr="006A1F8D" w:rsidRDefault="005D4B97">
      <w:pPr>
        <w:tabs>
          <w:tab w:val="left" w:pos="900"/>
        </w:tabs>
        <w:spacing w:line="360" w:lineRule="auto"/>
        <w:ind w:firstLine="482"/>
        <w:rPr>
          <w:rFonts w:ascii="宋体" w:hAnsi="宋体" w:hint="eastAsia"/>
          <w:kern w:val="44"/>
          <w:sz w:val="24"/>
          <w:szCs w:val="44"/>
        </w:rPr>
      </w:pPr>
      <w:r w:rsidRPr="006A1F8D">
        <w:rPr>
          <w:rFonts w:ascii="宋体" w:hAnsi="宋体" w:hint="eastAsia"/>
          <w:b/>
          <w:bCs/>
          <w:sz w:val="24"/>
        </w:rPr>
        <w:t>注：</w:t>
      </w:r>
      <w:r w:rsidRPr="006A1F8D">
        <w:rPr>
          <w:rFonts w:ascii="宋体" w:hAnsi="宋体" w:hint="eastAsia"/>
          <w:kern w:val="44"/>
          <w:sz w:val="24"/>
          <w:szCs w:val="44"/>
        </w:rPr>
        <w:t>类似业绩指近三年</w:t>
      </w:r>
      <w:r w:rsidR="00047318" w:rsidRPr="006A1F8D">
        <w:rPr>
          <w:rFonts w:ascii="宋体" w:hAnsi="宋体" w:hint="eastAsia"/>
          <w:kern w:val="44"/>
          <w:sz w:val="24"/>
          <w:szCs w:val="44"/>
        </w:rPr>
        <w:t>（2022年</w:t>
      </w:r>
      <w:r w:rsidR="00EA6EA6" w:rsidRPr="006A1F8D">
        <w:rPr>
          <w:rFonts w:ascii="宋体" w:hAnsi="宋体" w:hint="eastAsia"/>
          <w:kern w:val="44"/>
          <w:sz w:val="24"/>
          <w:szCs w:val="44"/>
        </w:rPr>
        <w:t>05</w:t>
      </w:r>
      <w:r w:rsidR="00047318" w:rsidRPr="006A1F8D">
        <w:rPr>
          <w:rFonts w:ascii="宋体" w:hAnsi="宋体" w:hint="eastAsia"/>
          <w:kern w:val="44"/>
          <w:sz w:val="24"/>
          <w:szCs w:val="44"/>
        </w:rPr>
        <w:t>月</w:t>
      </w:r>
      <w:r w:rsidR="00EA6EA6" w:rsidRPr="006A1F8D">
        <w:rPr>
          <w:rFonts w:ascii="宋体" w:hAnsi="宋体" w:hint="eastAsia"/>
          <w:kern w:val="44"/>
          <w:sz w:val="24"/>
          <w:szCs w:val="44"/>
        </w:rPr>
        <w:t>01</w:t>
      </w:r>
      <w:r w:rsidR="00047318" w:rsidRPr="006A1F8D">
        <w:rPr>
          <w:rFonts w:ascii="宋体" w:hAnsi="宋体" w:hint="eastAsia"/>
          <w:kern w:val="44"/>
          <w:sz w:val="24"/>
          <w:szCs w:val="44"/>
        </w:rPr>
        <w:t>日至响应文件递交日止）</w:t>
      </w:r>
      <w:r w:rsidR="00FE2789" w:rsidRPr="006A1F8D">
        <w:rPr>
          <w:rFonts w:ascii="宋体" w:hAnsi="宋体" w:hint="eastAsia"/>
          <w:kern w:val="44"/>
          <w:sz w:val="24"/>
          <w:szCs w:val="44"/>
        </w:rPr>
        <w:t>供应商</w:t>
      </w:r>
      <w:r w:rsidRPr="006A1F8D">
        <w:rPr>
          <w:rFonts w:ascii="宋体" w:hAnsi="宋体" w:hint="eastAsia"/>
          <w:kern w:val="44"/>
          <w:sz w:val="24"/>
          <w:szCs w:val="44"/>
        </w:rPr>
        <w:t>承担过类似的项目服务业绩。</w:t>
      </w:r>
    </w:p>
    <w:p w14:paraId="3646037C" w14:textId="77777777" w:rsidR="00E64820" w:rsidRPr="006A1F8D" w:rsidRDefault="005D4B97">
      <w:pPr>
        <w:tabs>
          <w:tab w:val="left" w:pos="900"/>
        </w:tabs>
        <w:spacing w:line="360" w:lineRule="auto"/>
        <w:rPr>
          <w:rFonts w:ascii="宋体" w:hAnsi="宋体" w:hint="eastAsia"/>
          <w:b/>
          <w:bCs/>
          <w:sz w:val="24"/>
        </w:rPr>
      </w:pPr>
      <w:r w:rsidRPr="006A1F8D">
        <w:rPr>
          <w:rFonts w:ascii="宋体" w:hAnsi="宋体" w:hint="eastAsia"/>
          <w:kern w:val="44"/>
          <w:sz w:val="24"/>
          <w:szCs w:val="44"/>
        </w:rPr>
        <w:t>响应文件中需提供合同复印件加盖公章，合同复印件应至少包括合同首页、金额页、签章页。</w:t>
      </w:r>
    </w:p>
    <w:p w14:paraId="370078D9" w14:textId="77777777" w:rsidR="00E64820" w:rsidRPr="006A1F8D" w:rsidRDefault="005D4B97">
      <w:pPr>
        <w:ind w:firstLine="482"/>
        <w:rPr>
          <w:b/>
          <w:bCs/>
          <w:sz w:val="24"/>
          <w:szCs w:val="20"/>
        </w:rPr>
      </w:pPr>
      <w:r w:rsidRPr="006A1F8D">
        <w:rPr>
          <w:rFonts w:hint="eastAsia"/>
          <w:b/>
          <w:bCs/>
          <w:sz w:val="24"/>
          <w:szCs w:val="20"/>
        </w:rPr>
        <w:br w:type="page"/>
      </w:r>
    </w:p>
    <w:p w14:paraId="2828FDA4" w14:textId="05895796" w:rsidR="00E64820" w:rsidRPr="006A1F8D" w:rsidRDefault="00E5510E" w:rsidP="00E5510E">
      <w:pPr>
        <w:tabs>
          <w:tab w:val="left" w:pos="360"/>
        </w:tabs>
        <w:snapToGrid w:val="0"/>
        <w:spacing w:line="360" w:lineRule="auto"/>
        <w:outlineLvl w:val="1"/>
        <w:rPr>
          <w:sz w:val="24"/>
        </w:rPr>
      </w:pPr>
      <w:r w:rsidRPr="006A1F8D">
        <w:rPr>
          <w:rFonts w:hint="eastAsia"/>
          <w:sz w:val="24"/>
        </w:rPr>
        <w:t>1</w:t>
      </w:r>
      <w:r w:rsidR="00EA6EA6" w:rsidRPr="006A1F8D">
        <w:rPr>
          <w:rFonts w:hint="eastAsia"/>
          <w:sz w:val="24"/>
        </w:rPr>
        <w:t>3</w:t>
      </w:r>
      <w:r w:rsidRPr="006A1F8D">
        <w:rPr>
          <w:sz w:val="24"/>
        </w:rPr>
        <w:t xml:space="preserve"> </w:t>
      </w:r>
      <w:r w:rsidR="005D4B97" w:rsidRPr="006A1F8D">
        <w:rPr>
          <w:rFonts w:hint="eastAsia"/>
          <w:sz w:val="24"/>
        </w:rPr>
        <w:t>人员配备</w:t>
      </w:r>
      <w:bookmarkStart w:id="715" w:name="_Hlk105596203"/>
      <w:r w:rsidR="005D4B97" w:rsidRPr="006A1F8D">
        <w:rPr>
          <w:rFonts w:hint="eastAsia"/>
          <w:sz w:val="24"/>
        </w:rPr>
        <w:t>情况一览表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0"/>
        <w:gridCol w:w="1169"/>
        <w:gridCol w:w="1121"/>
        <w:gridCol w:w="1398"/>
        <w:gridCol w:w="1785"/>
        <w:gridCol w:w="2410"/>
      </w:tblGrid>
      <w:tr w:rsidR="006A1F8D" w:rsidRPr="006A1F8D" w14:paraId="701D4F5C" w14:textId="77777777">
        <w:trPr>
          <w:jc w:val="center"/>
        </w:trPr>
        <w:tc>
          <w:tcPr>
            <w:tcW w:w="930" w:type="dxa"/>
            <w:vAlign w:val="center"/>
          </w:tcPr>
          <w:p w14:paraId="47974A21" w14:textId="77777777" w:rsidR="00E64820" w:rsidRPr="006A1F8D" w:rsidRDefault="005D4B97">
            <w:pPr>
              <w:spacing w:line="360" w:lineRule="auto"/>
              <w:jc w:val="center"/>
              <w:outlineLvl w:val="2"/>
              <w:rPr>
                <w:szCs w:val="21"/>
              </w:rPr>
            </w:pPr>
            <w:bookmarkStart w:id="716" w:name="_Toc143260231"/>
            <w:r w:rsidRPr="006A1F8D">
              <w:rPr>
                <w:rFonts w:hint="eastAsia"/>
                <w:szCs w:val="21"/>
              </w:rPr>
              <w:t>序号</w:t>
            </w:r>
            <w:bookmarkEnd w:id="716"/>
          </w:p>
        </w:tc>
        <w:tc>
          <w:tcPr>
            <w:tcW w:w="1169" w:type="dxa"/>
            <w:tcBorders>
              <w:right w:val="single" w:sz="4" w:space="0" w:color="auto"/>
            </w:tcBorders>
            <w:vAlign w:val="center"/>
          </w:tcPr>
          <w:p w14:paraId="1203ADC1" w14:textId="77777777" w:rsidR="00E64820" w:rsidRPr="006A1F8D" w:rsidRDefault="005D4B97">
            <w:pPr>
              <w:spacing w:line="360" w:lineRule="auto"/>
              <w:jc w:val="center"/>
              <w:outlineLvl w:val="2"/>
              <w:rPr>
                <w:szCs w:val="21"/>
              </w:rPr>
            </w:pPr>
            <w:bookmarkStart w:id="717" w:name="_Toc143260232"/>
            <w:r w:rsidRPr="006A1F8D">
              <w:rPr>
                <w:rFonts w:hint="eastAsia"/>
                <w:szCs w:val="21"/>
              </w:rPr>
              <w:t>姓名</w:t>
            </w:r>
            <w:bookmarkEnd w:id="717"/>
          </w:p>
        </w:tc>
        <w:tc>
          <w:tcPr>
            <w:tcW w:w="1121" w:type="dxa"/>
            <w:tcBorders>
              <w:right w:val="single" w:sz="4" w:space="0" w:color="auto"/>
            </w:tcBorders>
            <w:vAlign w:val="center"/>
          </w:tcPr>
          <w:p w14:paraId="322D8FD1" w14:textId="77777777" w:rsidR="00E64820" w:rsidRPr="006A1F8D" w:rsidRDefault="005D4B97">
            <w:pPr>
              <w:spacing w:line="360" w:lineRule="auto"/>
              <w:jc w:val="center"/>
              <w:outlineLvl w:val="2"/>
              <w:rPr>
                <w:szCs w:val="21"/>
              </w:rPr>
            </w:pPr>
            <w:bookmarkStart w:id="718" w:name="_Toc143260233"/>
            <w:r w:rsidRPr="006A1F8D">
              <w:rPr>
                <w:rFonts w:hint="eastAsia"/>
                <w:szCs w:val="21"/>
              </w:rPr>
              <w:t>年龄</w:t>
            </w:r>
            <w:bookmarkEnd w:id="718"/>
          </w:p>
        </w:tc>
        <w:tc>
          <w:tcPr>
            <w:tcW w:w="1398" w:type="dxa"/>
            <w:tcBorders>
              <w:left w:val="single" w:sz="4" w:space="0" w:color="auto"/>
            </w:tcBorders>
            <w:vAlign w:val="center"/>
          </w:tcPr>
          <w:p w14:paraId="18F32270" w14:textId="77777777" w:rsidR="00E64820" w:rsidRPr="006A1F8D" w:rsidRDefault="005D4B97">
            <w:pPr>
              <w:spacing w:line="360" w:lineRule="auto"/>
              <w:jc w:val="center"/>
              <w:outlineLvl w:val="2"/>
              <w:rPr>
                <w:szCs w:val="21"/>
              </w:rPr>
            </w:pPr>
            <w:bookmarkStart w:id="719" w:name="_Toc143260234"/>
            <w:r w:rsidRPr="006A1F8D">
              <w:rPr>
                <w:rFonts w:hint="eastAsia"/>
                <w:szCs w:val="21"/>
              </w:rPr>
              <w:t>学历</w:t>
            </w:r>
            <w:bookmarkEnd w:id="719"/>
          </w:p>
        </w:tc>
        <w:tc>
          <w:tcPr>
            <w:tcW w:w="1785" w:type="dxa"/>
            <w:tcBorders>
              <w:right w:val="single" w:sz="4" w:space="0" w:color="auto"/>
            </w:tcBorders>
            <w:vAlign w:val="center"/>
          </w:tcPr>
          <w:p w14:paraId="427CF08A" w14:textId="77777777" w:rsidR="00E64820" w:rsidRPr="006A1F8D" w:rsidRDefault="005D4B97">
            <w:pPr>
              <w:spacing w:line="360" w:lineRule="auto"/>
              <w:jc w:val="center"/>
              <w:outlineLvl w:val="2"/>
              <w:rPr>
                <w:szCs w:val="21"/>
              </w:rPr>
            </w:pPr>
            <w:bookmarkStart w:id="720" w:name="_Toc143260235"/>
            <w:r w:rsidRPr="006A1F8D">
              <w:rPr>
                <w:rFonts w:hint="eastAsia"/>
                <w:szCs w:val="21"/>
              </w:rPr>
              <w:t>参加工作时间及年限</w:t>
            </w:r>
            <w:bookmarkEnd w:id="720"/>
          </w:p>
        </w:tc>
        <w:tc>
          <w:tcPr>
            <w:tcW w:w="2410" w:type="dxa"/>
            <w:vAlign w:val="center"/>
          </w:tcPr>
          <w:p w14:paraId="4E24AD68" w14:textId="77777777" w:rsidR="00E64820" w:rsidRPr="006A1F8D" w:rsidRDefault="005D4B97">
            <w:pPr>
              <w:spacing w:line="360" w:lineRule="auto"/>
              <w:jc w:val="center"/>
              <w:outlineLvl w:val="2"/>
              <w:rPr>
                <w:szCs w:val="21"/>
              </w:rPr>
            </w:pPr>
            <w:bookmarkStart w:id="721" w:name="_Toc143260237"/>
            <w:r w:rsidRPr="006A1F8D">
              <w:rPr>
                <w:rFonts w:hint="eastAsia"/>
                <w:szCs w:val="21"/>
              </w:rPr>
              <w:t>本项目职责分工</w:t>
            </w:r>
            <w:bookmarkEnd w:id="721"/>
          </w:p>
        </w:tc>
      </w:tr>
      <w:tr w:rsidR="006A1F8D" w:rsidRPr="006A1F8D" w14:paraId="3FC2FE87" w14:textId="77777777">
        <w:trPr>
          <w:trHeight w:val="510"/>
          <w:jc w:val="center"/>
        </w:trPr>
        <w:tc>
          <w:tcPr>
            <w:tcW w:w="930" w:type="dxa"/>
            <w:vAlign w:val="center"/>
          </w:tcPr>
          <w:p w14:paraId="2F7A81CC" w14:textId="77777777" w:rsidR="00E64820" w:rsidRPr="006A1F8D" w:rsidRDefault="00E64820">
            <w:pPr>
              <w:spacing w:line="360" w:lineRule="auto"/>
              <w:ind w:firstLine="420"/>
              <w:jc w:val="center"/>
              <w:outlineLvl w:val="2"/>
              <w:rPr>
                <w:szCs w:val="21"/>
              </w:rPr>
            </w:pPr>
          </w:p>
        </w:tc>
        <w:tc>
          <w:tcPr>
            <w:tcW w:w="1169" w:type="dxa"/>
            <w:tcBorders>
              <w:right w:val="single" w:sz="4" w:space="0" w:color="auto"/>
            </w:tcBorders>
            <w:vAlign w:val="center"/>
          </w:tcPr>
          <w:p w14:paraId="09D22EE1" w14:textId="77777777" w:rsidR="00E64820" w:rsidRPr="006A1F8D" w:rsidRDefault="00E64820">
            <w:pPr>
              <w:spacing w:line="360" w:lineRule="auto"/>
              <w:ind w:firstLine="420"/>
              <w:jc w:val="center"/>
              <w:outlineLvl w:val="2"/>
              <w:rPr>
                <w:szCs w:val="21"/>
              </w:rPr>
            </w:pPr>
          </w:p>
        </w:tc>
        <w:tc>
          <w:tcPr>
            <w:tcW w:w="1121" w:type="dxa"/>
            <w:tcBorders>
              <w:right w:val="single" w:sz="4" w:space="0" w:color="auto"/>
            </w:tcBorders>
            <w:vAlign w:val="center"/>
          </w:tcPr>
          <w:p w14:paraId="5F5D10F4" w14:textId="77777777" w:rsidR="00E64820" w:rsidRPr="006A1F8D" w:rsidRDefault="00E64820">
            <w:pPr>
              <w:spacing w:line="360" w:lineRule="auto"/>
              <w:ind w:firstLine="420"/>
              <w:jc w:val="center"/>
              <w:outlineLvl w:val="2"/>
              <w:rPr>
                <w:szCs w:val="21"/>
              </w:rPr>
            </w:pPr>
          </w:p>
        </w:tc>
        <w:tc>
          <w:tcPr>
            <w:tcW w:w="1398" w:type="dxa"/>
            <w:tcBorders>
              <w:left w:val="single" w:sz="4" w:space="0" w:color="auto"/>
            </w:tcBorders>
            <w:vAlign w:val="center"/>
          </w:tcPr>
          <w:p w14:paraId="106048B8" w14:textId="77777777" w:rsidR="00E64820" w:rsidRPr="006A1F8D" w:rsidRDefault="00E64820">
            <w:pPr>
              <w:spacing w:line="360" w:lineRule="auto"/>
              <w:ind w:firstLine="420"/>
              <w:jc w:val="center"/>
              <w:outlineLvl w:val="2"/>
              <w:rPr>
                <w:szCs w:val="21"/>
              </w:rPr>
            </w:pPr>
          </w:p>
        </w:tc>
        <w:tc>
          <w:tcPr>
            <w:tcW w:w="1785" w:type="dxa"/>
            <w:tcBorders>
              <w:right w:val="single" w:sz="4" w:space="0" w:color="auto"/>
            </w:tcBorders>
            <w:vAlign w:val="center"/>
          </w:tcPr>
          <w:p w14:paraId="58D279C8" w14:textId="77777777" w:rsidR="00E64820" w:rsidRPr="006A1F8D" w:rsidRDefault="00E64820">
            <w:pPr>
              <w:spacing w:line="360" w:lineRule="auto"/>
              <w:ind w:firstLine="420"/>
              <w:jc w:val="center"/>
              <w:outlineLvl w:val="2"/>
              <w:rPr>
                <w:szCs w:val="21"/>
              </w:rPr>
            </w:pPr>
          </w:p>
        </w:tc>
        <w:tc>
          <w:tcPr>
            <w:tcW w:w="2410" w:type="dxa"/>
            <w:vAlign w:val="center"/>
          </w:tcPr>
          <w:p w14:paraId="1D96DDAD" w14:textId="77777777" w:rsidR="00E64820" w:rsidRPr="006A1F8D" w:rsidRDefault="00E64820">
            <w:pPr>
              <w:spacing w:line="360" w:lineRule="auto"/>
              <w:ind w:firstLine="420"/>
              <w:jc w:val="center"/>
              <w:outlineLvl w:val="2"/>
              <w:rPr>
                <w:szCs w:val="21"/>
              </w:rPr>
            </w:pPr>
          </w:p>
        </w:tc>
      </w:tr>
      <w:tr w:rsidR="006A1F8D" w:rsidRPr="006A1F8D" w14:paraId="29C21774" w14:textId="77777777">
        <w:trPr>
          <w:trHeight w:val="510"/>
          <w:jc w:val="center"/>
        </w:trPr>
        <w:tc>
          <w:tcPr>
            <w:tcW w:w="930" w:type="dxa"/>
            <w:vAlign w:val="center"/>
          </w:tcPr>
          <w:p w14:paraId="36AB623A" w14:textId="77777777" w:rsidR="00E64820" w:rsidRPr="006A1F8D" w:rsidRDefault="00E64820">
            <w:pPr>
              <w:spacing w:line="360" w:lineRule="auto"/>
              <w:ind w:firstLine="420"/>
              <w:jc w:val="center"/>
              <w:outlineLvl w:val="2"/>
              <w:rPr>
                <w:szCs w:val="21"/>
              </w:rPr>
            </w:pPr>
          </w:p>
        </w:tc>
        <w:tc>
          <w:tcPr>
            <w:tcW w:w="1169" w:type="dxa"/>
            <w:tcBorders>
              <w:right w:val="single" w:sz="4" w:space="0" w:color="auto"/>
            </w:tcBorders>
            <w:vAlign w:val="center"/>
          </w:tcPr>
          <w:p w14:paraId="67E41519" w14:textId="77777777" w:rsidR="00E64820" w:rsidRPr="006A1F8D" w:rsidRDefault="00E64820">
            <w:pPr>
              <w:spacing w:line="360" w:lineRule="auto"/>
              <w:ind w:firstLine="420"/>
              <w:jc w:val="center"/>
              <w:outlineLvl w:val="2"/>
              <w:rPr>
                <w:szCs w:val="21"/>
              </w:rPr>
            </w:pPr>
          </w:p>
        </w:tc>
        <w:tc>
          <w:tcPr>
            <w:tcW w:w="1121" w:type="dxa"/>
            <w:tcBorders>
              <w:right w:val="single" w:sz="4" w:space="0" w:color="auto"/>
            </w:tcBorders>
            <w:vAlign w:val="center"/>
          </w:tcPr>
          <w:p w14:paraId="340A4B9B" w14:textId="77777777" w:rsidR="00E64820" w:rsidRPr="006A1F8D" w:rsidRDefault="00E64820">
            <w:pPr>
              <w:spacing w:line="360" w:lineRule="auto"/>
              <w:ind w:firstLine="420"/>
              <w:jc w:val="center"/>
              <w:outlineLvl w:val="2"/>
              <w:rPr>
                <w:szCs w:val="21"/>
              </w:rPr>
            </w:pPr>
          </w:p>
        </w:tc>
        <w:tc>
          <w:tcPr>
            <w:tcW w:w="1398" w:type="dxa"/>
            <w:tcBorders>
              <w:left w:val="single" w:sz="4" w:space="0" w:color="auto"/>
            </w:tcBorders>
            <w:vAlign w:val="center"/>
          </w:tcPr>
          <w:p w14:paraId="0A0345E4" w14:textId="77777777" w:rsidR="00E64820" w:rsidRPr="006A1F8D" w:rsidRDefault="00E64820">
            <w:pPr>
              <w:spacing w:line="360" w:lineRule="auto"/>
              <w:ind w:firstLine="420"/>
              <w:jc w:val="center"/>
              <w:outlineLvl w:val="2"/>
              <w:rPr>
                <w:szCs w:val="21"/>
              </w:rPr>
            </w:pPr>
          </w:p>
        </w:tc>
        <w:tc>
          <w:tcPr>
            <w:tcW w:w="1785" w:type="dxa"/>
            <w:tcBorders>
              <w:right w:val="single" w:sz="4" w:space="0" w:color="auto"/>
            </w:tcBorders>
            <w:vAlign w:val="center"/>
          </w:tcPr>
          <w:p w14:paraId="3A9CE15E" w14:textId="77777777" w:rsidR="00E64820" w:rsidRPr="006A1F8D" w:rsidRDefault="00E64820">
            <w:pPr>
              <w:spacing w:line="360" w:lineRule="auto"/>
              <w:ind w:firstLine="420"/>
              <w:jc w:val="center"/>
              <w:outlineLvl w:val="2"/>
              <w:rPr>
                <w:szCs w:val="21"/>
              </w:rPr>
            </w:pPr>
          </w:p>
        </w:tc>
        <w:tc>
          <w:tcPr>
            <w:tcW w:w="2410" w:type="dxa"/>
            <w:vAlign w:val="center"/>
          </w:tcPr>
          <w:p w14:paraId="2F7EAD10" w14:textId="77777777" w:rsidR="00E64820" w:rsidRPr="006A1F8D" w:rsidRDefault="00E64820">
            <w:pPr>
              <w:spacing w:line="360" w:lineRule="auto"/>
              <w:ind w:firstLine="420"/>
              <w:jc w:val="center"/>
              <w:outlineLvl w:val="2"/>
              <w:rPr>
                <w:szCs w:val="21"/>
              </w:rPr>
            </w:pPr>
          </w:p>
        </w:tc>
      </w:tr>
      <w:tr w:rsidR="006A1F8D" w:rsidRPr="006A1F8D" w14:paraId="0E02AD15" w14:textId="77777777">
        <w:trPr>
          <w:trHeight w:val="510"/>
          <w:jc w:val="center"/>
        </w:trPr>
        <w:tc>
          <w:tcPr>
            <w:tcW w:w="930" w:type="dxa"/>
            <w:vAlign w:val="center"/>
          </w:tcPr>
          <w:p w14:paraId="160A9269" w14:textId="77777777" w:rsidR="00E64820" w:rsidRPr="006A1F8D" w:rsidRDefault="00E64820">
            <w:pPr>
              <w:spacing w:line="360" w:lineRule="auto"/>
              <w:ind w:firstLine="420"/>
              <w:jc w:val="center"/>
              <w:outlineLvl w:val="2"/>
              <w:rPr>
                <w:szCs w:val="21"/>
              </w:rPr>
            </w:pPr>
          </w:p>
        </w:tc>
        <w:tc>
          <w:tcPr>
            <w:tcW w:w="1169" w:type="dxa"/>
            <w:tcBorders>
              <w:right w:val="single" w:sz="4" w:space="0" w:color="auto"/>
            </w:tcBorders>
            <w:vAlign w:val="center"/>
          </w:tcPr>
          <w:p w14:paraId="2E9F94BF" w14:textId="77777777" w:rsidR="00E64820" w:rsidRPr="006A1F8D" w:rsidRDefault="00E64820">
            <w:pPr>
              <w:spacing w:line="360" w:lineRule="auto"/>
              <w:ind w:firstLine="420"/>
              <w:jc w:val="center"/>
              <w:outlineLvl w:val="2"/>
              <w:rPr>
                <w:szCs w:val="21"/>
              </w:rPr>
            </w:pPr>
          </w:p>
        </w:tc>
        <w:tc>
          <w:tcPr>
            <w:tcW w:w="1121" w:type="dxa"/>
            <w:tcBorders>
              <w:right w:val="single" w:sz="4" w:space="0" w:color="auto"/>
            </w:tcBorders>
            <w:vAlign w:val="center"/>
          </w:tcPr>
          <w:p w14:paraId="3B1A2B9E" w14:textId="77777777" w:rsidR="00E64820" w:rsidRPr="006A1F8D" w:rsidRDefault="00E64820">
            <w:pPr>
              <w:spacing w:line="360" w:lineRule="auto"/>
              <w:ind w:firstLine="420"/>
              <w:jc w:val="center"/>
              <w:outlineLvl w:val="2"/>
              <w:rPr>
                <w:szCs w:val="21"/>
              </w:rPr>
            </w:pPr>
          </w:p>
        </w:tc>
        <w:tc>
          <w:tcPr>
            <w:tcW w:w="1398" w:type="dxa"/>
            <w:tcBorders>
              <w:left w:val="single" w:sz="4" w:space="0" w:color="auto"/>
            </w:tcBorders>
            <w:vAlign w:val="center"/>
          </w:tcPr>
          <w:p w14:paraId="76082A21" w14:textId="77777777" w:rsidR="00E64820" w:rsidRPr="006A1F8D" w:rsidRDefault="00E64820">
            <w:pPr>
              <w:spacing w:line="360" w:lineRule="auto"/>
              <w:ind w:firstLine="420"/>
              <w:jc w:val="center"/>
              <w:outlineLvl w:val="2"/>
              <w:rPr>
                <w:szCs w:val="21"/>
              </w:rPr>
            </w:pPr>
          </w:p>
        </w:tc>
        <w:tc>
          <w:tcPr>
            <w:tcW w:w="1785" w:type="dxa"/>
            <w:tcBorders>
              <w:right w:val="single" w:sz="4" w:space="0" w:color="auto"/>
            </w:tcBorders>
            <w:vAlign w:val="center"/>
          </w:tcPr>
          <w:p w14:paraId="32453D1C" w14:textId="77777777" w:rsidR="00E64820" w:rsidRPr="006A1F8D" w:rsidRDefault="00E64820">
            <w:pPr>
              <w:spacing w:line="360" w:lineRule="auto"/>
              <w:ind w:firstLine="420"/>
              <w:jc w:val="center"/>
              <w:outlineLvl w:val="2"/>
              <w:rPr>
                <w:szCs w:val="21"/>
              </w:rPr>
            </w:pPr>
          </w:p>
        </w:tc>
        <w:tc>
          <w:tcPr>
            <w:tcW w:w="2410" w:type="dxa"/>
            <w:vAlign w:val="center"/>
          </w:tcPr>
          <w:p w14:paraId="25461E3C" w14:textId="77777777" w:rsidR="00E64820" w:rsidRPr="006A1F8D" w:rsidRDefault="00E64820">
            <w:pPr>
              <w:spacing w:line="360" w:lineRule="auto"/>
              <w:ind w:firstLine="420"/>
              <w:jc w:val="center"/>
              <w:outlineLvl w:val="2"/>
              <w:rPr>
                <w:szCs w:val="21"/>
              </w:rPr>
            </w:pPr>
          </w:p>
        </w:tc>
      </w:tr>
      <w:tr w:rsidR="006A1F8D" w:rsidRPr="006A1F8D" w14:paraId="78A6C0C5" w14:textId="77777777">
        <w:trPr>
          <w:trHeight w:val="510"/>
          <w:jc w:val="center"/>
        </w:trPr>
        <w:tc>
          <w:tcPr>
            <w:tcW w:w="930" w:type="dxa"/>
            <w:vAlign w:val="center"/>
          </w:tcPr>
          <w:p w14:paraId="17B6A478" w14:textId="77777777" w:rsidR="00E64820" w:rsidRPr="006A1F8D" w:rsidRDefault="00E64820">
            <w:pPr>
              <w:spacing w:line="360" w:lineRule="auto"/>
              <w:ind w:firstLine="420"/>
              <w:jc w:val="center"/>
              <w:outlineLvl w:val="2"/>
              <w:rPr>
                <w:szCs w:val="21"/>
              </w:rPr>
            </w:pPr>
          </w:p>
        </w:tc>
        <w:tc>
          <w:tcPr>
            <w:tcW w:w="1169" w:type="dxa"/>
            <w:tcBorders>
              <w:right w:val="single" w:sz="4" w:space="0" w:color="auto"/>
            </w:tcBorders>
            <w:vAlign w:val="center"/>
          </w:tcPr>
          <w:p w14:paraId="54D05F04" w14:textId="77777777" w:rsidR="00E64820" w:rsidRPr="006A1F8D" w:rsidRDefault="00E64820">
            <w:pPr>
              <w:spacing w:line="360" w:lineRule="auto"/>
              <w:ind w:firstLine="420"/>
              <w:jc w:val="center"/>
              <w:outlineLvl w:val="2"/>
              <w:rPr>
                <w:szCs w:val="21"/>
              </w:rPr>
            </w:pPr>
          </w:p>
        </w:tc>
        <w:tc>
          <w:tcPr>
            <w:tcW w:w="1121" w:type="dxa"/>
            <w:tcBorders>
              <w:right w:val="single" w:sz="4" w:space="0" w:color="auto"/>
            </w:tcBorders>
            <w:vAlign w:val="center"/>
          </w:tcPr>
          <w:p w14:paraId="58DA0AF9" w14:textId="77777777" w:rsidR="00E64820" w:rsidRPr="006A1F8D" w:rsidRDefault="00E64820">
            <w:pPr>
              <w:spacing w:line="360" w:lineRule="auto"/>
              <w:ind w:firstLine="420"/>
              <w:jc w:val="center"/>
              <w:outlineLvl w:val="2"/>
              <w:rPr>
                <w:szCs w:val="21"/>
              </w:rPr>
            </w:pPr>
          </w:p>
        </w:tc>
        <w:tc>
          <w:tcPr>
            <w:tcW w:w="1398" w:type="dxa"/>
            <w:tcBorders>
              <w:left w:val="single" w:sz="4" w:space="0" w:color="auto"/>
            </w:tcBorders>
            <w:vAlign w:val="center"/>
          </w:tcPr>
          <w:p w14:paraId="3FE3C939" w14:textId="77777777" w:rsidR="00E64820" w:rsidRPr="006A1F8D" w:rsidRDefault="00E64820">
            <w:pPr>
              <w:spacing w:line="360" w:lineRule="auto"/>
              <w:ind w:firstLine="420"/>
              <w:jc w:val="center"/>
              <w:outlineLvl w:val="2"/>
              <w:rPr>
                <w:szCs w:val="21"/>
              </w:rPr>
            </w:pPr>
          </w:p>
        </w:tc>
        <w:tc>
          <w:tcPr>
            <w:tcW w:w="1785" w:type="dxa"/>
            <w:tcBorders>
              <w:right w:val="single" w:sz="4" w:space="0" w:color="auto"/>
            </w:tcBorders>
            <w:vAlign w:val="center"/>
          </w:tcPr>
          <w:p w14:paraId="20AB7696" w14:textId="77777777" w:rsidR="00E64820" w:rsidRPr="006A1F8D" w:rsidRDefault="00E64820">
            <w:pPr>
              <w:spacing w:line="360" w:lineRule="auto"/>
              <w:ind w:firstLine="420"/>
              <w:jc w:val="center"/>
              <w:outlineLvl w:val="2"/>
              <w:rPr>
                <w:szCs w:val="21"/>
              </w:rPr>
            </w:pPr>
          </w:p>
        </w:tc>
        <w:tc>
          <w:tcPr>
            <w:tcW w:w="2410" w:type="dxa"/>
            <w:vAlign w:val="center"/>
          </w:tcPr>
          <w:p w14:paraId="6CF11B07" w14:textId="77777777" w:rsidR="00E64820" w:rsidRPr="006A1F8D" w:rsidRDefault="00E64820">
            <w:pPr>
              <w:spacing w:line="360" w:lineRule="auto"/>
              <w:ind w:firstLine="420"/>
              <w:jc w:val="center"/>
              <w:outlineLvl w:val="2"/>
              <w:rPr>
                <w:szCs w:val="21"/>
              </w:rPr>
            </w:pPr>
          </w:p>
        </w:tc>
      </w:tr>
      <w:tr w:rsidR="006A1F8D" w:rsidRPr="006A1F8D" w14:paraId="695FFBD1" w14:textId="77777777">
        <w:trPr>
          <w:trHeight w:val="510"/>
          <w:jc w:val="center"/>
        </w:trPr>
        <w:tc>
          <w:tcPr>
            <w:tcW w:w="930" w:type="dxa"/>
            <w:vAlign w:val="center"/>
          </w:tcPr>
          <w:p w14:paraId="303E2EB1" w14:textId="77777777" w:rsidR="00E64820" w:rsidRPr="006A1F8D" w:rsidRDefault="00E64820">
            <w:pPr>
              <w:spacing w:line="360" w:lineRule="auto"/>
              <w:ind w:firstLine="420"/>
              <w:jc w:val="center"/>
              <w:outlineLvl w:val="2"/>
              <w:rPr>
                <w:szCs w:val="21"/>
              </w:rPr>
            </w:pPr>
          </w:p>
        </w:tc>
        <w:tc>
          <w:tcPr>
            <w:tcW w:w="1169" w:type="dxa"/>
            <w:tcBorders>
              <w:right w:val="single" w:sz="4" w:space="0" w:color="auto"/>
            </w:tcBorders>
            <w:vAlign w:val="center"/>
          </w:tcPr>
          <w:p w14:paraId="5C921025" w14:textId="77777777" w:rsidR="00E64820" w:rsidRPr="006A1F8D" w:rsidRDefault="00E64820">
            <w:pPr>
              <w:spacing w:line="360" w:lineRule="auto"/>
              <w:ind w:firstLine="420"/>
              <w:jc w:val="center"/>
              <w:outlineLvl w:val="2"/>
              <w:rPr>
                <w:szCs w:val="21"/>
              </w:rPr>
            </w:pPr>
          </w:p>
        </w:tc>
        <w:tc>
          <w:tcPr>
            <w:tcW w:w="1121" w:type="dxa"/>
            <w:tcBorders>
              <w:right w:val="single" w:sz="4" w:space="0" w:color="auto"/>
            </w:tcBorders>
            <w:vAlign w:val="center"/>
          </w:tcPr>
          <w:p w14:paraId="6A823F18" w14:textId="77777777" w:rsidR="00E64820" w:rsidRPr="006A1F8D" w:rsidRDefault="00E64820">
            <w:pPr>
              <w:spacing w:line="360" w:lineRule="auto"/>
              <w:ind w:firstLine="420"/>
              <w:jc w:val="center"/>
              <w:outlineLvl w:val="2"/>
              <w:rPr>
                <w:szCs w:val="21"/>
              </w:rPr>
            </w:pPr>
          </w:p>
        </w:tc>
        <w:tc>
          <w:tcPr>
            <w:tcW w:w="1398" w:type="dxa"/>
            <w:tcBorders>
              <w:left w:val="single" w:sz="4" w:space="0" w:color="auto"/>
            </w:tcBorders>
            <w:vAlign w:val="center"/>
          </w:tcPr>
          <w:p w14:paraId="21BB6BE3" w14:textId="77777777" w:rsidR="00E64820" w:rsidRPr="006A1F8D" w:rsidRDefault="00E64820">
            <w:pPr>
              <w:spacing w:line="360" w:lineRule="auto"/>
              <w:ind w:firstLine="420"/>
              <w:jc w:val="center"/>
              <w:outlineLvl w:val="2"/>
              <w:rPr>
                <w:szCs w:val="21"/>
              </w:rPr>
            </w:pPr>
          </w:p>
        </w:tc>
        <w:tc>
          <w:tcPr>
            <w:tcW w:w="1785" w:type="dxa"/>
            <w:tcBorders>
              <w:right w:val="single" w:sz="4" w:space="0" w:color="auto"/>
            </w:tcBorders>
            <w:vAlign w:val="center"/>
          </w:tcPr>
          <w:p w14:paraId="2E26BA15" w14:textId="77777777" w:rsidR="00E64820" w:rsidRPr="006A1F8D" w:rsidRDefault="00E64820">
            <w:pPr>
              <w:spacing w:line="360" w:lineRule="auto"/>
              <w:ind w:firstLine="420"/>
              <w:jc w:val="center"/>
              <w:outlineLvl w:val="2"/>
              <w:rPr>
                <w:szCs w:val="21"/>
              </w:rPr>
            </w:pPr>
          </w:p>
        </w:tc>
        <w:tc>
          <w:tcPr>
            <w:tcW w:w="2410" w:type="dxa"/>
            <w:vAlign w:val="center"/>
          </w:tcPr>
          <w:p w14:paraId="1EBD9092" w14:textId="77777777" w:rsidR="00E64820" w:rsidRPr="006A1F8D" w:rsidRDefault="00E64820">
            <w:pPr>
              <w:spacing w:line="360" w:lineRule="auto"/>
              <w:ind w:firstLine="420"/>
              <w:jc w:val="center"/>
              <w:outlineLvl w:val="2"/>
              <w:rPr>
                <w:szCs w:val="21"/>
              </w:rPr>
            </w:pPr>
          </w:p>
        </w:tc>
      </w:tr>
      <w:tr w:rsidR="00E64820" w:rsidRPr="006A1F8D" w14:paraId="2C609B31" w14:textId="77777777">
        <w:trPr>
          <w:trHeight w:val="510"/>
          <w:jc w:val="center"/>
        </w:trPr>
        <w:tc>
          <w:tcPr>
            <w:tcW w:w="930" w:type="dxa"/>
            <w:vAlign w:val="center"/>
          </w:tcPr>
          <w:p w14:paraId="224C6568" w14:textId="77777777" w:rsidR="00E64820" w:rsidRPr="006A1F8D" w:rsidRDefault="00E64820">
            <w:pPr>
              <w:spacing w:line="360" w:lineRule="auto"/>
              <w:ind w:firstLine="420"/>
              <w:jc w:val="center"/>
              <w:outlineLvl w:val="2"/>
              <w:rPr>
                <w:szCs w:val="21"/>
              </w:rPr>
            </w:pPr>
          </w:p>
        </w:tc>
        <w:tc>
          <w:tcPr>
            <w:tcW w:w="1169" w:type="dxa"/>
            <w:tcBorders>
              <w:right w:val="single" w:sz="4" w:space="0" w:color="auto"/>
            </w:tcBorders>
            <w:vAlign w:val="center"/>
          </w:tcPr>
          <w:p w14:paraId="67DB1082" w14:textId="77777777" w:rsidR="00E64820" w:rsidRPr="006A1F8D" w:rsidRDefault="00E64820">
            <w:pPr>
              <w:spacing w:line="360" w:lineRule="auto"/>
              <w:ind w:firstLine="420"/>
              <w:jc w:val="center"/>
              <w:outlineLvl w:val="2"/>
              <w:rPr>
                <w:szCs w:val="21"/>
              </w:rPr>
            </w:pPr>
          </w:p>
        </w:tc>
        <w:tc>
          <w:tcPr>
            <w:tcW w:w="1121" w:type="dxa"/>
            <w:tcBorders>
              <w:right w:val="single" w:sz="4" w:space="0" w:color="auto"/>
            </w:tcBorders>
            <w:vAlign w:val="center"/>
          </w:tcPr>
          <w:p w14:paraId="5A15413D" w14:textId="77777777" w:rsidR="00E64820" w:rsidRPr="006A1F8D" w:rsidRDefault="00E64820">
            <w:pPr>
              <w:spacing w:line="360" w:lineRule="auto"/>
              <w:ind w:firstLine="420"/>
              <w:jc w:val="center"/>
              <w:outlineLvl w:val="2"/>
              <w:rPr>
                <w:szCs w:val="21"/>
              </w:rPr>
            </w:pPr>
          </w:p>
        </w:tc>
        <w:tc>
          <w:tcPr>
            <w:tcW w:w="1398" w:type="dxa"/>
            <w:tcBorders>
              <w:left w:val="single" w:sz="4" w:space="0" w:color="auto"/>
            </w:tcBorders>
            <w:vAlign w:val="center"/>
          </w:tcPr>
          <w:p w14:paraId="7C749E38" w14:textId="77777777" w:rsidR="00E64820" w:rsidRPr="006A1F8D" w:rsidRDefault="00E64820">
            <w:pPr>
              <w:spacing w:line="360" w:lineRule="auto"/>
              <w:ind w:firstLine="420"/>
              <w:jc w:val="center"/>
              <w:outlineLvl w:val="2"/>
              <w:rPr>
                <w:szCs w:val="21"/>
              </w:rPr>
            </w:pPr>
          </w:p>
        </w:tc>
        <w:tc>
          <w:tcPr>
            <w:tcW w:w="1785" w:type="dxa"/>
            <w:tcBorders>
              <w:right w:val="single" w:sz="4" w:space="0" w:color="auto"/>
            </w:tcBorders>
            <w:vAlign w:val="center"/>
          </w:tcPr>
          <w:p w14:paraId="20E6BB1D" w14:textId="77777777" w:rsidR="00E64820" w:rsidRPr="006A1F8D" w:rsidRDefault="00E64820">
            <w:pPr>
              <w:spacing w:line="360" w:lineRule="auto"/>
              <w:ind w:firstLine="420"/>
              <w:jc w:val="center"/>
              <w:outlineLvl w:val="2"/>
              <w:rPr>
                <w:szCs w:val="21"/>
              </w:rPr>
            </w:pPr>
          </w:p>
        </w:tc>
        <w:tc>
          <w:tcPr>
            <w:tcW w:w="2410" w:type="dxa"/>
            <w:vAlign w:val="center"/>
          </w:tcPr>
          <w:p w14:paraId="4EA5093F" w14:textId="77777777" w:rsidR="00E64820" w:rsidRPr="006A1F8D" w:rsidRDefault="00E64820">
            <w:pPr>
              <w:spacing w:line="360" w:lineRule="auto"/>
              <w:ind w:firstLine="420"/>
              <w:jc w:val="center"/>
              <w:outlineLvl w:val="2"/>
              <w:rPr>
                <w:szCs w:val="21"/>
              </w:rPr>
            </w:pPr>
          </w:p>
        </w:tc>
      </w:tr>
    </w:tbl>
    <w:p w14:paraId="7C7380FA" w14:textId="77777777" w:rsidR="00813460" w:rsidRPr="006A1F8D" w:rsidRDefault="00813460">
      <w:pPr>
        <w:pStyle w:val="af4"/>
        <w:spacing w:line="360" w:lineRule="auto"/>
        <w:ind w:left="1029" w:hangingChars="490" w:hanging="1029"/>
        <w:jc w:val="center"/>
        <w:outlineLvl w:val="2"/>
        <w:rPr>
          <w:rFonts w:ascii="Times New Roman" w:hAnsi="Times New Roman"/>
          <w:szCs w:val="21"/>
        </w:rPr>
      </w:pPr>
    </w:p>
    <w:p w14:paraId="4D4F7D1E" w14:textId="77777777" w:rsidR="00E35F5D" w:rsidRPr="006A1F8D" w:rsidRDefault="00E35F5D" w:rsidP="00E35F5D"/>
    <w:p w14:paraId="29DEF9D5" w14:textId="77777777" w:rsidR="00E35F5D" w:rsidRPr="006A1F8D" w:rsidRDefault="00E35F5D" w:rsidP="00E35F5D"/>
    <w:p w14:paraId="6318D80D" w14:textId="77777777" w:rsidR="00E35F5D" w:rsidRPr="006A1F8D" w:rsidRDefault="00E35F5D" w:rsidP="00E35F5D"/>
    <w:p w14:paraId="718A458C" w14:textId="77777777" w:rsidR="00E35F5D" w:rsidRPr="006A1F8D" w:rsidRDefault="00E35F5D" w:rsidP="00E35F5D"/>
    <w:p w14:paraId="37419287" w14:textId="77777777" w:rsidR="00E35F5D" w:rsidRPr="006A1F8D" w:rsidRDefault="00E35F5D" w:rsidP="00E35F5D"/>
    <w:p w14:paraId="3674CE70" w14:textId="77777777" w:rsidR="00E35F5D" w:rsidRPr="006A1F8D" w:rsidRDefault="00E35F5D" w:rsidP="00E35F5D">
      <w:pPr>
        <w:tabs>
          <w:tab w:val="left" w:pos="5355"/>
        </w:tabs>
        <w:spacing w:line="360" w:lineRule="auto"/>
        <w:jc w:val="right"/>
        <w:rPr>
          <w:rFonts w:ascii="宋体" w:hAnsi="宋体" w:hint="eastAsia"/>
          <w:kern w:val="0"/>
          <w:sz w:val="24"/>
          <w:u w:val="single"/>
        </w:rPr>
      </w:pPr>
      <w:r w:rsidRPr="006A1F8D">
        <w:rPr>
          <w:rFonts w:ascii="宋体" w:hAnsi="宋体" w:hint="eastAsia"/>
          <w:kern w:val="0"/>
          <w:sz w:val="24"/>
        </w:rPr>
        <w:t>供应商：（全称并加盖公章）</w:t>
      </w:r>
    </w:p>
    <w:p w14:paraId="3A2079F3" w14:textId="77777777" w:rsidR="00E35F5D" w:rsidRPr="006A1F8D" w:rsidRDefault="00E35F5D" w:rsidP="00E35F5D">
      <w:pPr>
        <w:tabs>
          <w:tab w:val="left" w:pos="5355"/>
        </w:tabs>
        <w:spacing w:line="360" w:lineRule="auto"/>
        <w:jc w:val="right"/>
        <w:rPr>
          <w:rFonts w:ascii="宋体" w:hAnsi="宋体" w:hint="eastAsia"/>
          <w:kern w:val="0"/>
          <w:sz w:val="24"/>
        </w:rPr>
      </w:pPr>
      <w:r w:rsidRPr="006A1F8D">
        <w:rPr>
          <w:rFonts w:ascii="宋体" w:hAnsi="宋体" w:hint="eastAsia"/>
          <w:sz w:val="24"/>
        </w:rPr>
        <w:t>法定代表人或供应商</w:t>
      </w:r>
      <w:r w:rsidRPr="006A1F8D">
        <w:rPr>
          <w:rFonts w:ascii="宋体" w:hAnsi="宋体"/>
          <w:sz w:val="24"/>
        </w:rPr>
        <w:t>授权</w:t>
      </w:r>
      <w:r w:rsidRPr="006A1F8D">
        <w:rPr>
          <w:rFonts w:ascii="宋体" w:hAnsi="宋体" w:hint="eastAsia"/>
          <w:sz w:val="24"/>
        </w:rPr>
        <w:t>代表签字或盖章</w:t>
      </w:r>
      <w:r w:rsidRPr="006A1F8D">
        <w:rPr>
          <w:rFonts w:ascii="宋体" w:hAnsi="宋体" w:hint="eastAsia"/>
          <w:kern w:val="0"/>
          <w:sz w:val="24"/>
        </w:rPr>
        <w:t>：</w:t>
      </w:r>
    </w:p>
    <w:p w14:paraId="0AF34243" w14:textId="77777777" w:rsidR="00E35F5D" w:rsidRPr="006A1F8D" w:rsidRDefault="00E35F5D" w:rsidP="00E35F5D">
      <w:pPr>
        <w:tabs>
          <w:tab w:val="left" w:pos="5355"/>
        </w:tabs>
        <w:spacing w:line="360" w:lineRule="auto"/>
        <w:ind w:right="480" w:firstLineChars="2250" w:firstLine="5400"/>
        <w:rPr>
          <w:rFonts w:ascii="宋体" w:hAnsi="宋体" w:hint="eastAsia"/>
          <w:kern w:val="0"/>
          <w:sz w:val="24"/>
        </w:rPr>
      </w:pPr>
      <w:r w:rsidRPr="006A1F8D">
        <w:rPr>
          <w:rFonts w:ascii="宋体" w:hAnsi="宋体" w:hint="eastAsia"/>
          <w:kern w:val="0"/>
          <w:sz w:val="24"/>
        </w:rPr>
        <w:t>日期：</w:t>
      </w:r>
    </w:p>
    <w:p w14:paraId="1479E36E" w14:textId="77777777" w:rsidR="00E35F5D" w:rsidRPr="006A1F8D" w:rsidRDefault="00E35F5D" w:rsidP="00E35F5D">
      <w:pPr>
        <w:jc w:val="center"/>
        <w:rPr>
          <w:szCs w:val="21"/>
        </w:rPr>
      </w:pPr>
    </w:p>
    <w:p w14:paraId="57AC37D0" w14:textId="2316A2EB" w:rsidR="00E35F5D" w:rsidRPr="006A1F8D" w:rsidRDefault="00E35F5D" w:rsidP="00E35F5D">
      <w:pPr>
        <w:tabs>
          <w:tab w:val="center" w:pos="5003"/>
        </w:tabs>
        <w:sectPr w:rsidR="00E35F5D" w:rsidRPr="006A1F8D" w:rsidSect="00813460">
          <w:pgSz w:w="11920" w:h="16840"/>
          <w:pgMar w:top="1400" w:right="920" w:bottom="280" w:left="993" w:header="720" w:footer="720" w:gutter="0"/>
          <w:cols w:space="720"/>
        </w:sectPr>
      </w:pPr>
      <w:r w:rsidRPr="006A1F8D">
        <w:tab/>
      </w:r>
    </w:p>
    <w:p w14:paraId="561B7671" w14:textId="466CD174" w:rsidR="00E64820" w:rsidRPr="006A1F8D" w:rsidRDefault="005D4B97">
      <w:pPr>
        <w:pStyle w:val="af4"/>
        <w:spacing w:line="360" w:lineRule="auto"/>
        <w:ind w:left="1181" w:hangingChars="490" w:hanging="1181"/>
        <w:jc w:val="center"/>
        <w:outlineLvl w:val="2"/>
        <w:rPr>
          <w:rFonts w:hAnsi="宋体" w:hint="eastAsia"/>
          <w:b/>
          <w:bCs/>
          <w:sz w:val="24"/>
        </w:rPr>
      </w:pPr>
      <w:r w:rsidRPr="006A1F8D">
        <w:rPr>
          <w:rFonts w:hAnsi="宋体"/>
          <w:b/>
          <w:bCs/>
          <w:sz w:val="24"/>
        </w:rPr>
        <w:t>项目负责人简历表</w:t>
      </w:r>
    </w:p>
    <w:p w14:paraId="769BB3C6" w14:textId="77777777" w:rsidR="00E64820" w:rsidRPr="006A1F8D" w:rsidRDefault="00E64820">
      <w:pPr>
        <w:spacing w:line="360" w:lineRule="auto"/>
        <w:rPr>
          <w:rFonts w:ascii="宋体" w:hAnsi="宋体" w:hint="eastAsia"/>
          <w:sz w:val="24"/>
          <w:u w:val="single"/>
        </w:rPr>
      </w:pPr>
    </w:p>
    <w:tbl>
      <w:tblPr>
        <w:tblW w:w="893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566"/>
        <w:gridCol w:w="1240"/>
        <w:gridCol w:w="16"/>
        <w:gridCol w:w="1623"/>
        <w:gridCol w:w="1453"/>
        <w:gridCol w:w="2104"/>
        <w:gridCol w:w="932"/>
      </w:tblGrid>
      <w:tr w:rsidR="006A1F8D" w:rsidRPr="006A1F8D" w14:paraId="19228F2E" w14:textId="77777777">
        <w:trPr>
          <w:trHeight w:val="790"/>
          <w:jc w:val="center"/>
        </w:trPr>
        <w:tc>
          <w:tcPr>
            <w:tcW w:w="1566" w:type="dxa"/>
            <w:vAlign w:val="center"/>
          </w:tcPr>
          <w:p w14:paraId="4E4CB441" w14:textId="77777777" w:rsidR="00E64820" w:rsidRPr="006A1F8D" w:rsidRDefault="005D4B97">
            <w:pPr>
              <w:jc w:val="center"/>
              <w:rPr>
                <w:rFonts w:ascii="宋体" w:hAnsi="宋体" w:hint="eastAsia"/>
                <w:caps/>
                <w:sz w:val="24"/>
              </w:rPr>
            </w:pPr>
            <w:r w:rsidRPr="006A1F8D">
              <w:rPr>
                <w:rFonts w:ascii="宋体" w:hAnsi="宋体"/>
                <w:caps/>
                <w:sz w:val="24"/>
              </w:rPr>
              <w:t>姓名</w:t>
            </w:r>
          </w:p>
        </w:tc>
        <w:tc>
          <w:tcPr>
            <w:tcW w:w="1240" w:type="dxa"/>
            <w:vAlign w:val="center"/>
          </w:tcPr>
          <w:p w14:paraId="6FAC0F3B" w14:textId="77777777" w:rsidR="00E64820" w:rsidRPr="006A1F8D" w:rsidRDefault="00E64820">
            <w:pPr>
              <w:jc w:val="center"/>
              <w:rPr>
                <w:rFonts w:ascii="宋体" w:hAnsi="宋体" w:hint="eastAsia"/>
                <w:caps/>
                <w:sz w:val="24"/>
              </w:rPr>
            </w:pPr>
          </w:p>
        </w:tc>
        <w:tc>
          <w:tcPr>
            <w:tcW w:w="1639" w:type="dxa"/>
            <w:gridSpan w:val="2"/>
            <w:vAlign w:val="center"/>
          </w:tcPr>
          <w:p w14:paraId="36D140AC" w14:textId="77777777" w:rsidR="00E64820" w:rsidRPr="006A1F8D" w:rsidRDefault="005D4B97">
            <w:pPr>
              <w:jc w:val="center"/>
              <w:rPr>
                <w:rFonts w:ascii="宋体" w:hAnsi="宋体" w:hint="eastAsia"/>
                <w:caps/>
                <w:sz w:val="24"/>
              </w:rPr>
            </w:pPr>
            <w:r w:rsidRPr="006A1F8D">
              <w:rPr>
                <w:rFonts w:ascii="宋体" w:hAnsi="宋体"/>
                <w:caps/>
                <w:sz w:val="24"/>
              </w:rPr>
              <w:t>年龄</w:t>
            </w:r>
          </w:p>
        </w:tc>
        <w:tc>
          <w:tcPr>
            <w:tcW w:w="1453" w:type="dxa"/>
            <w:vAlign w:val="center"/>
          </w:tcPr>
          <w:p w14:paraId="14AAD23D" w14:textId="77777777" w:rsidR="00E64820" w:rsidRPr="006A1F8D" w:rsidRDefault="00E64820">
            <w:pPr>
              <w:jc w:val="center"/>
              <w:rPr>
                <w:rFonts w:ascii="宋体" w:hAnsi="宋体" w:hint="eastAsia"/>
                <w:caps/>
                <w:sz w:val="24"/>
              </w:rPr>
            </w:pPr>
          </w:p>
        </w:tc>
        <w:tc>
          <w:tcPr>
            <w:tcW w:w="2104" w:type="dxa"/>
            <w:vAlign w:val="center"/>
          </w:tcPr>
          <w:p w14:paraId="78503A22" w14:textId="77777777" w:rsidR="00E64820" w:rsidRPr="006A1F8D" w:rsidRDefault="005D4B97">
            <w:pPr>
              <w:jc w:val="center"/>
              <w:rPr>
                <w:rFonts w:ascii="宋体" w:hAnsi="宋体" w:hint="eastAsia"/>
                <w:caps/>
                <w:sz w:val="24"/>
              </w:rPr>
            </w:pPr>
            <w:r w:rsidRPr="006A1F8D">
              <w:rPr>
                <w:rFonts w:ascii="宋体" w:hAnsi="宋体"/>
                <w:caps/>
                <w:sz w:val="24"/>
              </w:rPr>
              <w:t>身份证号码</w:t>
            </w:r>
          </w:p>
        </w:tc>
        <w:tc>
          <w:tcPr>
            <w:tcW w:w="932" w:type="dxa"/>
            <w:vAlign w:val="center"/>
          </w:tcPr>
          <w:p w14:paraId="38D33199" w14:textId="77777777" w:rsidR="00E64820" w:rsidRPr="006A1F8D" w:rsidRDefault="00E64820">
            <w:pPr>
              <w:jc w:val="center"/>
              <w:rPr>
                <w:rFonts w:ascii="宋体" w:hAnsi="宋体" w:hint="eastAsia"/>
                <w:caps/>
                <w:sz w:val="24"/>
              </w:rPr>
            </w:pPr>
          </w:p>
        </w:tc>
      </w:tr>
      <w:tr w:rsidR="006A1F8D" w:rsidRPr="006A1F8D" w14:paraId="08D0618B" w14:textId="77777777">
        <w:trPr>
          <w:trHeight w:val="790"/>
          <w:jc w:val="center"/>
        </w:trPr>
        <w:tc>
          <w:tcPr>
            <w:tcW w:w="1566" w:type="dxa"/>
            <w:vAlign w:val="center"/>
          </w:tcPr>
          <w:p w14:paraId="5DDB8DF5" w14:textId="77777777" w:rsidR="00E64820" w:rsidRPr="006A1F8D" w:rsidRDefault="005D4B97">
            <w:pPr>
              <w:jc w:val="center"/>
              <w:rPr>
                <w:rFonts w:ascii="宋体" w:hAnsi="宋体" w:hint="eastAsia"/>
                <w:sz w:val="24"/>
              </w:rPr>
            </w:pPr>
            <w:r w:rsidRPr="006A1F8D">
              <w:rPr>
                <w:rFonts w:ascii="宋体" w:hAnsi="宋体"/>
                <w:sz w:val="24"/>
              </w:rPr>
              <w:t>毕业学校</w:t>
            </w:r>
          </w:p>
        </w:tc>
        <w:tc>
          <w:tcPr>
            <w:tcW w:w="4332" w:type="dxa"/>
            <w:gridSpan w:val="4"/>
            <w:vAlign w:val="center"/>
          </w:tcPr>
          <w:p w14:paraId="4AE1DD53" w14:textId="77777777" w:rsidR="00E64820" w:rsidRPr="006A1F8D" w:rsidRDefault="00E64820">
            <w:pPr>
              <w:jc w:val="center"/>
              <w:rPr>
                <w:rFonts w:ascii="宋体" w:hAnsi="宋体" w:hint="eastAsia"/>
                <w:sz w:val="24"/>
              </w:rPr>
            </w:pPr>
          </w:p>
        </w:tc>
        <w:tc>
          <w:tcPr>
            <w:tcW w:w="2104" w:type="dxa"/>
            <w:vAlign w:val="center"/>
          </w:tcPr>
          <w:p w14:paraId="55F49384" w14:textId="77777777" w:rsidR="00E64820" w:rsidRPr="006A1F8D" w:rsidRDefault="005D4B97">
            <w:pPr>
              <w:jc w:val="center"/>
              <w:rPr>
                <w:rFonts w:ascii="宋体" w:hAnsi="宋体" w:hint="eastAsia"/>
                <w:sz w:val="24"/>
              </w:rPr>
            </w:pPr>
            <w:r w:rsidRPr="006A1F8D">
              <w:rPr>
                <w:rFonts w:ascii="宋体" w:hAnsi="宋体"/>
                <w:sz w:val="24"/>
              </w:rPr>
              <w:t>专业</w:t>
            </w:r>
          </w:p>
        </w:tc>
        <w:tc>
          <w:tcPr>
            <w:tcW w:w="932" w:type="dxa"/>
            <w:vAlign w:val="center"/>
          </w:tcPr>
          <w:p w14:paraId="22CC0B0B" w14:textId="77777777" w:rsidR="00E64820" w:rsidRPr="006A1F8D" w:rsidRDefault="00E64820">
            <w:pPr>
              <w:jc w:val="center"/>
              <w:rPr>
                <w:rFonts w:ascii="宋体" w:hAnsi="宋体" w:hint="eastAsia"/>
                <w:sz w:val="24"/>
              </w:rPr>
            </w:pPr>
          </w:p>
        </w:tc>
      </w:tr>
      <w:tr w:rsidR="006A1F8D" w:rsidRPr="006A1F8D" w14:paraId="764061E5" w14:textId="77777777">
        <w:trPr>
          <w:trHeight w:val="790"/>
          <w:jc w:val="center"/>
        </w:trPr>
        <w:tc>
          <w:tcPr>
            <w:tcW w:w="1566" w:type="dxa"/>
            <w:vAlign w:val="center"/>
          </w:tcPr>
          <w:p w14:paraId="3D3ABBFB" w14:textId="77777777" w:rsidR="00E64820" w:rsidRPr="006A1F8D" w:rsidRDefault="005D4B97">
            <w:pPr>
              <w:jc w:val="center"/>
              <w:rPr>
                <w:rFonts w:ascii="宋体" w:hAnsi="宋体" w:hint="eastAsia"/>
                <w:sz w:val="24"/>
              </w:rPr>
            </w:pPr>
            <w:r w:rsidRPr="006A1F8D">
              <w:rPr>
                <w:rFonts w:ascii="宋体" w:hAnsi="宋体"/>
                <w:sz w:val="24"/>
              </w:rPr>
              <w:t>学历</w:t>
            </w:r>
          </w:p>
        </w:tc>
        <w:tc>
          <w:tcPr>
            <w:tcW w:w="1240" w:type="dxa"/>
            <w:vAlign w:val="center"/>
          </w:tcPr>
          <w:p w14:paraId="114A65A7" w14:textId="77777777" w:rsidR="00E64820" w:rsidRPr="006A1F8D" w:rsidRDefault="00E64820">
            <w:pPr>
              <w:jc w:val="center"/>
              <w:rPr>
                <w:rFonts w:ascii="宋体" w:hAnsi="宋体" w:hint="eastAsia"/>
                <w:sz w:val="24"/>
              </w:rPr>
            </w:pPr>
          </w:p>
        </w:tc>
        <w:tc>
          <w:tcPr>
            <w:tcW w:w="1639" w:type="dxa"/>
            <w:gridSpan w:val="2"/>
            <w:vAlign w:val="center"/>
          </w:tcPr>
          <w:p w14:paraId="6E2A667F" w14:textId="77777777" w:rsidR="00E64820" w:rsidRPr="006A1F8D" w:rsidRDefault="005D4B97">
            <w:pPr>
              <w:jc w:val="center"/>
              <w:rPr>
                <w:rFonts w:ascii="宋体" w:hAnsi="宋体" w:hint="eastAsia"/>
                <w:sz w:val="24"/>
              </w:rPr>
            </w:pPr>
            <w:r w:rsidRPr="006A1F8D">
              <w:rPr>
                <w:rFonts w:ascii="宋体" w:hAnsi="宋体"/>
                <w:sz w:val="24"/>
              </w:rPr>
              <w:t>职称</w:t>
            </w:r>
          </w:p>
        </w:tc>
        <w:tc>
          <w:tcPr>
            <w:tcW w:w="1453" w:type="dxa"/>
            <w:vAlign w:val="center"/>
          </w:tcPr>
          <w:p w14:paraId="6BAB0421" w14:textId="77777777" w:rsidR="00E64820" w:rsidRPr="006A1F8D" w:rsidRDefault="00E64820">
            <w:pPr>
              <w:jc w:val="center"/>
              <w:rPr>
                <w:rFonts w:ascii="宋体" w:hAnsi="宋体" w:hint="eastAsia"/>
                <w:sz w:val="24"/>
              </w:rPr>
            </w:pPr>
          </w:p>
        </w:tc>
        <w:tc>
          <w:tcPr>
            <w:tcW w:w="2104" w:type="dxa"/>
            <w:vAlign w:val="center"/>
          </w:tcPr>
          <w:p w14:paraId="1ACA58B5" w14:textId="77777777" w:rsidR="00E64820" w:rsidRPr="006A1F8D" w:rsidRDefault="005D4B97">
            <w:pPr>
              <w:jc w:val="center"/>
              <w:rPr>
                <w:rFonts w:ascii="宋体" w:hAnsi="宋体" w:hint="eastAsia"/>
                <w:sz w:val="24"/>
              </w:rPr>
            </w:pPr>
            <w:r w:rsidRPr="006A1F8D">
              <w:rPr>
                <w:rFonts w:ascii="宋体" w:hAnsi="宋体"/>
                <w:sz w:val="24"/>
              </w:rPr>
              <w:t>职务</w:t>
            </w:r>
          </w:p>
        </w:tc>
        <w:tc>
          <w:tcPr>
            <w:tcW w:w="932" w:type="dxa"/>
            <w:vAlign w:val="center"/>
          </w:tcPr>
          <w:p w14:paraId="5FB9CED3" w14:textId="77777777" w:rsidR="00E64820" w:rsidRPr="006A1F8D" w:rsidRDefault="00E64820">
            <w:pPr>
              <w:jc w:val="center"/>
              <w:rPr>
                <w:rFonts w:ascii="宋体" w:hAnsi="宋体" w:hint="eastAsia"/>
                <w:sz w:val="24"/>
              </w:rPr>
            </w:pPr>
          </w:p>
        </w:tc>
      </w:tr>
      <w:tr w:rsidR="006A1F8D" w:rsidRPr="006A1F8D" w14:paraId="2AEF28A0" w14:textId="77777777">
        <w:trPr>
          <w:trHeight w:val="925"/>
          <w:jc w:val="center"/>
        </w:trPr>
        <w:tc>
          <w:tcPr>
            <w:tcW w:w="1566" w:type="dxa"/>
            <w:vAlign w:val="center"/>
          </w:tcPr>
          <w:p w14:paraId="1EF887F4" w14:textId="77777777" w:rsidR="00E64820" w:rsidRPr="006A1F8D" w:rsidRDefault="005D4B97">
            <w:pPr>
              <w:jc w:val="center"/>
              <w:rPr>
                <w:rFonts w:ascii="宋体" w:hAnsi="宋体" w:hint="eastAsia"/>
                <w:sz w:val="24"/>
              </w:rPr>
            </w:pPr>
            <w:r w:rsidRPr="006A1F8D">
              <w:rPr>
                <w:rFonts w:ascii="宋体" w:hAnsi="宋体"/>
                <w:sz w:val="24"/>
              </w:rPr>
              <w:t>现所在机构或部门</w:t>
            </w:r>
          </w:p>
        </w:tc>
        <w:tc>
          <w:tcPr>
            <w:tcW w:w="4332" w:type="dxa"/>
            <w:gridSpan w:val="4"/>
            <w:vAlign w:val="center"/>
          </w:tcPr>
          <w:p w14:paraId="3F845590" w14:textId="77777777" w:rsidR="00E64820" w:rsidRPr="006A1F8D" w:rsidRDefault="00E64820">
            <w:pPr>
              <w:jc w:val="center"/>
              <w:rPr>
                <w:rFonts w:ascii="宋体" w:hAnsi="宋体" w:hint="eastAsia"/>
                <w:sz w:val="24"/>
              </w:rPr>
            </w:pPr>
          </w:p>
        </w:tc>
        <w:tc>
          <w:tcPr>
            <w:tcW w:w="2104" w:type="dxa"/>
            <w:vAlign w:val="center"/>
          </w:tcPr>
          <w:p w14:paraId="52D33873" w14:textId="77777777" w:rsidR="00E64820" w:rsidRPr="006A1F8D" w:rsidRDefault="005D4B97">
            <w:pPr>
              <w:jc w:val="center"/>
              <w:rPr>
                <w:rFonts w:ascii="宋体" w:hAnsi="宋体" w:hint="eastAsia"/>
                <w:sz w:val="24"/>
              </w:rPr>
            </w:pPr>
            <w:r w:rsidRPr="006A1F8D">
              <w:rPr>
                <w:rFonts w:ascii="宋体" w:hAnsi="宋体"/>
                <w:sz w:val="24"/>
              </w:rPr>
              <w:t>相关工作年限</w:t>
            </w:r>
          </w:p>
        </w:tc>
        <w:tc>
          <w:tcPr>
            <w:tcW w:w="932" w:type="dxa"/>
            <w:vAlign w:val="center"/>
          </w:tcPr>
          <w:p w14:paraId="0C296407" w14:textId="77777777" w:rsidR="00E64820" w:rsidRPr="006A1F8D" w:rsidRDefault="00E64820">
            <w:pPr>
              <w:jc w:val="center"/>
              <w:rPr>
                <w:rFonts w:ascii="宋体" w:hAnsi="宋体" w:hint="eastAsia"/>
                <w:sz w:val="24"/>
              </w:rPr>
            </w:pPr>
          </w:p>
        </w:tc>
      </w:tr>
      <w:tr w:rsidR="006A1F8D" w:rsidRPr="006A1F8D" w14:paraId="3B95AF76" w14:textId="77777777">
        <w:trPr>
          <w:trHeight w:val="790"/>
          <w:jc w:val="center"/>
        </w:trPr>
        <w:tc>
          <w:tcPr>
            <w:tcW w:w="2822" w:type="dxa"/>
            <w:gridSpan w:val="3"/>
            <w:vAlign w:val="center"/>
          </w:tcPr>
          <w:p w14:paraId="33F651ED" w14:textId="77777777" w:rsidR="00E64820" w:rsidRPr="006A1F8D" w:rsidRDefault="005D4B97">
            <w:pPr>
              <w:jc w:val="center"/>
              <w:rPr>
                <w:rFonts w:ascii="宋体" w:hAnsi="宋体" w:hint="eastAsia"/>
                <w:sz w:val="24"/>
              </w:rPr>
            </w:pPr>
            <w:r w:rsidRPr="006A1F8D">
              <w:rPr>
                <w:rFonts w:ascii="宋体" w:hAnsi="宋体"/>
                <w:sz w:val="24"/>
              </w:rPr>
              <w:t>拟在本项目担任中职务</w:t>
            </w:r>
          </w:p>
        </w:tc>
        <w:tc>
          <w:tcPr>
            <w:tcW w:w="6112" w:type="dxa"/>
            <w:gridSpan w:val="4"/>
            <w:vAlign w:val="center"/>
          </w:tcPr>
          <w:p w14:paraId="0BB1B5BC" w14:textId="77777777" w:rsidR="00E64820" w:rsidRPr="006A1F8D" w:rsidRDefault="00E64820">
            <w:pPr>
              <w:jc w:val="center"/>
              <w:rPr>
                <w:rFonts w:ascii="宋体" w:hAnsi="宋体" w:hint="eastAsia"/>
                <w:sz w:val="24"/>
              </w:rPr>
            </w:pPr>
          </w:p>
        </w:tc>
      </w:tr>
      <w:tr w:rsidR="006A1F8D" w:rsidRPr="006A1F8D" w14:paraId="37537749" w14:textId="77777777">
        <w:trPr>
          <w:trHeight w:val="3176"/>
          <w:jc w:val="center"/>
        </w:trPr>
        <w:tc>
          <w:tcPr>
            <w:tcW w:w="1566" w:type="dxa"/>
            <w:vAlign w:val="center"/>
          </w:tcPr>
          <w:p w14:paraId="78790440" w14:textId="77777777" w:rsidR="00E64820" w:rsidRPr="006A1F8D" w:rsidRDefault="005D4B97">
            <w:pPr>
              <w:jc w:val="center"/>
              <w:rPr>
                <w:rFonts w:ascii="宋体" w:hAnsi="宋体" w:hint="eastAsia"/>
                <w:sz w:val="24"/>
              </w:rPr>
            </w:pPr>
            <w:r w:rsidRPr="006A1F8D">
              <w:rPr>
                <w:rFonts w:ascii="宋体" w:hAnsi="宋体"/>
                <w:sz w:val="24"/>
              </w:rPr>
              <w:t>主要经历</w:t>
            </w:r>
          </w:p>
        </w:tc>
        <w:tc>
          <w:tcPr>
            <w:tcW w:w="7368" w:type="dxa"/>
            <w:gridSpan w:val="6"/>
            <w:vAlign w:val="center"/>
          </w:tcPr>
          <w:p w14:paraId="55A508E7" w14:textId="77777777" w:rsidR="00E64820" w:rsidRPr="006A1F8D" w:rsidRDefault="00E64820">
            <w:pPr>
              <w:jc w:val="center"/>
              <w:rPr>
                <w:rFonts w:ascii="宋体" w:hAnsi="宋体" w:hint="eastAsia"/>
                <w:sz w:val="24"/>
              </w:rPr>
            </w:pPr>
          </w:p>
        </w:tc>
      </w:tr>
    </w:tbl>
    <w:p w14:paraId="1813FE8B" w14:textId="6A7E339A" w:rsidR="00E64820" w:rsidRPr="006A1F8D" w:rsidRDefault="005D4B97" w:rsidP="00813460">
      <w:pPr>
        <w:tabs>
          <w:tab w:val="left" w:pos="5355"/>
        </w:tabs>
        <w:spacing w:line="360" w:lineRule="auto"/>
        <w:ind w:firstLineChars="200" w:firstLine="480"/>
        <w:jc w:val="left"/>
        <w:rPr>
          <w:rFonts w:ascii="宋体" w:hAnsi="宋体" w:hint="eastAsia"/>
          <w:sz w:val="24"/>
        </w:rPr>
      </w:pPr>
      <w:r w:rsidRPr="006A1F8D">
        <w:rPr>
          <w:rFonts w:ascii="宋体" w:hAnsi="宋体" w:hint="eastAsia"/>
          <w:sz w:val="24"/>
        </w:rPr>
        <w:t>后附身份证等相关证书复印件（加盖公章）</w:t>
      </w:r>
    </w:p>
    <w:p w14:paraId="068E8E90" w14:textId="77777777" w:rsidR="00667C6B" w:rsidRPr="006A1F8D" w:rsidRDefault="00667C6B" w:rsidP="00813460">
      <w:pPr>
        <w:tabs>
          <w:tab w:val="left" w:pos="5355"/>
        </w:tabs>
        <w:spacing w:line="360" w:lineRule="auto"/>
        <w:ind w:firstLineChars="200" w:firstLine="480"/>
        <w:jc w:val="left"/>
        <w:rPr>
          <w:rFonts w:ascii="宋体" w:hAnsi="宋体" w:hint="eastAsia"/>
          <w:sz w:val="24"/>
        </w:rPr>
      </w:pPr>
    </w:p>
    <w:p w14:paraId="42482B4C" w14:textId="77777777" w:rsidR="00667C6B" w:rsidRPr="006A1F8D" w:rsidRDefault="00667C6B" w:rsidP="00667C6B">
      <w:pPr>
        <w:tabs>
          <w:tab w:val="left" w:pos="5355"/>
        </w:tabs>
        <w:spacing w:line="360" w:lineRule="auto"/>
        <w:ind w:firstLineChars="50" w:firstLine="120"/>
        <w:jc w:val="right"/>
        <w:rPr>
          <w:rFonts w:ascii="宋体" w:hAnsi="宋体" w:hint="eastAsia"/>
          <w:kern w:val="0"/>
          <w:sz w:val="24"/>
          <w:u w:val="single"/>
        </w:rPr>
      </w:pPr>
      <w:r w:rsidRPr="006A1F8D">
        <w:rPr>
          <w:rFonts w:ascii="宋体" w:hAnsi="宋体" w:hint="eastAsia"/>
          <w:kern w:val="0"/>
          <w:sz w:val="24"/>
        </w:rPr>
        <w:t>供应商：（全称并加盖公章）</w:t>
      </w:r>
    </w:p>
    <w:p w14:paraId="65B1D148" w14:textId="77777777" w:rsidR="00667C6B" w:rsidRPr="006A1F8D" w:rsidRDefault="00667C6B" w:rsidP="00667C6B">
      <w:pPr>
        <w:tabs>
          <w:tab w:val="left" w:pos="5355"/>
        </w:tabs>
        <w:spacing w:line="360" w:lineRule="auto"/>
        <w:jc w:val="right"/>
        <w:rPr>
          <w:rFonts w:ascii="宋体" w:hAnsi="宋体" w:hint="eastAsia"/>
          <w:kern w:val="0"/>
          <w:sz w:val="24"/>
        </w:rPr>
      </w:pPr>
      <w:r w:rsidRPr="006A1F8D">
        <w:rPr>
          <w:rFonts w:ascii="宋体" w:hAnsi="宋体" w:hint="eastAsia"/>
          <w:sz w:val="24"/>
        </w:rPr>
        <w:t>法定代表人或供应商</w:t>
      </w:r>
      <w:r w:rsidRPr="006A1F8D">
        <w:rPr>
          <w:rFonts w:ascii="宋体" w:hAnsi="宋体"/>
          <w:sz w:val="24"/>
        </w:rPr>
        <w:t>授权</w:t>
      </w:r>
      <w:r w:rsidRPr="006A1F8D">
        <w:rPr>
          <w:rFonts w:ascii="宋体" w:hAnsi="宋体" w:hint="eastAsia"/>
          <w:sz w:val="24"/>
        </w:rPr>
        <w:t>代表签字或盖章</w:t>
      </w:r>
      <w:r w:rsidRPr="006A1F8D">
        <w:rPr>
          <w:rFonts w:ascii="宋体" w:hAnsi="宋体" w:hint="eastAsia"/>
          <w:kern w:val="0"/>
          <w:sz w:val="24"/>
        </w:rPr>
        <w:t>：</w:t>
      </w:r>
    </w:p>
    <w:p w14:paraId="71B6ACB7" w14:textId="77777777" w:rsidR="00667C6B" w:rsidRPr="006A1F8D" w:rsidRDefault="00667C6B" w:rsidP="00667C6B">
      <w:pPr>
        <w:tabs>
          <w:tab w:val="left" w:pos="5355"/>
        </w:tabs>
        <w:spacing w:line="360" w:lineRule="auto"/>
        <w:ind w:right="480" w:firstLineChars="2250" w:firstLine="5400"/>
        <w:rPr>
          <w:rFonts w:ascii="宋体" w:hAnsi="宋体" w:hint="eastAsia"/>
          <w:kern w:val="0"/>
          <w:sz w:val="24"/>
        </w:rPr>
      </w:pPr>
      <w:r w:rsidRPr="006A1F8D">
        <w:rPr>
          <w:rFonts w:ascii="宋体" w:hAnsi="宋体" w:hint="eastAsia"/>
          <w:kern w:val="0"/>
          <w:sz w:val="24"/>
        </w:rPr>
        <w:t>日期：</w:t>
      </w:r>
    </w:p>
    <w:p w14:paraId="495E50A2" w14:textId="77777777" w:rsidR="00667C6B" w:rsidRPr="006A1F8D" w:rsidRDefault="00667C6B" w:rsidP="00813460">
      <w:pPr>
        <w:tabs>
          <w:tab w:val="left" w:pos="5355"/>
        </w:tabs>
        <w:spacing w:line="360" w:lineRule="auto"/>
        <w:ind w:firstLineChars="200" w:firstLine="480"/>
        <w:jc w:val="left"/>
        <w:rPr>
          <w:rFonts w:ascii="宋体" w:hAnsi="宋体" w:hint="eastAsia"/>
          <w:sz w:val="24"/>
        </w:rPr>
      </w:pPr>
    </w:p>
    <w:p w14:paraId="2002B2B2" w14:textId="77777777" w:rsidR="00E64820" w:rsidRPr="006A1F8D" w:rsidRDefault="00E64820">
      <w:pPr>
        <w:tabs>
          <w:tab w:val="left" w:pos="900"/>
        </w:tabs>
        <w:spacing w:line="360" w:lineRule="auto"/>
        <w:ind w:firstLine="562"/>
        <w:jc w:val="center"/>
        <w:rPr>
          <w:rFonts w:ascii="新宋体" w:eastAsia="新宋体" w:hAnsi="新宋体" w:hint="eastAsia"/>
          <w:b/>
          <w:bCs/>
          <w:sz w:val="28"/>
          <w:szCs w:val="28"/>
        </w:rPr>
      </w:pPr>
    </w:p>
    <w:bookmarkEnd w:id="715"/>
    <w:p w14:paraId="228E0BCA" w14:textId="560B2B86" w:rsidR="00E64820" w:rsidRPr="006A1F8D" w:rsidRDefault="005D4B97" w:rsidP="00813460">
      <w:pPr>
        <w:tabs>
          <w:tab w:val="left" w:pos="360"/>
        </w:tabs>
        <w:snapToGrid w:val="0"/>
        <w:spacing w:line="360" w:lineRule="auto"/>
        <w:outlineLvl w:val="1"/>
        <w:rPr>
          <w:sz w:val="24"/>
          <w:szCs w:val="20"/>
        </w:rPr>
      </w:pPr>
      <w:r w:rsidRPr="006A1F8D">
        <w:rPr>
          <w:sz w:val="24"/>
        </w:rPr>
        <w:br w:type="page"/>
      </w:r>
      <w:r w:rsidR="00E5510E" w:rsidRPr="006A1F8D">
        <w:rPr>
          <w:sz w:val="24"/>
        </w:rPr>
        <w:t>1</w:t>
      </w:r>
      <w:r w:rsidR="00EA6EA6" w:rsidRPr="006A1F8D">
        <w:rPr>
          <w:rFonts w:hint="eastAsia"/>
          <w:sz w:val="24"/>
        </w:rPr>
        <w:t>4</w:t>
      </w:r>
      <w:r w:rsidRPr="006A1F8D">
        <w:rPr>
          <w:rFonts w:hint="eastAsia"/>
          <w:sz w:val="24"/>
        </w:rPr>
        <w:t>竞争性磋商文件要求提供或供应商认为应附的其他材料</w:t>
      </w:r>
    </w:p>
    <w:p w14:paraId="7E0D3C18" w14:textId="77777777" w:rsidR="00047318" w:rsidRPr="006A1F8D" w:rsidRDefault="00047318">
      <w:pPr>
        <w:widowControl/>
        <w:ind w:firstLine="723"/>
        <w:jc w:val="left"/>
        <w:rPr>
          <w:b/>
          <w:sz w:val="36"/>
          <w:szCs w:val="36"/>
        </w:rPr>
        <w:sectPr w:rsidR="00047318" w:rsidRPr="006A1F8D" w:rsidSect="00813460">
          <w:pgSz w:w="11920" w:h="16840"/>
          <w:pgMar w:top="1400" w:right="920" w:bottom="280" w:left="993" w:header="720" w:footer="720" w:gutter="0"/>
          <w:cols w:space="720"/>
        </w:sectPr>
      </w:pPr>
    </w:p>
    <w:p w14:paraId="15FEA2F0" w14:textId="3E6D27BE" w:rsidR="000615E4" w:rsidRPr="006A1F8D" w:rsidRDefault="000615E4" w:rsidP="000615E4">
      <w:pPr>
        <w:pStyle w:val="af"/>
        <w:spacing w:before="102" w:line="180" w:lineRule="auto"/>
        <w:ind w:left="139"/>
        <w:rPr>
          <w:rFonts w:ascii="Times New Roman" w:hAnsi="Times New Roman"/>
        </w:rPr>
      </w:pPr>
      <w:r w:rsidRPr="006A1F8D">
        <w:rPr>
          <w:rFonts w:ascii="Times New Roman" w:hAnsi="Times New Roman"/>
        </w:rPr>
        <w:t>1</w:t>
      </w:r>
      <w:r w:rsidR="00EA6EA6" w:rsidRPr="006A1F8D">
        <w:rPr>
          <w:rFonts w:ascii="Times New Roman" w:hAnsi="Times New Roman" w:hint="eastAsia"/>
        </w:rPr>
        <w:t>4</w:t>
      </w:r>
      <w:r w:rsidRPr="006A1F8D">
        <w:rPr>
          <w:rFonts w:ascii="Times New Roman" w:hAnsi="Times New Roman"/>
        </w:rPr>
        <w:t xml:space="preserve">-1 </w:t>
      </w:r>
      <w:r w:rsidRPr="006A1F8D">
        <w:rPr>
          <w:rFonts w:ascii="Times New Roman" w:hAnsi="Times New Roman"/>
        </w:rPr>
        <w:t>供应商信息采集表</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099"/>
        <w:gridCol w:w="3095"/>
        <w:gridCol w:w="3098"/>
      </w:tblGrid>
      <w:tr w:rsidR="006A1F8D" w:rsidRPr="006A1F8D" w14:paraId="4D07E3CE" w14:textId="77777777" w:rsidTr="00843F38">
        <w:trPr>
          <w:trHeight w:val="388"/>
        </w:trPr>
        <w:tc>
          <w:tcPr>
            <w:tcW w:w="3099" w:type="dxa"/>
          </w:tcPr>
          <w:p w14:paraId="64BD9CA3" w14:textId="77777777" w:rsidR="000615E4" w:rsidRPr="006A1F8D" w:rsidRDefault="000615E4" w:rsidP="00843F38">
            <w:pPr>
              <w:spacing w:before="43" w:line="195" w:lineRule="auto"/>
              <w:ind w:left="112"/>
              <w:rPr>
                <w:sz w:val="24"/>
                <w:lang w:eastAsia="zh-CN"/>
              </w:rPr>
            </w:pPr>
            <w:r w:rsidRPr="006A1F8D">
              <w:rPr>
                <w:sz w:val="24"/>
                <w:lang w:eastAsia="zh-CN"/>
              </w:rPr>
              <w:t>供应商名称</w:t>
            </w:r>
          </w:p>
        </w:tc>
        <w:tc>
          <w:tcPr>
            <w:tcW w:w="3095" w:type="dxa"/>
          </w:tcPr>
          <w:p w14:paraId="592F160B" w14:textId="77777777" w:rsidR="000615E4" w:rsidRPr="006A1F8D" w:rsidRDefault="000615E4" w:rsidP="00843F38">
            <w:pPr>
              <w:spacing w:before="43" w:line="195" w:lineRule="auto"/>
              <w:ind w:left="109"/>
              <w:rPr>
                <w:sz w:val="24"/>
                <w:lang w:eastAsia="zh-CN"/>
              </w:rPr>
            </w:pPr>
            <w:r w:rsidRPr="006A1F8D">
              <w:rPr>
                <w:sz w:val="24"/>
                <w:lang w:eastAsia="zh-CN"/>
              </w:rPr>
              <w:t>供应商所属性别</w:t>
            </w:r>
          </w:p>
        </w:tc>
        <w:tc>
          <w:tcPr>
            <w:tcW w:w="3098" w:type="dxa"/>
          </w:tcPr>
          <w:p w14:paraId="7E6D955C" w14:textId="77777777" w:rsidR="000615E4" w:rsidRPr="006A1F8D" w:rsidRDefault="000615E4" w:rsidP="00843F38">
            <w:pPr>
              <w:spacing w:before="43" w:line="195" w:lineRule="auto"/>
              <w:ind w:left="110"/>
              <w:rPr>
                <w:sz w:val="24"/>
                <w:lang w:eastAsia="zh-CN"/>
              </w:rPr>
            </w:pPr>
            <w:r w:rsidRPr="006A1F8D">
              <w:rPr>
                <w:sz w:val="24"/>
                <w:lang w:eastAsia="zh-CN"/>
              </w:rPr>
              <w:t>外商投资类型</w:t>
            </w:r>
          </w:p>
        </w:tc>
      </w:tr>
      <w:tr w:rsidR="006A1F8D" w:rsidRPr="006A1F8D" w14:paraId="7C04ACBE" w14:textId="77777777" w:rsidTr="00843F38">
        <w:trPr>
          <w:trHeight w:val="418"/>
        </w:trPr>
        <w:tc>
          <w:tcPr>
            <w:tcW w:w="3099" w:type="dxa"/>
          </w:tcPr>
          <w:p w14:paraId="42BB3991"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c>
          <w:tcPr>
            <w:tcW w:w="3095" w:type="dxa"/>
          </w:tcPr>
          <w:p w14:paraId="239C4073"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c>
          <w:tcPr>
            <w:tcW w:w="3098" w:type="dxa"/>
          </w:tcPr>
          <w:p w14:paraId="3C614E46"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r>
      <w:tr w:rsidR="006A1F8D" w:rsidRPr="006A1F8D" w14:paraId="44DD0D56" w14:textId="77777777" w:rsidTr="00843F38">
        <w:trPr>
          <w:trHeight w:val="423"/>
        </w:trPr>
        <w:tc>
          <w:tcPr>
            <w:tcW w:w="3099" w:type="dxa"/>
          </w:tcPr>
          <w:p w14:paraId="5A63E2A4"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c>
          <w:tcPr>
            <w:tcW w:w="3095" w:type="dxa"/>
          </w:tcPr>
          <w:p w14:paraId="44FAA3E4"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c>
          <w:tcPr>
            <w:tcW w:w="3098" w:type="dxa"/>
          </w:tcPr>
          <w:p w14:paraId="5E6E3466"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r>
      <w:tr w:rsidR="006A1F8D" w:rsidRPr="006A1F8D" w14:paraId="47B84C42" w14:textId="77777777" w:rsidTr="00843F38">
        <w:trPr>
          <w:trHeight w:val="415"/>
        </w:trPr>
        <w:tc>
          <w:tcPr>
            <w:tcW w:w="3099" w:type="dxa"/>
          </w:tcPr>
          <w:p w14:paraId="6F5585BD"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c>
          <w:tcPr>
            <w:tcW w:w="3095" w:type="dxa"/>
          </w:tcPr>
          <w:p w14:paraId="3EF89A46"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c>
          <w:tcPr>
            <w:tcW w:w="3098" w:type="dxa"/>
          </w:tcPr>
          <w:p w14:paraId="62433795"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r>
      <w:tr w:rsidR="006A1F8D" w:rsidRPr="006A1F8D" w14:paraId="5315C7F6" w14:textId="77777777" w:rsidTr="00843F38">
        <w:trPr>
          <w:trHeight w:val="283"/>
        </w:trPr>
        <w:tc>
          <w:tcPr>
            <w:tcW w:w="3099" w:type="dxa"/>
          </w:tcPr>
          <w:p w14:paraId="045266DB"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c>
          <w:tcPr>
            <w:tcW w:w="3095" w:type="dxa"/>
          </w:tcPr>
          <w:p w14:paraId="6840A218"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c>
          <w:tcPr>
            <w:tcW w:w="3098" w:type="dxa"/>
          </w:tcPr>
          <w:p w14:paraId="129757F3" w14:textId="77777777" w:rsidR="000615E4" w:rsidRPr="006A1F8D" w:rsidRDefault="000615E4" w:rsidP="00843F38">
            <w:pPr>
              <w:pStyle w:val="TableText"/>
              <w:rPr>
                <w:rFonts w:ascii="Times New Roman" w:hAnsi="Times New Roman" w:cs="Times New Roman"/>
                <w:noProof w:val="0"/>
                <w:snapToGrid/>
                <w:color w:val="auto"/>
                <w:kern w:val="2"/>
                <w:lang w:eastAsia="zh-CN"/>
              </w:rPr>
            </w:pPr>
          </w:p>
        </w:tc>
      </w:tr>
    </w:tbl>
    <w:p w14:paraId="05A51B89" w14:textId="77777777" w:rsidR="000615E4" w:rsidRPr="006A1F8D" w:rsidRDefault="000615E4" w:rsidP="00E961F1">
      <w:pPr>
        <w:pStyle w:val="af"/>
        <w:spacing w:before="40" w:line="360" w:lineRule="auto"/>
        <w:ind w:left="123"/>
        <w:rPr>
          <w:rFonts w:ascii="Times New Roman" w:hAnsi="Times New Roman"/>
        </w:rPr>
      </w:pPr>
      <w:r w:rsidRPr="006A1F8D">
        <w:rPr>
          <w:rFonts w:ascii="Times New Roman" w:hAnsi="Times New Roman"/>
        </w:rPr>
        <w:t>注：</w:t>
      </w:r>
      <w:r w:rsidRPr="006A1F8D">
        <w:rPr>
          <w:rFonts w:ascii="Times New Roman" w:hAnsi="Times New Roman"/>
        </w:rPr>
        <w:t xml:space="preserve"> 1.</w:t>
      </w:r>
      <w:r w:rsidRPr="006A1F8D">
        <w:rPr>
          <w:rFonts w:ascii="Times New Roman" w:hAnsi="Times New Roman"/>
        </w:rPr>
        <w:t>供应商如为联合体，则应填写联合体各成员信息。</w:t>
      </w:r>
    </w:p>
    <w:p w14:paraId="2A1E1137" w14:textId="4B686FA3" w:rsidR="000615E4" w:rsidRPr="006A1F8D" w:rsidRDefault="000615E4" w:rsidP="00E961F1">
      <w:pPr>
        <w:pStyle w:val="af"/>
        <w:spacing w:before="3" w:line="360" w:lineRule="auto"/>
        <w:ind w:left="116" w:right="112" w:firstLine="494"/>
        <w:rPr>
          <w:rFonts w:ascii="Times New Roman" w:hAnsi="Times New Roman"/>
        </w:rPr>
      </w:pPr>
      <w:r w:rsidRPr="006A1F8D">
        <w:rPr>
          <w:rFonts w:ascii="Times New Roman" w:hAnsi="Times New Roman"/>
        </w:rPr>
        <w:t>2.</w:t>
      </w:r>
      <w:r w:rsidRPr="006A1F8D">
        <w:rPr>
          <w:rFonts w:ascii="Times New Roman" w:hAnsi="Times New Roman"/>
        </w:rPr>
        <w:t>供应商所属性别请填写</w:t>
      </w:r>
      <w:r w:rsidRPr="006A1F8D">
        <w:rPr>
          <w:rFonts w:ascii="Times New Roman" w:hAnsi="Times New Roman"/>
        </w:rPr>
        <w:t>“</w:t>
      </w:r>
      <w:r w:rsidRPr="006A1F8D">
        <w:rPr>
          <w:rFonts w:ascii="Times New Roman" w:hAnsi="Times New Roman"/>
        </w:rPr>
        <w:t>男</w:t>
      </w:r>
      <w:r w:rsidRPr="006A1F8D">
        <w:rPr>
          <w:rFonts w:ascii="Times New Roman" w:hAnsi="Times New Roman"/>
        </w:rPr>
        <w:t xml:space="preserve"> ”</w:t>
      </w:r>
      <w:r w:rsidRPr="006A1F8D">
        <w:rPr>
          <w:rFonts w:ascii="Times New Roman" w:hAnsi="Times New Roman"/>
        </w:rPr>
        <w:t>或</w:t>
      </w:r>
      <w:r w:rsidRPr="006A1F8D">
        <w:rPr>
          <w:rFonts w:ascii="Times New Roman" w:hAnsi="Times New Roman"/>
        </w:rPr>
        <w:t>“</w:t>
      </w:r>
      <w:r w:rsidRPr="006A1F8D">
        <w:rPr>
          <w:rFonts w:ascii="Times New Roman" w:hAnsi="Times New Roman"/>
        </w:rPr>
        <w:t>女</w:t>
      </w:r>
      <w:r w:rsidRPr="006A1F8D">
        <w:rPr>
          <w:rFonts w:ascii="Times New Roman" w:hAnsi="Times New Roman"/>
        </w:rPr>
        <w:t xml:space="preserve"> ”</w:t>
      </w:r>
      <w:r w:rsidRPr="006A1F8D">
        <w:rPr>
          <w:rFonts w:ascii="Times New Roman" w:hAnsi="Times New Roman"/>
        </w:rPr>
        <w:t>，指拥有供应商</w:t>
      </w:r>
      <w:r w:rsidRPr="006A1F8D">
        <w:rPr>
          <w:rFonts w:ascii="Times New Roman" w:hAnsi="Times New Roman"/>
        </w:rPr>
        <w:t xml:space="preserve"> 51%</w:t>
      </w:r>
      <w:r w:rsidRPr="006A1F8D">
        <w:rPr>
          <w:rFonts w:ascii="Times New Roman" w:hAnsi="Times New Roman"/>
        </w:rPr>
        <w:t>以上绝对所有权的性别</w:t>
      </w:r>
      <w:r w:rsidRPr="006A1F8D">
        <w:rPr>
          <w:rFonts w:ascii="Times New Roman" w:hAnsi="Times New Roman"/>
        </w:rPr>
        <w:t xml:space="preserve"> </w:t>
      </w:r>
      <w:r w:rsidRPr="006A1F8D">
        <w:rPr>
          <w:rFonts w:ascii="Times New Roman" w:hAnsi="Times New Roman"/>
        </w:rPr>
        <w:t>；绝对所有权拥有者可以是一个人，也可以是多人合计计算。</w:t>
      </w:r>
    </w:p>
    <w:p w14:paraId="5E873888" w14:textId="77777777" w:rsidR="000615E4" w:rsidRPr="006A1F8D" w:rsidRDefault="000615E4" w:rsidP="00E961F1">
      <w:pPr>
        <w:pStyle w:val="af"/>
        <w:spacing w:before="4" w:line="360" w:lineRule="auto"/>
        <w:ind w:left="611"/>
        <w:rPr>
          <w:rFonts w:ascii="Times New Roman" w:hAnsi="Times New Roman"/>
        </w:rPr>
      </w:pPr>
      <w:r w:rsidRPr="006A1F8D">
        <w:rPr>
          <w:rFonts w:ascii="Times New Roman" w:hAnsi="Times New Roman"/>
        </w:rPr>
        <w:t>3.</w:t>
      </w:r>
      <w:r w:rsidRPr="006A1F8D">
        <w:rPr>
          <w:rFonts w:ascii="Times New Roman" w:hAnsi="Times New Roman"/>
        </w:rPr>
        <w:t>外商投资类型请填写</w:t>
      </w:r>
      <w:r w:rsidRPr="006A1F8D">
        <w:rPr>
          <w:rFonts w:ascii="Times New Roman" w:hAnsi="Times New Roman"/>
        </w:rPr>
        <w:t>“</w:t>
      </w:r>
      <w:r w:rsidRPr="006A1F8D">
        <w:rPr>
          <w:rFonts w:ascii="Times New Roman" w:hAnsi="Times New Roman"/>
        </w:rPr>
        <w:t>外商单独投资</w:t>
      </w:r>
      <w:r w:rsidRPr="006A1F8D">
        <w:rPr>
          <w:rFonts w:ascii="Times New Roman" w:hAnsi="Times New Roman"/>
        </w:rPr>
        <w:t xml:space="preserve"> ”</w:t>
      </w:r>
      <w:r w:rsidRPr="006A1F8D">
        <w:rPr>
          <w:rFonts w:ascii="Times New Roman" w:hAnsi="Times New Roman"/>
        </w:rPr>
        <w:t>、</w:t>
      </w:r>
      <w:r w:rsidRPr="006A1F8D">
        <w:rPr>
          <w:rFonts w:ascii="Times New Roman" w:hAnsi="Times New Roman"/>
        </w:rPr>
        <w:t>“</w:t>
      </w:r>
      <w:r w:rsidRPr="006A1F8D">
        <w:rPr>
          <w:rFonts w:ascii="Times New Roman" w:hAnsi="Times New Roman"/>
        </w:rPr>
        <w:t>外商部分投资</w:t>
      </w:r>
      <w:r w:rsidRPr="006A1F8D">
        <w:rPr>
          <w:rFonts w:ascii="Times New Roman" w:hAnsi="Times New Roman"/>
        </w:rPr>
        <w:t xml:space="preserve"> ”</w:t>
      </w:r>
      <w:r w:rsidRPr="006A1F8D">
        <w:rPr>
          <w:rFonts w:ascii="Times New Roman" w:hAnsi="Times New Roman"/>
        </w:rPr>
        <w:t>或</w:t>
      </w:r>
      <w:r w:rsidRPr="006A1F8D">
        <w:rPr>
          <w:rFonts w:ascii="Times New Roman" w:hAnsi="Times New Roman"/>
        </w:rPr>
        <w:t xml:space="preserve">“ </w:t>
      </w:r>
      <w:r w:rsidRPr="006A1F8D">
        <w:rPr>
          <w:rFonts w:ascii="Times New Roman" w:hAnsi="Times New Roman"/>
        </w:rPr>
        <w:t>内资</w:t>
      </w:r>
      <w:r w:rsidRPr="006A1F8D">
        <w:rPr>
          <w:rFonts w:ascii="Times New Roman" w:hAnsi="Times New Roman"/>
        </w:rPr>
        <w:t xml:space="preserve"> ”</w:t>
      </w:r>
      <w:r w:rsidRPr="006A1F8D">
        <w:rPr>
          <w:rFonts w:ascii="Times New Roman" w:hAnsi="Times New Roman"/>
        </w:rPr>
        <w:t>。</w:t>
      </w:r>
    </w:p>
    <w:p w14:paraId="575FEC72" w14:textId="77777777" w:rsidR="000615E4" w:rsidRPr="006A1F8D" w:rsidRDefault="000615E4" w:rsidP="000615E4">
      <w:pPr>
        <w:tabs>
          <w:tab w:val="left" w:pos="360"/>
        </w:tabs>
        <w:snapToGrid w:val="0"/>
        <w:spacing w:line="360" w:lineRule="auto"/>
        <w:ind w:firstLineChars="200" w:firstLine="723"/>
        <w:outlineLvl w:val="1"/>
        <w:rPr>
          <w:b/>
          <w:sz w:val="36"/>
          <w:szCs w:val="36"/>
        </w:rPr>
      </w:pPr>
    </w:p>
    <w:p w14:paraId="13C030BD" w14:textId="4D76BD7C" w:rsidR="00E64820" w:rsidRPr="006A1F8D" w:rsidRDefault="005D4B97" w:rsidP="00813460">
      <w:pPr>
        <w:tabs>
          <w:tab w:val="left" w:pos="360"/>
        </w:tabs>
        <w:snapToGrid w:val="0"/>
        <w:spacing w:line="360" w:lineRule="auto"/>
        <w:outlineLvl w:val="1"/>
        <w:rPr>
          <w:sz w:val="24"/>
        </w:rPr>
      </w:pPr>
      <w:r w:rsidRPr="006A1F8D">
        <w:rPr>
          <w:sz w:val="36"/>
          <w:szCs w:val="36"/>
        </w:rPr>
        <w:br w:type="page"/>
      </w:r>
      <w:r w:rsidR="00E5510E" w:rsidRPr="006A1F8D">
        <w:rPr>
          <w:sz w:val="24"/>
        </w:rPr>
        <w:t>1</w:t>
      </w:r>
      <w:r w:rsidR="00EA6EA6" w:rsidRPr="006A1F8D">
        <w:rPr>
          <w:rFonts w:hint="eastAsia"/>
          <w:sz w:val="24"/>
        </w:rPr>
        <w:t>5</w:t>
      </w:r>
      <w:r w:rsidRPr="006A1F8D">
        <w:rPr>
          <w:rFonts w:hint="eastAsia"/>
          <w:sz w:val="24"/>
        </w:rPr>
        <w:t>最后报价一览表（实质性格式，磋商后提交）</w:t>
      </w:r>
    </w:p>
    <w:p w14:paraId="4F1A72C3" w14:textId="77777777" w:rsidR="00E64820" w:rsidRPr="006A1F8D" w:rsidRDefault="00E64820">
      <w:pPr>
        <w:widowControl/>
        <w:jc w:val="left"/>
        <w:rPr>
          <w:kern w:val="0"/>
          <w:sz w:val="24"/>
          <w:szCs w:val="20"/>
        </w:rPr>
      </w:pPr>
    </w:p>
    <w:p w14:paraId="44B19435" w14:textId="77777777" w:rsidR="00E64820" w:rsidRPr="006A1F8D" w:rsidRDefault="005D4B97" w:rsidP="00BD2655">
      <w:pPr>
        <w:ind w:firstLine="723"/>
        <w:jc w:val="center"/>
        <w:rPr>
          <w:b/>
          <w:sz w:val="36"/>
          <w:szCs w:val="36"/>
        </w:rPr>
      </w:pPr>
      <w:r w:rsidRPr="006A1F8D">
        <w:rPr>
          <w:rFonts w:hint="eastAsia"/>
          <w:b/>
          <w:sz w:val="36"/>
          <w:szCs w:val="36"/>
        </w:rPr>
        <w:t>最后报价一览表</w:t>
      </w:r>
    </w:p>
    <w:p w14:paraId="6B8F8846" w14:textId="77777777" w:rsidR="00E64820" w:rsidRPr="006A1F8D" w:rsidRDefault="00E64820">
      <w:pPr>
        <w:tabs>
          <w:tab w:val="left" w:pos="1800"/>
          <w:tab w:val="left" w:pos="5580"/>
        </w:tabs>
        <w:spacing w:line="360" w:lineRule="auto"/>
        <w:jc w:val="left"/>
        <w:rPr>
          <w:sz w:val="24"/>
        </w:rPr>
      </w:pPr>
    </w:p>
    <w:p w14:paraId="7C6BC928" w14:textId="77777777" w:rsidR="00E64820" w:rsidRPr="006A1F8D" w:rsidRDefault="005D4B97">
      <w:pPr>
        <w:tabs>
          <w:tab w:val="left" w:pos="1800"/>
          <w:tab w:val="left" w:pos="5580"/>
        </w:tabs>
        <w:spacing w:line="360" w:lineRule="auto"/>
        <w:ind w:firstLineChars="150" w:firstLine="360"/>
        <w:jc w:val="left"/>
        <w:rPr>
          <w:sz w:val="24"/>
        </w:rPr>
      </w:pPr>
      <w:r w:rsidRPr="006A1F8D">
        <w:rPr>
          <w:rFonts w:hint="eastAsia"/>
          <w:sz w:val="24"/>
        </w:rPr>
        <w:t>项目编号：</w:t>
      </w:r>
      <w:r w:rsidRPr="006A1F8D">
        <w:rPr>
          <w:sz w:val="24"/>
        </w:rPr>
        <w:t xml:space="preserve">_______________     </w:t>
      </w:r>
      <w:r w:rsidRPr="006A1F8D">
        <w:rPr>
          <w:rFonts w:hint="eastAsia"/>
          <w:sz w:val="24"/>
        </w:rPr>
        <w:t>项目名称：</w:t>
      </w:r>
      <w:r w:rsidRPr="006A1F8D">
        <w:rPr>
          <w:sz w:val="24"/>
        </w:rPr>
        <w:t>_______________</w:t>
      </w:r>
    </w:p>
    <w:tbl>
      <w:tblPr>
        <w:tblW w:w="46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2648"/>
        <w:gridCol w:w="940"/>
        <w:gridCol w:w="1655"/>
        <w:gridCol w:w="1627"/>
        <w:gridCol w:w="1551"/>
      </w:tblGrid>
      <w:tr w:rsidR="006A1F8D" w:rsidRPr="006A1F8D" w14:paraId="6ABF4024" w14:textId="77777777">
        <w:trPr>
          <w:trHeight w:val="531"/>
          <w:jc w:val="center"/>
        </w:trPr>
        <w:tc>
          <w:tcPr>
            <w:tcW w:w="440" w:type="pct"/>
            <w:vMerge w:val="restart"/>
            <w:vAlign w:val="center"/>
          </w:tcPr>
          <w:p w14:paraId="4E10FABE" w14:textId="77777777" w:rsidR="00E64820" w:rsidRPr="006A1F8D" w:rsidRDefault="005D4B97">
            <w:pPr>
              <w:tabs>
                <w:tab w:val="left" w:pos="5580"/>
              </w:tabs>
              <w:jc w:val="center"/>
              <w:rPr>
                <w:b/>
                <w:sz w:val="24"/>
              </w:rPr>
            </w:pPr>
            <w:r w:rsidRPr="006A1F8D">
              <w:rPr>
                <w:rFonts w:hint="eastAsia"/>
                <w:b/>
                <w:sz w:val="24"/>
              </w:rPr>
              <w:t>序号</w:t>
            </w:r>
          </w:p>
        </w:tc>
        <w:tc>
          <w:tcPr>
            <w:tcW w:w="1434" w:type="pct"/>
            <w:vMerge w:val="restart"/>
            <w:vAlign w:val="center"/>
          </w:tcPr>
          <w:p w14:paraId="7C70248F" w14:textId="77777777" w:rsidR="00E64820" w:rsidRPr="006A1F8D" w:rsidRDefault="005D4B97">
            <w:pPr>
              <w:tabs>
                <w:tab w:val="left" w:pos="5580"/>
              </w:tabs>
              <w:jc w:val="center"/>
              <w:rPr>
                <w:b/>
                <w:sz w:val="24"/>
              </w:rPr>
            </w:pPr>
            <w:r w:rsidRPr="006A1F8D">
              <w:rPr>
                <w:rFonts w:hint="eastAsia"/>
                <w:b/>
                <w:sz w:val="24"/>
              </w:rPr>
              <w:t>供应商名称</w:t>
            </w:r>
          </w:p>
        </w:tc>
        <w:tc>
          <w:tcPr>
            <w:tcW w:w="509" w:type="pct"/>
            <w:vMerge w:val="restart"/>
            <w:vAlign w:val="center"/>
          </w:tcPr>
          <w:p w14:paraId="75378479" w14:textId="77777777" w:rsidR="00E64820" w:rsidRPr="006A1F8D" w:rsidRDefault="005D4B97">
            <w:pPr>
              <w:tabs>
                <w:tab w:val="left" w:pos="5580"/>
              </w:tabs>
              <w:jc w:val="center"/>
              <w:rPr>
                <w:b/>
                <w:sz w:val="24"/>
              </w:rPr>
            </w:pPr>
            <w:r w:rsidRPr="006A1F8D">
              <w:rPr>
                <w:rFonts w:hint="eastAsia"/>
                <w:b/>
                <w:sz w:val="24"/>
              </w:rPr>
              <w:t>服务期</w:t>
            </w:r>
          </w:p>
        </w:tc>
        <w:tc>
          <w:tcPr>
            <w:tcW w:w="1777" w:type="pct"/>
            <w:gridSpan w:val="2"/>
            <w:vAlign w:val="center"/>
          </w:tcPr>
          <w:p w14:paraId="6DE1FFFA" w14:textId="77777777" w:rsidR="00E64820" w:rsidRPr="006A1F8D" w:rsidRDefault="005D4B97">
            <w:pPr>
              <w:tabs>
                <w:tab w:val="left" w:pos="5580"/>
              </w:tabs>
              <w:jc w:val="center"/>
              <w:rPr>
                <w:b/>
                <w:sz w:val="24"/>
              </w:rPr>
            </w:pPr>
            <w:r w:rsidRPr="006A1F8D">
              <w:rPr>
                <w:rFonts w:hint="eastAsia"/>
                <w:b/>
                <w:sz w:val="24"/>
              </w:rPr>
              <w:t>最后报价</w:t>
            </w:r>
          </w:p>
        </w:tc>
        <w:tc>
          <w:tcPr>
            <w:tcW w:w="840" w:type="pct"/>
            <w:vMerge w:val="restart"/>
            <w:vAlign w:val="center"/>
          </w:tcPr>
          <w:p w14:paraId="12261AED" w14:textId="77777777" w:rsidR="00E64820" w:rsidRPr="006A1F8D" w:rsidRDefault="005D4B97">
            <w:pPr>
              <w:tabs>
                <w:tab w:val="left" w:pos="5580"/>
              </w:tabs>
              <w:jc w:val="center"/>
              <w:rPr>
                <w:b/>
                <w:sz w:val="24"/>
              </w:rPr>
            </w:pPr>
            <w:r w:rsidRPr="006A1F8D">
              <w:rPr>
                <w:rFonts w:hint="eastAsia"/>
                <w:b/>
                <w:sz w:val="24"/>
              </w:rPr>
              <w:t>其他</w:t>
            </w:r>
          </w:p>
          <w:p w14:paraId="5AE3A860" w14:textId="77777777" w:rsidR="00E64820" w:rsidRPr="006A1F8D" w:rsidRDefault="005D4B97">
            <w:pPr>
              <w:tabs>
                <w:tab w:val="left" w:pos="5580"/>
              </w:tabs>
              <w:jc w:val="center"/>
              <w:rPr>
                <w:b/>
                <w:sz w:val="24"/>
              </w:rPr>
            </w:pPr>
            <w:r w:rsidRPr="006A1F8D">
              <w:rPr>
                <w:rFonts w:hint="eastAsia"/>
                <w:b/>
                <w:sz w:val="24"/>
              </w:rPr>
              <w:t>声明</w:t>
            </w:r>
          </w:p>
        </w:tc>
      </w:tr>
      <w:tr w:rsidR="006A1F8D" w:rsidRPr="006A1F8D" w14:paraId="6CE5654F" w14:textId="77777777">
        <w:trPr>
          <w:trHeight w:val="674"/>
          <w:jc w:val="center"/>
        </w:trPr>
        <w:tc>
          <w:tcPr>
            <w:tcW w:w="440" w:type="pct"/>
            <w:vMerge/>
            <w:vAlign w:val="center"/>
          </w:tcPr>
          <w:p w14:paraId="460C9A0B" w14:textId="77777777" w:rsidR="00E64820" w:rsidRPr="006A1F8D" w:rsidRDefault="00E64820">
            <w:pPr>
              <w:tabs>
                <w:tab w:val="left" w:pos="5580"/>
              </w:tabs>
              <w:jc w:val="center"/>
              <w:rPr>
                <w:sz w:val="24"/>
              </w:rPr>
            </w:pPr>
          </w:p>
        </w:tc>
        <w:tc>
          <w:tcPr>
            <w:tcW w:w="1434" w:type="pct"/>
            <w:vMerge/>
            <w:vAlign w:val="center"/>
          </w:tcPr>
          <w:p w14:paraId="6C7E6039" w14:textId="77777777" w:rsidR="00E64820" w:rsidRPr="006A1F8D" w:rsidRDefault="00E64820">
            <w:pPr>
              <w:tabs>
                <w:tab w:val="left" w:pos="5580"/>
              </w:tabs>
              <w:jc w:val="center"/>
              <w:rPr>
                <w:sz w:val="24"/>
              </w:rPr>
            </w:pPr>
          </w:p>
        </w:tc>
        <w:tc>
          <w:tcPr>
            <w:tcW w:w="509" w:type="pct"/>
            <w:vMerge/>
            <w:vAlign w:val="center"/>
          </w:tcPr>
          <w:p w14:paraId="473E6ECE" w14:textId="77777777" w:rsidR="00E64820" w:rsidRPr="006A1F8D" w:rsidRDefault="00E64820">
            <w:pPr>
              <w:tabs>
                <w:tab w:val="left" w:pos="5580"/>
              </w:tabs>
              <w:jc w:val="center"/>
              <w:rPr>
                <w:sz w:val="24"/>
              </w:rPr>
            </w:pPr>
          </w:p>
        </w:tc>
        <w:tc>
          <w:tcPr>
            <w:tcW w:w="896" w:type="pct"/>
            <w:vAlign w:val="center"/>
          </w:tcPr>
          <w:p w14:paraId="412DB7AB" w14:textId="77777777" w:rsidR="00E64820" w:rsidRPr="006A1F8D" w:rsidRDefault="005D4B97">
            <w:pPr>
              <w:tabs>
                <w:tab w:val="left" w:pos="5580"/>
              </w:tabs>
              <w:jc w:val="center"/>
              <w:rPr>
                <w:b/>
                <w:sz w:val="24"/>
              </w:rPr>
            </w:pPr>
            <w:r w:rsidRPr="006A1F8D">
              <w:rPr>
                <w:rFonts w:hint="eastAsia"/>
                <w:b/>
                <w:sz w:val="24"/>
              </w:rPr>
              <w:t>大写</w:t>
            </w:r>
          </w:p>
        </w:tc>
        <w:tc>
          <w:tcPr>
            <w:tcW w:w="881" w:type="pct"/>
            <w:vAlign w:val="center"/>
          </w:tcPr>
          <w:p w14:paraId="11EBE501" w14:textId="77777777" w:rsidR="00E64820" w:rsidRPr="006A1F8D" w:rsidRDefault="005D4B97">
            <w:pPr>
              <w:tabs>
                <w:tab w:val="left" w:pos="5580"/>
              </w:tabs>
              <w:jc w:val="center"/>
              <w:rPr>
                <w:b/>
                <w:sz w:val="24"/>
              </w:rPr>
            </w:pPr>
            <w:r w:rsidRPr="006A1F8D">
              <w:rPr>
                <w:rFonts w:hint="eastAsia"/>
                <w:b/>
                <w:sz w:val="24"/>
              </w:rPr>
              <w:t>小写</w:t>
            </w:r>
          </w:p>
        </w:tc>
        <w:tc>
          <w:tcPr>
            <w:tcW w:w="840" w:type="pct"/>
            <w:vMerge/>
            <w:vAlign w:val="center"/>
          </w:tcPr>
          <w:p w14:paraId="21BD0E96" w14:textId="77777777" w:rsidR="00E64820" w:rsidRPr="006A1F8D" w:rsidRDefault="00E64820">
            <w:pPr>
              <w:tabs>
                <w:tab w:val="left" w:pos="5580"/>
              </w:tabs>
              <w:ind w:firstLine="482"/>
              <w:jc w:val="center"/>
              <w:rPr>
                <w:b/>
                <w:sz w:val="24"/>
              </w:rPr>
            </w:pPr>
          </w:p>
        </w:tc>
      </w:tr>
      <w:tr w:rsidR="00E64820" w:rsidRPr="006A1F8D" w14:paraId="6DA76C32" w14:textId="77777777">
        <w:trPr>
          <w:trHeight w:val="976"/>
          <w:jc w:val="center"/>
        </w:trPr>
        <w:tc>
          <w:tcPr>
            <w:tcW w:w="440" w:type="pct"/>
            <w:vAlign w:val="center"/>
          </w:tcPr>
          <w:p w14:paraId="376C7937" w14:textId="77777777" w:rsidR="00E64820" w:rsidRPr="006A1F8D" w:rsidRDefault="00E64820">
            <w:pPr>
              <w:tabs>
                <w:tab w:val="left" w:pos="5580"/>
              </w:tabs>
              <w:jc w:val="center"/>
              <w:rPr>
                <w:sz w:val="24"/>
              </w:rPr>
            </w:pPr>
          </w:p>
        </w:tc>
        <w:tc>
          <w:tcPr>
            <w:tcW w:w="1434" w:type="pct"/>
            <w:vAlign w:val="center"/>
          </w:tcPr>
          <w:p w14:paraId="57731403" w14:textId="77777777" w:rsidR="00E64820" w:rsidRPr="006A1F8D" w:rsidRDefault="00E64820">
            <w:pPr>
              <w:tabs>
                <w:tab w:val="left" w:pos="5580"/>
              </w:tabs>
              <w:jc w:val="center"/>
              <w:rPr>
                <w:sz w:val="24"/>
              </w:rPr>
            </w:pPr>
          </w:p>
        </w:tc>
        <w:tc>
          <w:tcPr>
            <w:tcW w:w="509" w:type="pct"/>
            <w:vAlign w:val="center"/>
          </w:tcPr>
          <w:p w14:paraId="74D3998B" w14:textId="68D1B972" w:rsidR="00E64820" w:rsidRPr="006A1F8D" w:rsidRDefault="00712D04">
            <w:pPr>
              <w:tabs>
                <w:tab w:val="left" w:pos="5580"/>
              </w:tabs>
              <w:jc w:val="center"/>
              <w:rPr>
                <w:sz w:val="24"/>
              </w:rPr>
            </w:pPr>
            <w:r w:rsidRPr="006A1F8D">
              <w:rPr>
                <w:sz w:val="24"/>
              </w:rPr>
              <w:t xml:space="preserve">  </w:t>
            </w:r>
          </w:p>
        </w:tc>
        <w:tc>
          <w:tcPr>
            <w:tcW w:w="896" w:type="pct"/>
            <w:vAlign w:val="center"/>
          </w:tcPr>
          <w:p w14:paraId="74B65D42" w14:textId="77777777" w:rsidR="00E64820" w:rsidRPr="006A1F8D" w:rsidRDefault="00E64820">
            <w:pPr>
              <w:tabs>
                <w:tab w:val="left" w:pos="5580"/>
              </w:tabs>
              <w:jc w:val="center"/>
              <w:rPr>
                <w:sz w:val="24"/>
              </w:rPr>
            </w:pPr>
          </w:p>
        </w:tc>
        <w:tc>
          <w:tcPr>
            <w:tcW w:w="881" w:type="pct"/>
            <w:vAlign w:val="center"/>
          </w:tcPr>
          <w:p w14:paraId="13249F3F" w14:textId="77777777" w:rsidR="00E64820" w:rsidRPr="006A1F8D" w:rsidRDefault="00E64820">
            <w:pPr>
              <w:tabs>
                <w:tab w:val="left" w:pos="5580"/>
              </w:tabs>
              <w:jc w:val="center"/>
              <w:rPr>
                <w:sz w:val="24"/>
              </w:rPr>
            </w:pPr>
          </w:p>
        </w:tc>
        <w:tc>
          <w:tcPr>
            <w:tcW w:w="840" w:type="pct"/>
            <w:vAlign w:val="center"/>
          </w:tcPr>
          <w:p w14:paraId="7EFDE782" w14:textId="77777777" w:rsidR="00E64820" w:rsidRPr="006A1F8D" w:rsidRDefault="00E64820">
            <w:pPr>
              <w:tabs>
                <w:tab w:val="left" w:pos="5580"/>
              </w:tabs>
              <w:jc w:val="center"/>
              <w:rPr>
                <w:sz w:val="24"/>
              </w:rPr>
            </w:pPr>
          </w:p>
        </w:tc>
      </w:tr>
    </w:tbl>
    <w:p w14:paraId="4AEEB1AD" w14:textId="77777777" w:rsidR="00E64820" w:rsidRPr="006A1F8D" w:rsidRDefault="00E64820">
      <w:pPr>
        <w:autoSpaceDE w:val="0"/>
        <w:autoSpaceDN w:val="0"/>
        <w:adjustRightInd w:val="0"/>
        <w:jc w:val="left"/>
        <w:rPr>
          <w:kern w:val="0"/>
          <w:sz w:val="24"/>
        </w:rPr>
      </w:pPr>
    </w:p>
    <w:p w14:paraId="422308E6" w14:textId="77777777" w:rsidR="00E64820" w:rsidRPr="006A1F8D" w:rsidRDefault="005D4B97">
      <w:pPr>
        <w:autoSpaceDE w:val="0"/>
        <w:autoSpaceDN w:val="0"/>
        <w:adjustRightInd w:val="0"/>
        <w:snapToGrid w:val="0"/>
        <w:spacing w:before="240" w:after="240" w:line="360" w:lineRule="auto"/>
        <w:rPr>
          <w:sz w:val="24"/>
        </w:rPr>
      </w:pPr>
      <w:r w:rsidRPr="006A1F8D">
        <w:rPr>
          <w:rFonts w:hint="eastAsia"/>
          <w:sz w:val="24"/>
        </w:rPr>
        <w:t>注：</w:t>
      </w:r>
    </w:p>
    <w:p w14:paraId="55192B3B" w14:textId="77777777" w:rsidR="00E64820" w:rsidRPr="006A1F8D" w:rsidRDefault="005D4B97">
      <w:pPr>
        <w:autoSpaceDE w:val="0"/>
        <w:autoSpaceDN w:val="0"/>
        <w:adjustRightInd w:val="0"/>
        <w:snapToGrid w:val="0"/>
        <w:spacing w:before="240" w:after="240" w:line="360" w:lineRule="auto"/>
        <w:rPr>
          <w:sz w:val="24"/>
        </w:rPr>
      </w:pPr>
      <w:r w:rsidRPr="006A1F8D">
        <w:rPr>
          <w:rFonts w:hint="eastAsia"/>
          <w:sz w:val="24"/>
        </w:rPr>
        <w:t>1.</w:t>
      </w:r>
      <w:r w:rsidRPr="006A1F8D">
        <w:rPr>
          <w:rFonts w:hint="eastAsia"/>
          <w:sz w:val="24"/>
        </w:rPr>
        <w:t>此表中，每包的最后报价应和《最后分项报价表》中的总价相一致。</w:t>
      </w:r>
    </w:p>
    <w:p w14:paraId="419C61CE" w14:textId="77777777" w:rsidR="00E64820" w:rsidRPr="006A1F8D" w:rsidRDefault="005D4B97">
      <w:pPr>
        <w:autoSpaceDE w:val="0"/>
        <w:autoSpaceDN w:val="0"/>
        <w:adjustRightInd w:val="0"/>
        <w:snapToGrid w:val="0"/>
        <w:spacing w:before="240" w:after="240" w:line="360" w:lineRule="auto"/>
        <w:rPr>
          <w:sz w:val="24"/>
        </w:rPr>
      </w:pPr>
      <w:r w:rsidRPr="006A1F8D">
        <w:rPr>
          <w:rFonts w:hint="eastAsia"/>
          <w:sz w:val="24"/>
        </w:rPr>
        <w:t>2.</w:t>
      </w:r>
      <w:r w:rsidRPr="006A1F8D">
        <w:rPr>
          <w:rFonts w:hint="eastAsia"/>
          <w:sz w:val="24"/>
        </w:rPr>
        <w:t>本表必须按包分别填写。</w:t>
      </w:r>
    </w:p>
    <w:p w14:paraId="276100D7" w14:textId="77777777" w:rsidR="00E64820" w:rsidRPr="006A1F8D" w:rsidRDefault="005D4B97">
      <w:pPr>
        <w:autoSpaceDE w:val="0"/>
        <w:autoSpaceDN w:val="0"/>
        <w:adjustRightInd w:val="0"/>
        <w:snapToGrid w:val="0"/>
        <w:spacing w:before="240" w:after="240" w:line="360" w:lineRule="auto"/>
        <w:rPr>
          <w:sz w:val="24"/>
        </w:rPr>
      </w:pPr>
      <w:r w:rsidRPr="006A1F8D">
        <w:rPr>
          <w:rFonts w:hint="eastAsia"/>
          <w:sz w:val="24"/>
        </w:rPr>
        <w:t>3.</w:t>
      </w:r>
      <w:r w:rsidRPr="006A1F8D">
        <w:rPr>
          <w:rFonts w:hint="eastAsia"/>
          <w:sz w:val="24"/>
        </w:rPr>
        <w:t>此表无需在响应文件中提交，磋商后供应商按磋商小组要求提交。</w:t>
      </w:r>
    </w:p>
    <w:p w14:paraId="4F6A0C40" w14:textId="77777777" w:rsidR="00E64820" w:rsidRPr="006A1F8D" w:rsidRDefault="00E64820">
      <w:pPr>
        <w:autoSpaceDE w:val="0"/>
        <w:autoSpaceDN w:val="0"/>
        <w:adjustRightInd w:val="0"/>
        <w:snapToGrid w:val="0"/>
        <w:spacing w:before="240" w:after="240" w:line="360" w:lineRule="auto"/>
        <w:rPr>
          <w:sz w:val="24"/>
        </w:rPr>
      </w:pPr>
    </w:p>
    <w:p w14:paraId="3264CC6A" w14:textId="77777777" w:rsidR="00E64820" w:rsidRPr="006A1F8D" w:rsidRDefault="00E64820">
      <w:pPr>
        <w:autoSpaceDE w:val="0"/>
        <w:autoSpaceDN w:val="0"/>
        <w:adjustRightInd w:val="0"/>
        <w:snapToGrid w:val="0"/>
        <w:spacing w:before="240" w:after="240" w:line="360" w:lineRule="auto"/>
        <w:rPr>
          <w:sz w:val="24"/>
        </w:rPr>
      </w:pPr>
    </w:p>
    <w:p w14:paraId="6002DE31" w14:textId="77777777" w:rsidR="00E64820" w:rsidRPr="006A1F8D" w:rsidRDefault="005D4B97">
      <w:pPr>
        <w:autoSpaceDE w:val="0"/>
        <w:autoSpaceDN w:val="0"/>
        <w:adjustRightInd w:val="0"/>
        <w:snapToGrid w:val="0"/>
        <w:spacing w:before="240" w:after="240" w:line="360" w:lineRule="auto"/>
        <w:rPr>
          <w:sz w:val="24"/>
          <w:lang w:val="zh-CN"/>
        </w:rPr>
      </w:pPr>
      <w:r w:rsidRPr="006A1F8D">
        <w:rPr>
          <w:rFonts w:hint="eastAsia"/>
          <w:sz w:val="24"/>
        </w:rPr>
        <w:t>供应商授权代表签字（或加盖供应商公章）</w:t>
      </w:r>
      <w:r w:rsidRPr="006A1F8D">
        <w:rPr>
          <w:rFonts w:hint="eastAsia"/>
          <w:sz w:val="24"/>
          <w:lang w:val="zh-CN"/>
        </w:rPr>
        <w:t>：</w:t>
      </w:r>
      <w:r w:rsidRPr="006A1F8D">
        <w:rPr>
          <w:sz w:val="24"/>
          <w:lang w:val="zh-CN"/>
        </w:rPr>
        <w:t xml:space="preserve">___________ </w:t>
      </w:r>
    </w:p>
    <w:p w14:paraId="6912D5EA" w14:textId="77777777" w:rsidR="00E64820" w:rsidRPr="006A1F8D" w:rsidRDefault="005D4B97">
      <w:pPr>
        <w:widowControl/>
        <w:jc w:val="left"/>
        <w:rPr>
          <w:sz w:val="24"/>
          <w:szCs w:val="20"/>
        </w:rPr>
      </w:pPr>
      <w:r w:rsidRPr="006A1F8D">
        <w:rPr>
          <w:rFonts w:hint="eastAsia"/>
          <w:sz w:val="24"/>
          <w:szCs w:val="20"/>
        </w:rPr>
        <w:t>日期：</w:t>
      </w:r>
      <w:r w:rsidRPr="006A1F8D">
        <w:rPr>
          <w:sz w:val="24"/>
          <w:szCs w:val="20"/>
        </w:rPr>
        <w:t>____</w:t>
      </w:r>
      <w:r w:rsidRPr="006A1F8D">
        <w:rPr>
          <w:rFonts w:hint="eastAsia"/>
          <w:sz w:val="24"/>
          <w:szCs w:val="20"/>
        </w:rPr>
        <w:t>年</w:t>
      </w:r>
      <w:r w:rsidRPr="006A1F8D">
        <w:rPr>
          <w:sz w:val="24"/>
          <w:szCs w:val="20"/>
        </w:rPr>
        <w:t>____</w:t>
      </w:r>
      <w:r w:rsidRPr="006A1F8D">
        <w:rPr>
          <w:rFonts w:hint="eastAsia"/>
          <w:sz w:val="24"/>
          <w:szCs w:val="20"/>
        </w:rPr>
        <w:t>月</w:t>
      </w:r>
      <w:r w:rsidRPr="006A1F8D">
        <w:rPr>
          <w:sz w:val="24"/>
          <w:szCs w:val="20"/>
        </w:rPr>
        <w:t>____</w:t>
      </w:r>
      <w:r w:rsidRPr="006A1F8D">
        <w:rPr>
          <w:rFonts w:hint="eastAsia"/>
          <w:sz w:val="24"/>
          <w:szCs w:val="20"/>
        </w:rPr>
        <w:t>日</w:t>
      </w:r>
    </w:p>
    <w:p w14:paraId="12A5633A" w14:textId="1D4141B1" w:rsidR="00E64820" w:rsidRPr="006A1F8D" w:rsidRDefault="005D4B97" w:rsidP="00813460">
      <w:pPr>
        <w:tabs>
          <w:tab w:val="left" w:pos="360"/>
        </w:tabs>
        <w:snapToGrid w:val="0"/>
        <w:spacing w:line="360" w:lineRule="auto"/>
        <w:outlineLvl w:val="1"/>
        <w:rPr>
          <w:sz w:val="24"/>
        </w:rPr>
      </w:pPr>
      <w:r w:rsidRPr="006A1F8D">
        <w:rPr>
          <w:sz w:val="24"/>
          <w:szCs w:val="20"/>
        </w:rPr>
        <w:br w:type="page"/>
      </w:r>
      <w:r w:rsidR="00E5510E" w:rsidRPr="006A1F8D">
        <w:rPr>
          <w:sz w:val="24"/>
        </w:rPr>
        <w:t>1</w:t>
      </w:r>
      <w:r w:rsidR="00EA6EA6" w:rsidRPr="006A1F8D">
        <w:rPr>
          <w:rFonts w:hint="eastAsia"/>
          <w:sz w:val="24"/>
        </w:rPr>
        <w:t>6</w:t>
      </w:r>
      <w:r w:rsidRPr="006A1F8D">
        <w:rPr>
          <w:rFonts w:hint="eastAsia"/>
          <w:sz w:val="24"/>
        </w:rPr>
        <w:t>最后分项报价表（</w:t>
      </w:r>
      <w:r w:rsidR="00920528" w:rsidRPr="006A1F8D">
        <w:rPr>
          <w:rFonts w:hint="eastAsia"/>
          <w:sz w:val="24"/>
        </w:rPr>
        <w:t>实质性格式，磋商后提交</w:t>
      </w:r>
      <w:r w:rsidRPr="006A1F8D">
        <w:rPr>
          <w:rFonts w:hint="eastAsia"/>
          <w:sz w:val="24"/>
        </w:rPr>
        <w:t>）</w:t>
      </w:r>
    </w:p>
    <w:p w14:paraId="6DDC6D27" w14:textId="77777777" w:rsidR="00E64820" w:rsidRPr="006A1F8D" w:rsidRDefault="005D4B97" w:rsidP="00BD2655">
      <w:pPr>
        <w:ind w:firstLine="723"/>
        <w:jc w:val="center"/>
        <w:rPr>
          <w:b/>
          <w:sz w:val="36"/>
          <w:szCs w:val="36"/>
        </w:rPr>
      </w:pPr>
      <w:r w:rsidRPr="006A1F8D">
        <w:rPr>
          <w:rFonts w:hint="eastAsia"/>
          <w:b/>
          <w:sz w:val="36"/>
          <w:szCs w:val="36"/>
        </w:rPr>
        <w:t>最后分项报价表</w:t>
      </w:r>
    </w:p>
    <w:p w14:paraId="3C545D24" w14:textId="77777777" w:rsidR="00E64820" w:rsidRPr="006A1F8D" w:rsidRDefault="00E64820">
      <w:pPr>
        <w:spacing w:line="260" w:lineRule="exact"/>
        <w:ind w:firstLine="720"/>
        <w:jc w:val="center"/>
        <w:rPr>
          <w:sz w:val="36"/>
          <w:szCs w:val="36"/>
        </w:rPr>
      </w:pPr>
    </w:p>
    <w:p w14:paraId="0B85FE2E" w14:textId="77777777" w:rsidR="00E64820" w:rsidRPr="006A1F8D" w:rsidRDefault="005D4B97">
      <w:pPr>
        <w:tabs>
          <w:tab w:val="left" w:pos="1800"/>
          <w:tab w:val="left" w:pos="5580"/>
        </w:tabs>
        <w:rPr>
          <w:sz w:val="24"/>
        </w:rPr>
      </w:pPr>
      <w:r w:rsidRPr="006A1F8D">
        <w:rPr>
          <w:sz w:val="24"/>
        </w:rPr>
        <w:t>项目编号：</w:t>
      </w:r>
      <w:r w:rsidRPr="006A1F8D">
        <w:rPr>
          <w:sz w:val="24"/>
        </w:rPr>
        <w:t xml:space="preserve">_________ </w:t>
      </w:r>
      <w:r w:rsidRPr="006A1F8D">
        <w:rPr>
          <w:sz w:val="24"/>
        </w:rPr>
        <w:t>项目名称：</w:t>
      </w:r>
      <w:r w:rsidRPr="006A1F8D">
        <w:rPr>
          <w:sz w:val="24"/>
        </w:rPr>
        <w:t>_________</w:t>
      </w:r>
      <w:r w:rsidRPr="006A1F8D">
        <w:rPr>
          <w:sz w:val="24"/>
        </w:rPr>
        <w:t>报价单位：人民币元</w:t>
      </w:r>
    </w:p>
    <w:tbl>
      <w:tblPr>
        <w:tblW w:w="48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249"/>
        <w:gridCol w:w="1447"/>
        <w:gridCol w:w="1011"/>
        <w:gridCol w:w="1449"/>
        <w:gridCol w:w="865"/>
      </w:tblGrid>
      <w:tr w:rsidR="006A1F8D" w:rsidRPr="006A1F8D" w14:paraId="22EA88AF" w14:textId="77777777">
        <w:trPr>
          <w:trHeight w:val="730"/>
        </w:trPr>
        <w:tc>
          <w:tcPr>
            <w:tcW w:w="350" w:type="pct"/>
            <w:vAlign w:val="center"/>
          </w:tcPr>
          <w:p w14:paraId="2E74E4DB" w14:textId="77777777" w:rsidR="00E64820" w:rsidRPr="006A1F8D" w:rsidRDefault="005D4B97">
            <w:pPr>
              <w:adjustRightInd w:val="0"/>
              <w:snapToGrid w:val="0"/>
              <w:jc w:val="center"/>
              <w:rPr>
                <w:b/>
                <w:sz w:val="24"/>
              </w:rPr>
            </w:pPr>
            <w:r w:rsidRPr="006A1F8D">
              <w:rPr>
                <w:b/>
                <w:sz w:val="24"/>
              </w:rPr>
              <w:t>序号</w:t>
            </w:r>
          </w:p>
        </w:tc>
        <w:tc>
          <w:tcPr>
            <w:tcW w:w="2187" w:type="pct"/>
            <w:vAlign w:val="center"/>
          </w:tcPr>
          <w:p w14:paraId="557C7D99" w14:textId="77777777" w:rsidR="00E64820" w:rsidRPr="006A1F8D" w:rsidRDefault="005D4B97">
            <w:pPr>
              <w:adjustRightInd w:val="0"/>
              <w:snapToGrid w:val="0"/>
              <w:jc w:val="center"/>
              <w:rPr>
                <w:b/>
                <w:sz w:val="24"/>
              </w:rPr>
            </w:pPr>
            <w:r w:rsidRPr="006A1F8D">
              <w:rPr>
                <w:b/>
                <w:sz w:val="24"/>
              </w:rPr>
              <w:t>分项名称</w:t>
            </w:r>
          </w:p>
        </w:tc>
        <w:tc>
          <w:tcPr>
            <w:tcW w:w="746" w:type="pct"/>
            <w:vAlign w:val="center"/>
          </w:tcPr>
          <w:p w14:paraId="23EB40D5" w14:textId="77777777" w:rsidR="00E64820" w:rsidRPr="006A1F8D" w:rsidRDefault="005D4B97">
            <w:pPr>
              <w:adjustRightInd w:val="0"/>
              <w:snapToGrid w:val="0"/>
              <w:jc w:val="center"/>
              <w:rPr>
                <w:b/>
                <w:sz w:val="24"/>
              </w:rPr>
            </w:pPr>
            <w:r w:rsidRPr="006A1F8D">
              <w:rPr>
                <w:rFonts w:hint="eastAsia"/>
                <w:b/>
                <w:sz w:val="24"/>
              </w:rPr>
              <w:t>单价（元）</w:t>
            </w:r>
          </w:p>
        </w:tc>
        <w:tc>
          <w:tcPr>
            <w:tcW w:w="521" w:type="pct"/>
            <w:vAlign w:val="center"/>
          </w:tcPr>
          <w:p w14:paraId="1322F496" w14:textId="77777777" w:rsidR="00E64820" w:rsidRPr="006A1F8D" w:rsidRDefault="005D4B97">
            <w:pPr>
              <w:adjustRightInd w:val="0"/>
              <w:snapToGrid w:val="0"/>
              <w:jc w:val="center"/>
              <w:rPr>
                <w:b/>
                <w:sz w:val="24"/>
              </w:rPr>
            </w:pPr>
            <w:r w:rsidRPr="006A1F8D">
              <w:rPr>
                <w:rFonts w:hint="eastAsia"/>
                <w:b/>
                <w:sz w:val="24"/>
              </w:rPr>
              <w:t>数量</w:t>
            </w:r>
          </w:p>
        </w:tc>
        <w:tc>
          <w:tcPr>
            <w:tcW w:w="747" w:type="pct"/>
            <w:vAlign w:val="center"/>
          </w:tcPr>
          <w:p w14:paraId="3F0DE3BA" w14:textId="77777777" w:rsidR="00E64820" w:rsidRPr="006A1F8D" w:rsidRDefault="005D4B97">
            <w:pPr>
              <w:adjustRightInd w:val="0"/>
              <w:snapToGrid w:val="0"/>
              <w:jc w:val="center"/>
              <w:rPr>
                <w:b/>
                <w:sz w:val="24"/>
              </w:rPr>
            </w:pPr>
            <w:r w:rsidRPr="006A1F8D">
              <w:rPr>
                <w:rFonts w:hint="eastAsia"/>
                <w:b/>
                <w:sz w:val="24"/>
              </w:rPr>
              <w:t>合价</w:t>
            </w:r>
            <w:r w:rsidRPr="006A1F8D">
              <w:rPr>
                <w:b/>
                <w:sz w:val="24"/>
              </w:rPr>
              <w:t>（元）</w:t>
            </w:r>
          </w:p>
        </w:tc>
        <w:tc>
          <w:tcPr>
            <w:tcW w:w="446" w:type="pct"/>
            <w:vAlign w:val="center"/>
          </w:tcPr>
          <w:p w14:paraId="12E62A1E" w14:textId="77777777" w:rsidR="00E64820" w:rsidRPr="006A1F8D" w:rsidRDefault="005D4B97">
            <w:pPr>
              <w:adjustRightInd w:val="0"/>
              <w:snapToGrid w:val="0"/>
              <w:jc w:val="center"/>
              <w:rPr>
                <w:b/>
                <w:sz w:val="24"/>
              </w:rPr>
            </w:pPr>
            <w:r w:rsidRPr="006A1F8D">
              <w:rPr>
                <w:b/>
                <w:sz w:val="24"/>
              </w:rPr>
              <w:t>备注</w:t>
            </w:r>
            <w:r w:rsidRPr="006A1F8D">
              <w:rPr>
                <w:b/>
                <w:sz w:val="24"/>
              </w:rPr>
              <w:t>/</w:t>
            </w:r>
            <w:r w:rsidRPr="006A1F8D">
              <w:rPr>
                <w:b/>
                <w:sz w:val="24"/>
              </w:rPr>
              <w:t>说明</w:t>
            </w:r>
          </w:p>
        </w:tc>
      </w:tr>
      <w:tr w:rsidR="006A1F8D" w:rsidRPr="006A1F8D" w14:paraId="16AD6772" w14:textId="77777777">
        <w:trPr>
          <w:trHeight w:val="454"/>
        </w:trPr>
        <w:tc>
          <w:tcPr>
            <w:tcW w:w="350" w:type="pct"/>
            <w:vAlign w:val="center"/>
          </w:tcPr>
          <w:p w14:paraId="1A8A5581" w14:textId="77777777" w:rsidR="00E64820" w:rsidRPr="006A1F8D" w:rsidRDefault="005D4B97">
            <w:pPr>
              <w:adjustRightInd w:val="0"/>
              <w:snapToGrid w:val="0"/>
              <w:jc w:val="center"/>
              <w:rPr>
                <w:sz w:val="24"/>
              </w:rPr>
            </w:pPr>
            <w:r w:rsidRPr="006A1F8D">
              <w:rPr>
                <w:sz w:val="24"/>
              </w:rPr>
              <w:t>1</w:t>
            </w:r>
          </w:p>
        </w:tc>
        <w:tc>
          <w:tcPr>
            <w:tcW w:w="2187" w:type="pct"/>
            <w:vAlign w:val="center"/>
          </w:tcPr>
          <w:p w14:paraId="47FEE49E" w14:textId="77777777" w:rsidR="00E64820" w:rsidRPr="006A1F8D" w:rsidRDefault="00E64820">
            <w:pPr>
              <w:adjustRightInd w:val="0"/>
              <w:snapToGrid w:val="0"/>
              <w:jc w:val="center"/>
              <w:rPr>
                <w:sz w:val="24"/>
              </w:rPr>
            </w:pPr>
          </w:p>
        </w:tc>
        <w:tc>
          <w:tcPr>
            <w:tcW w:w="746" w:type="pct"/>
            <w:vAlign w:val="center"/>
          </w:tcPr>
          <w:p w14:paraId="1895686D" w14:textId="77777777" w:rsidR="00E64820" w:rsidRPr="006A1F8D" w:rsidRDefault="00E64820">
            <w:pPr>
              <w:adjustRightInd w:val="0"/>
              <w:snapToGrid w:val="0"/>
              <w:jc w:val="center"/>
              <w:rPr>
                <w:sz w:val="24"/>
              </w:rPr>
            </w:pPr>
          </w:p>
        </w:tc>
        <w:tc>
          <w:tcPr>
            <w:tcW w:w="521" w:type="pct"/>
            <w:vAlign w:val="center"/>
          </w:tcPr>
          <w:p w14:paraId="36D3EE12" w14:textId="77777777" w:rsidR="00E64820" w:rsidRPr="006A1F8D" w:rsidRDefault="00E64820">
            <w:pPr>
              <w:adjustRightInd w:val="0"/>
              <w:snapToGrid w:val="0"/>
              <w:jc w:val="center"/>
              <w:rPr>
                <w:sz w:val="24"/>
              </w:rPr>
            </w:pPr>
          </w:p>
        </w:tc>
        <w:tc>
          <w:tcPr>
            <w:tcW w:w="747" w:type="pct"/>
            <w:vAlign w:val="center"/>
          </w:tcPr>
          <w:p w14:paraId="7B610586" w14:textId="77777777" w:rsidR="00E64820" w:rsidRPr="006A1F8D" w:rsidRDefault="00E64820">
            <w:pPr>
              <w:adjustRightInd w:val="0"/>
              <w:snapToGrid w:val="0"/>
              <w:jc w:val="center"/>
              <w:rPr>
                <w:sz w:val="24"/>
              </w:rPr>
            </w:pPr>
          </w:p>
        </w:tc>
        <w:tc>
          <w:tcPr>
            <w:tcW w:w="446" w:type="pct"/>
            <w:vAlign w:val="center"/>
          </w:tcPr>
          <w:p w14:paraId="541DCF7A" w14:textId="77777777" w:rsidR="00E64820" w:rsidRPr="006A1F8D" w:rsidRDefault="00E64820">
            <w:pPr>
              <w:adjustRightInd w:val="0"/>
              <w:snapToGrid w:val="0"/>
              <w:jc w:val="center"/>
              <w:rPr>
                <w:sz w:val="24"/>
              </w:rPr>
            </w:pPr>
          </w:p>
        </w:tc>
      </w:tr>
      <w:tr w:rsidR="006A1F8D" w:rsidRPr="006A1F8D" w14:paraId="52270C0C" w14:textId="77777777">
        <w:trPr>
          <w:trHeight w:val="454"/>
        </w:trPr>
        <w:tc>
          <w:tcPr>
            <w:tcW w:w="350" w:type="pct"/>
            <w:vAlign w:val="center"/>
          </w:tcPr>
          <w:p w14:paraId="15663804" w14:textId="77777777" w:rsidR="00E64820" w:rsidRPr="006A1F8D" w:rsidRDefault="005D4B97">
            <w:pPr>
              <w:adjustRightInd w:val="0"/>
              <w:snapToGrid w:val="0"/>
              <w:jc w:val="center"/>
              <w:rPr>
                <w:sz w:val="24"/>
              </w:rPr>
            </w:pPr>
            <w:r w:rsidRPr="006A1F8D">
              <w:rPr>
                <w:sz w:val="24"/>
              </w:rPr>
              <w:t>2</w:t>
            </w:r>
          </w:p>
        </w:tc>
        <w:tc>
          <w:tcPr>
            <w:tcW w:w="2187" w:type="pct"/>
            <w:vAlign w:val="center"/>
          </w:tcPr>
          <w:p w14:paraId="0D7F9C64" w14:textId="77777777" w:rsidR="00E64820" w:rsidRPr="006A1F8D" w:rsidRDefault="00E64820">
            <w:pPr>
              <w:adjustRightInd w:val="0"/>
              <w:snapToGrid w:val="0"/>
              <w:jc w:val="center"/>
              <w:rPr>
                <w:sz w:val="24"/>
              </w:rPr>
            </w:pPr>
          </w:p>
        </w:tc>
        <w:tc>
          <w:tcPr>
            <w:tcW w:w="746" w:type="pct"/>
            <w:vAlign w:val="center"/>
          </w:tcPr>
          <w:p w14:paraId="739F5EE0" w14:textId="77777777" w:rsidR="00E64820" w:rsidRPr="006A1F8D" w:rsidRDefault="00E64820">
            <w:pPr>
              <w:adjustRightInd w:val="0"/>
              <w:snapToGrid w:val="0"/>
              <w:jc w:val="center"/>
              <w:rPr>
                <w:sz w:val="24"/>
              </w:rPr>
            </w:pPr>
          </w:p>
        </w:tc>
        <w:tc>
          <w:tcPr>
            <w:tcW w:w="521" w:type="pct"/>
            <w:vAlign w:val="center"/>
          </w:tcPr>
          <w:p w14:paraId="44079A35" w14:textId="77777777" w:rsidR="00E64820" w:rsidRPr="006A1F8D" w:rsidRDefault="00E64820">
            <w:pPr>
              <w:adjustRightInd w:val="0"/>
              <w:snapToGrid w:val="0"/>
              <w:jc w:val="center"/>
              <w:rPr>
                <w:sz w:val="24"/>
              </w:rPr>
            </w:pPr>
          </w:p>
        </w:tc>
        <w:tc>
          <w:tcPr>
            <w:tcW w:w="747" w:type="pct"/>
            <w:vAlign w:val="center"/>
          </w:tcPr>
          <w:p w14:paraId="72B3AD35" w14:textId="77777777" w:rsidR="00E64820" w:rsidRPr="006A1F8D" w:rsidRDefault="00E64820">
            <w:pPr>
              <w:adjustRightInd w:val="0"/>
              <w:snapToGrid w:val="0"/>
              <w:jc w:val="center"/>
              <w:rPr>
                <w:sz w:val="24"/>
              </w:rPr>
            </w:pPr>
          </w:p>
        </w:tc>
        <w:tc>
          <w:tcPr>
            <w:tcW w:w="446" w:type="pct"/>
            <w:vAlign w:val="center"/>
          </w:tcPr>
          <w:p w14:paraId="7208AECE" w14:textId="77777777" w:rsidR="00E64820" w:rsidRPr="006A1F8D" w:rsidRDefault="00E64820">
            <w:pPr>
              <w:adjustRightInd w:val="0"/>
              <w:snapToGrid w:val="0"/>
              <w:jc w:val="center"/>
              <w:rPr>
                <w:sz w:val="24"/>
              </w:rPr>
            </w:pPr>
          </w:p>
        </w:tc>
      </w:tr>
      <w:tr w:rsidR="006A1F8D" w:rsidRPr="006A1F8D" w14:paraId="115EAE9D" w14:textId="77777777">
        <w:trPr>
          <w:trHeight w:val="454"/>
        </w:trPr>
        <w:tc>
          <w:tcPr>
            <w:tcW w:w="350" w:type="pct"/>
            <w:vAlign w:val="center"/>
          </w:tcPr>
          <w:p w14:paraId="3F0601E6" w14:textId="77777777" w:rsidR="00E64820" w:rsidRPr="006A1F8D" w:rsidRDefault="005D4B97">
            <w:pPr>
              <w:adjustRightInd w:val="0"/>
              <w:snapToGrid w:val="0"/>
              <w:jc w:val="center"/>
              <w:rPr>
                <w:sz w:val="24"/>
              </w:rPr>
            </w:pPr>
            <w:r w:rsidRPr="006A1F8D">
              <w:rPr>
                <w:sz w:val="24"/>
              </w:rPr>
              <w:t>3</w:t>
            </w:r>
          </w:p>
        </w:tc>
        <w:tc>
          <w:tcPr>
            <w:tcW w:w="2187" w:type="pct"/>
            <w:vAlign w:val="center"/>
          </w:tcPr>
          <w:p w14:paraId="6483B0B7" w14:textId="77777777" w:rsidR="00E64820" w:rsidRPr="006A1F8D" w:rsidRDefault="00E64820">
            <w:pPr>
              <w:adjustRightInd w:val="0"/>
              <w:snapToGrid w:val="0"/>
              <w:jc w:val="center"/>
              <w:rPr>
                <w:sz w:val="24"/>
              </w:rPr>
            </w:pPr>
          </w:p>
        </w:tc>
        <w:tc>
          <w:tcPr>
            <w:tcW w:w="746" w:type="pct"/>
            <w:vAlign w:val="center"/>
          </w:tcPr>
          <w:p w14:paraId="2B1F465B" w14:textId="77777777" w:rsidR="00E64820" w:rsidRPr="006A1F8D" w:rsidRDefault="00E64820">
            <w:pPr>
              <w:adjustRightInd w:val="0"/>
              <w:snapToGrid w:val="0"/>
              <w:jc w:val="center"/>
              <w:rPr>
                <w:sz w:val="24"/>
              </w:rPr>
            </w:pPr>
          </w:p>
        </w:tc>
        <w:tc>
          <w:tcPr>
            <w:tcW w:w="521" w:type="pct"/>
            <w:vAlign w:val="center"/>
          </w:tcPr>
          <w:p w14:paraId="69DADDC8" w14:textId="77777777" w:rsidR="00E64820" w:rsidRPr="006A1F8D" w:rsidRDefault="00E64820">
            <w:pPr>
              <w:adjustRightInd w:val="0"/>
              <w:snapToGrid w:val="0"/>
              <w:jc w:val="center"/>
              <w:rPr>
                <w:sz w:val="24"/>
              </w:rPr>
            </w:pPr>
          </w:p>
        </w:tc>
        <w:tc>
          <w:tcPr>
            <w:tcW w:w="747" w:type="pct"/>
            <w:vAlign w:val="center"/>
          </w:tcPr>
          <w:p w14:paraId="0C7B41DD" w14:textId="77777777" w:rsidR="00E64820" w:rsidRPr="006A1F8D" w:rsidRDefault="00E64820">
            <w:pPr>
              <w:adjustRightInd w:val="0"/>
              <w:snapToGrid w:val="0"/>
              <w:jc w:val="center"/>
              <w:rPr>
                <w:sz w:val="24"/>
              </w:rPr>
            </w:pPr>
          </w:p>
        </w:tc>
        <w:tc>
          <w:tcPr>
            <w:tcW w:w="446" w:type="pct"/>
            <w:vAlign w:val="center"/>
          </w:tcPr>
          <w:p w14:paraId="6F9A6697" w14:textId="77777777" w:rsidR="00E64820" w:rsidRPr="006A1F8D" w:rsidRDefault="00E64820">
            <w:pPr>
              <w:adjustRightInd w:val="0"/>
              <w:snapToGrid w:val="0"/>
              <w:jc w:val="center"/>
              <w:rPr>
                <w:sz w:val="24"/>
              </w:rPr>
            </w:pPr>
          </w:p>
        </w:tc>
      </w:tr>
      <w:tr w:rsidR="006A1F8D" w:rsidRPr="006A1F8D" w14:paraId="027DB10A" w14:textId="77777777">
        <w:trPr>
          <w:trHeight w:val="454"/>
        </w:trPr>
        <w:tc>
          <w:tcPr>
            <w:tcW w:w="350" w:type="pct"/>
            <w:vAlign w:val="center"/>
          </w:tcPr>
          <w:p w14:paraId="785D64F8" w14:textId="77777777" w:rsidR="00E64820" w:rsidRPr="006A1F8D" w:rsidRDefault="005D4B97">
            <w:pPr>
              <w:adjustRightInd w:val="0"/>
              <w:snapToGrid w:val="0"/>
              <w:jc w:val="center"/>
              <w:rPr>
                <w:sz w:val="24"/>
              </w:rPr>
            </w:pPr>
            <w:r w:rsidRPr="006A1F8D">
              <w:rPr>
                <w:rFonts w:hint="eastAsia"/>
                <w:sz w:val="24"/>
              </w:rPr>
              <w:t>4</w:t>
            </w:r>
          </w:p>
        </w:tc>
        <w:tc>
          <w:tcPr>
            <w:tcW w:w="2187" w:type="pct"/>
            <w:vAlign w:val="center"/>
          </w:tcPr>
          <w:p w14:paraId="31F7772E" w14:textId="77777777" w:rsidR="00E64820" w:rsidRPr="006A1F8D" w:rsidRDefault="00E64820">
            <w:pPr>
              <w:adjustRightInd w:val="0"/>
              <w:snapToGrid w:val="0"/>
              <w:jc w:val="center"/>
              <w:rPr>
                <w:sz w:val="24"/>
              </w:rPr>
            </w:pPr>
          </w:p>
        </w:tc>
        <w:tc>
          <w:tcPr>
            <w:tcW w:w="746" w:type="pct"/>
            <w:vAlign w:val="center"/>
          </w:tcPr>
          <w:p w14:paraId="7DA3E790" w14:textId="77777777" w:rsidR="00E64820" w:rsidRPr="006A1F8D" w:rsidRDefault="00E64820">
            <w:pPr>
              <w:adjustRightInd w:val="0"/>
              <w:snapToGrid w:val="0"/>
              <w:jc w:val="center"/>
              <w:rPr>
                <w:sz w:val="24"/>
              </w:rPr>
            </w:pPr>
          </w:p>
        </w:tc>
        <w:tc>
          <w:tcPr>
            <w:tcW w:w="521" w:type="pct"/>
            <w:vAlign w:val="center"/>
          </w:tcPr>
          <w:p w14:paraId="13F786F0" w14:textId="77777777" w:rsidR="00E64820" w:rsidRPr="006A1F8D" w:rsidRDefault="00E64820">
            <w:pPr>
              <w:adjustRightInd w:val="0"/>
              <w:snapToGrid w:val="0"/>
              <w:jc w:val="center"/>
              <w:rPr>
                <w:sz w:val="24"/>
              </w:rPr>
            </w:pPr>
          </w:p>
        </w:tc>
        <w:tc>
          <w:tcPr>
            <w:tcW w:w="747" w:type="pct"/>
            <w:vAlign w:val="center"/>
          </w:tcPr>
          <w:p w14:paraId="1A004FF9" w14:textId="77777777" w:rsidR="00E64820" w:rsidRPr="006A1F8D" w:rsidRDefault="00E64820">
            <w:pPr>
              <w:adjustRightInd w:val="0"/>
              <w:snapToGrid w:val="0"/>
              <w:jc w:val="center"/>
              <w:rPr>
                <w:sz w:val="24"/>
              </w:rPr>
            </w:pPr>
          </w:p>
        </w:tc>
        <w:tc>
          <w:tcPr>
            <w:tcW w:w="446" w:type="pct"/>
            <w:vAlign w:val="center"/>
          </w:tcPr>
          <w:p w14:paraId="1908D26F" w14:textId="77777777" w:rsidR="00E64820" w:rsidRPr="006A1F8D" w:rsidRDefault="00E64820">
            <w:pPr>
              <w:adjustRightInd w:val="0"/>
              <w:snapToGrid w:val="0"/>
              <w:jc w:val="center"/>
              <w:rPr>
                <w:sz w:val="24"/>
              </w:rPr>
            </w:pPr>
          </w:p>
        </w:tc>
      </w:tr>
      <w:tr w:rsidR="006A1F8D" w:rsidRPr="006A1F8D" w14:paraId="71062ED1" w14:textId="77777777">
        <w:trPr>
          <w:trHeight w:val="454"/>
        </w:trPr>
        <w:tc>
          <w:tcPr>
            <w:tcW w:w="350" w:type="pct"/>
            <w:vAlign w:val="center"/>
          </w:tcPr>
          <w:p w14:paraId="2AFD6F67" w14:textId="77777777" w:rsidR="00E64820" w:rsidRPr="006A1F8D" w:rsidRDefault="005D4B97">
            <w:pPr>
              <w:adjustRightInd w:val="0"/>
              <w:snapToGrid w:val="0"/>
              <w:jc w:val="center"/>
              <w:rPr>
                <w:sz w:val="24"/>
              </w:rPr>
            </w:pPr>
            <w:r w:rsidRPr="006A1F8D">
              <w:rPr>
                <w:rFonts w:hint="eastAsia"/>
                <w:sz w:val="24"/>
              </w:rPr>
              <w:t>5</w:t>
            </w:r>
          </w:p>
        </w:tc>
        <w:tc>
          <w:tcPr>
            <w:tcW w:w="2187" w:type="pct"/>
            <w:vAlign w:val="center"/>
          </w:tcPr>
          <w:p w14:paraId="57A780AF" w14:textId="77777777" w:rsidR="00E64820" w:rsidRPr="006A1F8D" w:rsidRDefault="00E64820">
            <w:pPr>
              <w:adjustRightInd w:val="0"/>
              <w:snapToGrid w:val="0"/>
              <w:jc w:val="center"/>
              <w:rPr>
                <w:sz w:val="24"/>
              </w:rPr>
            </w:pPr>
          </w:p>
        </w:tc>
        <w:tc>
          <w:tcPr>
            <w:tcW w:w="746" w:type="pct"/>
            <w:vAlign w:val="center"/>
          </w:tcPr>
          <w:p w14:paraId="5000A83E" w14:textId="77777777" w:rsidR="00E64820" w:rsidRPr="006A1F8D" w:rsidRDefault="00E64820">
            <w:pPr>
              <w:adjustRightInd w:val="0"/>
              <w:snapToGrid w:val="0"/>
              <w:jc w:val="center"/>
              <w:rPr>
                <w:sz w:val="24"/>
              </w:rPr>
            </w:pPr>
          </w:p>
        </w:tc>
        <w:tc>
          <w:tcPr>
            <w:tcW w:w="521" w:type="pct"/>
            <w:vAlign w:val="center"/>
          </w:tcPr>
          <w:p w14:paraId="4443373A" w14:textId="77777777" w:rsidR="00E64820" w:rsidRPr="006A1F8D" w:rsidRDefault="00E64820">
            <w:pPr>
              <w:adjustRightInd w:val="0"/>
              <w:snapToGrid w:val="0"/>
              <w:jc w:val="center"/>
              <w:rPr>
                <w:sz w:val="24"/>
              </w:rPr>
            </w:pPr>
          </w:p>
        </w:tc>
        <w:tc>
          <w:tcPr>
            <w:tcW w:w="747" w:type="pct"/>
            <w:vAlign w:val="center"/>
          </w:tcPr>
          <w:p w14:paraId="61AA8AB4" w14:textId="77777777" w:rsidR="00E64820" w:rsidRPr="006A1F8D" w:rsidRDefault="00E64820">
            <w:pPr>
              <w:adjustRightInd w:val="0"/>
              <w:snapToGrid w:val="0"/>
              <w:jc w:val="center"/>
              <w:rPr>
                <w:sz w:val="24"/>
              </w:rPr>
            </w:pPr>
          </w:p>
        </w:tc>
        <w:tc>
          <w:tcPr>
            <w:tcW w:w="446" w:type="pct"/>
            <w:vAlign w:val="center"/>
          </w:tcPr>
          <w:p w14:paraId="6698050A" w14:textId="77777777" w:rsidR="00E64820" w:rsidRPr="006A1F8D" w:rsidRDefault="00E64820">
            <w:pPr>
              <w:adjustRightInd w:val="0"/>
              <w:snapToGrid w:val="0"/>
              <w:jc w:val="center"/>
              <w:rPr>
                <w:sz w:val="24"/>
              </w:rPr>
            </w:pPr>
          </w:p>
        </w:tc>
      </w:tr>
      <w:tr w:rsidR="006A1F8D" w:rsidRPr="006A1F8D" w14:paraId="259A2DE0" w14:textId="77777777">
        <w:trPr>
          <w:trHeight w:val="454"/>
        </w:trPr>
        <w:tc>
          <w:tcPr>
            <w:tcW w:w="350" w:type="pct"/>
            <w:vAlign w:val="center"/>
          </w:tcPr>
          <w:p w14:paraId="153EEE22" w14:textId="77777777" w:rsidR="00E64820" w:rsidRPr="006A1F8D" w:rsidRDefault="005D4B97">
            <w:pPr>
              <w:adjustRightInd w:val="0"/>
              <w:snapToGrid w:val="0"/>
              <w:jc w:val="center"/>
              <w:rPr>
                <w:sz w:val="24"/>
              </w:rPr>
            </w:pPr>
            <w:r w:rsidRPr="006A1F8D">
              <w:rPr>
                <w:rFonts w:hint="eastAsia"/>
                <w:sz w:val="24"/>
              </w:rPr>
              <w:t>6</w:t>
            </w:r>
          </w:p>
        </w:tc>
        <w:tc>
          <w:tcPr>
            <w:tcW w:w="2187" w:type="pct"/>
            <w:vAlign w:val="center"/>
          </w:tcPr>
          <w:p w14:paraId="2A42388A" w14:textId="77777777" w:rsidR="00E64820" w:rsidRPr="006A1F8D" w:rsidRDefault="00E64820">
            <w:pPr>
              <w:adjustRightInd w:val="0"/>
              <w:snapToGrid w:val="0"/>
              <w:jc w:val="center"/>
              <w:rPr>
                <w:sz w:val="24"/>
              </w:rPr>
            </w:pPr>
          </w:p>
        </w:tc>
        <w:tc>
          <w:tcPr>
            <w:tcW w:w="746" w:type="pct"/>
            <w:vAlign w:val="center"/>
          </w:tcPr>
          <w:p w14:paraId="497FC3B9" w14:textId="77777777" w:rsidR="00E64820" w:rsidRPr="006A1F8D" w:rsidRDefault="00E64820">
            <w:pPr>
              <w:adjustRightInd w:val="0"/>
              <w:snapToGrid w:val="0"/>
              <w:jc w:val="center"/>
              <w:rPr>
                <w:sz w:val="24"/>
              </w:rPr>
            </w:pPr>
          </w:p>
        </w:tc>
        <w:tc>
          <w:tcPr>
            <w:tcW w:w="521" w:type="pct"/>
            <w:vAlign w:val="center"/>
          </w:tcPr>
          <w:p w14:paraId="458475E2" w14:textId="77777777" w:rsidR="00E64820" w:rsidRPr="006A1F8D" w:rsidRDefault="00E64820">
            <w:pPr>
              <w:adjustRightInd w:val="0"/>
              <w:snapToGrid w:val="0"/>
              <w:jc w:val="center"/>
              <w:rPr>
                <w:sz w:val="24"/>
              </w:rPr>
            </w:pPr>
          </w:p>
        </w:tc>
        <w:tc>
          <w:tcPr>
            <w:tcW w:w="747" w:type="pct"/>
            <w:vAlign w:val="center"/>
          </w:tcPr>
          <w:p w14:paraId="05AB4B9A" w14:textId="77777777" w:rsidR="00E64820" w:rsidRPr="006A1F8D" w:rsidRDefault="00E64820">
            <w:pPr>
              <w:adjustRightInd w:val="0"/>
              <w:snapToGrid w:val="0"/>
              <w:jc w:val="center"/>
              <w:rPr>
                <w:sz w:val="24"/>
              </w:rPr>
            </w:pPr>
          </w:p>
        </w:tc>
        <w:tc>
          <w:tcPr>
            <w:tcW w:w="446" w:type="pct"/>
            <w:vAlign w:val="center"/>
          </w:tcPr>
          <w:p w14:paraId="17800706" w14:textId="77777777" w:rsidR="00E64820" w:rsidRPr="006A1F8D" w:rsidRDefault="00E64820">
            <w:pPr>
              <w:adjustRightInd w:val="0"/>
              <w:snapToGrid w:val="0"/>
              <w:jc w:val="center"/>
              <w:rPr>
                <w:sz w:val="24"/>
              </w:rPr>
            </w:pPr>
          </w:p>
        </w:tc>
      </w:tr>
      <w:tr w:rsidR="006A1F8D" w:rsidRPr="006A1F8D" w14:paraId="4D6D1CBA" w14:textId="77777777">
        <w:trPr>
          <w:trHeight w:val="454"/>
        </w:trPr>
        <w:tc>
          <w:tcPr>
            <w:tcW w:w="350" w:type="pct"/>
            <w:vAlign w:val="center"/>
          </w:tcPr>
          <w:p w14:paraId="26DEA2CC" w14:textId="77777777" w:rsidR="00E64820" w:rsidRPr="006A1F8D" w:rsidRDefault="005D4B97">
            <w:pPr>
              <w:adjustRightInd w:val="0"/>
              <w:snapToGrid w:val="0"/>
              <w:jc w:val="center"/>
              <w:rPr>
                <w:sz w:val="24"/>
              </w:rPr>
            </w:pPr>
            <w:r w:rsidRPr="006A1F8D">
              <w:rPr>
                <w:rFonts w:hint="eastAsia"/>
                <w:sz w:val="24"/>
              </w:rPr>
              <w:t>7</w:t>
            </w:r>
          </w:p>
        </w:tc>
        <w:tc>
          <w:tcPr>
            <w:tcW w:w="2187" w:type="pct"/>
            <w:vAlign w:val="center"/>
          </w:tcPr>
          <w:p w14:paraId="46183D55" w14:textId="77777777" w:rsidR="00E64820" w:rsidRPr="006A1F8D" w:rsidRDefault="00E64820">
            <w:pPr>
              <w:adjustRightInd w:val="0"/>
              <w:snapToGrid w:val="0"/>
              <w:jc w:val="center"/>
              <w:rPr>
                <w:sz w:val="24"/>
              </w:rPr>
            </w:pPr>
          </w:p>
        </w:tc>
        <w:tc>
          <w:tcPr>
            <w:tcW w:w="746" w:type="pct"/>
            <w:vAlign w:val="center"/>
          </w:tcPr>
          <w:p w14:paraId="2AF5BBD3" w14:textId="77777777" w:rsidR="00E64820" w:rsidRPr="006A1F8D" w:rsidRDefault="00E64820">
            <w:pPr>
              <w:adjustRightInd w:val="0"/>
              <w:snapToGrid w:val="0"/>
              <w:jc w:val="center"/>
              <w:rPr>
                <w:sz w:val="24"/>
              </w:rPr>
            </w:pPr>
          </w:p>
        </w:tc>
        <w:tc>
          <w:tcPr>
            <w:tcW w:w="521" w:type="pct"/>
            <w:vAlign w:val="center"/>
          </w:tcPr>
          <w:p w14:paraId="30334E3E" w14:textId="77777777" w:rsidR="00E64820" w:rsidRPr="006A1F8D" w:rsidRDefault="00E64820">
            <w:pPr>
              <w:adjustRightInd w:val="0"/>
              <w:snapToGrid w:val="0"/>
              <w:jc w:val="center"/>
              <w:rPr>
                <w:sz w:val="24"/>
              </w:rPr>
            </w:pPr>
          </w:p>
        </w:tc>
        <w:tc>
          <w:tcPr>
            <w:tcW w:w="747" w:type="pct"/>
            <w:vAlign w:val="center"/>
          </w:tcPr>
          <w:p w14:paraId="3B4D6A07" w14:textId="77777777" w:rsidR="00E64820" w:rsidRPr="006A1F8D" w:rsidRDefault="00E64820">
            <w:pPr>
              <w:adjustRightInd w:val="0"/>
              <w:snapToGrid w:val="0"/>
              <w:jc w:val="center"/>
              <w:rPr>
                <w:sz w:val="24"/>
              </w:rPr>
            </w:pPr>
          </w:p>
        </w:tc>
        <w:tc>
          <w:tcPr>
            <w:tcW w:w="446" w:type="pct"/>
            <w:vAlign w:val="center"/>
          </w:tcPr>
          <w:p w14:paraId="23E96FA7" w14:textId="77777777" w:rsidR="00E64820" w:rsidRPr="006A1F8D" w:rsidRDefault="00E64820">
            <w:pPr>
              <w:adjustRightInd w:val="0"/>
              <w:snapToGrid w:val="0"/>
              <w:jc w:val="center"/>
              <w:rPr>
                <w:sz w:val="24"/>
              </w:rPr>
            </w:pPr>
          </w:p>
        </w:tc>
      </w:tr>
      <w:tr w:rsidR="006A1F8D" w:rsidRPr="006A1F8D" w14:paraId="5DCE03D0" w14:textId="77777777">
        <w:trPr>
          <w:trHeight w:val="454"/>
        </w:trPr>
        <w:tc>
          <w:tcPr>
            <w:tcW w:w="350" w:type="pct"/>
            <w:vAlign w:val="center"/>
          </w:tcPr>
          <w:p w14:paraId="6DF3FB36" w14:textId="77777777" w:rsidR="00E64820" w:rsidRPr="006A1F8D" w:rsidRDefault="005D4B97">
            <w:pPr>
              <w:adjustRightInd w:val="0"/>
              <w:snapToGrid w:val="0"/>
              <w:jc w:val="center"/>
              <w:rPr>
                <w:sz w:val="24"/>
              </w:rPr>
            </w:pPr>
            <w:r w:rsidRPr="006A1F8D">
              <w:rPr>
                <w:rFonts w:hint="eastAsia"/>
                <w:sz w:val="24"/>
              </w:rPr>
              <w:t>8</w:t>
            </w:r>
          </w:p>
        </w:tc>
        <w:tc>
          <w:tcPr>
            <w:tcW w:w="2187" w:type="pct"/>
            <w:vAlign w:val="center"/>
          </w:tcPr>
          <w:p w14:paraId="43F9392F" w14:textId="77777777" w:rsidR="00E64820" w:rsidRPr="006A1F8D" w:rsidRDefault="00E64820">
            <w:pPr>
              <w:adjustRightInd w:val="0"/>
              <w:snapToGrid w:val="0"/>
              <w:jc w:val="center"/>
              <w:rPr>
                <w:sz w:val="24"/>
              </w:rPr>
            </w:pPr>
          </w:p>
        </w:tc>
        <w:tc>
          <w:tcPr>
            <w:tcW w:w="746" w:type="pct"/>
            <w:vAlign w:val="center"/>
          </w:tcPr>
          <w:p w14:paraId="4B138F93" w14:textId="77777777" w:rsidR="00E64820" w:rsidRPr="006A1F8D" w:rsidRDefault="00E64820">
            <w:pPr>
              <w:adjustRightInd w:val="0"/>
              <w:snapToGrid w:val="0"/>
              <w:jc w:val="center"/>
              <w:rPr>
                <w:sz w:val="24"/>
              </w:rPr>
            </w:pPr>
          </w:p>
        </w:tc>
        <w:tc>
          <w:tcPr>
            <w:tcW w:w="521" w:type="pct"/>
            <w:vAlign w:val="center"/>
          </w:tcPr>
          <w:p w14:paraId="4877C987" w14:textId="77777777" w:rsidR="00E64820" w:rsidRPr="006A1F8D" w:rsidRDefault="00E64820">
            <w:pPr>
              <w:adjustRightInd w:val="0"/>
              <w:snapToGrid w:val="0"/>
              <w:jc w:val="center"/>
              <w:rPr>
                <w:sz w:val="24"/>
              </w:rPr>
            </w:pPr>
          </w:p>
        </w:tc>
        <w:tc>
          <w:tcPr>
            <w:tcW w:w="747" w:type="pct"/>
            <w:vAlign w:val="center"/>
          </w:tcPr>
          <w:p w14:paraId="367B12B1" w14:textId="77777777" w:rsidR="00E64820" w:rsidRPr="006A1F8D" w:rsidRDefault="00E64820">
            <w:pPr>
              <w:adjustRightInd w:val="0"/>
              <w:snapToGrid w:val="0"/>
              <w:jc w:val="center"/>
              <w:rPr>
                <w:sz w:val="24"/>
              </w:rPr>
            </w:pPr>
          </w:p>
        </w:tc>
        <w:tc>
          <w:tcPr>
            <w:tcW w:w="446" w:type="pct"/>
            <w:vAlign w:val="center"/>
          </w:tcPr>
          <w:p w14:paraId="2A88D131" w14:textId="77777777" w:rsidR="00E64820" w:rsidRPr="006A1F8D" w:rsidRDefault="00E64820">
            <w:pPr>
              <w:adjustRightInd w:val="0"/>
              <w:snapToGrid w:val="0"/>
              <w:jc w:val="center"/>
              <w:rPr>
                <w:sz w:val="24"/>
              </w:rPr>
            </w:pPr>
          </w:p>
        </w:tc>
      </w:tr>
      <w:tr w:rsidR="006A1F8D" w:rsidRPr="006A1F8D" w14:paraId="760895A1" w14:textId="77777777">
        <w:trPr>
          <w:trHeight w:val="454"/>
        </w:trPr>
        <w:tc>
          <w:tcPr>
            <w:tcW w:w="350" w:type="pct"/>
            <w:vAlign w:val="center"/>
          </w:tcPr>
          <w:p w14:paraId="4375398C" w14:textId="77777777" w:rsidR="00E64820" w:rsidRPr="006A1F8D" w:rsidRDefault="005D4B97">
            <w:pPr>
              <w:adjustRightInd w:val="0"/>
              <w:snapToGrid w:val="0"/>
              <w:jc w:val="center"/>
              <w:rPr>
                <w:sz w:val="24"/>
              </w:rPr>
            </w:pPr>
            <w:r w:rsidRPr="006A1F8D">
              <w:rPr>
                <w:rFonts w:hint="eastAsia"/>
                <w:sz w:val="24"/>
              </w:rPr>
              <w:t>9</w:t>
            </w:r>
          </w:p>
        </w:tc>
        <w:tc>
          <w:tcPr>
            <w:tcW w:w="2187" w:type="pct"/>
            <w:vAlign w:val="center"/>
          </w:tcPr>
          <w:p w14:paraId="032D9AC9" w14:textId="77777777" w:rsidR="00E64820" w:rsidRPr="006A1F8D" w:rsidRDefault="00E64820">
            <w:pPr>
              <w:adjustRightInd w:val="0"/>
              <w:snapToGrid w:val="0"/>
              <w:jc w:val="center"/>
              <w:rPr>
                <w:sz w:val="24"/>
              </w:rPr>
            </w:pPr>
          </w:p>
        </w:tc>
        <w:tc>
          <w:tcPr>
            <w:tcW w:w="746" w:type="pct"/>
            <w:vAlign w:val="center"/>
          </w:tcPr>
          <w:p w14:paraId="0797CC37" w14:textId="77777777" w:rsidR="00E64820" w:rsidRPr="006A1F8D" w:rsidRDefault="00E64820">
            <w:pPr>
              <w:adjustRightInd w:val="0"/>
              <w:snapToGrid w:val="0"/>
              <w:jc w:val="center"/>
              <w:rPr>
                <w:sz w:val="24"/>
              </w:rPr>
            </w:pPr>
          </w:p>
        </w:tc>
        <w:tc>
          <w:tcPr>
            <w:tcW w:w="521" w:type="pct"/>
            <w:vAlign w:val="center"/>
          </w:tcPr>
          <w:p w14:paraId="6582207D" w14:textId="77777777" w:rsidR="00E64820" w:rsidRPr="006A1F8D" w:rsidRDefault="00E64820">
            <w:pPr>
              <w:adjustRightInd w:val="0"/>
              <w:snapToGrid w:val="0"/>
              <w:jc w:val="center"/>
              <w:rPr>
                <w:sz w:val="24"/>
              </w:rPr>
            </w:pPr>
          </w:p>
        </w:tc>
        <w:tc>
          <w:tcPr>
            <w:tcW w:w="747" w:type="pct"/>
            <w:vAlign w:val="center"/>
          </w:tcPr>
          <w:p w14:paraId="4C254952" w14:textId="77777777" w:rsidR="00E64820" w:rsidRPr="006A1F8D" w:rsidRDefault="00E64820">
            <w:pPr>
              <w:adjustRightInd w:val="0"/>
              <w:snapToGrid w:val="0"/>
              <w:jc w:val="center"/>
              <w:rPr>
                <w:sz w:val="24"/>
              </w:rPr>
            </w:pPr>
          </w:p>
        </w:tc>
        <w:tc>
          <w:tcPr>
            <w:tcW w:w="446" w:type="pct"/>
            <w:vAlign w:val="center"/>
          </w:tcPr>
          <w:p w14:paraId="4D7AAB40" w14:textId="77777777" w:rsidR="00E64820" w:rsidRPr="006A1F8D" w:rsidRDefault="00E64820">
            <w:pPr>
              <w:adjustRightInd w:val="0"/>
              <w:snapToGrid w:val="0"/>
              <w:jc w:val="center"/>
              <w:rPr>
                <w:sz w:val="24"/>
              </w:rPr>
            </w:pPr>
          </w:p>
        </w:tc>
      </w:tr>
      <w:tr w:rsidR="006A1F8D" w:rsidRPr="006A1F8D" w14:paraId="1A23149B" w14:textId="77777777">
        <w:trPr>
          <w:trHeight w:val="454"/>
        </w:trPr>
        <w:tc>
          <w:tcPr>
            <w:tcW w:w="350" w:type="pct"/>
            <w:vAlign w:val="center"/>
          </w:tcPr>
          <w:p w14:paraId="42614A75" w14:textId="77777777" w:rsidR="00E64820" w:rsidRPr="006A1F8D" w:rsidRDefault="005D4B97">
            <w:pPr>
              <w:adjustRightInd w:val="0"/>
              <w:snapToGrid w:val="0"/>
              <w:jc w:val="center"/>
              <w:rPr>
                <w:sz w:val="24"/>
              </w:rPr>
            </w:pPr>
            <w:r w:rsidRPr="006A1F8D">
              <w:rPr>
                <w:rFonts w:hint="eastAsia"/>
                <w:sz w:val="24"/>
              </w:rPr>
              <w:t>……</w:t>
            </w:r>
          </w:p>
        </w:tc>
        <w:tc>
          <w:tcPr>
            <w:tcW w:w="2187" w:type="pct"/>
            <w:vAlign w:val="center"/>
          </w:tcPr>
          <w:p w14:paraId="297245D8" w14:textId="77777777" w:rsidR="00E64820" w:rsidRPr="006A1F8D" w:rsidRDefault="00E64820">
            <w:pPr>
              <w:adjustRightInd w:val="0"/>
              <w:snapToGrid w:val="0"/>
              <w:jc w:val="center"/>
              <w:rPr>
                <w:rFonts w:hAnsi="宋体" w:cs="宋体" w:hint="eastAsia"/>
                <w:sz w:val="24"/>
              </w:rPr>
            </w:pPr>
          </w:p>
        </w:tc>
        <w:tc>
          <w:tcPr>
            <w:tcW w:w="746" w:type="pct"/>
            <w:vAlign w:val="center"/>
          </w:tcPr>
          <w:p w14:paraId="1FEE330E" w14:textId="77777777" w:rsidR="00E64820" w:rsidRPr="006A1F8D" w:rsidRDefault="00E64820">
            <w:pPr>
              <w:adjustRightInd w:val="0"/>
              <w:snapToGrid w:val="0"/>
              <w:jc w:val="center"/>
              <w:rPr>
                <w:sz w:val="24"/>
              </w:rPr>
            </w:pPr>
          </w:p>
        </w:tc>
        <w:tc>
          <w:tcPr>
            <w:tcW w:w="521" w:type="pct"/>
            <w:vAlign w:val="center"/>
          </w:tcPr>
          <w:p w14:paraId="102973C9" w14:textId="77777777" w:rsidR="00E64820" w:rsidRPr="006A1F8D" w:rsidRDefault="00E64820">
            <w:pPr>
              <w:adjustRightInd w:val="0"/>
              <w:snapToGrid w:val="0"/>
              <w:jc w:val="center"/>
              <w:rPr>
                <w:sz w:val="24"/>
              </w:rPr>
            </w:pPr>
          </w:p>
        </w:tc>
        <w:tc>
          <w:tcPr>
            <w:tcW w:w="747" w:type="pct"/>
            <w:vAlign w:val="center"/>
          </w:tcPr>
          <w:p w14:paraId="214B9560" w14:textId="77777777" w:rsidR="00E64820" w:rsidRPr="006A1F8D" w:rsidRDefault="00E64820">
            <w:pPr>
              <w:adjustRightInd w:val="0"/>
              <w:snapToGrid w:val="0"/>
              <w:jc w:val="center"/>
              <w:rPr>
                <w:sz w:val="24"/>
              </w:rPr>
            </w:pPr>
          </w:p>
        </w:tc>
        <w:tc>
          <w:tcPr>
            <w:tcW w:w="446" w:type="pct"/>
            <w:vAlign w:val="center"/>
          </w:tcPr>
          <w:p w14:paraId="6BAE55EB" w14:textId="77777777" w:rsidR="00E64820" w:rsidRPr="006A1F8D" w:rsidRDefault="00E64820">
            <w:pPr>
              <w:adjustRightInd w:val="0"/>
              <w:snapToGrid w:val="0"/>
              <w:jc w:val="center"/>
              <w:rPr>
                <w:sz w:val="24"/>
              </w:rPr>
            </w:pPr>
          </w:p>
        </w:tc>
      </w:tr>
      <w:tr w:rsidR="00E64820" w:rsidRPr="006A1F8D" w14:paraId="610A8D8E" w14:textId="77777777">
        <w:trPr>
          <w:trHeight w:val="720"/>
        </w:trPr>
        <w:tc>
          <w:tcPr>
            <w:tcW w:w="3805" w:type="pct"/>
            <w:gridSpan w:val="4"/>
            <w:vAlign w:val="center"/>
          </w:tcPr>
          <w:p w14:paraId="4EDA3814" w14:textId="77777777" w:rsidR="00E64820" w:rsidRPr="006A1F8D" w:rsidRDefault="005D4B97">
            <w:pPr>
              <w:adjustRightInd w:val="0"/>
              <w:snapToGrid w:val="0"/>
              <w:jc w:val="center"/>
              <w:rPr>
                <w:sz w:val="24"/>
              </w:rPr>
            </w:pPr>
            <w:r w:rsidRPr="006A1F8D">
              <w:rPr>
                <w:sz w:val="24"/>
              </w:rPr>
              <w:t>总价（元）</w:t>
            </w:r>
          </w:p>
        </w:tc>
        <w:tc>
          <w:tcPr>
            <w:tcW w:w="747" w:type="pct"/>
            <w:vAlign w:val="center"/>
          </w:tcPr>
          <w:p w14:paraId="24A632D4" w14:textId="77777777" w:rsidR="00E64820" w:rsidRPr="006A1F8D" w:rsidRDefault="00E64820">
            <w:pPr>
              <w:adjustRightInd w:val="0"/>
              <w:snapToGrid w:val="0"/>
              <w:jc w:val="center"/>
              <w:rPr>
                <w:sz w:val="24"/>
              </w:rPr>
            </w:pPr>
          </w:p>
        </w:tc>
        <w:tc>
          <w:tcPr>
            <w:tcW w:w="446" w:type="pct"/>
            <w:vAlign w:val="center"/>
          </w:tcPr>
          <w:p w14:paraId="16F8C782" w14:textId="77777777" w:rsidR="00E64820" w:rsidRPr="006A1F8D" w:rsidRDefault="00E64820">
            <w:pPr>
              <w:adjustRightInd w:val="0"/>
              <w:snapToGrid w:val="0"/>
              <w:jc w:val="center"/>
              <w:rPr>
                <w:sz w:val="24"/>
              </w:rPr>
            </w:pPr>
          </w:p>
        </w:tc>
      </w:tr>
    </w:tbl>
    <w:p w14:paraId="6CE57DCA" w14:textId="77777777" w:rsidR="00E64820" w:rsidRPr="006A1F8D" w:rsidRDefault="00E64820">
      <w:pPr>
        <w:tabs>
          <w:tab w:val="left" w:pos="1800"/>
          <w:tab w:val="left" w:pos="5580"/>
        </w:tabs>
        <w:rPr>
          <w:sz w:val="24"/>
        </w:rPr>
      </w:pPr>
    </w:p>
    <w:p w14:paraId="3B179C3A" w14:textId="77777777" w:rsidR="00E64820" w:rsidRPr="006A1F8D" w:rsidRDefault="00E64820">
      <w:pPr>
        <w:tabs>
          <w:tab w:val="left" w:pos="1800"/>
          <w:tab w:val="left" w:pos="5580"/>
        </w:tabs>
        <w:jc w:val="left"/>
        <w:rPr>
          <w:sz w:val="24"/>
        </w:rPr>
      </w:pPr>
    </w:p>
    <w:p w14:paraId="13D14200" w14:textId="77777777" w:rsidR="00E64820" w:rsidRPr="006A1F8D" w:rsidRDefault="00E64820">
      <w:pPr>
        <w:tabs>
          <w:tab w:val="left" w:pos="1800"/>
          <w:tab w:val="left" w:pos="5580"/>
        </w:tabs>
        <w:jc w:val="left"/>
        <w:rPr>
          <w:sz w:val="24"/>
        </w:rPr>
      </w:pPr>
    </w:p>
    <w:p w14:paraId="5DDDC72D" w14:textId="77777777" w:rsidR="00E64820" w:rsidRPr="006A1F8D" w:rsidRDefault="005D4B97">
      <w:pPr>
        <w:autoSpaceDE w:val="0"/>
        <w:autoSpaceDN w:val="0"/>
        <w:adjustRightInd w:val="0"/>
        <w:spacing w:line="360" w:lineRule="auto"/>
        <w:jc w:val="left"/>
        <w:rPr>
          <w:kern w:val="0"/>
          <w:sz w:val="24"/>
        </w:rPr>
      </w:pPr>
      <w:r w:rsidRPr="006A1F8D">
        <w:rPr>
          <w:kern w:val="0"/>
          <w:sz w:val="24"/>
        </w:rPr>
        <w:t>注：</w:t>
      </w:r>
      <w:r w:rsidRPr="006A1F8D">
        <w:rPr>
          <w:kern w:val="0"/>
          <w:sz w:val="24"/>
        </w:rPr>
        <w:t>1.</w:t>
      </w:r>
      <w:r w:rsidRPr="006A1F8D">
        <w:rPr>
          <w:kern w:val="0"/>
          <w:sz w:val="24"/>
        </w:rPr>
        <w:t>如果不提供分项报价将视为没有实质性响应竞争性磋商文件。</w:t>
      </w:r>
    </w:p>
    <w:p w14:paraId="202EE6A3" w14:textId="77777777" w:rsidR="00E64820" w:rsidRPr="006A1F8D" w:rsidRDefault="005D4B97">
      <w:pPr>
        <w:autoSpaceDE w:val="0"/>
        <w:autoSpaceDN w:val="0"/>
        <w:adjustRightInd w:val="0"/>
        <w:spacing w:line="360" w:lineRule="auto"/>
        <w:ind w:firstLineChars="200" w:firstLine="480"/>
        <w:jc w:val="left"/>
        <w:rPr>
          <w:kern w:val="0"/>
          <w:sz w:val="24"/>
        </w:rPr>
      </w:pPr>
      <w:r w:rsidRPr="006A1F8D">
        <w:rPr>
          <w:kern w:val="0"/>
          <w:sz w:val="24"/>
        </w:rPr>
        <w:t>2.</w:t>
      </w:r>
      <w:r w:rsidRPr="006A1F8D">
        <w:rPr>
          <w:kern w:val="0"/>
          <w:sz w:val="24"/>
        </w:rPr>
        <w:t>上述各项的详细规格（如有），可另页描述。</w:t>
      </w:r>
    </w:p>
    <w:p w14:paraId="4252B429" w14:textId="77777777" w:rsidR="00E64820" w:rsidRPr="006A1F8D" w:rsidRDefault="00E64820">
      <w:pPr>
        <w:autoSpaceDE w:val="0"/>
        <w:autoSpaceDN w:val="0"/>
        <w:adjustRightInd w:val="0"/>
        <w:snapToGrid w:val="0"/>
        <w:spacing w:before="240" w:after="240" w:line="360" w:lineRule="auto"/>
        <w:rPr>
          <w:sz w:val="24"/>
        </w:rPr>
      </w:pPr>
    </w:p>
    <w:p w14:paraId="79D66487" w14:textId="77777777" w:rsidR="00E64820" w:rsidRPr="006A1F8D" w:rsidRDefault="00E64820">
      <w:pPr>
        <w:autoSpaceDE w:val="0"/>
        <w:autoSpaceDN w:val="0"/>
        <w:adjustRightInd w:val="0"/>
        <w:snapToGrid w:val="0"/>
        <w:spacing w:before="240" w:after="240" w:line="360" w:lineRule="auto"/>
        <w:rPr>
          <w:sz w:val="24"/>
        </w:rPr>
      </w:pPr>
    </w:p>
    <w:p w14:paraId="30DB94DE" w14:textId="77777777" w:rsidR="00E64820" w:rsidRPr="006A1F8D" w:rsidRDefault="005D4B97">
      <w:pPr>
        <w:autoSpaceDE w:val="0"/>
        <w:autoSpaceDN w:val="0"/>
        <w:adjustRightInd w:val="0"/>
        <w:snapToGrid w:val="0"/>
        <w:spacing w:before="240" w:after="240" w:line="360" w:lineRule="auto"/>
        <w:ind w:right="360"/>
        <w:jc w:val="left"/>
        <w:rPr>
          <w:sz w:val="24"/>
          <w:lang w:val="zh-CN"/>
        </w:rPr>
      </w:pPr>
      <w:r w:rsidRPr="006A1F8D">
        <w:rPr>
          <w:sz w:val="24"/>
        </w:rPr>
        <w:t>供应商名称（加盖公章）</w:t>
      </w:r>
      <w:r w:rsidRPr="006A1F8D">
        <w:rPr>
          <w:sz w:val="24"/>
          <w:lang w:val="zh-CN"/>
        </w:rPr>
        <w:t>：</w:t>
      </w:r>
      <w:r w:rsidRPr="006A1F8D">
        <w:rPr>
          <w:sz w:val="24"/>
        </w:rPr>
        <w:t>______</w:t>
      </w:r>
    </w:p>
    <w:p w14:paraId="72EACC02" w14:textId="77777777" w:rsidR="00E64820" w:rsidRPr="006A1F8D" w:rsidRDefault="005D4B97">
      <w:pPr>
        <w:autoSpaceDE w:val="0"/>
        <w:autoSpaceDN w:val="0"/>
        <w:adjustRightInd w:val="0"/>
        <w:snapToGrid w:val="0"/>
        <w:spacing w:before="240" w:after="240" w:line="360" w:lineRule="auto"/>
        <w:rPr>
          <w:sz w:val="24"/>
          <w:lang w:val="zh-CN"/>
        </w:rPr>
      </w:pPr>
      <w:r w:rsidRPr="006A1F8D">
        <w:rPr>
          <w:sz w:val="24"/>
          <w:szCs w:val="20"/>
        </w:rPr>
        <w:t>日期：</w:t>
      </w:r>
      <w:r w:rsidRPr="006A1F8D">
        <w:rPr>
          <w:sz w:val="24"/>
          <w:szCs w:val="20"/>
        </w:rPr>
        <w:t>____</w:t>
      </w:r>
      <w:r w:rsidRPr="006A1F8D">
        <w:rPr>
          <w:sz w:val="24"/>
          <w:szCs w:val="20"/>
        </w:rPr>
        <w:t>年</w:t>
      </w:r>
      <w:r w:rsidRPr="006A1F8D">
        <w:rPr>
          <w:sz w:val="24"/>
          <w:szCs w:val="20"/>
        </w:rPr>
        <w:t>____</w:t>
      </w:r>
      <w:r w:rsidRPr="006A1F8D">
        <w:rPr>
          <w:sz w:val="24"/>
          <w:szCs w:val="20"/>
        </w:rPr>
        <w:t>月</w:t>
      </w:r>
      <w:r w:rsidRPr="006A1F8D">
        <w:rPr>
          <w:sz w:val="24"/>
          <w:szCs w:val="20"/>
        </w:rPr>
        <w:t>____</w:t>
      </w:r>
      <w:r w:rsidRPr="006A1F8D">
        <w:rPr>
          <w:sz w:val="24"/>
          <w:szCs w:val="20"/>
        </w:rPr>
        <w:t>日</w:t>
      </w:r>
      <w:r w:rsidRPr="006A1F8D">
        <w:rPr>
          <w:sz w:val="24"/>
          <w:szCs w:val="20"/>
        </w:rPr>
        <w:t xml:space="preserve">  </w:t>
      </w:r>
    </w:p>
    <w:p w14:paraId="34A14DE1" w14:textId="77777777" w:rsidR="00E64820" w:rsidRPr="006A1F8D" w:rsidRDefault="00E64820">
      <w:pPr>
        <w:tabs>
          <w:tab w:val="left" w:pos="360"/>
        </w:tabs>
        <w:snapToGrid w:val="0"/>
        <w:spacing w:line="360" w:lineRule="auto"/>
        <w:jc w:val="center"/>
        <w:outlineLvl w:val="1"/>
        <w:rPr>
          <w:sz w:val="24"/>
          <w:szCs w:val="20"/>
        </w:rPr>
        <w:sectPr w:rsidR="00E64820" w:rsidRPr="006A1F8D" w:rsidSect="00813460">
          <w:pgSz w:w="11920" w:h="16840"/>
          <w:pgMar w:top="1400" w:right="920" w:bottom="280" w:left="993" w:header="720" w:footer="720" w:gutter="0"/>
          <w:cols w:space="720"/>
        </w:sectPr>
      </w:pPr>
    </w:p>
    <w:p w14:paraId="2B3592F9" w14:textId="77777777" w:rsidR="00E64820" w:rsidRPr="006A1F8D" w:rsidRDefault="005D4B97">
      <w:pPr>
        <w:widowControl/>
        <w:jc w:val="left"/>
        <w:rPr>
          <w:rFonts w:ascii="宋体" w:hAnsi="宋体" w:cs="微软雅黑" w:hint="eastAsia"/>
          <w:sz w:val="24"/>
        </w:rPr>
      </w:pPr>
      <w:bookmarkStart w:id="722" w:name="_Hlk161394416"/>
      <w:r w:rsidRPr="006A1F8D">
        <w:rPr>
          <w:rFonts w:ascii="宋体" w:hAnsi="宋体" w:cs="微软雅黑"/>
          <w:sz w:val="24"/>
        </w:rPr>
        <w:t>（本</w:t>
      </w:r>
      <w:r w:rsidRPr="006A1F8D">
        <w:rPr>
          <w:rFonts w:ascii="宋体" w:hAnsi="宋体" w:cs="微软雅黑"/>
          <w:spacing w:val="2"/>
          <w:sz w:val="24"/>
        </w:rPr>
        <w:t>附</w:t>
      </w:r>
      <w:r w:rsidRPr="006A1F8D">
        <w:rPr>
          <w:rFonts w:ascii="宋体" w:hAnsi="宋体" w:cs="微软雅黑"/>
          <w:sz w:val="24"/>
        </w:rPr>
        <w:t>件</w:t>
      </w:r>
      <w:r w:rsidRPr="006A1F8D">
        <w:rPr>
          <w:rFonts w:ascii="宋体" w:hAnsi="宋体" w:cs="微软雅黑"/>
          <w:spacing w:val="3"/>
          <w:sz w:val="24"/>
        </w:rPr>
        <w:t>为</w:t>
      </w:r>
      <w:r w:rsidRPr="006A1F8D">
        <w:rPr>
          <w:rFonts w:ascii="宋体" w:hAnsi="宋体" w:cs="微软雅黑"/>
          <w:sz w:val="24"/>
        </w:rPr>
        <w:t>关于</w:t>
      </w:r>
      <w:r w:rsidRPr="006A1F8D">
        <w:rPr>
          <w:rFonts w:ascii="宋体" w:hAnsi="宋体" w:cs="微软雅黑"/>
          <w:spacing w:val="2"/>
          <w:sz w:val="24"/>
        </w:rPr>
        <w:t>中</w:t>
      </w:r>
      <w:r w:rsidRPr="006A1F8D">
        <w:rPr>
          <w:rFonts w:ascii="宋体" w:hAnsi="宋体" w:cs="微软雅黑"/>
          <w:sz w:val="24"/>
        </w:rPr>
        <w:t>小</w:t>
      </w:r>
      <w:r w:rsidRPr="006A1F8D">
        <w:rPr>
          <w:rFonts w:ascii="宋体" w:hAnsi="宋体" w:cs="微软雅黑"/>
          <w:spacing w:val="2"/>
          <w:sz w:val="24"/>
        </w:rPr>
        <w:t>企</w:t>
      </w:r>
      <w:r w:rsidRPr="006A1F8D">
        <w:rPr>
          <w:rFonts w:ascii="宋体" w:hAnsi="宋体" w:cs="微软雅黑"/>
          <w:sz w:val="24"/>
        </w:rPr>
        <w:t>业的</w:t>
      </w:r>
      <w:r w:rsidRPr="006A1F8D">
        <w:rPr>
          <w:rFonts w:ascii="宋体" w:hAnsi="宋体" w:cs="微软雅黑"/>
          <w:spacing w:val="2"/>
          <w:sz w:val="24"/>
        </w:rPr>
        <w:t>相</w:t>
      </w:r>
      <w:r w:rsidRPr="006A1F8D">
        <w:rPr>
          <w:rFonts w:ascii="宋体" w:hAnsi="宋体" w:cs="微软雅黑"/>
          <w:sz w:val="24"/>
        </w:rPr>
        <w:t>关</w:t>
      </w:r>
      <w:r w:rsidRPr="006A1F8D">
        <w:rPr>
          <w:rFonts w:ascii="宋体" w:hAnsi="宋体" w:cs="微软雅黑"/>
          <w:spacing w:val="2"/>
          <w:sz w:val="24"/>
        </w:rPr>
        <w:t>规定</w:t>
      </w:r>
      <w:r w:rsidRPr="006A1F8D">
        <w:rPr>
          <w:rFonts w:ascii="宋体" w:hAnsi="宋体" w:cs="微软雅黑"/>
          <w:sz w:val="24"/>
        </w:rPr>
        <w:t>，</w:t>
      </w:r>
      <w:r w:rsidRPr="006A1F8D">
        <w:rPr>
          <w:rFonts w:ascii="宋体" w:hAnsi="宋体" w:cs="微软雅黑"/>
          <w:spacing w:val="2"/>
          <w:sz w:val="24"/>
        </w:rPr>
        <w:t>不</w:t>
      </w:r>
      <w:r w:rsidRPr="006A1F8D">
        <w:rPr>
          <w:rFonts w:ascii="宋体" w:hAnsi="宋体" w:cs="微软雅黑"/>
          <w:sz w:val="24"/>
        </w:rPr>
        <w:t>用</w:t>
      </w:r>
      <w:r w:rsidRPr="006A1F8D">
        <w:rPr>
          <w:rFonts w:ascii="宋体" w:hAnsi="宋体" w:cs="微软雅黑"/>
          <w:spacing w:val="2"/>
          <w:sz w:val="24"/>
        </w:rPr>
        <w:t>列</w:t>
      </w:r>
      <w:r w:rsidRPr="006A1F8D">
        <w:rPr>
          <w:rFonts w:ascii="宋体" w:hAnsi="宋体" w:cs="微软雅黑"/>
          <w:sz w:val="24"/>
        </w:rPr>
        <w:t>入响</w:t>
      </w:r>
      <w:r w:rsidRPr="006A1F8D">
        <w:rPr>
          <w:rFonts w:ascii="宋体" w:hAnsi="宋体" w:cs="微软雅黑"/>
          <w:spacing w:val="2"/>
          <w:sz w:val="24"/>
        </w:rPr>
        <w:t>应</w:t>
      </w:r>
      <w:r w:rsidRPr="006A1F8D">
        <w:rPr>
          <w:rFonts w:ascii="宋体" w:hAnsi="宋体" w:cs="微软雅黑"/>
          <w:sz w:val="24"/>
        </w:rPr>
        <w:t>文</w:t>
      </w:r>
      <w:r w:rsidRPr="006A1F8D">
        <w:rPr>
          <w:rFonts w:ascii="宋体" w:hAnsi="宋体" w:cs="微软雅黑"/>
          <w:spacing w:val="2"/>
          <w:sz w:val="24"/>
        </w:rPr>
        <w:t>件</w:t>
      </w:r>
      <w:r w:rsidRPr="006A1F8D">
        <w:rPr>
          <w:rFonts w:ascii="宋体" w:hAnsi="宋体" w:cs="微软雅黑"/>
          <w:sz w:val="24"/>
        </w:rPr>
        <w:t>）</w:t>
      </w:r>
    </w:p>
    <w:p w14:paraId="415412F4" w14:textId="77777777" w:rsidR="00E64820" w:rsidRPr="006A1F8D" w:rsidRDefault="00E64820">
      <w:pPr>
        <w:spacing w:before="240" w:line="400" w:lineRule="exact"/>
        <w:ind w:firstLine="488"/>
        <w:jc w:val="center"/>
        <w:rPr>
          <w:rFonts w:ascii="宋体" w:hAnsi="宋体" w:cs="微软雅黑" w:hint="eastAsia"/>
          <w:spacing w:val="2"/>
          <w:sz w:val="24"/>
        </w:rPr>
      </w:pPr>
    </w:p>
    <w:p w14:paraId="5167F2D5" w14:textId="77777777" w:rsidR="00E64820" w:rsidRPr="006A1F8D" w:rsidRDefault="005D4B97">
      <w:pPr>
        <w:spacing w:before="240" w:line="400" w:lineRule="exact"/>
        <w:ind w:firstLine="488"/>
        <w:jc w:val="center"/>
        <w:rPr>
          <w:rFonts w:ascii="宋体" w:hAnsi="宋体" w:cs="微软雅黑" w:hint="eastAsia"/>
          <w:spacing w:val="2"/>
          <w:sz w:val="24"/>
        </w:rPr>
      </w:pPr>
      <w:r w:rsidRPr="006A1F8D">
        <w:rPr>
          <w:rFonts w:ascii="宋体" w:hAnsi="宋体" w:cs="微软雅黑" w:hint="eastAsia"/>
          <w:spacing w:val="2"/>
          <w:sz w:val="24"/>
        </w:rPr>
        <w:t>政府采购促进中小企业发展管理办法</w:t>
      </w:r>
    </w:p>
    <w:p w14:paraId="1BDBA734" w14:textId="77777777" w:rsidR="00E64820" w:rsidRPr="006A1F8D" w:rsidRDefault="00E64820">
      <w:pPr>
        <w:spacing w:before="240" w:line="400" w:lineRule="exact"/>
        <w:ind w:firstLine="488"/>
        <w:jc w:val="center"/>
        <w:rPr>
          <w:rFonts w:ascii="宋体" w:hAnsi="宋体" w:cs="微软雅黑" w:hint="eastAsia"/>
          <w:spacing w:val="2"/>
          <w:sz w:val="24"/>
        </w:rPr>
      </w:pPr>
    </w:p>
    <w:p w14:paraId="54AA36DA"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第一条　为了发挥政府采购的政策功能，促进中小企业健康发展，根据《中华人民共和国政府采购法》《中华人民共和国中小企业促进法》等有关法律法规，制定本办法。</w:t>
      </w:r>
    </w:p>
    <w:p w14:paraId="2107358B"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2C9DE200"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符合中小企业划分标准的个体工商户，在政府采购活动中视同中小企业。</w:t>
      </w:r>
    </w:p>
    <w:p w14:paraId="3FF3DEEF"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第三条　采购人在政府采购活动中应当通过加强采购需求管理，落实预留采购份额、价格评审优惠、优先采购等措施，提高中小企业在政府采购中的份额，支持中小企业发展。</w:t>
      </w:r>
    </w:p>
    <w:p w14:paraId="09BC54DD"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第四条　在政府采购活动中，供应商提供的货物、工程或者服务符合下列情形的，享受本办法规定的中小企业扶持政策：</w:t>
      </w:r>
    </w:p>
    <w:p w14:paraId="19105431"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（一）在货物采购项目中，货物由中小企业制造，即货物由中小企业生产且使用该中小企业商号或者注册商标；</w:t>
      </w:r>
    </w:p>
    <w:p w14:paraId="227A8E3B"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（二）在工程采购项目中，工程由中小企业承建，即工程施工单位为中小企业；</w:t>
      </w:r>
    </w:p>
    <w:p w14:paraId="52AF2A46"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（三）在服务采购项目中，服务由中小企业承接，即提供服务的人员为中小企业依照《中华人民共和国劳动合同法》订立劳动合同的从业人员。</w:t>
      </w:r>
    </w:p>
    <w:p w14:paraId="24F5AC27" w14:textId="77777777" w:rsidR="00E64820" w:rsidRPr="006A1F8D" w:rsidRDefault="00E64820">
      <w:pPr>
        <w:spacing w:before="240" w:line="400" w:lineRule="exact"/>
        <w:ind w:firstLine="488"/>
        <w:rPr>
          <w:rFonts w:ascii="宋体" w:hAnsi="宋体" w:cs="微软雅黑" w:hint="eastAsia"/>
          <w:spacing w:val="2"/>
          <w:sz w:val="24"/>
        </w:rPr>
      </w:pPr>
    </w:p>
    <w:p w14:paraId="7FDA1D25"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在货物采购项目中，供应商提供的货物既有中小企业制造货物，也有大型企业制造货物的，不享受本办法规定的中小企业扶持政策。</w:t>
      </w:r>
    </w:p>
    <w:p w14:paraId="6D9D117F"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以联合体形式参加政府采购活动，联合体各方均为中小企业的，联合体视同中小企业。其中，联合体各方均为小微企业的，联合体视同小微企业。</w:t>
      </w:r>
    </w:p>
    <w:p w14:paraId="3DB5151F"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66F813F6"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5622AC11"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符合下列情形之一的，可不专门面向中小企业预留采购份额：</w:t>
      </w:r>
    </w:p>
    <w:p w14:paraId="0B2FF101"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（一）法律法规和国家有关政策明确规定优先或者应当面向事业单位、社会组织等非企业主体采购的；</w:t>
      </w:r>
    </w:p>
    <w:p w14:paraId="493D6B42"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（二）因确需使用不可替代的专利、专有技术，基础设施限制，或者提供特定公共服务等原因，只能从中小企业之外的供应商处采购的；</w:t>
      </w:r>
    </w:p>
    <w:p w14:paraId="5448B025"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（三）按照本办法规定预留采购份额无法确保充分供应、充分竞争，或者存在可能影响政府采购目标实现的情形；</w:t>
      </w:r>
    </w:p>
    <w:p w14:paraId="039A6E3C"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（四）框架协议采购项目；</w:t>
      </w:r>
    </w:p>
    <w:p w14:paraId="5683B1C3"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（五）省级以上人民政府财政部门规定的其他情形。</w:t>
      </w:r>
    </w:p>
    <w:p w14:paraId="15476800"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除上述情形外，其他均为适宜由中小企业提供的情形。</w:t>
      </w:r>
    </w:p>
    <w:p w14:paraId="6F6D7986"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第七条　采购限额标准以上，</w:t>
      </w:r>
      <w:r w:rsidRPr="006A1F8D">
        <w:rPr>
          <w:rFonts w:ascii="宋体" w:hAnsi="宋体" w:cs="微软雅黑"/>
          <w:spacing w:val="2"/>
          <w:sz w:val="24"/>
        </w:rPr>
        <w:t>200万元以下的货物和服务采购项目、400万元以下的工程采购项目，适宜由中小企业提供的，采购人应当专门面向中小企业采购。</w:t>
      </w:r>
    </w:p>
    <w:p w14:paraId="55DC0C5B"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第八条　超过</w:t>
      </w:r>
      <w:r w:rsidRPr="006A1F8D">
        <w:rPr>
          <w:rFonts w:ascii="宋体" w:hAnsi="宋体" w:cs="微软雅黑"/>
          <w:spacing w:val="2"/>
          <w:sz w:val="24"/>
        </w:rPr>
        <w:t>200万元的货物和服务采购项目、超过400万元的工程采购项目中适宜由中小企业提供的，预留该部分采购项目预算总额的30%以上专门面向中小企业采购，其中预留给小</w:t>
      </w:r>
      <w:r w:rsidRPr="006A1F8D">
        <w:rPr>
          <w:rFonts w:ascii="宋体" w:hAnsi="宋体" w:cs="微软雅黑" w:hint="eastAsia"/>
          <w:spacing w:val="2"/>
          <w:sz w:val="24"/>
        </w:rPr>
        <w:t>微企业的比例不低于</w:t>
      </w:r>
      <w:r w:rsidRPr="006A1F8D">
        <w:rPr>
          <w:rFonts w:ascii="宋体" w:hAnsi="宋体" w:cs="微软雅黑"/>
          <w:spacing w:val="2"/>
          <w:sz w:val="24"/>
        </w:rPr>
        <w:t>60%。预留份额通过下列措施进行：</w:t>
      </w:r>
    </w:p>
    <w:p w14:paraId="75D2D081"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（一）将采购项目整体或者设置采购包专门面向中小企业采购；</w:t>
      </w:r>
    </w:p>
    <w:p w14:paraId="3395CFB6"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（二）要求供应商以联合体形式参加采购活动，且联合体中中小企业承担的部分达到一定比例；</w:t>
      </w:r>
    </w:p>
    <w:p w14:paraId="154E53DC"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（三）要求获得采购合同的供应商将采购项目中的一定比例分包给一家或者多家中小企业。</w:t>
      </w:r>
    </w:p>
    <w:p w14:paraId="78F3D11F"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组成联合体或者接受分包合同的中小企业与联合体内其他企业、分包企业之间不得存在直接控股、管理关系。</w:t>
      </w:r>
    </w:p>
    <w:p w14:paraId="3CAA86ED"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第九条　对于经主管预算单位统筹后未预留份额专门面向中小企业采购的采购项目，以及预留份额项目中的非预留部分采购包，采购人、采购代理机构应当对符合本办法规定的小微企业报价给予</w:t>
      </w:r>
      <w:r w:rsidRPr="006A1F8D">
        <w:rPr>
          <w:rFonts w:ascii="宋体" w:hAnsi="宋体" w:cs="微软雅黑"/>
          <w:spacing w:val="2"/>
          <w:sz w:val="24"/>
        </w:rPr>
        <w:t>6%—10%（工程项目为3%—5%）的扣除，用扣除后的价格参加评审。适用招标投标法的政府采购工程建设项目，采用综合</w:t>
      </w:r>
      <w:r w:rsidRPr="006A1F8D">
        <w:rPr>
          <w:rFonts w:ascii="宋体" w:hAnsi="宋体" w:cs="微软雅黑" w:hint="eastAsia"/>
          <w:spacing w:val="2"/>
          <w:sz w:val="24"/>
        </w:rPr>
        <w:t>评估法但未采用低价优先法计算价格分的，评标时应当在采用原报价进行评分的基础上增加其价格得分的</w:t>
      </w:r>
      <w:r w:rsidRPr="006A1F8D">
        <w:rPr>
          <w:rFonts w:ascii="宋体" w:hAnsi="宋体" w:cs="微软雅黑"/>
          <w:spacing w:val="2"/>
          <w:sz w:val="24"/>
        </w:rPr>
        <w:t>3%—5%作为其价格分。</w:t>
      </w:r>
    </w:p>
    <w:p w14:paraId="750704E4"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接受大中型企业与小微企业组成联合体或者允许大中型企业向一家或者多家小微企业分包的采购项目，对于联合协议或者分包意向协议约定小微企业的合同份额占到合同总金额</w:t>
      </w:r>
      <w:r w:rsidRPr="006A1F8D">
        <w:rPr>
          <w:rFonts w:ascii="宋体" w:hAnsi="宋体" w:cs="微软雅黑"/>
          <w:spacing w:val="2"/>
          <w:sz w:val="24"/>
        </w:rPr>
        <w:t>30%以上的，采购人、采购代理机构应当对联合体或者大中型企业的报价给予2%</w:t>
      </w:r>
      <w:r w:rsidRPr="006A1F8D">
        <w:rPr>
          <w:rFonts w:ascii="宋体" w:hAnsi="宋体" w:cs="微软雅黑" w:hint="eastAsia"/>
          <w:spacing w:val="2"/>
          <w:sz w:val="24"/>
        </w:rPr>
        <w:t>—</w:t>
      </w:r>
      <w:r w:rsidRPr="006A1F8D">
        <w:rPr>
          <w:rFonts w:ascii="宋体" w:hAnsi="宋体" w:cs="微软雅黑"/>
          <w:spacing w:val="2"/>
          <w:sz w:val="24"/>
        </w:rPr>
        <w:t>3%（工程项目为1%—2%）的扣除，用扣除后的价格参加评审。适用招标投标法的政府采购工程建设项目，采用综合</w:t>
      </w:r>
      <w:r w:rsidRPr="006A1F8D">
        <w:rPr>
          <w:rFonts w:ascii="宋体" w:hAnsi="宋体" w:cs="微软雅黑" w:hint="eastAsia"/>
          <w:spacing w:val="2"/>
          <w:sz w:val="24"/>
        </w:rPr>
        <w:t>评估法但未采用低价优先法计算价格分的，评标时应当在采用原报价进行评分的基础上增加其价格得分的</w:t>
      </w:r>
      <w:r w:rsidRPr="006A1F8D">
        <w:rPr>
          <w:rFonts w:ascii="宋体" w:hAnsi="宋体" w:cs="微软雅黑"/>
          <w:spacing w:val="2"/>
          <w:sz w:val="24"/>
        </w:rPr>
        <w:t>1%—2%作为其价格分。组成联合体或者接受分包的小</w:t>
      </w:r>
      <w:r w:rsidRPr="006A1F8D">
        <w:rPr>
          <w:rFonts w:ascii="宋体" w:hAnsi="宋体" w:cs="微软雅黑" w:hint="eastAsia"/>
          <w:spacing w:val="2"/>
          <w:sz w:val="24"/>
        </w:rPr>
        <w:t>微企业与联合体内其他企业、分包企业之间存在直接控股、管理关系的，不享受价格扣除优惠政策。</w:t>
      </w:r>
    </w:p>
    <w:p w14:paraId="29539405"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06623A98"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第十条　采购人应当严格按照本办法规定和主管预算单位制定的预留采购份额具体方案开展采购活动。预留份额的采购项目或者采购包，通过发布公告方式邀请供应商后，符合资格条件的中小企业数量不足</w:t>
      </w:r>
      <w:r w:rsidRPr="006A1F8D">
        <w:rPr>
          <w:rFonts w:ascii="宋体" w:hAnsi="宋体" w:cs="微软雅黑"/>
          <w:spacing w:val="2"/>
          <w:sz w:val="24"/>
        </w:rPr>
        <w:t>3家的，应当中止采购活动，视同未预留份额的采购项目或者采购包，按照本办法第九条有关规定重新组织采购活动。</w:t>
      </w:r>
    </w:p>
    <w:p w14:paraId="016E843B"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第十一条　中小企业参加政府采购活动，应当出具本办法规定的《中小企业声明函》（附</w:t>
      </w:r>
      <w:r w:rsidRPr="006A1F8D">
        <w:rPr>
          <w:rFonts w:ascii="宋体" w:hAnsi="宋体" w:cs="微软雅黑"/>
          <w:spacing w:val="2"/>
          <w:sz w:val="24"/>
        </w:rPr>
        <w:t>1），否则不得享受相关中小企业扶持政策。任何单位和个人不得要求供应商提供《中小企业声明函》之外的中小企业身份证明文件。</w:t>
      </w:r>
    </w:p>
    <w:p w14:paraId="07D388F4"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第十二条　采购项目涉及中小企业采购的，采购文件应当明确以下内容：</w:t>
      </w:r>
    </w:p>
    <w:p w14:paraId="5939B0FD"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（一）预留份额的采购项目或者采购包，明确该项目或相关采购包专门面向中小企业采购，以及相关标的及预算金额；</w:t>
      </w:r>
    </w:p>
    <w:p w14:paraId="1547AFAB"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（二）要求以联合体形式参加或者合同分包的，明确联合协议或者分包意向协议中中小企业合同金额应当达到的比例，并作为供应商资格条件；</w:t>
      </w:r>
    </w:p>
    <w:p w14:paraId="7A2AF581"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（三）非预留份额的采购项目或者采购包，明确有关价格扣除比例或者价格分加分比例；</w:t>
      </w:r>
    </w:p>
    <w:p w14:paraId="5D195384"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（四）规定依据本办法规定享受扶持政策获得政府采购合同的，小微企业不得将合同分包给大中型企业，中型企业不得将合同分包给大型企业；</w:t>
      </w:r>
    </w:p>
    <w:p w14:paraId="2FA5E052"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（五）采购人认为具备相关条件的，明确对中小企业在资金支付期限、预付款比例等方面的优惠措施；</w:t>
      </w:r>
    </w:p>
    <w:p w14:paraId="099B7CD0"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（六）明确采购标的对应的中小企业划分标准所属行业；</w:t>
      </w:r>
    </w:p>
    <w:p w14:paraId="2D0FF4EE"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（七）法律法规和省级以上人民政府财政部门规定的其他事项。</w:t>
      </w:r>
    </w:p>
    <w:p w14:paraId="58341F3C"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第十三条　中标、成交供应商享受本办法规定的中小企业扶持政策的，采购人、采购代理机构应当随中标、成交结果公开中标、成交供应商的《中小企业声明函》。</w:t>
      </w:r>
    </w:p>
    <w:p w14:paraId="629F134B"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适用招标投标法的政府采购工程建设项目，应当在公示中标候选人时公开中标候选人的《中小企业声明函》。</w:t>
      </w:r>
    </w:p>
    <w:p w14:paraId="0BB3FD90"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第十四　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13134493"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第十五条　鼓励各地区、各部门在采购活动中允许中小企业引入信用担保手段，为中小企业在投标（响应）保证、履约保证等方面提供专业化服务。鼓励中小企业依法合规通过政府采购合同融资。</w:t>
      </w:r>
    </w:p>
    <w:p w14:paraId="653A64E9"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第十六条　政府采购监督检查、投诉处理及政府采购行政处罚中对中小企业的认定，由货物制造商或者工程、服务供应商注册登记所在地的县级以上人民政府中小企业主管部门负责。</w:t>
      </w:r>
    </w:p>
    <w:p w14:paraId="0C3E309D"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中小企业主管部门应当在收到财政部门或者有关招标投标行政监督部门关于协助开展中小企业认定函后</w:t>
      </w:r>
      <w:r w:rsidRPr="006A1F8D">
        <w:rPr>
          <w:rFonts w:ascii="宋体" w:hAnsi="宋体" w:cs="微软雅黑"/>
          <w:spacing w:val="2"/>
          <w:sz w:val="24"/>
        </w:rPr>
        <w:t>10个工作日内做出书面答复。</w:t>
      </w:r>
    </w:p>
    <w:p w14:paraId="48DBB513"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第十七条　各地区、各部门应当对涉及中小企业采购的预算项目实施全过程绩效管理，合理设置绩效目标和指标，落实扶持中小企业有关政策要求，定期开展绩效监控和评价，强化绩效评价结果应用。</w:t>
      </w:r>
    </w:p>
    <w:p w14:paraId="2FBE8307"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第十八条　主管预算单位应当自</w:t>
      </w:r>
      <w:r w:rsidRPr="006A1F8D">
        <w:rPr>
          <w:rFonts w:ascii="宋体" w:hAnsi="宋体" w:cs="微软雅黑"/>
          <w:spacing w:val="2"/>
          <w:sz w:val="24"/>
        </w:rPr>
        <w:t>2022年起向同级财政部门报告本部门上一年度面向中小企业预留份额和采购的具体情况，并在中国政府采购</w:t>
      </w:r>
      <w:r w:rsidRPr="006A1F8D">
        <w:rPr>
          <w:rFonts w:ascii="宋体" w:hAnsi="宋体" w:cs="微软雅黑" w:hint="eastAsia"/>
          <w:spacing w:val="2"/>
          <w:sz w:val="24"/>
        </w:rPr>
        <w:t>网公开预留项目执行情况（</w:t>
      </w:r>
      <w:r w:rsidRPr="006A1F8D">
        <w:rPr>
          <w:rFonts w:ascii="宋体" w:hAnsi="宋体" w:cs="微软雅黑"/>
          <w:spacing w:val="2"/>
          <w:sz w:val="24"/>
        </w:rPr>
        <w:t>附2</w:t>
      </w:r>
      <w:r w:rsidRPr="006A1F8D">
        <w:rPr>
          <w:rFonts w:ascii="宋体" w:hAnsi="宋体" w:cs="微软雅黑" w:hint="eastAsia"/>
          <w:spacing w:val="2"/>
          <w:sz w:val="24"/>
        </w:rPr>
        <w:t>）</w:t>
      </w:r>
      <w:r w:rsidRPr="006A1F8D">
        <w:rPr>
          <w:rFonts w:ascii="宋体" w:hAnsi="宋体" w:cs="微软雅黑"/>
          <w:spacing w:val="2"/>
          <w:sz w:val="24"/>
        </w:rPr>
        <w:t>。未达到本办法规定的预留份额比例的，应当</w:t>
      </w:r>
      <w:r w:rsidRPr="006A1F8D">
        <w:rPr>
          <w:rFonts w:ascii="宋体" w:hAnsi="宋体" w:cs="微软雅黑" w:hint="eastAsia"/>
          <w:spacing w:val="2"/>
          <w:sz w:val="24"/>
        </w:rPr>
        <w:t>作出说明。</w:t>
      </w:r>
    </w:p>
    <w:p w14:paraId="3AB57750"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5EAF14BF"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第二十条　供应商按照本办法规定提供声明函内容不实的，属于提供虚假材料谋取中标、成交，依照《中华人民共和国政府采购法》等国家有关规定追究相应责任。</w:t>
      </w:r>
    </w:p>
    <w:p w14:paraId="7DBBD7AC"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适用招标投标法的政府采购工程建设项目，投标人按照本办法规定提供声明函内容不实的，属于弄虚作假骗取中标，依照《中华人民共和国招标投标法》等国家有关规定追究相应责任。</w:t>
      </w:r>
    </w:p>
    <w:p w14:paraId="2A4DDE17"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084DF4E5"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第二十二条　对外援助项目、国家相关资格或者资质管理制度另有规定的项目，不适用本办法。</w:t>
      </w:r>
    </w:p>
    <w:p w14:paraId="31B8B52E"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第二十三条　关于视同中小企业的其他主体的政府采购扶持政策，由财政部会同有关部门另行规定。</w:t>
      </w:r>
    </w:p>
    <w:p w14:paraId="160B8433" w14:textId="77777777" w:rsidR="00E64820" w:rsidRPr="006A1F8D" w:rsidRDefault="005D4B97">
      <w:pPr>
        <w:spacing w:before="240" w:line="400" w:lineRule="exact"/>
        <w:ind w:firstLine="488"/>
        <w:rPr>
          <w:rFonts w:ascii="宋体" w:hAnsi="宋体" w:cs="微软雅黑" w:hint="eastAsia"/>
          <w:spacing w:val="2"/>
          <w:sz w:val="24"/>
        </w:rPr>
      </w:pPr>
      <w:r w:rsidRPr="006A1F8D">
        <w:rPr>
          <w:rFonts w:ascii="宋体" w:hAnsi="宋体" w:cs="微软雅黑" w:hint="eastAsia"/>
          <w:spacing w:val="2"/>
          <w:sz w:val="24"/>
        </w:rPr>
        <w:t>第二十四条　省级财政部门可以会同中小企业主管部门根据本办法的规定制定具体实施办法。</w:t>
      </w:r>
    </w:p>
    <w:p w14:paraId="52DB4DE0" w14:textId="77777777" w:rsidR="00E64820" w:rsidRPr="006A1F8D" w:rsidRDefault="005D4B97">
      <w:pPr>
        <w:spacing w:before="240" w:line="400" w:lineRule="exact"/>
        <w:ind w:firstLine="488"/>
        <w:rPr>
          <w:rFonts w:ascii="宋体" w:hAnsi="宋体" w:hint="eastAsia"/>
          <w:sz w:val="12"/>
          <w:szCs w:val="12"/>
        </w:rPr>
      </w:pPr>
      <w:r w:rsidRPr="006A1F8D">
        <w:rPr>
          <w:rFonts w:ascii="宋体" w:hAnsi="宋体" w:cs="微软雅黑" w:hint="eastAsia"/>
          <w:spacing w:val="2"/>
          <w:sz w:val="24"/>
        </w:rPr>
        <w:t>第二十五条　本办法自</w:t>
      </w:r>
      <w:r w:rsidRPr="006A1F8D">
        <w:rPr>
          <w:rFonts w:ascii="宋体" w:hAnsi="宋体" w:cs="微软雅黑"/>
          <w:spacing w:val="2"/>
          <w:sz w:val="24"/>
        </w:rPr>
        <w:t>2021年1月1日起施行。《财政部工业和信息化部关于印发〈政府采购促进中小企业发展暂行办法〉的通知》（财库﹝2011﹞181号）同时废止。</w:t>
      </w:r>
    </w:p>
    <w:p w14:paraId="424770CD" w14:textId="77777777" w:rsidR="00E64820" w:rsidRPr="006A1F8D" w:rsidRDefault="00E64820">
      <w:pPr>
        <w:spacing w:line="400" w:lineRule="exact"/>
        <w:ind w:left="3447" w:right="2976" w:firstLine="240"/>
        <w:jc w:val="center"/>
        <w:rPr>
          <w:rFonts w:ascii="宋体" w:hAnsi="宋体" w:hint="eastAsia"/>
          <w:sz w:val="12"/>
          <w:szCs w:val="12"/>
        </w:rPr>
      </w:pPr>
    </w:p>
    <w:p w14:paraId="49BF4DED" w14:textId="77777777" w:rsidR="00E64820" w:rsidRPr="006A1F8D" w:rsidRDefault="00E64820">
      <w:pPr>
        <w:spacing w:line="400" w:lineRule="exact"/>
        <w:ind w:left="3447" w:right="2976" w:firstLine="240"/>
        <w:jc w:val="center"/>
        <w:rPr>
          <w:rFonts w:ascii="宋体" w:hAnsi="宋体" w:hint="eastAsia"/>
          <w:sz w:val="12"/>
          <w:szCs w:val="12"/>
        </w:rPr>
      </w:pPr>
    </w:p>
    <w:p w14:paraId="4B1D54B0" w14:textId="77777777" w:rsidR="00E64820" w:rsidRPr="006A1F8D" w:rsidRDefault="00E64820">
      <w:pPr>
        <w:spacing w:line="400" w:lineRule="exact"/>
        <w:ind w:left="3447" w:right="2976" w:firstLine="240"/>
        <w:jc w:val="center"/>
        <w:rPr>
          <w:rFonts w:ascii="宋体" w:hAnsi="宋体" w:hint="eastAsia"/>
          <w:sz w:val="12"/>
          <w:szCs w:val="12"/>
        </w:rPr>
      </w:pPr>
    </w:p>
    <w:p w14:paraId="3F46CABD" w14:textId="3E3BC8D8" w:rsidR="00217A07" w:rsidRPr="006A1F8D" w:rsidRDefault="00217A07">
      <w:pPr>
        <w:spacing w:line="400" w:lineRule="exact"/>
        <w:ind w:left="3447" w:right="2976" w:firstLine="240"/>
        <w:jc w:val="center"/>
        <w:rPr>
          <w:rFonts w:ascii="宋体" w:hAnsi="宋体" w:hint="eastAsia"/>
          <w:sz w:val="12"/>
          <w:szCs w:val="12"/>
        </w:rPr>
      </w:pPr>
    </w:p>
    <w:p w14:paraId="1694EB66" w14:textId="77777777" w:rsidR="00217A07" w:rsidRPr="006A1F8D" w:rsidRDefault="00217A07">
      <w:pPr>
        <w:widowControl/>
        <w:jc w:val="left"/>
        <w:rPr>
          <w:rFonts w:ascii="宋体" w:hAnsi="宋体" w:hint="eastAsia"/>
          <w:sz w:val="12"/>
          <w:szCs w:val="12"/>
        </w:rPr>
      </w:pPr>
      <w:r w:rsidRPr="006A1F8D">
        <w:rPr>
          <w:rFonts w:ascii="宋体" w:hAnsi="宋体"/>
          <w:sz w:val="12"/>
          <w:szCs w:val="12"/>
        </w:rPr>
        <w:br w:type="page"/>
      </w:r>
    </w:p>
    <w:p w14:paraId="58EEED94" w14:textId="77777777" w:rsidR="00217A07" w:rsidRPr="006A1F8D" w:rsidRDefault="00217A07" w:rsidP="00217A07">
      <w:pPr>
        <w:widowControl/>
        <w:spacing w:before="100" w:beforeAutospacing="1" w:after="100" w:afterAutospacing="1" w:line="555" w:lineRule="exact"/>
        <w:ind w:firstLineChars="200" w:firstLine="480"/>
        <w:rPr>
          <w:rFonts w:ascii="宋体" w:hAnsi="宋体" w:cs="宋体" w:hint="eastAsia"/>
          <w:kern w:val="0"/>
          <w:sz w:val="24"/>
        </w:rPr>
      </w:pPr>
      <w:bookmarkStart w:id="723" w:name="_Hlk179558903"/>
      <w:r w:rsidRPr="006A1F8D">
        <w:rPr>
          <w:rFonts w:ascii="宋体" w:hAnsi="宋体" w:cs="宋体" w:hint="eastAsia"/>
          <w:kern w:val="0"/>
          <w:sz w:val="24"/>
        </w:rPr>
        <w:t>财政部关于进一步加大政府采购支持中小企业力度的通知（财库〔</w:t>
      </w:r>
      <w:r w:rsidRPr="006A1F8D">
        <w:rPr>
          <w:rFonts w:ascii="宋体" w:hAnsi="宋体"/>
          <w:kern w:val="0"/>
          <w:sz w:val="24"/>
        </w:rPr>
        <w:t>2022</w:t>
      </w:r>
      <w:r w:rsidRPr="006A1F8D">
        <w:rPr>
          <w:rFonts w:ascii="宋体" w:hAnsi="宋体" w:cs="宋体" w:hint="eastAsia"/>
          <w:kern w:val="0"/>
          <w:sz w:val="24"/>
        </w:rPr>
        <w:t>〕</w:t>
      </w:r>
      <w:r w:rsidRPr="006A1F8D">
        <w:rPr>
          <w:rFonts w:ascii="宋体" w:hAnsi="宋体"/>
          <w:kern w:val="0"/>
          <w:sz w:val="24"/>
        </w:rPr>
        <w:t>19</w:t>
      </w:r>
      <w:r w:rsidRPr="006A1F8D">
        <w:rPr>
          <w:rFonts w:ascii="宋体" w:hAnsi="宋体" w:cs="宋体" w:hint="eastAsia"/>
          <w:kern w:val="0"/>
          <w:sz w:val="24"/>
        </w:rPr>
        <w:t>号）</w:t>
      </w:r>
    </w:p>
    <w:p w14:paraId="611D3821" w14:textId="77777777" w:rsidR="00217A07" w:rsidRPr="006A1F8D" w:rsidRDefault="00217A07" w:rsidP="00217A07">
      <w:pPr>
        <w:widowControl/>
        <w:spacing w:before="100" w:beforeAutospacing="1" w:after="100" w:afterAutospacing="1" w:line="555" w:lineRule="exact"/>
        <w:ind w:firstLineChars="200" w:firstLine="480"/>
        <w:rPr>
          <w:rFonts w:ascii="宋体" w:hAnsi="宋体" w:cs="宋体" w:hint="eastAsia"/>
          <w:kern w:val="0"/>
          <w:sz w:val="24"/>
        </w:rPr>
      </w:pPr>
      <w:r w:rsidRPr="006A1F8D">
        <w:rPr>
          <w:rFonts w:ascii="宋体" w:hAnsi="宋体" w:cs="宋体" w:hint="eastAsia"/>
          <w:kern w:val="0"/>
          <w:sz w:val="24"/>
        </w:rPr>
        <w:t>为贯彻落实《国务院关于印发扎实稳住经济一揽子政策措施的通知》（国发〔</w:t>
      </w:r>
      <w:r w:rsidRPr="006A1F8D">
        <w:rPr>
          <w:rFonts w:ascii="宋体" w:hAnsi="宋体"/>
          <w:kern w:val="0"/>
          <w:sz w:val="24"/>
        </w:rPr>
        <w:t>2022</w:t>
      </w:r>
      <w:r w:rsidRPr="006A1F8D">
        <w:rPr>
          <w:rFonts w:ascii="宋体" w:hAnsi="宋体" w:cs="宋体" w:hint="eastAsia"/>
          <w:kern w:val="0"/>
          <w:sz w:val="24"/>
        </w:rPr>
        <w:t>〕</w:t>
      </w:r>
      <w:r w:rsidRPr="006A1F8D">
        <w:rPr>
          <w:rFonts w:ascii="宋体" w:hAnsi="宋体"/>
          <w:kern w:val="0"/>
          <w:sz w:val="24"/>
        </w:rPr>
        <w:t>12</w:t>
      </w:r>
      <w:r w:rsidRPr="006A1F8D">
        <w:rPr>
          <w:rFonts w:ascii="宋体" w:hAnsi="宋体" w:cs="宋体" w:hint="eastAsia"/>
          <w:kern w:val="0"/>
          <w:sz w:val="24"/>
        </w:rPr>
        <w:t>号）有关要求，做好财政政策支持中小企业纾困解难工作，助力经济平稳健康发展，现就加大政府采购支持中小企业力度有关事项通知如下：</w:t>
      </w:r>
    </w:p>
    <w:p w14:paraId="38FF435F" w14:textId="77777777" w:rsidR="00217A07" w:rsidRPr="006A1F8D" w:rsidRDefault="00217A07" w:rsidP="00217A07">
      <w:pPr>
        <w:widowControl/>
        <w:spacing w:before="100" w:beforeAutospacing="1" w:after="100" w:afterAutospacing="1" w:line="555" w:lineRule="exact"/>
        <w:ind w:firstLineChars="200" w:firstLine="480"/>
        <w:rPr>
          <w:rFonts w:ascii="宋体" w:hAnsi="宋体" w:cs="宋体" w:hint="eastAsia"/>
          <w:kern w:val="0"/>
          <w:sz w:val="24"/>
        </w:rPr>
      </w:pPr>
      <w:r w:rsidRPr="006A1F8D">
        <w:rPr>
          <w:rFonts w:ascii="宋体" w:hAnsi="宋体" w:cs="宋体" w:hint="eastAsia"/>
          <w:kern w:val="0"/>
          <w:sz w:val="24"/>
        </w:rPr>
        <w:t>一、严格落实支持中小企业政府采购政策。各地区、各部门要按照国务院的统一部署，认真落实《政府采购促进中小企业发展管理办法》（财库〔</w:t>
      </w:r>
      <w:r w:rsidRPr="006A1F8D">
        <w:rPr>
          <w:rFonts w:ascii="宋体" w:hAnsi="宋体"/>
          <w:kern w:val="0"/>
          <w:sz w:val="24"/>
        </w:rPr>
        <w:t>2020</w:t>
      </w:r>
      <w:r w:rsidRPr="006A1F8D">
        <w:rPr>
          <w:rFonts w:ascii="宋体" w:hAnsi="宋体" w:cs="宋体" w:hint="eastAsia"/>
          <w:kern w:val="0"/>
          <w:sz w:val="24"/>
        </w:rPr>
        <w:t>〕</w:t>
      </w:r>
      <w:r w:rsidRPr="006A1F8D">
        <w:rPr>
          <w:rFonts w:ascii="宋体" w:hAnsi="宋体"/>
          <w:kern w:val="0"/>
          <w:sz w:val="24"/>
        </w:rPr>
        <w:t>46</w:t>
      </w:r>
      <w:r w:rsidRPr="006A1F8D">
        <w:rPr>
          <w:rFonts w:ascii="宋体" w:hAnsi="宋体" w:cs="宋体" w:hint="eastAsia"/>
          <w:kern w:val="0"/>
          <w:sz w:val="24"/>
        </w:rPr>
        <w:t>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w:t>
      </w:r>
    </w:p>
    <w:p w14:paraId="33C8773E" w14:textId="77777777" w:rsidR="00217A07" w:rsidRPr="006A1F8D" w:rsidRDefault="00217A07" w:rsidP="00217A07">
      <w:pPr>
        <w:widowControl/>
        <w:spacing w:before="100" w:beforeAutospacing="1" w:after="100" w:afterAutospacing="1" w:line="555" w:lineRule="exact"/>
        <w:ind w:firstLineChars="200" w:firstLine="480"/>
        <w:rPr>
          <w:rFonts w:ascii="宋体" w:hAnsi="宋体" w:cs="宋体" w:hint="eastAsia"/>
          <w:kern w:val="0"/>
          <w:sz w:val="24"/>
        </w:rPr>
      </w:pPr>
      <w:r w:rsidRPr="006A1F8D">
        <w:rPr>
          <w:rFonts w:ascii="宋体" w:hAnsi="宋体" w:cs="宋体" w:hint="eastAsia"/>
          <w:kern w:val="0"/>
          <w:sz w:val="24"/>
        </w:rPr>
        <w:t>二、调整对小微企业的价格评审优惠幅度。货物服务采购项目给予小微企业的价格扣除优惠，由财库〔</w:t>
      </w:r>
      <w:r w:rsidRPr="006A1F8D">
        <w:rPr>
          <w:rFonts w:ascii="宋体" w:hAnsi="宋体"/>
          <w:kern w:val="0"/>
          <w:sz w:val="24"/>
        </w:rPr>
        <w:t>2020</w:t>
      </w:r>
      <w:r w:rsidRPr="006A1F8D">
        <w:rPr>
          <w:rFonts w:ascii="宋体" w:hAnsi="宋体" w:cs="宋体" w:hint="eastAsia"/>
          <w:kern w:val="0"/>
          <w:sz w:val="24"/>
        </w:rPr>
        <w:t>〕</w:t>
      </w:r>
      <w:r w:rsidRPr="006A1F8D">
        <w:rPr>
          <w:rFonts w:ascii="宋体" w:hAnsi="宋体"/>
          <w:kern w:val="0"/>
          <w:sz w:val="24"/>
        </w:rPr>
        <w:t>46</w:t>
      </w:r>
      <w:r w:rsidRPr="006A1F8D">
        <w:rPr>
          <w:rFonts w:ascii="宋体" w:hAnsi="宋体" w:cs="宋体" w:hint="eastAsia"/>
          <w:kern w:val="0"/>
          <w:sz w:val="24"/>
        </w:rPr>
        <w:t>号文件规定的</w:t>
      </w:r>
      <w:r w:rsidRPr="006A1F8D">
        <w:rPr>
          <w:rFonts w:ascii="宋体" w:hAnsi="宋体"/>
          <w:kern w:val="0"/>
          <w:sz w:val="24"/>
        </w:rPr>
        <w:t>6%</w:t>
      </w:r>
      <w:r w:rsidRPr="006A1F8D">
        <w:rPr>
          <w:rFonts w:ascii="宋体" w:hAnsi="宋体" w:cs="宋体" w:hint="eastAsia"/>
          <w:kern w:val="0"/>
          <w:sz w:val="24"/>
        </w:rPr>
        <w:t>—</w:t>
      </w:r>
      <w:r w:rsidRPr="006A1F8D">
        <w:rPr>
          <w:rFonts w:ascii="宋体" w:hAnsi="宋体"/>
          <w:kern w:val="0"/>
          <w:sz w:val="24"/>
        </w:rPr>
        <w:t>10%</w:t>
      </w:r>
      <w:r w:rsidRPr="006A1F8D">
        <w:rPr>
          <w:rFonts w:ascii="宋体" w:hAnsi="宋体" w:cs="宋体" w:hint="eastAsia"/>
          <w:kern w:val="0"/>
          <w:sz w:val="24"/>
        </w:rPr>
        <w:t>提高至</w:t>
      </w:r>
      <w:r w:rsidRPr="006A1F8D">
        <w:rPr>
          <w:rFonts w:ascii="宋体" w:hAnsi="宋体"/>
          <w:kern w:val="0"/>
          <w:sz w:val="24"/>
        </w:rPr>
        <w:t>10%</w:t>
      </w:r>
      <w:r w:rsidRPr="006A1F8D">
        <w:rPr>
          <w:rFonts w:ascii="宋体" w:hAnsi="宋体" w:cs="宋体" w:hint="eastAsia"/>
          <w:kern w:val="0"/>
          <w:sz w:val="24"/>
        </w:rPr>
        <w:t>—</w:t>
      </w:r>
      <w:r w:rsidRPr="006A1F8D">
        <w:rPr>
          <w:rFonts w:ascii="宋体" w:hAnsi="宋体"/>
          <w:kern w:val="0"/>
          <w:sz w:val="24"/>
        </w:rPr>
        <w:t>20%</w:t>
      </w:r>
      <w:r w:rsidRPr="006A1F8D">
        <w:rPr>
          <w:rFonts w:ascii="宋体" w:hAnsi="宋体" w:cs="宋体" w:hint="eastAsia"/>
          <w:kern w:val="0"/>
          <w:sz w:val="24"/>
        </w:rPr>
        <w:t>。大中型企业与小微企业组成联合体或者大中型企业向小微企业分包的，评审优惠幅度由</w:t>
      </w:r>
      <w:r w:rsidRPr="006A1F8D">
        <w:rPr>
          <w:rFonts w:ascii="宋体" w:hAnsi="宋体"/>
          <w:kern w:val="0"/>
          <w:sz w:val="24"/>
        </w:rPr>
        <w:t>2%</w:t>
      </w:r>
      <w:r w:rsidRPr="006A1F8D">
        <w:rPr>
          <w:rFonts w:ascii="宋体" w:hAnsi="宋体" w:cs="宋体" w:hint="eastAsia"/>
          <w:kern w:val="0"/>
          <w:sz w:val="24"/>
        </w:rPr>
        <w:t>—</w:t>
      </w:r>
      <w:r w:rsidRPr="006A1F8D">
        <w:rPr>
          <w:rFonts w:ascii="宋体" w:hAnsi="宋体"/>
          <w:kern w:val="0"/>
          <w:sz w:val="24"/>
        </w:rPr>
        <w:t>3%</w:t>
      </w:r>
      <w:r w:rsidRPr="006A1F8D">
        <w:rPr>
          <w:rFonts w:ascii="宋体" w:hAnsi="宋体" w:cs="宋体" w:hint="eastAsia"/>
          <w:kern w:val="0"/>
          <w:sz w:val="24"/>
        </w:rPr>
        <w:t>提高至</w:t>
      </w:r>
      <w:r w:rsidRPr="006A1F8D">
        <w:rPr>
          <w:rFonts w:ascii="宋体" w:hAnsi="宋体"/>
          <w:kern w:val="0"/>
          <w:sz w:val="24"/>
        </w:rPr>
        <w:t>4%</w:t>
      </w:r>
      <w:r w:rsidRPr="006A1F8D">
        <w:rPr>
          <w:rFonts w:ascii="宋体" w:hAnsi="宋体" w:cs="宋体" w:hint="eastAsia"/>
          <w:kern w:val="0"/>
          <w:sz w:val="24"/>
        </w:rPr>
        <w:t>—</w:t>
      </w:r>
      <w:r w:rsidRPr="006A1F8D">
        <w:rPr>
          <w:rFonts w:ascii="宋体" w:hAnsi="宋体"/>
          <w:kern w:val="0"/>
          <w:sz w:val="24"/>
        </w:rPr>
        <w:t>6%</w:t>
      </w:r>
      <w:r w:rsidRPr="006A1F8D">
        <w:rPr>
          <w:rFonts w:ascii="宋体" w:hAnsi="宋体" w:cs="宋体" w:hint="eastAsia"/>
          <w:kern w:val="0"/>
          <w:sz w:val="24"/>
        </w:rPr>
        <w:t>。政府采购工程的价格评审优惠按照财库〔</w:t>
      </w:r>
      <w:r w:rsidRPr="006A1F8D">
        <w:rPr>
          <w:rFonts w:ascii="宋体" w:hAnsi="宋体"/>
          <w:kern w:val="0"/>
          <w:sz w:val="24"/>
        </w:rPr>
        <w:t>2020</w:t>
      </w:r>
      <w:r w:rsidRPr="006A1F8D">
        <w:rPr>
          <w:rFonts w:ascii="宋体" w:hAnsi="宋体" w:cs="宋体" w:hint="eastAsia"/>
          <w:kern w:val="0"/>
          <w:sz w:val="24"/>
        </w:rPr>
        <w:t>〕</w:t>
      </w:r>
      <w:r w:rsidRPr="006A1F8D">
        <w:rPr>
          <w:rFonts w:ascii="宋体" w:hAnsi="宋体"/>
          <w:kern w:val="0"/>
          <w:sz w:val="24"/>
        </w:rPr>
        <w:t>46</w:t>
      </w:r>
      <w:r w:rsidRPr="006A1F8D">
        <w:rPr>
          <w:rFonts w:ascii="宋体" w:hAnsi="宋体" w:cs="宋体" w:hint="eastAsia"/>
          <w:kern w:val="0"/>
          <w:sz w:val="24"/>
        </w:rPr>
        <w:t>号文件的规定执行。自本通知执行之日起发布采购公告或者发出采购邀请的货物服务采购项目，按照本通知规定的评审优惠幅度执行。</w:t>
      </w:r>
    </w:p>
    <w:p w14:paraId="2C93564C" w14:textId="77777777" w:rsidR="00217A07" w:rsidRPr="006A1F8D" w:rsidRDefault="00217A07" w:rsidP="00217A07">
      <w:pPr>
        <w:widowControl/>
        <w:spacing w:before="100" w:beforeAutospacing="1" w:after="100" w:afterAutospacing="1" w:line="555" w:lineRule="exact"/>
        <w:ind w:firstLineChars="200" w:firstLine="480"/>
        <w:rPr>
          <w:rFonts w:ascii="宋体" w:hAnsi="宋体" w:cs="宋体" w:hint="eastAsia"/>
          <w:kern w:val="0"/>
          <w:sz w:val="24"/>
        </w:rPr>
      </w:pPr>
      <w:r w:rsidRPr="006A1F8D">
        <w:rPr>
          <w:rFonts w:ascii="宋体" w:hAnsi="宋体" w:cs="宋体" w:hint="eastAsia"/>
          <w:kern w:val="0"/>
          <w:sz w:val="24"/>
        </w:rPr>
        <w:t>三、提高政府采购工程面向中小企业预留份额。</w:t>
      </w:r>
      <w:r w:rsidRPr="006A1F8D">
        <w:rPr>
          <w:rFonts w:ascii="宋体" w:hAnsi="宋体"/>
          <w:kern w:val="0"/>
          <w:sz w:val="24"/>
        </w:rPr>
        <w:t>400</w:t>
      </w:r>
      <w:r w:rsidRPr="006A1F8D">
        <w:rPr>
          <w:rFonts w:ascii="宋体" w:hAnsi="宋体" w:cs="宋体" w:hint="eastAsia"/>
          <w:kern w:val="0"/>
          <w:sz w:val="24"/>
        </w:rPr>
        <w:t>万元以下的工程采购项目适宜由中小企业提供的，采购人应当专门面向中小企业采购。超过</w:t>
      </w:r>
      <w:r w:rsidRPr="006A1F8D">
        <w:rPr>
          <w:rFonts w:ascii="宋体" w:hAnsi="宋体"/>
          <w:kern w:val="0"/>
          <w:sz w:val="24"/>
        </w:rPr>
        <w:t>400</w:t>
      </w:r>
      <w:r w:rsidRPr="006A1F8D">
        <w:rPr>
          <w:rFonts w:ascii="宋体" w:hAnsi="宋体" w:cs="宋体" w:hint="eastAsia"/>
          <w:kern w:val="0"/>
          <w:sz w:val="24"/>
        </w:rPr>
        <w:t>万元的工程采购项目中适宜由中小企业提供的，在坚持公开公正、公平竞争原则和统一质量标准的前提下，</w:t>
      </w:r>
      <w:r w:rsidRPr="006A1F8D">
        <w:rPr>
          <w:rFonts w:ascii="宋体" w:hAnsi="宋体"/>
          <w:kern w:val="0"/>
          <w:sz w:val="24"/>
        </w:rPr>
        <w:t>2022</w:t>
      </w:r>
      <w:r w:rsidRPr="006A1F8D">
        <w:rPr>
          <w:rFonts w:ascii="宋体" w:hAnsi="宋体" w:cs="宋体" w:hint="eastAsia"/>
          <w:kern w:val="0"/>
          <w:sz w:val="24"/>
        </w:rPr>
        <w:t>年下半年面向中小企业的预留份额由</w:t>
      </w:r>
      <w:r w:rsidRPr="006A1F8D">
        <w:rPr>
          <w:rFonts w:ascii="宋体" w:hAnsi="宋体"/>
          <w:kern w:val="0"/>
          <w:sz w:val="24"/>
        </w:rPr>
        <w:t>30%</w:t>
      </w:r>
      <w:r w:rsidRPr="006A1F8D">
        <w:rPr>
          <w:rFonts w:ascii="宋体" w:hAnsi="宋体" w:cs="宋体" w:hint="eastAsia"/>
          <w:kern w:val="0"/>
          <w:sz w:val="24"/>
        </w:rPr>
        <w:t>以上阶段性提高至</w:t>
      </w:r>
      <w:r w:rsidRPr="006A1F8D">
        <w:rPr>
          <w:rFonts w:ascii="宋体" w:hAnsi="宋体"/>
          <w:kern w:val="0"/>
          <w:sz w:val="24"/>
        </w:rPr>
        <w:t>40%</w:t>
      </w:r>
      <w:r w:rsidRPr="006A1F8D">
        <w:rPr>
          <w:rFonts w:ascii="宋体" w:hAnsi="宋体" w:cs="宋体" w:hint="eastAsia"/>
          <w:kern w:val="0"/>
          <w:sz w:val="24"/>
        </w:rPr>
        <w:t>以上。发展改革委会同相关工程招投标行政监督部门完善工程招投标领域落实政府采购支持中小企业政策相关措施。省级财政部门要积极协调发展改革、工业和信息化、住房和城乡建设、交通、水利、商务、铁路、民航等部门调整完善工程招投标领域有关标准文本、评标制度等规定和做法，并于</w:t>
      </w:r>
      <w:r w:rsidRPr="006A1F8D">
        <w:rPr>
          <w:rFonts w:ascii="宋体" w:hAnsi="宋体"/>
          <w:kern w:val="0"/>
          <w:sz w:val="24"/>
        </w:rPr>
        <w:t>2022</w:t>
      </w:r>
      <w:r w:rsidRPr="006A1F8D">
        <w:rPr>
          <w:rFonts w:ascii="宋体" w:hAnsi="宋体" w:cs="宋体" w:hint="eastAsia"/>
          <w:kern w:val="0"/>
          <w:sz w:val="24"/>
        </w:rPr>
        <w:t>年</w:t>
      </w:r>
      <w:r w:rsidRPr="006A1F8D">
        <w:rPr>
          <w:rFonts w:ascii="宋体" w:hAnsi="宋体"/>
          <w:kern w:val="0"/>
          <w:sz w:val="24"/>
        </w:rPr>
        <w:t>6</w:t>
      </w:r>
      <w:r w:rsidRPr="006A1F8D">
        <w:rPr>
          <w:rFonts w:ascii="宋体" w:hAnsi="宋体" w:cs="宋体" w:hint="eastAsia"/>
          <w:kern w:val="0"/>
          <w:sz w:val="24"/>
        </w:rPr>
        <w:t>月</w:t>
      </w:r>
      <w:r w:rsidRPr="006A1F8D">
        <w:rPr>
          <w:rFonts w:ascii="宋体" w:hAnsi="宋体"/>
          <w:kern w:val="0"/>
          <w:sz w:val="24"/>
        </w:rPr>
        <w:t>30</w:t>
      </w:r>
      <w:r w:rsidRPr="006A1F8D">
        <w:rPr>
          <w:rFonts w:ascii="宋体" w:hAnsi="宋体" w:cs="宋体" w:hint="eastAsia"/>
          <w:kern w:val="0"/>
          <w:sz w:val="24"/>
        </w:rPr>
        <w:t>日前将落实情况汇总报财政部。</w:t>
      </w:r>
    </w:p>
    <w:p w14:paraId="2B62741B" w14:textId="77777777" w:rsidR="00217A07" w:rsidRPr="006A1F8D" w:rsidRDefault="00217A07" w:rsidP="00217A07">
      <w:pPr>
        <w:widowControl/>
        <w:spacing w:before="100" w:beforeAutospacing="1" w:after="100" w:afterAutospacing="1" w:line="555" w:lineRule="exact"/>
        <w:ind w:firstLineChars="200" w:firstLine="480"/>
        <w:rPr>
          <w:rFonts w:ascii="宋体" w:hAnsi="宋体" w:cs="宋体" w:hint="eastAsia"/>
          <w:kern w:val="0"/>
          <w:sz w:val="24"/>
        </w:rPr>
      </w:pPr>
      <w:r w:rsidRPr="006A1F8D">
        <w:rPr>
          <w:rFonts w:ascii="宋体" w:hAnsi="宋体" w:cs="宋体" w:hint="eastAsia"/>
          <w:kern w:val="0"/>
          <w:sz w:val="24"/>
        </w:rPr>
        <w:t>四、认真做好组织实施。各地区、各部门应当加强组织领导，明确工作责任，细化执行要求，强化监督检查，确保国务院部署落实到位，对通知执行中出现的问题要及时向财政部报告。</w:t>
      </w:r>
    </w:p>
    <w:p w14:paraId="7B0D091F" w14:textId="77777777" w:rsidR="00217A07" w:rsidRPr="006A1F8D" w:rsidRDefault="00217A07" w:rsidP="00217A07">
      <w:pPr>
        <w:widowControl/>
        <w:spacing w:before="100" w:beforeAutospacing="1" w:after="100" w:afterAutospacing="1" w:line="555" w:lineRule="exact"/>
        <w:ind w:firstLineChars="200" w:firstLine="480"/>
        <w:rPr>
          <w:rFonts w:ascii="宋体" w:hAnsi="宋体" w:cs="宋体" w:hint="eastAsia"/>
          <w:kern w:val="0"/>
          <w:sz w:val="24"/>
        </w:rPr>
      </w:pPr>
      <w:r w:rsidRPr="006A1F8D">
        <w:rPr>
          <w:rFonts w:ascii="宋体" w:hAnsi="宋体" w:cs="宋体" w:hint="eastAsia"/>
          <w:kern w:val="0"/>
          <w:sz w:val="24"/>
        </w:rPr>
        <w:t>本通知自</w:t>
      </w:r>
      <w:r w:rsidRPr="006A1F8D">
        <w:rPr>
          <w:rFonts w:ascii="宋体" w:hAnsi="宋体"/>
          <w:kern w:val="0"/>
          <w:sz w:val="24"/>
        </w:rPr>
        <w:t>2022</w:t>
      </w:r>
      <w:r w:rsidRPr="006A1F8D">
        <w:rPr>
          <w:rFonts w:ascii="宋体" w:hAnsi="宋体" w:cs="宋体" w:hint="eastAsia"/>
          <w:kern w:val="0"/>
          <w:sz w:val="24"/>
        </w:rPr>
        <w:t>年</w:t>
      </w:r>
      <w:r w:rsidRPr="006A1F8D">
        <w:rPr>
          <w:rFonts w:ascii="宋体" w:hAnsi="宋体"/>
          <w:kern w:val="0"/>
          <w:sz w:val="24"/>
        </w:rPr>
        <w:t>7</w:t>
      </w:r>
      <w:r w:rsidRPr="006A1F8D">
        <w:rPr>
          <w:rFonts w:ascii="宋体" w:hAnsi="宋体" w:cs="宋体" w:hint="eastAsia"/>
          <w:kern w:val="0"/>
          <w:sz w:val="24"/>
        </w:rPr>
        <w:t>月</w:t>
      </w:r>
      <w:r w:rsidRPr="006A1F8D">
        <w:rPr>
          <w:rFonts w:ascii="宋体" w:hAnsi="宋体"/>
          <w:kern w:val="0"/>
          <w:sz w:val="24"/>
        </w:rPr>
        <w:t>1</w:t>
      </w:r>
      <w:r w:rsidRPr="006A1F8D">
        <w:rPr>
          <w:rFonts w:ascii="宋体" w:hAnsi="宋体" w:cs="宋体" w:hint="eastAsia"/>
          <w:kern w:val="0"/>
          <w:sz w:val="24"/>
        </w:rPr>
        <w:t>日起执行。</w:t>
      </w:r>
    </w:p>
    <w:p w14:paraId="34EE8A48" w14:textId="53F2D3BF" w:rsidR="00217A07" w:rsidRPr="006A1F8D" w:rsidRDefault="00217A07">
      <w:pPr>
        <w:spacing w:line="400" w:lineRule="exact"/>
        <w:ind w:left="3447" w:right="2976" w:firstLine="240"/>
        <w:jc w:val="center"/>
        <w:rPr>
          <w:rFonts w:ascii="宋体" w:hAnsi="宋体" w:hint="eastAsia"/>
          <w:sz w:val="12"/>
          <w:szCs w:val="12"/>
        </w:rPr>
      </w:pPr>
    </w:p>
    <w:p w14:paraId="25B23642" w14:textId="77777777" w:rsidR="00217A07" w:rsidRPr="006A1F8D" w:rsidRDefault="00217A07">
      <w:pPr>
        <w:widowControl/>
        <w:jc w:val="left"/>
        <w:rPr>
          <w:rFonts w:ascii="宋体" w:hAnsi="宋体" w:hint="eastAsia"/>
          <w:sz w:val="12"/>
          <w:szCs w:val="12"/>
        </w:rPr>
      </w:pPr>
      <w:r w:rsidRPr="006A1F8D">
        <w:rPr>
          <w:rFonts w:ascii="宋体" w:hAnsi="宋体"/>
          <w:sz w:val="12"/>
          <w:szCs w:val="12"/>
        </w:rPr>
        <w:br w:type="page"/>
      </w:r>
    </w:p>
    <w:p w14:paraId="6E36D008" w14:textId="77777777" w:rsidR="00217A07" w:rsidRPr="006A1F8D" w:rsidRDefault="00217A07" w:rsidP="00217A07">
      <w:pPr>
        <w:widowControl/>
        <w:shd w:val="clear" w:color="auto" w:fill="FFFFFF"/>
        <w:jc w:val="center"/>
        <w:outlineLvl w:val="2"/>
        <w:rPr>
          <w:rFonts w:ascii="宋体" w:hAnsi="宋体" w:cs="宋体" w:hint="eastAsia"/>
          <w:b/>
          <w:bCs/>
          <w:kern w:val="0"/>
          <w:sz w:val="30"/>
          <w:szCs w:val="30"/>
        </w:rPr>
      </w:pPr>
      <w:r w:rsidRPr="006A1F8D">
        <w:rPr>
          <w:rFonts w:ascii="宋体" w:hAnsi="宋体" w:cs="宋体" w:hint="eastAsia"/>
          <w:b/>
          <w:bCs/>
          <w:kern w:val="0"/>
          <w:sz w:val="30"/>
          <w:szCs w:val="30"/>
        </w:rPr>
        <w:t>北京市财政局关于落实好政府采购支持中小企业发展的通知</w:t>
      </w:r>
    </w:p>
    <w:p w14:paraId="5B9C4964" w14:textId="77777777" w:rsidR="00217A07" w:rsidRPr="006A1F8D" w:rsidRDefault="00217A07" w:rsidP="00217A07">
      <w:pPr>
        <w:pStyle w:val="afd"/>
        <w:shd w:val="clear" w:color="auto" w:fill="FFFFFF"/>
        <w:spacing w:before="0" w:beforeAutospacing="0" w:after="0" w:afterAutospacing="0"/>
        <w:jc w:val="center"/>
        <w:rPr>
          <w:rFonts w:hint="eastAsia"/>
        </w:rPr>
      </w:pPr>
      <w:r w:rsidRPr="006A1F8D">
        <w:rPr>
          <w:rFonts w:hint="eastAsia"/>
        </w:rPr>
        <w:t>京财采购〔</w:t>
      </w:r>
      <w:r w:rsidRPr="006A1F8D">
        <w:t>2022〕1143号</w:t>
      </w:r>
    </w:p>
    <w:p w14:paraId="15B85939" w14:textId="77777777" w:rsidR="00217A07" w:rsidRPr="006A1F8D" w:rsidRDefault="00217A07" w:rsidP="00C24DEE">
      <w:pPr>
        <w:pStyle w:val="afd"/>
        <w:shd w:val="clear" w:color="auto" w:fill="FFFFFF"/>
        <w:spacing w:before="0" w:beforeAutospacing="0" w:after="0" w:afterAutospacing="0" w:line="360" w:lineRule="auto"/>
        <w:rPr>
          <w:rFonts w:hint="eastAsia"/>
        </w:rPr>
      </w:pPr>
      <w:r w:rsidRPr="006A1F8D">
        <w:rPr>
          <w:rFonts w:hint="eastAsia"/>
        </w:rPr>
        <w:t>市属各单位、各区财政局、北京经济技术开发区财政审计局、燕山财政分局、各政府采购代理机构：</w:t>
      </w:r>
    </w:p>
    <w:p w14:paraId="5C4395A7" w14:textId="77777777" w:rsidR="00217A07" w:rsidRPr="006A1F8D" w:rsidRDefault="00217A07" w:rsidP="00C24DEE">
      <w:pPr>
        <w:pStyle w:val="afd"/>
        <w:shd w:val="clear" w:color="auto" w:fill="FFFFFF"/>
        <w:spacing w:before="0" w:beforeAutospacing="0" w:after="0" w:afterAutospacing="0" w:line="360" w:lineRule="auto"/>
        <w:ind w:firstLine="480"/>
        <w:rPr>
          <w:rFonts w:hint="eastAsia"/>
        </w:rPr>
      </w:pPr>
      <w:r w:rsidRPr="006A1F8D">
        <w:rPr>
          <w:rFonts w:hint="eastAsia"/>
        </w:rPr>
        <w:t>为贯彻落实《国务院关于印发扎实稳住经济一揽子政策措施的通知》（国发〔</w:t>
      </w:r>
      <w:r w:rsidRPr="006A1F8D">
        <w:t>2022〕12号），做好财政政策支持中小企业纾困解难工作，助力经济平稳健康发展，财政部印发了《关于进一步加大政府采购支持中小企业力度的通知》（财库〔2022〕19号），现转发给你们，并根据市政府统筹疫情防控和稳定经济增长工作部署，补充明确如下，请一并贯彻执行。</w:t>
      </w:r>
    </w:p>
    <w:p w14:paraId="27D11F7B" w14:textId="77777777" w:rsidR="00217A07" w:rsidRPr="006A1F8D" w:rsidRDefault="00217A07" w:rsidP="00C24DEE">
      <w:pPr>
        <w:pStyle w:val="afd"/>
        <w:shd w:val="clear" w:color="auto" w:fill="FFFFFF"/>
        <w:spacing w:before="0" w:beforeAutospacing="0" w:after="0" w:afterAutospacing="0" w:line="360" w:lineRule="auto"/>
        <w:ind w:firstLine="480"/>
        <w:rPr>
          <w:rFonts w:hint="eastAsia"/>
        </w:rPr>
      </w:pPr>
      <w:r w:rsidRPr="006A1F8D">
        <w:rPr>
          <w:rFonts w:hint="eastAsia"/>
        </w:rPr>
        <w:t>一、本市政府采购</w:t>
      </w:r>
      <w:r w:rsidRPr="006A1F8D">
        <w:t>200万元以下的货物和服务采购项目、400万元以下的工程采购项目，适宜由中小企业提供的，市区各预算单位应专门面向中小企业采购。超过200万元的货物和服务采购项目、超过400万元的工程采购项目中适宜由中小企业提供的，市区各预算单位应预留该部分采购项目预算总额的40％以上专门面向中小企业采购，其中预留给小微企业的比例不低于70％。</w:t>
      </w:r>
    </w:p>
    <w:p w14:paraId="1CB1762C" w14:textId="77777777" w:rsidR="00217A07" w:rsidRPr="006A1F8D" w:rsidRDefault="00217A07" w:rsidP="00C24DEE">
      <w:pPr>
        <w:pStyle w:val="afd"/>
        <w:shd w:val="clear" w:color="auto" w:fill="FFFFFF"/>
        <w:spacing w:before="0" w:beforeAutospacing="0" w:after="0" w:afterAutospacing="0" w:line="360" w:lineRule="auto"/>
        <w:ind w:firstLine="480"/>
        <w:rPr>
          <w:rFonts w:hint="eastAsia"/>
        </w:rPr>
      </w:pPr>
      <w:r w:rsidRPr="006A1F8D">
        <w:rPr>
          <w:rFonts w:hint="eastAsia"/>
        </w:rPr>
        <w:t>二、在国家规定的价格扣除优惠和评审优惠幅度内，鼓励采购人结合采购标的相关行业平均利润率、市场竞争状况等从高选择价格扣除比例和评审优惠幅度，支持中小企业发展。</w:t>
      </w:r>
    </w:p>
    <w:p w14:paraId="5F0F2A35" w14:textId="77777777" w:rsidR="00217A07" w:rsidRPr="006A1F8D" w:rsidRDefault="00217A07" w:rsidP="00C24DEE">
      <w:pPr>
        <w:pStyle w:val="afd"/>
        <w:shd w:val="clear" w:color="auto" w:fill="FFFFFF"/>
        <w:spacing w:before="0" w:beforeAutospacing="0" w:after="0" w:afterAutospacing="0" w:line="360" w:lineRule="auto"/>
        <w:ind w:firstLine="480"/>
        <w:rPr>
          <w:rFonts w:hint="eastAsia"/>
        </w:rPr>
      </w:pPr>
      <w:r w:rsidRPr="006A1F8D">
        <w:rPr>
          <w:rFonts w:hint="eastAsia"/>
        </w:rPr>
        <w:t>三、全市各一级预算单位应当评估本部门及所属单位政府采购项目，统筹制定面向中小企业预留采购份额的具体方案，并在政府采购预算中单独列示。各预算单位应在政府采购管理服务平台中政府采购立项编制环节，勾选中小企业预留选项，自动生成中小企业预留份额数据。</w:t>
      </w:r>
    </w:p>
    <w:p w14:paraId="63D3243E" w14:textId="77777777" w:rsidR="00217A07" w:rsidRPr="006A1F8D" w:rsidRDefault="00217A07" w:rsidP="00C24DEE">
      <w:pPr>
        <w:pStyle w:val="afd"/>
        <w:shd w:val="clear" w:color="auto" w:fill="FFFFFF"/>
        <w:spacing w:before="0" w:beforeAutospacing="0" w:after="0" w:afterAutospacing="0" w:line="360" w:lineRule="auto"/>
        <w:ind w:firstLine="480"/>
        <w:rPr>
          <w:rFonts w:hint="eastAsia"/>
        </w:rPr>
      </w:pPr>
      <w:r w:rsidRPr="006A1F8D">
        <w:rPr>
          <w:rFonts w:hint="eastAsia"/>
        </w:rPr>
        <w:t>四、全市各一级预算单位每年公示本部门上一年度面向中小企业预留份额和采购的具体情况，公示内容包括面向中小企业采购金额、小微企业采购金额及占比、中小企业预留项目明细等内容。公示时间原则上不晚于年度结束后</w:t>
      </w:r>
      <w:r w:rsidRPr="006A1F8D">
        <w:t>60日内。</w:t>
      </w:r>
    </w:p>
    <w:p w14:paraId="36225B6E" w14:textId="77777777" w:rsidR="00217A07" w:rsidRPr="006A1F8D" w:rsidRDefault="00217A07" w:rsidP="00C24DEE">
      <w:pPr>
        <w:pStyle w:val="afd"/>
        <w:shd w:val="clear" w:color="auto" w:fill="FFFFFF"/>
        <w:spacing w:before="0" w:beforeAutospacing="0" w:after="0" w:afterAutospacing="0" w:line="360" w:lineRule="auto"/>
        <w:ind w:firstLine="480"/>
        <w:rPr>
          <w:rFonts w:hint="eastAsia"/>
        </w:rPr>
      </w:pPr>
      <w:r w:rsidRPr="006A1F8D">
        <w:rPr>
          <w:rFonts w:hint="eastAsia"/>
        </w:rPr>
        <w:t>五、全市各预算单位应在政府采购管理服务平台中政府采购合同录入环节如实填报合同授予中小企业情况，平台系统自动生成中小企业预留项目执行情况。预算单位可在“政府采购中小企业情况”板块查看，确认后提交一级预算单位审核，一级预算单位审核并汇总本部门、本系统的中小企业情况，于年度结束后</w:t>
      </w:r>
      <w:r w:rsidRPr="006A1F8D">
        <w:t>60日内发布到“北京市政府采购网－中小企业预留项目公示”专栏进行公示。</w:t>
      </w:r>
    </w:p>
    <w:p w14:paraId="5F1A5CEE" w14:textId="77777777" w:rsidR="00217A07" w:rsidRPr="006A1F8D" w:rsidRDefault="00217A07" w:rsidP="00C24DEE">
      <w:pPr>
        <w:pStyle w:val="afd"/>
        <w:shd w:val="clear" w:color="auto" w:fill="FFFFFF"/>
        <w:spacing w:before="0" w:beforeAutospacing="0" w:after="0" w:afterAutospacing="0" w:line="360" w:lineRule="auto"/>
        <w:ind w:firstLine="480"/>
        <w:rPr>
          <w:rFonts w:hint="eastAsia"/>
        </w:rPr>
      </w:pPr>
      <w:r w:rsidRPr="006A1F8D">
        <w:rPr>
          <w:rFonts w:hint="eastAsia"/>
        </w:rPr>
        <w:t>六、政府采购工程严格执行促进中小企业发展的政府采购政策。本市各预算单位要落实采购人主体责任，根据项目特点、专业类型和专业领域合理划分采购包，积极扩大联合体投标和大企业分包，降低中小企业参与门槛，落实中小企业采购的预留份额。非预留项目要给予小微企业评审优惠，增加中小企业合同规模。市财政局积极协调市发展改革委、市经济和信息化局、市住房城乡建设委、市交通委、市水务局、市商务局等部门，及时调整完善工程招投标领域有关标准文本、评标制度等，支持各预算单位落实政府采购政策。市财政局将加强各区各部门的督促检查，政府采购政策落实情况纳入我市绩效评价考核范围。</w:t>
      </w:r>
    </w:p>
    <w:p w14:paraId="116C0BBA" w14:textId="77777777" w:rsidR="00217A07" w:rsidRPr="006A1F8D" w:rsidRDefault="00217A07" w:rsidP="00C24DEE">
      <w:pPr>
        <w:pStyle w:val="afd"/>
        <w:shd w:val="clear" w:color="auto" w:fill="FFFFFF"/>
        <w:spacing w:before="0" w:beforeAutospacing="0" w:after="0" w:afterAutospacing="0" w:line="360" w:lineRule="auto"/>
        <w:ind w:firstLine="480"/>
        <w:rPr>
          <w:rFonts w:hint="eastAsia"/>
        </w:rPr>
      </w:pPr>
      <w:r w:rsidRPr="006A1F8D">
        <w:rPr>
          <w:rFonts w:hint="eastAsia"/>
        </w:rPr>
        <w:t>本通知自</w:t>
      </w:r>
      <w:r w:rsidRPr="006A1F8D">
        <w:t>2022年7月1日起执行。以往规定与本通知不符的，以本通知为准。</w:t>
      </w:r>
      <w:bookmarkEnd w:id="723"/>
    </w:p>
    <w:p w14:paraId="4DD641ED" w14:textId="77777777" w:rsidR="00217A07" w:rsidRPr="006A1F8D" w:rsidRDefault="00217A07" w:rsidP="00217A07">
      <w:pPr>
        <w:widowControl/>
        <w:shd w:val="clear" w:color="auto" w:fill="FFFFFF"/>
        <w:jc w:val="center"/>
        <w:outlineLvl w:val="2"/>
        <w:rPr>
          <w:rFonts w:ascii="微软雅黑" w:eastAsia="微软雅黑" w:hAnsi="微软雅黑" w:cs="宋体" w:hint="eastAsia"/>
          <w:b/>
          <w:bCs/>
          <w:kern w:val="0"/>
          <w:sz w:val="30"/>
          <w:szCs w:val="30"/>
        </w:rPr>
      </w:pPr>
    </w:p>
    <w:p w14:paraId="34C3BB3D" w14:textId="4D474859" w:rsidR="00217A07" w:rsidRPr="006A1F8D" w:rsidRDefault="00217A07">
      <w:pPr>
        <w:spacing w:line="400" w:lineRule="exact"/>
        <w:ind w:left="3447" w:right="2976" w:firstLine="240"/>
        <w:jc w:val="center"/>
        <w:rPr>
          <w:rFonts w:ascii="宋体" w:hAnsi="宋体" w:hint="eastAsia"/>
          <w:sz w:val="12"/>
          <w:szCs w:val="12"/>
        </w:rPr>
      </w:pPr>
    </w:p>
    <w:p w14:paraId="42AF4A89" w14:textId="77777777" w:rsidR="00217A07" w:rsidRPr="006A1F8D" w:rsidRDefault="00217A07">
      <w:pPr>
        <w:widowControl/>
        <w:jc w:val="left"/>
        <w:rPr>
          <w:rFonts w:ascii="宋体" w:hAnsi="宋体" w:hint="eastAsia"/>
          <w:sz w:val="12"/>
          <w:szCs w:val="12"/>
        </w:rPr>
      </w:pPr>
      <w:r w:rsidRPr="006A1F8D">
        <w:rPr>
          <w:rFonts w:ascii="宋体" w:hAnsi="宋体"/>
          <w:sz w:val="12"/>
          <w:szCs w:val="12"/>
        </w:rPr>
        <w:br w:type="page"/>
      </w:r>
    </w:p>
    <w:p w14:paraId="19DC9698" w14:textId="77777777" w:rsidR="00E64820" w:rsidRPr="006A1F8D" w:rsidRDefault="005D4B97" w:rsidP="00EE0600">
      <w:pPr>
        <w:spacing w:line="400" w:lineRule="exact"/>
        <w:jc w:val="center"/>
        <w:rPr>
          <w:rFonts w:ascii="宋体" w:hAnsi="宋体" w:cs="微软雅黑" w:hint="eastAsia"/>
          <w:sz w:val="24"/>
        </w:rPr>
      </w:pPr>
      <w:r w:rsidRPr="006A1F8D">
        <w:rPr>
          <w:rFonts w:ascii="宋体" w:hAnsi="宋体" w:cs="微软雅黑"/>
          <w:spacing w:val="2"/>
          <w:sz w:val="24"/>
        </w:rPr>
        <w:t>中</w:t>
      </w:r>
      <w:r w:rsidRPr="006A1F8D">
        <w:rPr>
          <w:rFonts w:ascii="宋体" w:hAnsi="宋体" w:cs="微软雅黑"/>
          <w:sz w:val="24"/>
        </w:rPr>
        <w:t>小</w:t>
      </w:r>
      <w:r w:rsidRPr="006A1F8D">
        <w:rPr>
          <w:rFonts w:ascii="宋体" w:hAnsi="宋体" w:cs="微软雅黑"/>
          <w:spacing w:val="2"/>
          <w:sz w:val="24"/>
        </w:rPr>
        <w:t>企</w:t>
      </w:r>
      <w:r w:rsidRPr="006A1F8D">
        <w:rPr>
          <w:rFonts w:ascii="宋体" w:hAnsi="宋体" w:cs="微软雅黑"/>
          <w:sz w:val="24"/>
        </w:rPr>
        <w:t>业划</w:t>
      </w:r>
      <w:r w:rsidRPr="006A1F8D">
        <w:rPr>
          <w:rFonts w:ascii="宋体" w:hAnsi="宋体" w:cs="微软雅黑"/>
          <w:spacing w:val="2"/>
          <w:sz w:val="24"/>
        </w:rPr>
        <w:t>型</w:t>
      </w:r>
      <w:r w:rsidRPr="006A1F8D">
        <w:rPr>
          <w:rFonts w:ascii="宋体" w:hAnsi="宋体" w:cs="微软雅黑"/>
          <w:sz w:val="24"/>
        </w:rPr>
        <w:t>标</w:t>
      </w:r>
      <w:r w:rsidRPr="006A1F8D">
        <w:rPr>
          <w:rFonts w:ascii="宋体" w:hAnsi="宋体" w:cs="微软雅黑"/>
          <w:spacing w:val="2"/>
          <w:sz w:val="24"/>
        </w:rPr>
        <w:t>准</w:t>
      </w:r>
      <w:r w:rsidRPr="006A1F8D">
        <w:rPr>
          <w:rFonts w:ascii="宋体" w:hAnsi="宋体" w:cs="微软雅黑"/>
          <w:sz w:val="24"/>
        </w:rPr>
        <w:t>规定</w:t>
      </w:r>
    </w:p>
    <w:p w14:paraId="3E8A0834" w14:textId="77777777" w:rsidR="00E64820" w:rsidRPr="006A1F8D" w:rsidRDefault="00E64820" w:rsidP="00EE0600">
      <w:pPr>
        <w:spacing w:line="400" w:lineRule="exact"/>
        <w:ind w:firstLine="200"/>
        <w:rPr>
          <w:rFonts w:ascii="宋体" w:hAnsi="宋体" w:hint="eastAsia"/>
          <w:sz w:val="10"/>
          <w:szCs w:val="10"/>
        </w:rPr>
      </w:pPr>
    </w:p>
    <w:p w14:paraId="50699B91"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一</w:t>
      </w:r>
      <w:r w:rsidRPr="006A1F8D">
        <w:rPr>
          <w:rFonts w:ascii="宋体" w:hAnsi="宋体" w:cs="微软雅黑"/>
          <w:spacing w:val="-17"/>
          <w:sz w:val="24"/>
        </w:rPr>
        <w:t>、</w:t>
      </w:r>
      <w:r w:rsidRPr="006A1F8D">
        <w:rPr>
          <w:rFonts w:ascii="宋体" w:hAnsi="宋体" w:cs="微软雅黑"/>
          <w:sz w:val="24"/>
        </w:rPr>
        <w:t>根</w:t>
      </w:r>
      <w:r w:rsidRPr="006A1F8D">
        <w:rPr>
          <w:rFonts w:ascii="宋体" w:hAnsi="宋体" w:cs="微软雅黑"/>
          <w:spacing w:val="-17"/>
          <w:sz w:val="24"/>
        </w:rPr>
        <w:t>据</w:t>
      </w:r>
      <w:r w:rsidRPr="006A1F8D">
        <w:rPr>
          <w:rFonts w:ascii="宋体" w:hAnsi="宋体" w:cs="微软雅黑"/>
          <w:sz w:val="24"/>
        </w:rPr>
        <w:t>《中华</w:t>
      </w:r>
      <w:r w:rsidRPr="006A1F8D">
        <w:rPr>
          <w:rFonts w:ascii="宋体" w:hAnsi="宋体" w:cs="微软雅黑"/>
          <w:spacing w:val="2"/>
          <w:sz w:val="24"/>
        </w:rPr>
        <w:t>人</w:t>
      </w:r>
      <w:r w:rsidRPr="006A1F8D">
        <w:rPr>
          <w:rFonts w:ascii="宋体" w:hAnsi="宋体" w:cs="微软雅黑"/>
          <w:sz w:val="24"/>
        </w:rPr>
        <w:t>民共和国中小企业促进法</w:t>
      </w:r>
      <w:r w:rsidRPr="006A1F8D">
        <w:rPr>
          <w:rFonts w:ascii="宋体" w:hAnsi="宋体" w:cs="微软雅黑"/>
          <w:spacing w:val="-17"/>
          <w:sz w:val="24"/>
        </w:rPr>
        <w:t>》和</w:t>
      </w:r>
      <w:r w:rsidRPr="006A1F8D">
        <w:rPr>
          <w:rFonts w:ascii="宋体" w:hAnsi="宋体" w:cs="微软雅黑"/>
          <w:sz w:val="24"/>
        </w:rPr>
        <w:t>《国务院关于</w:t>
      </w:r>
      <w:r w:rsidRPr="006A1F8D">
        <w:rPr>
          <w:rFonts w:ascii="宋体" w:hAnsi="宋体" w:cs="微软雅黑"/>
          <w:spacing w:val="2"/>
          <w:sz w:val="24"/>
        </w:rPr>
        <w:t>进</w:t>
      </w:r>
      <w:r w:rsidRPr="006A1F8D">
        <w:rPr>
          <w:rFonts w:ascii="宋体" w:hAnsi="宋体" w:cs="微软雅黑"/>
          <w:sz w:val="24"/>
        </w:rPr>
        <w:t>一步促进中小企 业发展的若干意见</w:t>
      </w:r>
      <w:r w:rsidRPr="006A1F8D">
        <w:rPr>
          <w:rFonts w:ascii="宋体" w:hAnsi="宋体" w:cs="微软雅黑"/>
          <w:spacing w:val="1"/>
          <w:sz w:val="24"/>
        </w:rPr>
        <w:t>》</w:t>
      </w:r>
      <w:r w:rsidRPr="006A1F8D">
        <w:rPr>
          <w:rFonts w:ascii="宋体" w:hAnsi="宋体" w:cs="微软雅黑" w:hint="eastAsia"/>
          <w:spacing w:val="1"/>
          <w:sz w:val="24"/>
        </w:rPr>
        <w:t>（</w:t>
      </w:r>
      <w:r w:rsidRPr="006A1F8D">
        <w:rPr>
          <w:rFonts w:ascii="宋体" w:hAnsi="宋体" w:cs="微软雅黑"/>
          <w:sz w:val="24"/>
        </w:rPr>
        <w:t>国发〔</w:t>
      </w:r>
      <w:r w:rsidRPr="006A1F8D">
        <w:rPr>
          <w:rFonts w:ascii="宋体" w:hAnsi="宋体" w:cs="SimSun-ExtB"/>
          <w:sz w:val="24"/>
        </w:rPr>
        <w:t>2009</w:t>
      </w:r>
      <w:r w:rsidRPr="006A1F8D">
        <w:rPr>
          <w:rFonts w:ascii="宋体" w:hAnsi="宋体" w:cs="微软雅黑"/>
          <w:sz w:val="24"/>
        </w:rPr>
        <w:t>〕</w:t>
      </w:r>
      <w:r w:rsidRPr="006A1F8D">
        <w:rPr>
          <w:rFonts w:ascii="宋体" w:hAnsi="宋体" w:cs="SimSun-ExtB"/>
          <w:sz w:val="24"/>
        </w:rPr>
        <w:t>36</w:t>
      </w:r>
      <w:r w:rsidRPr="006A1F8D">
        <w:rPr>
          <w:rFonts w:ascii="宋体" w:hAnsi="宋体" w:cs="微软雅黑"/>
          <w:sz w:val="24"/>
        </w:rPr>
        <w:t>号</w:t>
      </w:r>
      <w:r w:rsidRPr="006A1F8D">
        <w:rPr>
          <w:rFonts w:ascii="宋体" w:hAnsi="宋体" w:cs="微软雅黑" w:hint="eastAsia"/>
          <w:sz w:val="24"/>
        </w:rPr>
        <w:t>）</w:t>
      </w:r>
      <w:r w:rsidRPr="006A1F8D">
        <w:rPr>
          <w:rFonts w:ascii="宋体" w:hAnsi="宋体" w:cs="微软雅黑"/>
          <w:sz w:val="24"/>
        </w:rPr>
        <w:t>，制定本规定。</w:t>
      </w:r>
    </w:p>
    <w:p w14:paraId="7E81D9FF"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二、中小企业</w:t>
      </w:r>
      <w:r w:rsidRPr="006A1F8D">
        <w:rPr>
          <w:rFonts w:ascii="宋体" w:hAnsi="宋体" w:cs="微软雅黑"/>
          <w:spacing w:val="1"/>
          <w:sz w:val="24"/>
        </w:rPr>
        <w:t>划</w:t>
      </w:r>
      <w:r w:rsidRPr="006A1F8D">
        <w:rPr>
          <w:rFonts w:ascii="宋体" w:hAnsi="宋体" w:cs="微软雅黑"/>
          <w:sz w:val="24"/>
        </w:rPr>
        <w:t>分为中型、小型、微型三种类型，具体标准根据企业从业人员、 营业收入、资产总额等指标，结合行业特点制定。</w:t>
      </w:r>
    </w:p>
    <w:p w14:paraId="5695010C"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 xml:space="preserve">三、本规定适用的行业包括：农、林、牧、渔业，工业（包括采矿业，制造业， </w:t>
      </w:r>
      <w:r w:rsidRPr="006A1F8D">
        <w:rPr>
          <w:rFonts w:ascii="宋体" w:hAnsi="宋体" w:cs="微软雅黑"/>
          <w:spacing w:val="2"/>
          <w:sz w:val="24"/>
        </w:rPr>
        <w:t>电力、</w:t>
      </w:r>
      <w:r w:rsidRPr="006A1F8D">
        <w:rPr>
          <w:rFonts w:ascii="宋体" w:hAnsi="宋体" w:cs="微软雅黑"/>
          <w:sz w:val="24"/>
        </w:rPr>
        <w:t>热</w:t>
      </w:r>
      <w:r w:rsidRPr="006A1F8D">
        <w:rPr>
          <w:rFonts w:ascii="宋体" w:hAnsi="宋体" w:cs="微软雅黑"/>
          <w:spacing w:val="2"/>
          <w:sz w:val="24"/>
        </w:rPr>
        <w:t>力、</w:t>
      </w:r>
      <w:r w:rsidRPr="006A1F8D">
        <w:rPr>
          <w:rFonts w:ascii="宋体" w:hAnsi="宋体" w:cs="微软雅黑"/>
          <w:sz w:val="24"/>
        </w:rPr>
        <w:t>燃</w:t>
      </w:r>
      <w:r w:rsidRPr="006A1F8D">
        <w:rPr>
          <w:rFonts w:ascii="宋体" w:hAnsi="宋体" w:cs="微软雅黑"/>
          <w:spacing w:val="2"/>
          <w:sz w:val="24"/>
        </w:rPr>
        <w:t>气及</w:t>
      </w:r>
      <w:r w:rsidRPr="006A1F8D">
        <w:rPr>
          <w:rFonts w:ascii="宋体" w:hAnsi="宋体" w:cs="微软雅黑"/>
          <w:sz w:val="24"/>
        </w:rPr>
        <w:t>水</w:t>
      </w:r>
      <w:r w:rsidRPr="006A1F8D">
        <w:rPr>
          <w:rFonts w:ascii="宋体" w:hAnsi="宋体" w:cs="微软雅黑"/>
          <w:spacing w:val="2"/>
          <w:sz w:val="24"/>
        </w:rPr>
        <w:t>生产和</w:t>
      </w:r>
      <w:r w:rsidRPr="006A1F8D">
        <w:rPr>
          <w:rFonts w:ascii="宋体" w:hAnsi="宋体" w:cs="微软雅黑"/>
          <w:sz w:val="24"/>
        </w:rPr>
        <w:t>供</w:t>
      </w:r>
      <w:r w:rsidRPr="006A1F8D">
        <w:rPr>
          <w:rFonts w:ascii="宋体" w:hAnsi="宋体" w:cs="微软雅黑"/>
          <w:spacing w:val="2"/>
          <w:sz w:val="24"/>
        </w:rPr>
        <w:t>应业</w:t>
      </w:r>
      <w:r w:rsidRPr="006A1F8D">
        <w:rPr>
          <w:rFonts w:ascii="宋体" w:hAnsi="宋体" w:cs="微软雅黑"/>
          <w:spacing w:val="-120"/>
          <w:sz w:val="24"/>
        </w:rPr>
        <w:t>）</w:t>
      </w:r>
      <w:r w:rsidRPr="006A1F8D">
        <w:rPr>
          <w:rFonts w:ascii="宋体" w:hAnsi="宋体" w:cs="微软雅黑"/>
          <w:spacing w:val="2"/>
          <w:sz w:val="24"/>
        </w:rPr>
        <w:t>，建</w:t>
      </w:r>
      <w:r w:rsidRPr="006A1F8D">
        <w:rPr>
          <w:rFonts w:ascii="宋体" w:hAnsi="宋体" w:cs="微软雅黑"/>
          <w:sz w:val="24"/>
        </w:rPr>
        <w:t>筑</w:t>
      </w:r>
      <w:r w:rsidRPr="006A1F8D">
        <w:rPr>
          <w:rFonts w:ascii="宋体" w:hAnsi="宋体" w:cs="微软雅黑"/>
          <w:spacing w:val="2"/>
          <w:sz w:val="24"/>
        </w:rPr>
        <w:t>业，批</w:t>
      </w:r>
      <w:r w:rsidRPr="006A1F8D">
        <w:rPr>
          <w:rFonts w:ascii="宋体" w:hAnsi="宋体" w:cs="微软雅黑"/>
          <w:sz w:val="24"/>
        </w:rPr>
        <w:t>发</w:t>
      </w:r>
      <w:r w:rsidRPr="006A1F8D">
        <w:rPr>
          <w:rFonts w:ascii="宋体" w:hAnsi="宋体" w:cs="微软雅黑"/>
          <w:spacing w:val="2"/>
          <w:sz w:val="24"/>
        </w:rPr>
        <w:t>业，</w:t>
      </w:r>
      <w:r w:rsidRPr="006A1F8D">
        <w:rPr>
          <w:rFonts w:ascii="宋体" w:hAnsi="宋体" w:cs="微软雅黑"/>
          <w:sz w:val="24"/>
        </w:rPr>
        <w:t>零</w:t>
      </w:r>
      <w:r w:rsidRPr="006A1F8D">
        <w:rPr>
          <w:rFonts w:ascii="宋体" w:hAnsi="宋体" w:cs="微软雅黑"/>
          <w:spacing w:val="2"/>
          <w:sz w:val="24"/>
        </w:rPr>
        <w:t>售业</w:t>
      </w:r>
      <w:r w:rsidRPr="006A1F8D">
        <w:rPr>
          <w:rFonts w:ascii="宋体" w:hAnsi="宋体" w:cs="微软雅黑"/>
          <w:sz w:val="24"/>
        </w:rPr>
        <w:t>，</w:t>
      </w:r>
      <w:r w:rsidRPr="006A1F8D">
        <w:rPr>
          <w:rFonts w:ascii="宋体" w:hAnsi="宋体" w:cs="微软雅黑"/>
          <w:spacing w:val="2"/>
          <w:sz w:val="24"/>
        </w:rPr>
        <w:t>交通运</w:t>
      </w:r>
      <w:r w:rsidRPr="006A1F8D">
        <w:rPr>
          <w:rFonts w:ascii="宋体" w:hAnsi="宋体" w:cs="微软雅黑"/>
          <w:sz w:val="24"/>
        </w:rPr>
        <w:t>输</w:t>
      </w:r>
      <w:r w:rsidRPr="006A1F8D">
        <w:rPr>
          <w:rFonts w:ascii="宋体" w:hAnsi="宋体" w:cs="微软雅黑"/>
          <w:spacing w:val="2"/>
          <w:sz w:val="24"/>
        </w:rPr>
        <w:t>业</w:t>
      </w:r>
      <w:r w:rsidRPr="006A1F8D">
        <w:rPr>
          <w:rFonts w:ascii="宋体" w:hAnsi="宋体" w:cs="微软雅黑"/>
          <w:sz w:val="24"/>
        </w:rPr>
        <w:t>（不</w:t>
      </w:r>
      <w:r w:rsidRPr="006A1F8D">
        <w:rPr>
          <w:rFonts w:ascii="宋体" w:hAnsi="宋体" w:cs="微软雅黑"/>
          <w:spacing w:val="2"/>
          <w:position w:val="-1"/>
          <w:sz w:val="24"/>
        </w:rPr>
        <w:t>含铁路</w:t>
      </w:r>
      <w:r w:rsidRPr="006A1F8D">
        <w:rPr>
          <w:rFonts w:ascii="宋体" w:hAnsi="宋体" w:cs="微软雅黑"/>
          <w:position w:val="-1"/>
          <w:sz w:val="24"/>
        </w:rPr>
        <w:t>运</w:t>
      </w:r>
      <w:r w:rsidRPr="006A1F8D">
        <w:rPr>
          <w:rFonts w:ascii="宋体" w:hAnsi="宋体" w:cs="微软雅黑"/>
          <w:spacing w:val="2"/>
          <w:position w:val="-1"/>
          <w:sz w:val="24"/>
        </w:rPr>
        <w:t>输业</w:t>
      </w:r>
      <w:r w:rsidRPr="006A1F8D">
        <w:rPr>
          <w:rFonts w:ascii="宋体" w:hAnsi="宋体" w:cs="微软雅黑"/>
          <w:spacing w:val="-120"/>
          <w:position w:val="-1"/>
          <w:sz w:val="24"/>
        </w:rPr>
        <w:t>）</w:t>
      </w:r>
      <w:r w:rsidRPr="006A1F8D">
        <w:rPr>
          <w:rFonts w:ascii="宋体" w:hAnsi="宋体" w:cs="微软雅黑"/>
          <w:spacing w:val="2"/>
          <w:position w:val="-1"/>
          <w:sz w:val="24"/>
        </w:rPr>
        <w:t>，仓</w:t>
      </w:r>
      <w:r w:rsidRPr="006A1F8D">
        <w:rPr>
          <w:rFonts w:ascii="宋体" w:hAnsi="宋体" w:cs="微软雅黑"/>
          <w:position w:val="-1"/>
          <w:sz w:val="24"/>
        </w:rPr>
        <w:t>储</w:t>
      </w:r>
      <w:r w:rsidRPr="006A1F8D">
        <w:rPr>
          <w:rFonts w:ascii="宋体" w:hAnsi="宋体" w:cs="微软雅黑"/>
          <w:spacing w:val="2"/>
          <w:position w:val="-1"/>
          <w:sz w:val="24"/>
        </w:rPr>
        <w:t>业，邮</w:t>
      </w:r>
      <w:r w:rsidRPr="006A1F8D">
        <w:rPr>
          <w:rFonts w:ascii="宋体" w:hAnsi="宋体" w:cs="微软雅黑"/>
          <w:position w:val="-1"/>
          <w:sz w:val="24"/>
        </w:rPr>
        <w:t>政</w:t>
      </w:r>
      <w:r w:rsidRPr="006A1F8D">
        <w:rPr>
          <w:rFonts w:ascii="宋体" w:hAnsi="宋体" w:cs="微软雅黑"/>
          <w:spacing w:val="2"/>
          <w:position w:val="-1"/>
          <w:sz w:val="24"/>
        </w:rPr>
        <w:t>业，</w:t>
      </w:r>
      <w:r w:rsidRPr="006A1F8D">
        <w:rPr>
          <w:rFonts w:ascii="宋体" w:hAnsi="宋体" w:cs="微软雅黑"/>
          <w:position w:val="-1"/>
          <w:sz w:val="24"/>
        </w:rPr>
        <w:t>住</w:t>
      </w:r>
      <w:r w:rsidRPr="006A1F8D">
        <w:rPr>
          <w:rFonts w:ascii="宋体" w:hAnsi="宋体" w:cs="微软雅黑"/>
          <w:spacing w:val="2"/>
          <w:position w:val="-1"/>
          <w:sz w:val="24"/>
        </w:rPr>
        <w:t>宿业</w:t>
      </w:r>
      <w:r w:rsidRPr="006A1F8D">
        <w:rPr>
          <w:rFonts w:ascii="宋体" w:hAnsi="宋体" w:cs="微软雅黑"/>
          <w:position w:val="-1"/>
          <w:sz w:val="24"/>
        </w:rPr>
        <w:t>，</w:t>
      </w:r>
      <w:r w:rsidRPr="006A1F8D">
        <w:rPr>
          <w:rFonts w:ascii="宋体" w:hAnsi="宋体" w:cs="微软雅黑"/>
          <w:spacing w:val="2"/>
          <w:position w:val="-1"/>
          <w:sz w:val="24"/>
        </w:rPr>
        <w:t>餐饮业</w:t>
      </w:r>
      <w:r w:rsidRPr="006A1F8D">
        <w:rPr>
          <w:rFonts w:ascii="宋体" w:hAnsi="宋体" w:cs="微软雅黑"/>
          <w:position w:val="-1"/>
          <w:sz w:val="24"/>
        </w:rPr>
        <w:t>，</w:t>
      </w:r>
      <w:r w:rsidRPr="006A1F8D">
        <w:rPr>
          <w:rFonts w:ascii="宋体" w:hAnsi="宋体" w:cs="微软雅黑"/>
          <w:spacing w:val="2"/>
          <w:position w:val="-1"/>
          <w:sz w:val="24"/>
        </w:rPr>
        <w:t>信息</w:t>
      </w:r>
      <w:r w:rsidRPr="006A1F8D">
        <w:rPr>
          <w:rFonts w:ascii="宋体" w:hAnsi="宋体" w:cs="微软雅黑"/>
          <w:position w:val="-1"/>
          <w:sz w:val="24"/>
        </w:rPr>
        <w:t>传</w:t>
      </w:r>
      <w:r w:rsidRPr="006A1F8D">
        <w:rPr>
          <w:rFonts w:ascii="宋体" w:hAnsi="宋体" w:cs="微软雅黑"/>
          <w:spacing w:val="2"/>
          <w:position w:val="-1"/>
          <w:sz w:val="24"/>
        </w:rPr>
        <w:t>输业</w:t>
      </w:r>
      <w:r w:rsidRPr="006A1F8D">
        <w:rPr>
          <w:rFonts w:ascii="宋体" w:hAnsi="宋体" w:cs="微软雅黑"/>
          <w:position w:val="-1"/>
          <w:sz w:val="24"/>
        </w:rPr>
        <w:t>（</w:t>
      </w:r>
      <w:r w:rsidRPr="006A1F8D">
        <w:rPr>
          <w:rFonts w:ascii="宋体" w:hAnsi="宋体" w:cs="微软雅黑"/>
          <w:spacing w:val="2"/>
          <w:position w:val="-1"/>
          <w:sz w:val="24"/>
        </w:rPr>
        <w:t>包括电</w:t>
      </w:r>
      <w:r w:rsidRPr="006A1F8D">
        <w:rPr>
          <w:rFonts w:ascii="宋体" w:hAnsi="宋体" w:cs="微软雅黑"/>
          <w:position w:val="-1"/>
          <w:sz w:val="24"/>
        </w:rPr>
        <w:t>信</w:t>
      </w:r>
      <w:r w:rsidRPr="006A1F8D">
        <w:rPr>
          <w:rFonts w:ascii="宋体" w:hAnsi="宋体" w:cs="微软雅黑"/>
          <w:spacing w:val="2"/>
          <w:position w:val="-1"/>
          <w:sz w:val="24"/>
        </w:rPr>
        <w:t>、</w:t>
      </w:r>
      <w:r w:rsidRPr="006A1F8D">
        <w:rPr>
          <w:rFonts w:ascii="宋体" w:hAnsi="宋体" w:cs="微软雅黑"/>
          <w:position w:val="-1"/>
          <w:sz w:val="24"/>
        </w:rPr>
        <w:t>互联</w:t>
      </w:r>
      <w:r w:rsidRPr="006A1F8D">
        <w:rPr>
          <w:rFonts w:ascii="宋体" w:hAnsi="宋体" w:cs="微软雅黑"/>
          <w:spacing w:val="2"/>
          <w:sz w:val="24"/>
        </w:rPr>
        <w:t>网和相</w:t>
      </w:r>
      <w:r w:rsidRPr="006A1F8D">
        <w:rPr>
          <w:rFonts w:ascii="宋体" w:hAnsi="宋体" w:cs="微软雅黑"/>
          <w:sz w:val="24"/>
        </w:rPr>
        <w:t>关</w:t>
      </w:r>
      <w:r w:rsidRPr="006A1F8D">
        <w:rPr>
          <w:rFonts w:ascii="宋体" w:hAnsi="宋体" w:cs="微软雅黑"/>
          <w:spacing w:val="2"/>
          <w:sz w:val="24"/>
        </w:rPr>
        <w:t>服务</w:t>
      </w:r>
      <w:r w:rsidRPr="006A1F8D">
        <w:rPr>
          <w:rFonts w:ascii="宋体" w:hAnsi="宋体" w:cs="微软雅黑"/>
          <w:spacing w:val="-120"/>
          <w:sz w:val="24"/>
        </w:rPr>
        <w:t>）</w:t>
      </w:r>
      <w:r w:rsidRPr="006A1F8D">
        <w:rPr>
          <w:rFonts w:ascii="宋体" w:hAnsi="宋体" w:cs="微软雅黑"/>
          <w:spacing w:val="2"/>
          <w:sz w:val="24"/>
        </w:rPr>
        <w:t>，软</w:t>
      </w:r>
      <w:r w:rsidRPr="006A1F8D">
        <w:rPr>
          <w:rFonts w:ascii="宋体" w:hAnsi="宋体" w:cs="微软雅黑"/>
          <w:sz w:val="24"/>
        </w:rPr>
        <w:t>件</w:t>
      </w:r>
      <w:r w:rsidRPr="006A1F8D">
        <w:rPr>
          <w:rFonts w:ascii="宋体" w:hAnsi="宋体" w:cs="微软雅黑"/>
          <w:spacing w:val="2"/>
          <w:sz w:val="24"/>
        </w:rPr>
        <w:t>和信息</w:t>
      </w:r>
      <w:r w:rsidRPr="006A1F8D">
        <w:rPr>
          <w:rFonts w:ascii="宋体" w:hAnsi="宋体" w:cs="微软雅黑"/>
          <w:sz w:val="24"/>
        </w:rPr>
        <w:t>技</w:t>
      </w:r>
      <w:r w:rsidRPr="006A1F8D">
        <w:rPr>
          <w:rFonts w:ascii="宋体" w:hAnsi="宋体" w:cs="微软雅黑"/>
          <w:spacing w:val="2"/>
          <w:sz w:val="24"/>
        </w:rPr>
        <w:t>术服</w:t>
      </w:r>
      <w:r w:rsidRPr="006A1F8D">
        <w:rPr>
          <w:rFonts w:ascii="宋体" w:hAnsi="宋体" w:cs="微软雅黑"/>
          <w:sz w:val="24"/>
        </w:rPr>
        <w:t>务</w:t>
      </w:r>
      <w:r w:rsidRPr="006A1F8D">
        <w:rPr>
          <w:rFonts w:ascii="宋体" w:hAnsi="宋体" w:cs="微软雅黑"/>
          <w:spacing w:val="2"/>
          <w:sz w:val="24"/>
        </w:rPr>
        <w:t>业，</w:t>
      </w:r>
      <w:r w:rsidRPr="006A1F8D">
        <w:rPr>
          <w:rFonts w:ascii="宋体" w:hAnsi="宋体" w:cs="微软雅黑"/>
          <w:sz w:val="24"/>
        </w:rPr>
        <w:t>房</w:t>
      </w:r>
      <w:r w:rsidRPr="006A1F8D">
        <w:rPr>
          <w:rFonts w:ascii="宋体" w:hAnsi="宋体" w:cs="微软雅黑"/>
          <w:spacing w:val="2"/>
          <w:sz w:val="24"/>
        </w:rPr>
        <w:t>地产开</w:t>
      </w:r>
      <w:r w:rsidRPr="006A1F8D">
        <w:rPr>
          <w:rFonts w:ascii="宋体" w:hAnsi="宋体" w:cs="微软雅黑"/>
          <w:sz w:val="24"/>
        </w:rPr>
        <w:t>发</w:t>
      </w:r>
      <w:r w:rsidRPr="006A1F8D">
        <w:rPr>
          <w:rFonts w:ascii="宋体" w:hAnsi="宋体" w:cs="微软雅黑"/>
          <w:spacing w:val="2"/>
          <w:sz w:val="24"/>
        </w:rPr>
        <w:t>经营</w:t>
      </w:r>
      <w:r w:rsidRPr="006A1F8D">
        <w:rPr>
          <w:rFonts w:ascii="宋体" w:hAnsi="宋体" w:cs="微软雅黑"/>
          <w:sz w:val="24"/>
        </w:rPr>
        <w:t>，</w:t>
      </w:r>
      <w:r w:rsidRPr="006A1F8D">
        <w:rPr>
          <w:rFonts w:ascii="宋体" w:hAnsi="宋体" w:cs="微软雅黑"/>
          <w:spacing w:val="2"/>
          <w:sz w:val="24"/>
        </w:rPr>
        <w:t>物业</w:t>
      </w:r>
      <w:r w:rsidRPr="006A1F8D">
        <w:rPr>
          <w:rFonts w:ascii="宋体" w:hAnsi="宋体" w:cs="微软雅黑"/>
          <w:sz w:val="24"/>
        </w:rPr>
        <w:t>管</w:t>
      </w:r>
      <w:r w:rsidRPr="006A1F8D">
        <w:rPr>
          <w:rFonts w:ascii="宋体" w:hAnsi="宋体" w:cs="微软雅黑"/>
          <w:spacing w:val="2"/>
          <w:sz w:val="24"/>
        </w:rPr>
        <w:t>理，租</w:t>
      </w:r>
      <w:r w:rsidRPr="006A1F8D">
        <w:rPr>
          <w:rFonts w:ascii="宋体" w:hAnsi="宋体" w:cs="微软雅黑"/>
          <w:sz w:val="24"/>
        </w:rPr>
        <w:t>赁</w:t>
      </w:r>
      <w:r w:rsidRPr="006A1F8D">
        <w:rPr>
          <w:rFonts w:ascii="宋体" w:hAnsi="宋体" w:cs="微软雅黑"/>
          <w:spacing w:val="2"/>
          <w:sz w:val="24"/>
        </w:rPr>
        <w:t>和</w:t>
      </w:r>
      <w:r w:rsidRPr="006A1F8D">
        <w:rPr>
          <w:rFonts w:ascii="宋体" w:hAnsi="宋体" w:cs="微软雅黑"/>
          <w:sz w:val="24"/>
        </w:rPr>
        <w:t>商务 服务业</w:t>
      </w:r>
      <w:r w:rsidRPr="006A1F8D">
        <w:rPr>
          <w:rFonts w:ascii="宋体" w:hAnsi="宋体" w:cs="微软雅黑"/>
          <w:spacing w:val="-17"/>
          <w:sz w:val="24"/>
        </w:rPr>
        <w:t>，</w:t>
      </w:r>
      <w:r w:rsidRPr="006A1F8D">
        <w:rPr>
          <w:rFonts w:ascii="宋体" w:hAnsi="宋体" w:cs="微软雅黑"/>
          <w:sz w:val="24"/>
        </w:rPr>
        <w:t>其他未列明行</w:t>
      </w:r>
      <w:r w:rsidRPr="006A1F8D">
        <w:rPr>
          <w:rFonts w:ascii="宋体" w:hAnsi="宋体" w:cs="微软雅黑"/>
          <w:spacing w:val="-17"/>
          <w:sz w:val="24"/>
        </w:rPr>
        <w:t>业</w:t>
      </w:r>
      <w:r w:rsidRPr="006A1F8D">
        <w:rPr>
          <w:rFonts w:ascii="宋体" w:hAnsi="宋体" w:cs="微软雅黑"/>
          <w:sz w:val="24"/>
        </w:rPr>
        <w:t>（包括科学研究和技术服务业</w:t>
      </w:r>
      <w:r w:rsidRPr="006A1F8D">
        <w:rPr>
          <w:rFonts w:ascii="宋体" w:hAnsi="宋体" w:cs="微软雅黑"/>
          <w:spacing w:val="-17"/>
          <w:sz w:val="24"/>
        </w:rPr>
        <w:t>，</w:t>
      </w:r>
      <w:r w:rsidRPr="006A1F8D">
        <w:rPr>
          <w:rFonts w:ascii="宋体" w:hAnsi="宋体" w:cs="微软雅黑"/>
          <w:sz w:val="24"/>
        </w:rPr>
        <w:t>水利</w:t>
      </w:r>
      <w:r w:rsidRPr="006A1F8D">
        <w:rPr>
          <w:rFonts w:ascii="宋体" w:hAnsi="宋体" w:cs="微软雅黑"/>
          <w:spacing w:val="-17"/>
          <w:sz w:val="24"/>
        </w:rPr>
        <w:t>、</w:t>
      </w:r>
      <w:r w:rsidRPr="006A1F8D">
        <w:rPr>
          <w:rFonts w:ascii="宋体" w:hAnsi="宋体" w:cs="微软雅黑"/>
          <w:sz w:val="24"/>
        </w:rPr>
        <w:t>环</w:t>
      </w:r>
      <w:r w:rsidRPr="006A1F8D">
        <w:rPr>
          <w:rFonts w:ascii="宋体" w:hAnsi="宋体" w:cs="微软雅黑"/>
          <w:spacing w:val="2"/>
          <w:sz w:val="24"/>
        </w:rPr>
        <w:t>境</w:t>
      </w:r>
      <w:r w:rsidRPr="006A1F8D">
        <w:rPr>
          <w:rFonts w:ascii="宋体" w:hAnsi="宋体" w:cs="微软雅黑"/>
          <w:sz w:val="24"/>
        </w:rPr>
        <w:t>和公共设施管理</w:t>
      </w:r>
      <w:r w:rsidRPr="006A1F8D">
        <w:rPr>
          <w:rFonts w:ascii="宋体" w:hAnsi="宋体" w:cs="微软雅黑"/>
          <w:position w:val="-1"/>
          <w:sz w:val="24"/>
        </w:rPr>
        <w:t>业，居民服务、修理和其他服务业，社会工</w:t>
      </w:r>
      <w:r w:rsidRPr="006A1F8D">
        <w:rPr>
          <w:rFonts w:ascii="宋体" w:hAnsi="宋体" w:cs="微软雅黑"/>
          <w:spacing w:val="1"/>
          <w:position w:val="-1"/>
          <w:sz w:val="24"/>
        </w:rPr>
        <w:t>作</w:t>
      </w:r>
      <w:r w:rsidRPr="006A1F8D">
        <w:rPr>
          <w:rFonts w:ascii="宋体" w:hAnsi="宋体" w:cs="微软雅黑"/>
          <w:position w:val="-1"/>
          <w:sz w:val="24"/>
        </w:rPr>
        <w:t>，文化、体育和娱乐业等</w:t>
      </w:r>
      <w:r w:rsidRPr="006A1F8D">
        <w:rPr>
          <w:rFonts w:ascii="宋体" w:hAnsi="宋体" w:cs="微软雅黑"/>
          <w:spacing w:val="-120"/>
          <w:position w:val="-1"/>
          <w:sz w:val="24"/>
        </w:rPr>
        <w:t>）</w:t>
      </w:r>
      <w:r w:rsidRPr="006A1F8D">
        <w:rPr>
          <w:rFonts w:ascii="宋体" w:hAnsi="宋体" w:cs="微软雅黑"/>
          <w:position w:val="-1"/>
          <w:sz w:val="24"/>
        </w:rPr>
        <w:t>。</w:t>
      </w:r>
    </w:p>
    <w:p w14:paraId="2D561B7A"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position w:val="-1"/>
          <w:sz w:val="24"/>
        </w:rPr>
        <w:t>四、各行业划型标准为：</w:t>
      </w:r>
    </w:p>
    <w:p w14:paraId="5B68E34C"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（一）农、林、牧、渔业。营业收入</w:t>
      </w:r>
      <w:r w:rsidRPr="006A1F8D">
        <w:rPr>
          <w:rFonts w:ascii="宋体" w:hAnsi="宋体" w:cs="SimSun-ExtB"/>
          <w:sz w:val="24"/>
        </w:rPr>
        <w:t>20000</w:t>
      </w:r>
      <w:r w:rsidRPr="006A1F8D">
        <w:rPr>
          <w:rFonts w:ascii="宋体" w:hAnsi="宋体" w:cs="微软雅黑"/>
          <w:sz w:val="24"/>
        </w:rPr>
        <w:t>万元以下的为中小微型企业。其中，营业收入</w:t>
      </w:r>
      <w:r w:rsidRPr="006A1F8D">
        <w:rPr>
          <w:rFonts w:ascii="宋体" w:hAnsi="宋体" w:cs="SimSun-ExtB"/>
          <w:sz w:val="24"/>
        </w:rPr>
        <w:t>500</w:t>
      </w:r>
      <w:r w:rsidRPr="006A1F8D">
        <w:rPr>
          <w:rFonts w:ascii="宋体" w:hAnsi="宋体" w:cs="微软雅黑"/>
          <w:sz w:val="24"/>
        </w:rPr>
        <w:t>万元及以上的为中型企业，营业收入</w:t>
      </w:r>
      <w:r w:rsidRPr="006A1F8D">
        <w:rPr>
          <w:rFonts w:ascii="宋体" w:hAnsi="宋体" w:cs="SimSun-ExtB"/>
          <w:sz w:val="24"/>
        </w:rPr>
        <w:t>50</w:t>
      </w:r>
      <w:r w:rsidRPr="006A1F8D">
        <w:rPr>
          <w:rFonts w:ascii="宋体" w:hAnsi="宋体" w:cs="微软雅黑"/>
          <w:sz w:val="24"/>
        </w:rPr>
        <w:t>万元及以上的为小型企业，营 业收入</w:t>
      </w:r>
      <w:r w:rsidRPr="006A1F8D">
        <w:rPr>
          <w:rFonts w:ascii="宋体" w:hAnsi="宋体" w:cs="SimSun-ExtB"/>
          <w:sz w:val="24"/>
        </w:rPr>
        <w:t>50</w:t>
      </w:r>
      <w:r w:rsidRPr="006A1F8D">
        <w:rPr>
          <w:rFonts w:ascii="宋体" w:hAnsi="宋体" w:cs="微软雅黑"/>
          <w:sz w:val="24"/>
        </w:rPr>
        <w:t>万元以下的为微型企业。</w:t>
      </w:r>
    </w:p>
    <w:p w14:paraId="61E4BB7D"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position w:val="-1"/>
          <w:sz w:val="24"/>
        </w:rPr>
        <w:t>（二）工业。从业人员</w:t>
      </w:r>
      <w:r w:rsidRPr="006A1F8D">
        <w:rPr>
          <w:rFonts w:ascii="宋体" w:hAnsi="宋体" w:cs="SimSun-ExtB"/>
          <w:position w:val="-1"/>
          <w:sz w:val="24"/>
        </w:rPr>
        <w:t>1000</w:t>
      </w:r>
      <w:r w:rsidRPr="006A1F8D">
        <w:rPr>
          <w:rFonts w:ascii="宋体" w:hAnsi="宋体" w:cs="微软雅黑"/>
          <w:position w:val="-1"/>
          <w:sz w:val="24"/>
        </w:rPr>
        <w:t>人以下或营业收入</w:t>
      </w:r>
      <w:r w:rsidRPr="006A1F8D">
        <w:rPr>
          <w:rFonts w:ascii="宋体" w:hAnsi="宋体" w:cs="SimSun-ExtB"/>
          <w:position w:val="-1"/>
          <w:sz w:val="24"/>
        </w:rPr>
        <w:t>40000</w:t>
      </w:r>
      <w:r w:rsidRPr="006A1F8D">
        <w:rPr>
          <w:rFonts w:ascii="宋体" w:hAnsi="宋体" w:cs="微软雅黑"/>
          <w:position w:val="-1"/>
          <w:sz w:val="24"/>
        </w:rPr>
        <w:t>万元以下的为中小微型企</w:t>
      </w:r>
      <w:r w:rsidRPr="006A1F8D">
        <w:rPr>
          <w:rFonts w:ascii="宋体" w:hAnsi="宋体" w:cs="微软雅黑"/>
          <w:sz w:val="24"/>
        </w:rPr>
        <w:t>业。</w:t>
      </w:r>
    </w:p>
    <w:p w14:paraId="1EF9A54B"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其中，从业人员</w:t>
      </w:r>
      <w:r w:rsidRPr="006A1F8D">
        <w:rPr>
          <w:rFonts w:ascii="宋体" w:hAnsi="宋体" w:cs="SimSun-ExtB"/>
          <w:sz w:val="24"/>
        </w:rPr>
        <w:t>300</w:t>
      </w:r>
      <w:r w:rsidRPr="006A1F8D">
        <w:rPr>
          <w:rFonts w:ascii="宋体" w:hAnsi="宋体" w:cs="微软雅黑"/>
          <w:sz w:val="24"/>
        </w:rPr>
        <w:t>人及以上，且营业收入</w:t>
      </w:r>
      <w:r w:rsidRPr="006A1F8D">
        <w:rPr>
          <w:rFonts w:ascii="宋体" w:hAnsi="宋体" w:cs="SimSun-ExtB"/>
          <w:sz w:val="24"/>
        </w:rPr>
        <w:t>2000</w:t>
      </w:r>
      <w:r w:rsidRPr="006A1F8D">
        <w:rPr>
          <w:rFonts w:ascii="宋体" w:hAnsi="宋体" w:cs="微软雅黑"/>
          <w:sz w:val="24"/>
        </w:rPr>
        <w:t>万元及以上的为中型企业；从业人员</w:t>
      </w:r>
      <w:r w:rsidRPr="006A1F8D">
        <w:rPr>
          <w:rFonts w:ascii="宋体" w:hAnsi="宋体" w:cs="SimSun-ExtB"/>
          <w:sz w:val="24"/>
        </w:rPr>
        <w:t>20</w:t>
      </w:r>
      <w:r w:rsidRPr="006A1F8D">
        <w:rPr>
          <w:rFonts w:ascii="宋体" w:hAnsi="宋体" w:cs="微软雅黑"/>
          <w:sz w:val="24"/>
        </w:rPr>
        <w:t>人及以上</w:t>
      </w:r>
      <w:r w:rsidRPr="006A1F8D">
        <w:rPr>
          <w:rFonts w:ascii="宋体" w:hAnsi="宋体" w:cs="微软雅黑"/>
          <w:spacing w:val="-31"/>
          <w:sz w:val="24"/>
        </w:rPr>
        <w:t>，</w:t>
      </w:r>
      <w:r w:rsidRPr="006A1F8D">
        <w:rPr>
          <w:rFonts w:ascii="宋体" w:hAnsi="宋体" w:cs="微软雅黑"/>
          <w:sz w:val="24"/>
        </w:rPr>
        <w:t>且营业收入</w:t>
      </w:r>
      <w:r w:rsidRPr="006A1F8D">
        <w:rPr>
          <w:rFonts w:ascii="宋体" w:hAnsi="宋体" w:cs="SimSun-ExtB"/>
          <w:sz w:val="24"/>
        </w:rPr>
        <w:t>300</w:t>
      </w:r>
      <w:r w:rsidRPr="006A1F8D">
        <w:rPr>
          <w:rFonts w:ascii="宋体" w:hAnsi="宋体" w:cs="微软雅黑"/>
          <w:sz w:val="24"/>
        </w:rPr>
        <w:t>万元及以上的为小型企业</w:t>
      </w:r>
      <w:r w:rsidRPr="006A1F8D">
        <w:rPr>
          <w:rFonts w:ascii="宋体" w:hAnsi="宋体" w:cs="微软雅黑"/>
          <w:spacing w:val="-31"/>
          <w:sz w:val="24"/>
        </w:rPr>
        <w:t>；</w:t>
      </w:r>
      <w:r w:rsidRPr="006A1F8D">
        <w:rPr>
          <w:rFonts w:ascii="宋体" w:hAnsi="宋体" w:cs="微软雅黑"/>
          <w:sz w:val="24"/>
        </w:rPr>
        <w:t>从业人员</w:t>
      </w:r>
      <w:r w:rsidRPr="006A1F8D">
        <w:rPr>
          <w:rFonts w:ascii="宋体" w:hAnsi="宋体" w:cs="SimSun-ExtB"/>
          <w:sz w:val="24"/>
        </w:rPr>
        <w:t>20</w:t>
      </w:r>
      <w:r w:rsidRPr="006A1F8D">
        <w:rPr>
          <w:rFonts w:ascii="宋体" w:hAnsi="宋体" w:cs="微软雅黑"/>
          <w:sz w:val="24"/>
        </w:rPr>
        <w:t>人以下</w:t>
      </w:r>
      <w:r w:rsidRPr="006A1F8D">
        <w:rPr>
          <w:rFonts w:ascii="宋体" w:hAnsi="宋体" w:cs="微软雅黑"/>
          <w:position w:val="-1"/>
          <w:sz w:val="24"/>
        </w:rPr>
        <w:t>或营业收入</w:t>
      </w:r>
      <w:r w:rsidRPr="006A1F8D">
        <w:rPr>
          <w:rFonts w:ascii="宋体" w:hAnsi="宋体" w:cs="SimSun-ExtB"/>
          <w:position w:val="-1"/>
          <w:sz w:val="24"/>
        </w:rPr>
        <w:t>300</w:t>
      </w:r>
      <w:r w:rsidRPr="006A1F8D">
        <w:rPr>
          <w:rFonts w:ascii="宋体" w:hAnsi="宋体" w:cs="微软雅黑"/>
          <w:position w:val="-1"/>
          <w:sz w:val="24"/>
        </w:rPr>
        <w:t>万元以下的为微</w:t>
      </w:r>
      <w:r w:rsidRPr="006A1F8D">
        <w:rPr>
          <w:rFonts w:ascii="宋体" w:hAnsi="宋体" w:cs="微软雅黑"/>
          <w:spacing w:val="1"/>
          <w:position w:val="-1"/>
          <w:sz w:val="24"/>
        </w:rPr>
        <w:t>型</w:t>
      </w:r>
      <w:r w:rsidRPr="006A1F8D">
        <w:rPr>
          <w:rFonts w:ascii="宋体" w:hAnsi="宋体" w:cs="微软雅黑"/>
          <w:position w:val="-1"/>
          <w:sz w:val="24"/>
        </w:rPr>
        <w:t>企业。</w:t>
      </w:r>
    </w:p>
    <w:p w14:paraId="6A4703E3"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（三</w:t>
      </w:r>
      <w:r w:rsidRPr="006A1F8D">
        <w:rPr>
          <w:rFonts w:ascii="宋体" w:hAnsi="宋体" w:cs="微软雅黑"/>
          <w:spacing w:val="-22"/>
          <w:sz w:val="24"/>
        </w:rPr>
        <w:t>）</w:t>
      </w:r>
      <w:r w:rsidRPr="006A1F8D">
        <w:rPr>
          <w:rFonts w:ascii="宋体" w:hAnsi="宋体" w:cs="微软雅黑"/>
          <w:sz w:val="24"/>
        </w:rPr>
        <w:t>建筑业</w:t>
      </w:r>
      <w:r w:rsidRPr="006A1F8D">
        <w:rPr>
          <w:rFonts w:ascii="宋体" w:hAnsi="宋体" w:cs="微软雅黑"/>
          <w:spacing w:val="-22"/>
          <w:sz w:val="24"/>
        </w:rPr>
        <w:t>。</w:t>
      </w:r>
      <w:r w:rsidRPr="006A1F8D">
        <w:rPr>
          <w:rFonts w:ascii="宋体" w:hAnsi="宋体" w:cs="微软雅黑"/>
          <w:sz w:val="24"/>
        </w:rPr>
        <w:t>营业收入</w:t>
      </w:r>
      <w:r w:rsidRPr="006A1F8D">
        <w:rPr>
          <w:rFonts w:ascii="宋体" w:hAnsi="宋体" w:cs="SimSun-ExtB"/>
          <w:sz w:val="24"/>
        </w:rPr>
        <w:t>80000</w:t>
      </w:r>
      <w:r w:rsidRPr="006A1F8D">
        <w:rPr>
          <w:rFonts w:ascii="宋体" w:hAnsi="宋体" w:cs="微软雅黑"/>
          <w:sz w:val="24"/>
        </w:rPr>
        <w:t>万元以下或资产总额</w:t>
      </w:r>
      <w:r w:rsidRPr="006A1F8D">
        <w:rPr>
          <w:rFonts w:ascii="宋体" w:hAnsi="宋体" w:cs="SimSun-ExtB"/>
          <w:sz w:val="24"/>
        </w:rPr>
        <w:t>80000</w:t>
      </w:r>
      <w:r w:rsidRPr="006A1F8D">
        <w:rPr>
          <w:rFonts w:ascii="宋体" w:hAnsi="宋体" w:cs="微软雅黑"/>
          <w:sz w:val="24"/>
        </w:rPr>
        <w:t>万元以下的为中小微型企业</w:t>
      </w:r>
      <w:r w:rsidRPr="006A1F8D">
        <w:rPr>
          <w:rFonts w:ascii="宋体" w:hAnsi="宋体" w:cs="微软雅黑"/>
          <w:spacing w:val="-22"/>
          <w:sz w:val="24"/>
        </w:rPr>
        <w:t>。</w:t>
      </w:r>
      <w:r w:rsidRPr="006A1F8D">
        <w:rPr>
          <w:rFonts w:ascii="宋体" w:hAnsi="宋体" w:cs="微软雅黑"/>
          <w:sz w:val="24"/>
        </w:rPr>
        <w:t>其中</w:t>
      </w:r>
      <w:r w:rsidRPr="006A1F8D">
        <w:rPr>
          <w:rFonts w:ascii="宋体" w:hAnsi="宋体" w:cs="微软雅黑"/>
          <w:spacing w:val="-22"/>
          <w:sz w:val="24"/>
        </w:rPr>
        <w:t>，</w:t>
      </w:r>
      <w:r w:rsidRPr="006A1F8D">
        <w:rPr>
          <w:rFonts w:ascii="宋体" w:hAnsi="宋体" w:cs="微软雅黑"/>
          <w:sz w:val="24"/>
        </w:rPr>
        <w:t>营业收入</w:t>
      </w:r>
      <w:r w:rsidRPr="006A1F8D">
        <w:rPr>
          <w:rFonts w:ascii="宋体" w:hAnsi="宋体" w:cs="SimSun-ExtB"/>
          <w:sz w:val="24"/>
        </w:rPr>
        <w:t>6000</w:t>
      </w:r>
      <w:r w:rsidRPr="006A1F8D">
        <w:rPr>
          <w:rFonts w:ascii="宋体" w:hAnsi="宋体" w:cs="微软雅黑"/>
          <w:sz w:val="24"/>
        </w:rPr>
        <w:t>万元及以上</w:t>
      </w:r>
      <w:r w:rsidRPr="006A1F8D">
        <w:rPr>
          <w:rFonts w:ascii="宋体" w:hAnsi="宋体" w:cs="微软雅黑"/>
          <w:spacing w:val="-22"/>
          <w:sz w:val="24"/>
        </w:rPr>
        <w:t>，</w:t>
      </w:r>
      <w:r w:rsidRPr="006A1F8D">
        <w:rPr>
          <w:rFonts w:ascii="宋体" w:hAnsi="宋体" w:cs="微软雅黑"/>
          <w:sz w:val="24"/>
        </w:rPr>
        <w:t>且资产总额</w:t>
      </w:r>
      <w:r w:rsidRPr="006A1F8D">
        <w:rPr>
          <w:rFonts w:ascii="宋体" w:hAnsi="宋体" w:cs="SimSun-ExtB"/>
          <w:sz w:val="24"/>
        </w:rPr>
        <w:t>5000</w:t>
      </w:r>
      <w:r w:rsidRPr="006A1F8D">
        <w:rPr>
          <w:rFonts w:ascii="宋体" w:hAnsi="宋体" w:cs="微软雅黑"/>
          <w:sz w:val="24"/>
        </w:rPr>
        <w:t>万元及以上的为中型企</w:t>
      </w:r>
      <w:r w:rsidRPr="006A1F8D">
        <w:rPr>
          <w:rFonts w:ascii="宋体" w:hAnsi="宋体" w:cs="微软雅黑"/>
          <w:position w:val="-1"/>
          <w:sz w:val="24"/>
        </w:rPr>
        <w:t>业</w:t>
      </w:r>
      <w:r w:rsidRPr="006A1F8D">
        <w:rPr>
          <w:rFonts w:ascii="宋体" w:hAnsi="宋体" w:cs="微软雅黑"/>
          <w:spacing w:val="-22"/>
          <w:position w:val="-1"/>
          <w:sz w:val="24"/>
        </w:rPr>
        <w:t>；</w:t>
      </w:r>
      <w:r w:rsidRPr="006A1F8D">
        <w:rPr>
          <w:rFonts w:ascii="宋体" w:hAnsi="宋体" w:cs="微软雅黑"/>
          <w:position w:val="-1"/>
          <w:sz w:val="24"/>
        </w:rPr>
        <w:t>营业收入</w:t>
      </w:r>
      <w:r w:rsidRPr="006A1F8D">
        <w:rPr>
          <w:rFonts w:ascii="宋体" w:hAnsi="宋体" w:cs="SimSun-ExtB"/>
          <w:position w:val="-1"/>
          <w:sz w:val="24"/>
        </w:rPr>
        <w:t>300</w:t>
      </w:r>
      <w:r w:rsidRPr="006A1F8D">
        <w:rPr>
          <w:rFonts w:ascii="宋体" w:hAnsi="宋体" w:cs="微软雅黑"/>
          <w:position w:val="-1"/>
          <w:sz w:val="24"/>
        </w:rPr>
        <w:t>万元及以上</w:t>
      </w:r>
      <w:r w:rsidRPr="006A1F8D">
        <w:rPr>
          <w:rFonts w:ascii="宋体" w:hAnsi="宋体" w:cs="微软雅黑"/>
          <w:spacing w:val="-22"/>
          <w:position w:val="-1"/>
          <w:sz w:val="24"/>
        </w:rPr>
        <w:t>，</w:t>
      </w:r>
      <w:r w:rsidRPr="006A1F8D">
        <w:rPr>
          <w:rFonts w:ascii="宋体" w:hAnsi="宋体" w:cs="微软雅黑"/>
          <w:position w:val="-1"/>
          <w:sz w:val="24"/>
        </w:rPr>
        <w:t>且资产总额</w:t>
      </w:r>
      <w:r w:rsidRPr="006A1F8D">
        <w:rPr>
          <w:rFonts w:ascii="宋体" w:hAnsi="宋体" w:cs="SimSun-ExtB"/>
          <w:position w:val="-1"/>
          <w:sz w:val="24"/>
        </w:rPr>
        <w:t>300</w:t>
      </w:r>
      <w:r w:rsidRPr="006A1F8D">
        <w:rPr>
          <w:rFonts w:ascii="宋体" w:hAnsi="宋体" w:cs="微软雅黑"/>
          <w:position w:val="-1"/>
          <w:sz w:val="24"/>
        </w:rPr>
        <w:t>万元及以上的为小型企业</w:t>
      </w:r>
      <w:r w:rsidRPr="006A1F8D">
        <w:rPr>
          <w:rFonts w:ascii="宋体" w:hAnsi="宋体" w:cs="微软雅黑"/>
          <w:spacing w:val="-22"/>
          <w:position w:val="-1"/>
          <w:sz w:val="24"/>
        </w:rPr>
        <w:t>；</w:t>
      </w:r>
      <w:r w:rsidRPr="006A1F8D">
        <w:rPr>
          <w:rFonts w:ascii="宋体" w:hAnsi="宋体" w:cs="微软雅黑"/>
          <w:position w:val="-1"/>
          <w:sz w:val="24"/>
        </w:rPr>
        <w:t>营业收入</w:t>
      </w:r>
      <w:r w:rsidRPr="006A1F8D">
        <w:rPr>
          <w:rFonts w:ascii="宋体" w:hAnsi="宋体" w:cs="SimSun-ExtB"/>
          <w:position w:val="-1"/>
          <w:sz w:val="24"/>
        </w:rPr>
        <w:t>300</w:t>
      </w:r>
      <w:r w:rsidRPr="006A1F8D">
        <w:rPr>
          <w:rFonts w:ascii="宋体" w:hAnsi="宋体" w:cs="微软雅黑"/>
          <w:position w:val="-1"/>
          <w:sz w:val="24"/>
        </w:rPr>
        <w:t>万元以下或资产总额</w:t>
      </w:r>
      <w:r w:rsidRPr="006A1F8D">
        <w:rPr>
          <w:rFonts w:ascii="宋体" w:hAnsi="宋体" w:cs="SimSun-ExtB"/>
          <w:position w:val="-1"/>
          <w:sz w:val="24"/>
        </w:rPr>
        <w:t>300</w:t>
      </w:r>
      <w:r w:rsidRPr="006A1F8D">
        <w:rPr>
          <w:rFonts w:ascii="宋体" w:hAnsi="宋体" w:cs="微软雅黑"/>
          <w:position w:val="-1"/>
          <w:sz w:val="24"/>
        </w:rPr>
        <w:t>万元以下的为微型企业。</w:t>
      </w:r>
    </w:p>
    <w:p w14:paraId="416D0CE8"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（四</w:t>
      </w:r>
      <w:r w:rsidRPr="006A1F8D">
        <w:rPr>
          <w:rFonts w:ascii="宋体" w:hAnsi="宋体" w:cs="微软雅黑"/>
          <w:spacing w:val="-22"/>
          <w:sz w:val="24"/>
        </w:rPr>
        <w:t>）</w:t>
      </w:r>
      <w:r w:rsidRPr="006A1F8D">
        <w:rPr>
          <w:rFonts w:ascii="宋体" w:hAnsi="宋体" w:cs="微软雅黑"/>
          <w:sz w:val="24"/>
        </w:rPr>
        <w:t>批发业</w:t>
      </w:r>
      <w:r w:rsidRPr="006A1F8D">
        <w:rPr>
          <w:rFonts w:ascii="宋体" w:hAnsi="宋体" w:cs="微软雅黑"/>
          <w:spacing w:val="-22"/>
          <w:sz w:val="24"/>
        </w:rPr>
        <w:t>。</w:t>
      </w:r>
      <w:r w:rsidRPr="006A1F8D">
        <w:rPr>
          <w:rFonts w:ascii="宋体" w:hAnsi="宋体" w:cs="微软雅黑"/>
          <w:sz w:val="24"/>
        </w:rPr>
        <w:t>从业人员</w:t>
      </w:r>
      <w:r w:rsidRPr="006A1F8D">
        <w:rPr>
          <w:rFonts w:ascii="宋体" w:hAnsi="宋体" w:cs="SimSun-ExtB"/>
          <w:sz w:val="24"/>
        </w:rPr>
        <w:t>200</w:t>
      </w:r>
      <w:r w:rsidRPr="006A1F8D">
        <w:rPr>
          <w:rFonts w:ascii="宋体" w:hAnsi="宋体" w:cs="微软雅黑"/>
          <w:sz w:val="24"/>
        </w:rPr>
        <w:t>人以下或营业收入</w:t>
      </w:r>
      <w:r w:rsidRPr="006A1F8D">
        <w:rPr>
          <w:rFonts w:ascii="宋体" w:hAnsi="宋体" w:cs="SimSun-ExtB"/>
          <w:sz w:val="24"/>
        </w:rPr>
        <w:t>40000</w:t>
      </w:r>
      <w:r w:rsidRPr="006A1F8D">
        <w:rPr>
          <w:rFonts w:ascii="宋体" w:hAnsi="宋体" w:cs="微软雅黑"/>
          <w:sz w:val="24"/>
        </w:rPr>
        <w:t>万元以下的为中小微型企 业</w:t>
      </w:r>
      <w:r w:rsidRPr="006A1F8D">
        <w:rPr>
          <w:rFonts w:ascii="宋体" w:hAnsi="宋体" w:cs="微软雅黑"/>
          <w:spacing w:val="-17"/>
          <w:sz w:val="24"/>
        </w:rPr>
        <w:t>。</w:t>
      </w:r>
      <w:r w:rsidRPr="006A1F8D">
        <w:rPr>
          <w:rFonts w:ascii="宋体" w:hAnsi="宋体" w:cs="微软雅黑"/>
          <w:sz w:val="24"/>
        </w:rPr>
        <w:t>其中</w:t>
      </w:r>
      <w:r w:rsidRPr="006A1F8D">
        <w:rPr>
          <w:rFonts w:ascii="宋体" w:hAnsi="宋体" w:cs="微软雅黑"/>
          <w:spacing w:val="-17"/>
          <w:sz w:val="24"/>
        </w:rPr>
        <w:t>，</w:t>
      </w:r>
      <w:r w:rsidRPr="006A1F8D">
        <w:rPr>
          <w:rFonts w:ascii="宋体" w:hAnsi="宋体" w:cs="微软雅黑"/>
          <w:sz w:val="24"/>
        </w:rPr>
        <w:t>从业人员</w:t>
      </w:r>
      <w:r w:rsidRPr="006A1F8D">
        <w:rPr>
          <w:rFonts w:ascii="宋体" w:hAnsi="宋体" w:cs="SimSun-ExtB"/>
          <w:spacing w:val="2"/>
          <w:sz w:val="24"/>
        </w:rPr>
        <w:t>2</w:t>
      </w:r>
      <w:r w:rsidRPr="006A1F8D">
        <w:rPr>
          <w:rFonts w:ascii="宋体" w:hAnsi="宋体" w:cs="SimSun-ExtB"/>
          <w:sz w:val="24"/>
        </w:rPr>
        <w:t>0</w:t>
      </w:r>
      <w:r w:rsidRPr="006A1F8D">
        <w:rPr>
          <w:rFonts w:ascii="宋体" w:hAnsi="宋体" w:cs="微软雅黑"/>
          <w:sz w:val="24"/>
        </w:rPr>
        <w:t>人及以上</w:t>
      </w:r>
      <w:r w:rsidRPr="006A1F8D">
        <w:rPr>
          <w:rFonts w:ascii="宋体" w:hAnsi="宋体" w:cs="微软雅黑"/>
          <w:spacing w:val="-17"/>
          <w:sz w:val="24"/>
        </w:rPr>
        <w:t>，</w:t>
      </w:r>
      <w:r w:rsidRPr="006A1F8D">
        <w:rPr>
          <w:rFonts w:ascii="宋体" w:hAnsi="宋体" w:cs="微软雅黑"/>
          <w:sz w:val="24"/>
        </w:rPr>
        <w:t>且营业收入</w:t>
      </w:r>
      <w:r w:rsidRPr="006A1F8D">
        <w:rPr>
          <w:rFonts w:ascii="宋体" w:hAnsi="宋体" w:cs="SimSun-ExtB"/>
          <w:sz w:val="24"/>
        </w:rPr>
        <w:t>5000</w:t>
      </w:r>
      <w:r w:rsidRPr="006A1F8D">
        <w:rPr>
          <w:rFonts w:ascii="宋体" w:hAnsi="宋体" w:cs="微软雅黑"/>
          <w:sz w:val="24"/>
        </w:rPr>
        <w:t>万元及以上的为中型企业</w:t>
      </w:r>
      <w:r w:rsidRPr="006A1F8D">
        <w:rPr>
          <w:rFonts w:ascii="宋体" w:hAnsi="宋体" w:cs="微软雅黑"/>
          <w:spacing w:val="-17"/>
          <w:sz w:val="24"/>
        </w:rPr>
        <w:t>；</w:t>
      </w:r>
      <w:r w:rsidRPr="006A1F8D">
        <w:rPr>
          <w:rFonts w:ascii="宋体" w:hAnsi="宋体" w:cs="微软雅黑"/>
          <w:sz w:val="24"/>
        </w:rPr>
        <w:t>从业人员</w:t>
      </w:r>
      <w:r w:rsidRPr="006A1F8D">
        <w:rPr>
          <w:rFonts w:ascii="宋体" w:hAnsi="宋体" w:cs="SimSun-ExtB"/>
          <w:sz w:val="24"/>
        </w:rPr>
        <w:t>5</w:t>
      </w:r>
      <w:r w:rsidRPr="006A1F8D">
        <w:rPr>
          <w:rFonts w:ascii="宋体" w:hAnsi="宋体" w:cs="微软雅黑"/>
          <w:sz w:val="24"/>
        </w:rPr>
        <w:t xml:space="preserve">人及以上，且营业收入 </w:t>
      </w:r>
      <w:r w:rsidRPr="006A1F8D">
        <w:rPr>
          <w:rFonts w:ascii="宋体" w:hAnsi="宋体" w:cs="SimSun-ExtB"/>
          <w:sz w:val="24"/>
        </w:rPr>
        <w:t>1000</w:t>
      </w:r>
      <w:r w:rsidRPr="006A1F8D">
        <w:rPr>
          <w:rFonts w:ascii="宋体" w:hAnsi="宋体" w:cs="微软雅黑"/>
          <w:sz w:val="24"/>
        </w:rPr>
        <w:t xml:space="preserve">万元及以上的为小型企业；从业人员 </w:t>
      </w:r>
      <w:r w:rsidRPr="006A1F8D">
        <w:rPr>
          <w:rFonts w:ascii="宋体" w:hAnsi="宋体" w:cs="SimSun-ExtB"/>
          <w:sz w:val="24"/>
        </w:rPr>
        <w:t>5</w:t>
      </w:r>
      <w:r w:rsidRPr="006A1F8D">
        <w:rPr>
          <w:rFonts w:ascii="宋体" w:hAnsi="宋体" w:cs="微软雅黑"/>
          <w:sz w:val="24"/>
        </w:rPr>
        <w:t>人以下或</w:t>
      </w:r>
      <w:r w:rsidRPr="006A1F8D">
        <w:rPr>
          <w:rFonts w:ascii="宋体" w:hAnsi="宋体" w:cs="微软雅黑"/>
          <w:position w:val="-1"/>
          <w:sz w:val="24"/>
        </w:rPr>
        <w:t>营业收入</w:t>
      </w:r>
      <w:r w:rsidRPr="006A1F8D">
        <w:rPr>
          <w:rFonts w:ascii="宋体" w:hAnsi="宋体" w:cs="SimSun-ExtB"/>
          <w:position w:val="-1"/>
          <w:sz w:val="24"/>
        </w:rPr>
        <w:t>1000</w:t>
      </w:r>
      <w:r w:rsidRPr="006A1F8D">
        <w:rPr>
          <w:rFonts w:ascii="宋体" w:hAnsi="宋体" w:cs="微软雅黑"/>
          <w:position w:val="-1"/>
          <w:sz w:val="24"/>
        </w:rPr>
        <w:t>万元以下的为微型企业。</w:t>
      </w:r>
    </w:p>
    <w:p w14:paraId="0F94FA46"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（五</w:t>
      </w:r>
      <w:r w:rsidRPr="006A1F8D">
        <w:rPr>
          <w:rFonts w:ascii="宋体" w:hAnsi="宋体" w:cs="微软雅黑"/>
          <w:spacing w:val="-22"/>
          <w:sz w:val="24"/>
        </w:rPr>
        <w:t>）</w:t>
      </w:r>
      <w:r w:rsidRPr="006A1F8D">
        <w:rPr>
          <w:rFonts w:ascii="宋体" w:hAnsi="宋体" w:cs="微软雅黑"/>
          <w:sz w:val="24"/>
        </w:rPr>
        <w:t>零售业</w:t>
      </w:r>
      <w:r w:rsidRPr="006A1F8D">
        <w:rPr>
          <w:rFonts w:ascii="宋体" w:hAnsi="宋体" w:cs="微软雅黑"/>
          <w:spacing w:val="-22"/>
          <w:sz w:val="24"/>
        </w:rPr>
        <w:t>。</w:t>
      </w:r>
      <w:r w:rsidRPr="006A1F8D">
        <w:rPr>
          <w:rFonts w:ascii="宋体" w:hAnsi="宋体" w:cs="微软雅黑"/>
          <w:sz w:val="24"/>
        </w:rPr>
        <w:t>从业人员</w:t>
      </w:r>
      <w:r w:rsidRPr="006A1F8D">
        <w:rPr>
          <w:rFonts w:ascii="宋体" w:hAnsi="宋体" w:cs="SimSun-ExtB"/>
          <w:sz w:val="24"/>
        </w:rPr>
        <w:t>300</w:t>
      </w:r>
      <w:r w:rsidRPr="006A1F8D">
        <w:rPr>
          <w:rFonts w:ascii="宋体" w:hAnsi="宋体" w:cs="微软雅黑"/>
          <w:sz w:val="24"/>
        </w:rPr>
        <w:t>人以下或营业收入</w:t>
      </w:r>
      <w:r w:rsidRPr="006A1F8D">
        <w:rPr>
          <w:rFonts w:ascii="宋体" w:hAnsi="宋体" w:cs="SimSun-ExtB"/>
          <w:sz w:val="24"/>
        </w:rPr>
        <w:t>20000</w:t>
      </w:r>
      <w:r w:rsidRPr="006A1F8D">
        <w:rPr>
          <w:rFonts w:ascii="宋体" w:hAnsi="宋体" w:cs="微软雅黑"/>
          <w:sz w:val="24"/>
        </w:rPr>
        <w:t>万元以下的为中小微型企业。其中，从业人员</w:t>
      </w:r>
      <w:r w:rsidRPr="006A1F8D">
        <w:rPr>
          <w:rFonts w:ascii="宋体" w:hAnsi="宋体" w:cs="SimSun-ExtB"/>
          <w:sz w:val="24"/>
        </w:rPr>
        <w:t>50</w:t>
      </w:r>
      <w:r w:rsidRPr="006A1F8D">
        <w:rPr>
          <w:rFonts w:ascii="宋体" w:hAnsi="宋体" w:cs="微软雅黑"/>
          <w:sz w:val="24"/>
        </w:rPr>
        <w:t>人及以上，且营业收入</w:t>
      </w:r>
      <w:r w:rsidRPr="006A1F8D">
        <w:rPr>
          <w:rFonts w:ascii="宋体" w:hAnsi="宋体" w:cs="SimSun-ExtB"/>
          <w:sz w:val="24"/>
        </w:rPr>
        <w:t>500</w:t>
      </w:r>
      <w:r w:rsidRPr="006A1F8D">
        <w:rPr>
          <w:rFonts w:ascii="宋体" w:hAnsi="宋体" w:cs="微软雅黑"/>
          <w:sz w:val="24"/>
        </w:rPr>
        <w:t>万元及以上的为中型企业；从业人员</w:t>
      </w:r>
      <w:r w:rsidRPr="006A1F8D">
        <w:rPr>
          <w:rFonts w:ascii="宋体" w:hAnsi="宋体" w:cs="SimSun-ExtB"/>
          <w:sz w:val="24"/>
        </w:rPr>
        <w:t>10</w:t>
      </w:r>
      <w:r w:rsidRPr="006A1F8D">
        <w:rPr>
          <w:rFonts w:ascii="宋体" w:hAnsi="宋体" w:cs="微软雅黑"/>
          <w:sz w:val="24"/>
        </w:rPr>
        <w:t>人及以上</w:t>
      </w:r>
      <w:r w:rsidRPr="006A1F8D">
        <w:rPr>
          <w:rFonts w:ascii="宋体" w:hAnsi="宋体" w:cs="微软雅黑"/>
          <w:spacing w:val="-31"/>
          <w:sz w:val="24"/>
        </w:rPr>
        <w:t>，</w:t>
      </w:r>
      <w:r w:rsidRPr="006A1F8D">
        <w:rPr>
          <w:rFonts w:ascii="宋体" w:hAnsi="宋体" w:cs="微软雅黑"/>
          <w:sz w:val="24"/>
        </w:rPr>
        <w:t>且营业收入</w:t>
      </w:r>
      <w:r w:rsidRPr="006A1F8D">
        <w:rPr>
          <w:rFonts w:ascii="宋体" w:hAnsi="宋体" w:cs="SimSun-ExtB"/>
          <w:sz w:val="24"/>
        </w:rPr>
        <w:t>100</w:t>
      </w:r>
      <w:r w:rsidRPr="006A1F8D">
        <w:rPr>
          <w:rFonts w:ascii="宋体" w:hAnsi="宋体" w:cs="微软雅黑"/>
          <w:sz w:val="24"/>
        </w:rPr>
        <w:t>万元及以上的为小型企业</w:t>
      </w:r>
      <w:r w:rsidRPr="006A1F8D">
        <w:rPr>
          <w:rFonts w:ascii="宋体" w:hAnsi="宋体" w:cs="微软雅黑"/>
          <w:spacing w:val="-31"/>
          <w:sz w:val="24"/>
        </w:rPr>
        <w:t>；</w:t>
      </w:r>
      <w:r w:rsidRPr="006A1F8D">
        <w:rPr>
          <w:rFonts w:ascii="宋体" w:hAnsi="宋体" w:cs="微软雅黑"/>
          <w:sz w:val="24"/>
        </w:rPr>
        <w:t>从业人员</w:t>
      </w:r>
      <w:r w:rsidRPr="006A1F8D">
        <w:rPr>
          <w:rFonts w:ascii="宋体" w:hAnsi="宋体" w:cs="SimSun-ExtB"/>
          <w:sz w:val="24"/>
        </w:rPr>
        <w:t>10</w:t>
      </w:r>
      <w:r w:rsidRPr="006A1F8D">
        <w:rPr>
          <w:rFonts w:ascii="宋体" w:hAnsi="宋体" w:cs="微软雅黑"/>
          <w:sz w:val="24"/>
        </w:rPr>
        <w:t>人以下或 营业收入</w:t>
      </w:r>
      <w:r w:rsidRPr="006A1F8D">
        <w:rPr>
          <w:rFonts w:ascii="宋体" w:hAnsi="宋体" w:cs="SimSun-ExtB"/>
          <w:sz w:val="24"/>
        </w:rPr>
        <w:t>100</w:t>
      </w:r>
      <w:r w:rsidRPr="006A1F8D">
        <w:rPr>
          <w:rFonts w:ascii="宋体" w:hAnsi="宋体" w:cs="微软雅黑"/>
          <w:sz w:val="24"/>
        </w:rPr>
        <w:t>万元以下的为微型企业。</w:t>
      </w:r>
    </w:p>
    <w:p w14:paraId="2323A5FF" w14:textId="028C2F8C"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position w:val="-1"/>
          <w:sz w:val="24"/>
        </w:rPr>
        <w:t>（六）交通运输业。从业人员</w:t>
      </w:r>
      <w:r w:rsidRPr="006A1F8D">
        <w:rPr>
          <w:rFonts w:ascii="宋体" w:hAnsi="宋体" w:cs="SimSun-ExtB"/>
          <w:position w:val="-1"/>
          <w:sz w:val="24"/>
        </w:rPr>
        <w:t>1000</w:t>
      </w:r>
      <w:r w:rsidRPr="006A1F8D">
        <w:rPr>
          <w:rFonts w:ascii="宋体" w:hAnsi="宋体" w:cs="微软雅黑"/>
          <w:position w:val="-1"/>
          <w:sz w:val="24"/>
        </w:rPr>
        <w:t>人以下或营业收入</w:t>
      </w:r>
      <w:r w:rsidRPr="006A1F8D">
        <w:rPr>
          <w:rFonts w:ascii="宋体" w:hAnsi="宋体" w:cs="SimSun-ExtB"/>
          <w:position w:val="-1"/>
          <w:sz w:val="24"/>
        </w:rPr>
        <w:t>30000</w:t>
      </w:r>
      <w:r w:rsidRPr="006A1F8D">
        <w:rPr>
          <w:rFonts w:ascii="宋体" w:hAnsi="宋体" w:cs="微软雅黑"/>
          <w:position w:val="-1"/>
          <w:sz w:val="24"/>
        </w:rPr>
        <w:t>万元以下的为中小</w:t>
      </w:r>
      <w:r w:rsidRPr="006A1F8D">
        <w:rPr>
          <w:rFonts w:ascii="宋体" w:hAnsi="宋体" w:cs="微软雅黑"/>
          <w:sz w:val="24"/>
        </w:rPr>
        <w:t>微型企业。其中，从业人员</w:t>
      </w:r>
      <w:r w:rsidRPr="006A1F8D">
        <w:rPr>
          <w:rFonts w:ascii="宋体" w:hAnsi="宋体" w:cs="SimSun-ExtB"/>
          <w:sz w:val="24"/>
        </w:rPr>
        <w:t>300</w:t>
      </w:r>
      <w:r w:rsidRPr="006A1F8D">
        <w:rPr>
          <w:rFonts w:ascii="宋体" w:hAnsi="宋体" w:cs="微软雅黑"/>
          <w:sz w:val="24"/>
        </w:rPr>
        <w:t>人及以上，且营业收入</w:t>
      </w:r>
      <w:r w:rsidRPr="006A1F8D">
        <w:rPr>
          <w:rFonts w:ascii="宋体" w:hAnsi="宋体" w:cs="SimSun-ExtB"/>
          <w:sz w:val="24"/>
        </w:rPr>
        <w:t>3000</w:t>
      </w:r>
      <w:r w:rsidRPr="006A1F8D">
        <w:rPr>
          <w:rFonts w:ascii="宋体" w:hAnsi="宋体" w:cs="微软雅黑"/>
          <w:sz w:val="24"/>
        </w:rPr>
        <w:t>万元及以上的为中型企业</w:t>
      </w:r>
      <w:r w:rsidRPr="006A1F8D">
        <w:rPr>
          <w:rFonts w:ascii="宋体" w:hAnsi="宋体" w:cs="微软雅黑"/>
          <w:spacing w:val="-2"/>
          <w:sz w:val="24"/>
        </w:rPr>
        <w:t>；</w:t>
      </w:r>
      <w:r w:rsidRPr="006A1F8D">
        <w:rPr>
          <w:rFonts w:ascii="宋体" w:hAnsi="宋体" w:cs="微软雅黑"/>
          <w:sz w:val="24"/>
        </w:rPr>
        <w:t>从业人员</w:t>
      </w:r>
      <w:r w:rsidRPr="006A1F8D">
        <w:rPr>
          <w:rFonts w:ascii="宋体" w:hAnsi="宋体" w:cs="SimSun-ExtB"/>
          <w:sz w:val="24"/>
        </w:rPr>
        <w:t>20</w:t>
      </w:r>
      <w:r w:rsidRPr="006A1F8D">
        <w:rPr>
          <w:rFonts w:ascii="宋体" w:hAnsi="宋体" w:cs="微软雅黑"/>
          <w:spacing w:val="1"/>
          <w:sz w:val="24"/>
        </w:rPr>
        <w:t>人</w:t>
      </w:r>
      <w:r w:rsidRPr="006A1F8D">
        <w:rPr>
          <w:rFonts w:ascii="宋体" w:hAnsi="宋体" w:cs="微软雅黑"/>
          <w:spacing w:val="2"/>
          <w:sz w:val="24"/>
        </w:rPr>
        <w:t>及</w:t>
      </w:r>
      <w:r w:rsidRPr="006A1F8D">
        <w:rPr>
          <w:rFonts w:ascii="宋体" w:hAnsi="宋体" w:cs="微软雅黑"/>
          <w:sz w:val="24"/>
        </w:rPr>
        <w:t>以上</w:t>
      </w:r>
      <w:r w:rsidRPr="006A1F8D">
        <w:rPr>
          <w:rFonts w:ascii="宋体" w:hAnsi="宋体" w:cs="微软雅黑"/>
          <w:spacing w:val="-2"/>
          <w:sz w:val="24"/>
        </w:rPr>
        <w:t>，</w:t>
      </w:r>
      <w:r w:rsidRPr="006A1F8D">
        <w:rPr>
          <w:rFonts w:ascii="宋体" w:hAnsi="宋体" w:cs="微软雅黑"/>
          <w:sz w:val="24"/>
        </w:rPr>
        <w:t>且营业收入</w:t>
      </w:r>
      <w:r w:rsidRPr="006A1F8D">
        <w:rPr>
          <w:rFonts w:ascii="宋体" w:hAnsi="宋体" w:cs="SimSun-ExtB"/>
          <w:sz w:val="24"/>
        </w:rPr>
        <w:t>200</w:t>
      </w:r>
      <w:r w:rsidRPr="006A1F8D">
        <w:rPr>
          <w:rFonts w:ascii="宋体" w:hAnsi="宋体" w:cs="微软雅黑"/>
          <w:sz w:val="24"/>
        </w:rPr>
        <w:t>万元及以上的为小型企业</w:t>
      </w:r>
      <w:r w:rsidRPr="006A1F8D">
        <w:rPr>
          <w:rFonts w:ascii="宋体" w:hAnsi="宋体" w:cs="微软雅黑"/>
          <w:spacing w:val="-2"/>
          <w:sz w:val="24"/>
        </w:rPr>
        <w:t>；</w:t>
      </w:r>
      <w:r w:rsidRPr="006A1F8D">
        <w:rPr>
          <w:rFonts w:ascii="宋体" w:hAnsi="宋体" w:cs="微软雅黑"/>
          <w:sz w:val="24"/>
        </w:rPr>
        <w:t>从业人员</w:t>
      </w:r>
      <w:r w:rsidRPr="006A1F8D">
        <w:rPr>
          <w:rFonts w:ascii="宋体" w:hAnsi="宋体" w:cs="SimSun-ExtB"/>
          <w:spacing w:val="-2"/>
          <w:sz w:val="24"/>
        </w:rPr>
        <w:t>20</w:t>
      </w:r>
      <w:r w:rsidRPr="006A1F8D">
        <w:rPr>
          <w:rFonts w:ascii="宋体" w:hAnsi="宋体" w:cs="微软雅黑"/>
          <w:position w:val="-1"/>
          <w:sz w:val="24"/>
        </w:rPr>
        <w:t>人以下或营业收入</w:t>
      </w:r>
      <w:r w:rsidRPr="006A1F8D">
        <w:rPr>
          <w:rFonts w:ascii="宋体" w:hAnsi="宋体" w:cs="SimSun-ExtB"/>
          <w:position w:val="-1"/>
          <w:sz w:val="24"/>
        </w:rPr>
        <w:t>200</w:t>
      </w:r>
      <w:r w:rsidRPr="006A1F8D">
        <w:rPr>
          <w:rFonts w:ascii="宋体" w:hAnsi="宋体" w:cs="微软雅黑"/>
          <w:position w:val="-1"/>
          <w:sz w:val="24"/>
        </w:rPr>
        <w:t>万元以下的为微型企业。</w:t>
      </w:r>
    </w:p>
    <w:p w14:paraId="29A3F69D"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（七）仓储业。从业人员200人以下或营业收入30000万元以下的为中小微型企 业。其中，从业人员100人及以上，且营业收入1000万元及以上的为中型企业；从业人员20人及以上，且营业收入100万元及以上的为小型企业；从业人员20人以下或营业收入100万元以下的为微型企业。</w:t>
      </w:r>
    </w:p>
    <w:p w14:paraId="0E996A87" w14:textId="2E986B6D" w:rsidR="00EE060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（八）邮政业。从业人员1000人以下或营业收入30000万元以下的为中小微型 企业。其中，从业人员300人及以上，且营业收入2000万元及以上的为中型企业；从业人员20人及以上，且营业收入100万元及以上的为小型企业；从业人员20人以下或营业收入100万元以下的为微型企业。</w:t>
      </w:r>
    </w:p>
    <w:p w14:paraId="22D4CD85"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（九）住宿业。从业人员300人以下或营业收入10000万元以下的为中小微型企 业。其中，从业人员100人及以上，且营业收入2000万元及以上的为中型企业；从业人员10人及以上，且营业收入100万元及以上的为小型企业；从业人员10人以下 或营业收入100万元以下的为微型企业。</w:t>
      </w:r>
    </w:p>
    <w:p w14:paraId="36F79CCC" w14:textId="70690868"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（十）餐饮业。从业人员300人以下或营业收入10000万元以下的为中小微型企业。其中，从业人员100人及以上，且营业收入2000万元及以上的为中型企业；从 业人员10人及以上，且营业收入100万元及以上的为小型企业；从业人员10人以下或营业收入100万元以下的为微型企业。</w:t>
      </w:r>
    </w:p>
    <w:p w14:paraId="54470584"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（十一</w:t>
      </w:r>
      <w:r w:rsidRPr="006A1F8D">
        <w:rPr>
          <w:rFonts w:ascii="宋体" w:hAnsi="宋体" w:cs="微软雅黑"/>
          <w:spacing w:val="-22"/>
          <w:sz w:val="24"/>
        </w:rPr>
        <w:t>）</w:t>
      </w:r>
      <w:r w:rsidRPr="006A1F8D">
        <w:rPr>
          <w:rFonts w:ascii="宋体" w:hAnsi="宋体" w:cs="微软雅黑"/>
          <w:sz w:val="24"/>
        </w:rPr>
        <w:t>信息传输业</w:t>
      </w:r>
      <w:r w:rsidRPr="006A1F8D">
        <w:rPr>
          <w:rFonts w:ascii="宋体" w:hAnsi="宋体" w:cs="微软雅黑"/>
          <w:spacing w:val="-22"/>
          <w:sz w:val="24"/>
        </w:rPr>
        <w:t>。</w:t>
      </w:r>
      <w:r w:rsidRPr="006A1F8D">
        <w:rPr>
          <w:rFonts w:ascii="宋体" w:hAnsi="宋体" w:cs="微软雅黑"/>
          <w:sz w:val="24"/>
        </w:rPr>
        <w:t>从业人员</w:t>
      </w:r>
      <w:r w:rsidRPr="006A1F8D">
        <w:rPr>
          <w:rFonts w:ascii="宋体" w:hAnsi="宋体" w:cs="SimSun-ExtB"/>
          <w:sz w:val="24"/>
        </w:rPr>
        <w:t>2000</w:t>
      </w:r>
      <w:r w:rsidRPr="006A1F8D">
        <w:rPr>
          <w:rFonts w:ascii="宋体" w:hAnsi="宋体" w:cs="微软雅黑"/>
          <w:sz w:val="24"/>
        </w:rPr>
        <w:t>人以下或营业收入</w:t>
      </w:r>
      <w:r w:rsidRPr="006A1F8D">
        <w:rPr>
          <w:rFonts w:ascii="宋体" w:hAnsi="宋体" w:cs="SimSun-ExtB"/>
          <w:sz w:val="24"/>
        </w:rPr>
        <w:t>100000</w:t>
      </w:r>
      <w:r w:rsidRPr="006A1F8D">
        <w:rPr>
          <w:rFonts w:ascii="宋体" w:hAnsi="宋体" w:cs="微软雅黑"/>
          <w:sz w:val="24"/>
        </w:rPr>
        <w:t>万元以下的为中 小微型企业。其中，从业人员</w:t>
      </w:r>
      <w:r w:rsidRPr="006A1F8D">
        <w:rPr>
          <w:rFonts w:ascii="宋体" w:hAnsi="宋体" w:cs="SimSun-ExtB"/>
          <w:sz w:val="24"/>
        </w:rPr>
        <w:t>100</w:t>
      </w:r>
      <w:r w:rsidRPr="006A1F8D">
        <w:rPr>
          <w:rFonts w:ascii="宋体" w:hAnsi="宋体" w:cs="微软雅黑"/>
          <w:sz w:val="24"/>
        </w:rPr>
        <w:t>人及以上，且营业收入</w:t>
      </w:r>
      <w:r w:rsidRPr="006A1F8D">
        <w:rPr>
          <w:rFonts w:ascii="宋体" w:hAnsi="宋体" w:cs="SimSun-ExtB"/>
          <w:sz w:val="24"/>
        </w:rPr>
        <w:t>1000</w:t>
      </w:r>
      <w:r w:rsidRPr="006A1F8D">
        <w:rPr>
          <w:rFonts w:ascii="宋体" w:hAnsi="宋体" w:cs="微软雅黑"/>
          <w:sz w:val="24"/>
        </w:rPr>
        <w:t>万元及以上的为中型</w:t>
      </w:r>
      <w:r w:rsidRPr="006A1F8D">
        <w:rPr>
          <w:rFonts w:ascii="宋体" w:hAnsi="宋体" w:cs="微软雅黑"/>
          <w:position w:val="-1"/>
          <w:sz w:val="24"/>
        </w:rPr>
        <w:t>企业；从业人员</w:t>
      </w:r>
      <w:r w:rsidRPr="006A1F8D">
        <w:rPr>
          <w:rFonts w:ascii="宋体" w:hAnsi="宋体" w:cs="SimSun-ExtB"/>
          <w:position w:val="-1"/>
          <w:sz w:val="24"/>
        </w:rPr>
        <w:t>10</w:t>
      </w:r>
      <w:r w:rsidRPr="006A1F8D">
        <w:rPr>
          <w:rFonts w:ascii="宋体" w:hAnsi="宋体" w:cs="微软雅黑"/>
          <w:position w:val="-1"/>
          <w:sz w:val="24"/>
        </w:rPr>
        <w:t>人及以上，且营业收入</w:t>
      </w:r>
      <w:r w:rsidRPr="006A1F8D">
        <w:rPr>
          <w:rFonts w:ascii="宋体" w:hAnsi="宋体" w:cs="SimSun-ExtB"/>
          <w:position w:val="-1"/>
          <w:sz w:val="24"/>
        </w:rPr>
        <w:t>100</w:t>
      </w:r>
      <w:r w:rsidRPr="006A1F8D">
        <w:rPr>
          <w:rFonts w:ascii="宋体" w:hAnsi="宋体" w:cs="微软雅黑"/>
          <w:position w:val="-1"/>
          <w:sz w:val="24"/>
        </w:rPr>
        <w:t>万元及以上的为小型企业；从业人员</w:t>
      </w:r>
      <w:r w:rsidRPr="006A1F8D">
        <w:rPr>
          <w:rFonts w:ascii="宋体" w:hAnsi="宋体" w:cs="SimSun-ExtB"/>
          <w:position w:val="-1"/>
          <w:sz w:val="24"/>
        </w:rPr>
        <w:t>10</w:t>
      </w:r>
      <w:r w:rsidRPr="006A1F8D">
        <w:rPr>
          <w:rFonts w:ascii="宋体" w:hAnsi="宋体" w:cs="微软雅黑"/>
          <w:position w:val="-1"/>
          <w:sz w:val="24"/>
        </w:rPr>
        <w:t>人以下或营业收入</w:t>
      </w:r>
      <w:r w:rsidRPr="006A1F8D">
        <w:rPr>
          <w:rFonts w:ascii="宋体" w:hAnsi="宋体" w:cs="SimSun-ExtB"/>
          <w:position w:val="-1"/>
          <w:sz w:val="24"/>
        </w:rPr>
        <w:t>100</w:t>
      </w:r>
      <w:r w:rsidRPr="006A1F8D">
        <w:rPr>
          <w:rFonts w:ascii="宋体" w:hAnsi="宋体" w:cs="微软雅黑"/>
          <w:position w:val="-1"/>
          <w:sz w:val="24"/>
        </w:rPr>
        <w:t>万元以下的为微型企业。</w:t>
      </w:r>
    </w:p>
    <w:p w14:paraId="43AB76C3"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（十二</w:t>
      </w:r>
      <w:r w:rsidRPr="006A1F8D">
        <w:rPr>
          <w:rFonts w:ascii="宋体" w:hAnsi="宋体" w:cs="微软雅黑"/>
          <w:spacing w:val="-22"/>
          <w:sz w:val="24"/>
        </w:rPr>
        <w:t>）</w:t>
      </w:r>
      <w:r w:rsidRPr="006A1F8D">
        <w:rPr>
          <w:rFonts w:ascii="宋体" w:hAnsi="宋体" w:cs="微软雅黑"/>
          <w:sz w:val="24"/>
        </w:rPr>
        <w:t>软件和信息技术服务业</w:t>
      </w:r>
      <w:r w:rsidRPr="006A1F8D">
        <w:rPr>
          <w:rFonts w:ascii="宋体" w:hAnsi="宋体" w:cs="微软雅黑"/>
          <w:spacing w:val="-22"/>
          <w:sz w:val="24"/>
        </w:rPr>
        <w:t>。</w:t>
      </w:r>
      <w:r w:rsidRPr="006A1F8D">
        <w:rPr>
          <w:rFonts w:ascii="宋体" w:hAnsi="宋体" w:cs="微软雅黑"/>
          <w:sz w:val="24"/>
        </w:rPr>
        <w:t>从</w:t>
      </w:r>
      <w:r w:rsidRPr="006A1F8D">
        <w:rPr>
          <w:rFonts w:ascii="宋体" w:hAnsi="宋体" w:cs="微软雅黑"/>
          <w:spacing w:val="1"/>
          <w:sz w:val="24"/>
        </w:rPr>
        <w:t>业</w:t>
      </w:r>
      <w:r w:rsidRPr="006A1F8D">
        <w:rPr>
          <w:rFonts w:ascii="宋体" w:hAnsi="宋体" w:cs="微软雅黑"/>
          <w:sz w:val="24"/>
        </w:rPr>
        <w:t>人员</w:t>
      </w:r>
      <w:r w:rsidRPr="006A1F8D">
        <w:rPr>
          <w:rFonts w:ascii="宋体" w:hAnsi="宋体" w:cs="SimSun-ExtB"/>
          <w:sz w:val="24"/>
        </w:rPr>
        <w:t>300</w:t>
      </w:r>
      <w:r w:rsidRPr="006A1F8D">
        <w:rPr>
          <w:rFonts w:ascii="宋体" w:hAnsi="宋体" w:cs="微软雅黑"/>
          <w:sz w:val="24"/>
        </w:rPr>
        <w:t>人以下或营业收入</w:t>
      </w:r>
      <w:r w:rsidRPr="006A1F8D">
        <w:rPr>
          <w:rFonts w:ascii="宋体" w:hAnsi="宋体" w:cs="SimSun-ExtB"/>
          <w:sz w:val="24"/>
        </w:rPr>
        <w:t>10000</w:t>
      </w:r>
      <w:r w:rsidRPr="006A1F8D">
        <w:rPr>
          <w:rFonts w:ascii="宋体" w:hAnsi="宋体" w:cs="微软雅黑"/>
          <w:sz w:val="24"/>
        </w:rPr>
        <w:t>万元以 下的为中小微型企业。其中，从业人员</w:t>
      </w:r>
      <w:r w:rsidRPr="006A1F8D">
        <w:rPr>
          <w:rFonts w:ascii="宋体" w:hAnsi="宋体" w:cs="SimSun-ExtB"/>
          <w:sz w:val="24"/>
        </w:rPr>
        <w:t>100</w:t>
      </w:r>
      <w:r w:rsidRPr="006A1F8D">
        <w:rPr>
          <w:rFonts w:ascii="宋体" w:hAnsi="宋体" w:cs="微软雅黑"/>
          <w:sz w:val="24"/>
        </w:rPr>
        <w:t>人及以上，且营业收入</w:t>
      </w:r>
      <w:r w:rsidRPr="006A1F8D">
        <w:rPr>
          <w:rFonts w:ascii="宋体" w:hAnsi="宋体" w:cs="SimSun-ExtB"/>
          <w:sz w:val="24"/>
        </w:rPr>
        <w:t>1000</w:t>
      </w:r>
      <w:r w:rsidRPr="006A1F8D">
        <w:rPr>
          <w:rFonts w:ascii="宋体" w:hAnsi="宋体" w:cs="微软雅黑"/>
          <w:sz w:val="24"/>
        </w:rPr>
        <w:t>万元及以上的为中型企业</w:t>
      </w:r>
      <w:r w:rsidRPr="006A1F8D">
        <w:rPr>
          <w:rFonts w:ascii="宋体" w:hAnsi="宋体" w:cs="微软雅黑"/>
          <w:spacing w:val="-22"/>
          <w:sz w:val="24"/>
        </w:rPr>
        <w:t>；</w:t>
      </w:r>
      <w:r w:rsidRPr="006A1F8D">
        <w:rPr>
          <w:rFonts w:ascii="宋体" w:hAnsi="宋体" w:cs="微软雅黑"/>
          <w:sz w:val="24"/>
        </w:rPr>
        <w:t>从业人员</w:t>
      </w:r>
      <w:r w:rsidRPr="006A1F8D">
        <w:rPr>
          <w:rFonts w:ascii="宋体" w:hAnsi="宋体" w:cs="SimSun-ExtB"/>
          <w:sz w:val="24"/>
        </w:rPr>
        <w:t>10</w:t>
      </w:r>
      <w:r w:rsidRPr="006A1F8D">
        <w:rPr>
          <w:rFonts w:ascii="宋体" w:hAnsi="宋体" w:cs="微软雅黑"/>
          <w:sz w:val="24"/>
        </w:rPr>
        <w:t>人及以上</w:t>
      </w:r>
      <w:r w:rsidRPr="006A1F8D">
        <w:rPr>
          <w:rFonts w:ascii="宋体" w:hAnsi="宋体" w:cs="微软雅黑"/>
          <w:spacing w:val="-22"/>
          <w:sz w:val="24"/>
        </w:rPr>
        <w:t>，</w:t>
      </w:r>
      <w:r w:rsidRPr="006A1F8D">
        <w:rPr>
          <w:rFonts w:ascii="宋体" w:hAnsi="宋体" w:cs="微软雅黑"/>
          <w:sz w:val="24"/>
        </w:rPr>
        <w:t>且营业收入</w:t>
      </w:r>
      <w:r w:rsidRPr="006A1F8D">
        <w:rPr>
          <w:rFonts w:ascii="宋体" w:hAnsi="宋体" w:cs="SimSun-ExtB"/>
          <w:sz w:val="24"/>
        </w:rPr>
        <w:t>50</w:t>
      </w:r>
      <w:r w:rsidRPr="006A1F8D">
        <w:rPr>
          <w:rFonts w:ascii="宋体" w:hAnsi="宋体" w:cs="微软雅黑"/>
          <w:sz w:val="24"/>
        </w:rPr>
        <w:t>万元及以上的为小型企业</w:t>
      </w:r>
      <w:r w:rsidRPr="006A1F8D">
        <w:rPr>
          <w:rFonts w:ascii="宋体" w:hAnsi="宋体" w:cs="微软雅黑"/>
          <w:spacing w:val="-22"/>
          <w:sz w:val="24"/>
        </w:rPr>
        <w:t>；</w:t>
      </w:r>
      <w:r w:rsidRPr="006A1F8D">
        <w:rPr>
          <w:rFonts w:ascii="宋体" w:hAnsi="宋体" w:cs="微软雅黑"/>
          <w:sz w:val="24"/>
        </w:rPr>
        <w:t>从业人员</w:t>
      </w:r>
      <w:r w:rsidRPr="006A1F8D">
        <w:rPr>
          <w:rFonts w:ascii="宋体" w:hAnsi="宋体" w:cs="SimSun-ExtB"/>
          <w:sz w:val="24"/>
        </w:rPr>
        <w:t>10</w:t>
      </w:r>
      <w:r w:rsidRPr="006A1F8D">
        <w:rPr>
          <w:rFonts w:ascii="宋体" w:hAnsi="宋体" w:cs="微软雅黑"/>
          <w:sz w:val="24"/>
        </w:rPr>
        <w:t>人以下或营业收入</w:t>
      </w:r>
      <w:r w:rsidRPr="006A1F8D">
        <w:rPr>
          <w:rFonts w:ascii="宋体" w:hAnsi="宋体" w:cs="SimSun-ExtB"/>
          <w:sz w:val="24"/>
        </w:rPr>
        <w:t>50</w:t>
      </w:r>
      <w:r w:rsidRPr="006A1F8D">
        <w:rPr>
          <w:rFonts w:ascii="宋体" w:hAnsi="宋体" w:cs="微软雅黑"/>
          <w:sz w:val="24"/>
        </w:rPr>
        <w:t>万元以下的为微型企业。</w:t>
      </w:r>
    </w:p>
    <w:p w14:paraId="23F80091"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（十三）房地产开发经营。营业收入</w:t>
      </w:r>
      <w:r w:rsidRPr="006A1F8D">
        <w:rPr>
          <w:rFonts w:ascii="宋体" w:hAnsi="宋体" w:cs="SimSun-ExtB"/>
          <w:sz w:val="24"/>
        </w:rPr>
        <w:t>200000</w:t>
      </w:r>
      <w:r w:rsidRPr="006A1F8D">
        <w:rPr>
          <w:rFonts w:ascii="宋体" w:hAnsi="宋体" w:cs="微软雅黑"/>
          <w:sz w:val="24"/>
        </w:rPr>
        <w:t>万元以下或资产总额</w:t>
      </w:r>
      <w:r w:rsidRPr="006A1F8D">
        <w:rPr>
          <w:rFonts w:ascii="宋体" w:hAnsi="宋体" w:cs="SimSun-ExtB"/>
          <w:sz w:val="24"/>
        </w:rPr>
        <w:t>10000</w:t>
      </w:r>
      <w:r w:rsidRPr="006A1F8D">
        <w:rPr>
          <w:rFonts w:ascii="宋体" w:hAnsi="宋体" w:cs="微软雅黑"/>
          <w:sz w:val="24"/>
        </w:rPr>
        <w:t>万元以下的为中小微型企业</w:t>
      </w:r>
      <w:r w:rsidRPr="006A1F8D">
        <w:rPr>
          <w:rFonts w:ascii="宋体" w:hAnsi="宋体" w:cs="微软雅黑"/>
          <w:spacing w:val="-22"/>
          <w:sz w:val="24"/>
        </w:rPr>
        <w:t>。</w:t>
      </w:r>
      <w:r w:rsidRPr="006A1F8D">
        <w:rPr>
          <w:rFonts w:ascii="宋体" w:hAnsi="宋体" w:cs="微软雅黑"/>
          <w:sz w:val="24"/>
        </w:rPr>
        <w:t>其中</w:t>
      </w:r>
      <w:r w:rsidRPr="006A1F8D">
        <w:rPr>
          <w:rFonts w:ascii="宋体" w:hAnsi="宋体" w:cs="微软雅黑"/>
          <w:spacing w:val="-22"/>
          <w:sz w:val="24"/>
        </w:rPr>
        <w:t>，</w:t>
      </w:r>
      <w:r w:rsidRPr="006A1F8D">
        <w:rPr>
          <w:rFonts w:ascii="宋体" w:hAnsi="宋体" w:cs="微软雅黑"/>
          <w:sz w:val="24"/>
        </w:rPr>
        <w:t>营业收入</w:t>
      </w:r>
      <w:r w:rsidRPr="006A1F8D">
        <w:rPr>
          <w:rFonts w:ascii="宋体" w:hAnsi="宋体" w:cs="SimSun-ExtB"/>
          <w:sz w:val="24"/>
        </w:rPr>
        <w:t>1000</w:t>
      </w:r>
      <w:r w:rsidRPr="006A1F8D">
        <w:rPr>
          <w:rFonts w:ascii="宋体" w:hAnsi="宋体" w:cs="微软雅黑"/>
          <w:sz w:val="24"/>
        </w:rPr>
        <w:t>万元及以上</w:t>
      </w:r>
      <w:r w:rsidRPr="006A1F8D">
        <w:rPr>
          <w:rFonts w:ascii="宋体" w:hAnsi="宋体" w:cs="微软雅黑"/>
          <w:spacing w:val="-22"/>
          <w:sz w:val="24"/>
        </w:rPr>
        <w:t>，</w:t>
      </w:r>
      <w:r w:rsidRPr="006A1F8D">
        <w:rPr>
          <w:rFonts w:ascii="宋体" w:hAnsi="宋体" w:cs="微软雅黑"/>
          <w:sz w:val="24"/>
        </w:rPr>
        <w:t>且资产总额</w:t>
      </w:r>
      <w:r w:rsidRPr="006A1F8D">
        <w:rPr>
          <w:rFonts w:ascii="宋体" w:hAnsi="宋体" w:cs="SimSun-ExtB"/>
          <w:sz w:val="24"/>
        </w:rPr>
        <w:t>5000</w:t>
      </w:r>
      <w:r w:rsidRPr="006A1F8D">
        <w:rPr>
          <w:rFonts w:ascii="宋体" w:hAnsi="宋体" w:cs="微软雅黑"/>
          <w:sz w:val="24"/>
        </w:rPr>
        <w:t>万元及以上的为中型企业；营业收入</w:t>
      </w:r>
      <w:r w:rsidRPr="006A1F8D">
        <w:rPr>
          <w:rFonts w:ascii="宋体" w:hAnsi="宋体" w:cs="SimSun-ExtB"/>
          <w:sz w:val="24"/>
        </w:rPr>
        <w:t>100</w:t>
      </w:r>
      <w:r w:rsidRPr="006A1F8D">
        <w:rPr>
          <w:rFonts w:ascii="宋体" w:hAnsi="宋体" w:cs="微软雅黑"/>
          <w:sz w:val="24"/>
        </w:rPr>
        <w:t>万元及以上，且资产总额</w:t>
      </w:r>
      <w:r w:rsidRPr="006A1F8D">
        <w:rPr>
          <w:rFonts w:ascii="宋体" w:hAnsi="宋体" w:cs="SimSun-ExtB"/>
          <w:sz w:val="24"/>
        </w:rPr>
        <w:t>2000</w:t>
      </w:r>
      <w:r w:rsidRPr="006A1F8D">
        <w:rPr>
          <w:rFonts w:ascii="宋体" w:hAnsi="宋体" w:cs="微软雅黑"/>
          <w:sz w:val="24"/>
        </w:rPr>
        <w:t>万元及以上的为小型企业；营业收入</w:t>
      </w:r>
      <w:r w:rsidRPr="006A1F8D">
        <w:rPr>
          <w:rFonts w:ascii="宋体" w:hAnsi="宋体" w:cs="SimSun-ExtB"/>
          <w:sz w:val="24"/>
        </w:rPr>
        <w:t>100</w:t>
      </w:r>
      <w:r w:rsidRPr="006A1F8D">
        <w:rPr>
          <w:rFonts w:ascii="宋体" w:hAnsi="宋体" w:cs="微软雅黑"/>
          <w:sz w:val="24"/>
        </w:rPr>
        <w:t>万元以下或资产总额</w:t>
      </w:r>
      <w:r w:rsidRPr="006A1F8D">
        <w:rPr>
          <w:rFonts w:ascii="宋体" w:hAnsi="宋体" w:cs="SimSun-ExtB"/>
          <w:sz w:val="24"/>
        </w:rPr>
        <w:t>2000</w:t>
      </w:r>
      <w:r w:rsidRPr="006A1F8D">
        <w:rPr>
          <w:rFonts w:ascii="宋体" w:hAnsi="宋体" w:cs="微软雅黑"/>
          <w:sz w:val="24"/>
        </w:rPr>
        <w:t>万元以下的为微型企业。</w:t>
      </w:r>
    </w:p>
    <w:p w14:paraId="6A52AC4F" w14:textId="497B052C"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position w:val="-1"/>
          <w:sz w:val="24"/>
        </w:rPr>
        <w:t>（十四</w:t>
      </w:r>
      <w:r w:rsidRPr="006A1F8D">
        <w:rPr>
          <w:rFonts w:ascii="宋体" w:hAnsi="宋体" w:cs="微软雅黑"/>
          <w:spacing w:val="-22"/>
          <w:position w:val="-1"/>
          <w:sz w:val="24"/>
        </w:rPr>
        <w:t>）</w:t>
      </w:r>
      <w:r w:rsidRPr="006A1F8D">
        <w:rPr>
          <w:rFonts w:ascii="宋体" w:hAnsi="宋体" w:cs="微软雅黑"/>
          <w:position w:val="-1"/>
          <w:sz w:val="24"/>
        </w:rPr>
        <w:t>物业管理</w:t>
      </w:r>
      <w:r w:rsidRPr="006A1F8D">
        <w:rPr>
          <w:rFonts w:ascii="宋体" w:hAnsi="宋体" w:cs="微软雅黑"/>
          <w:spacing w:val="-22"/>
          <w:position w:val="-1"/>
          <w:sz w:val="24"/>
        </w:rPr>
        <w:t>。</w:t>
      </w:r>
      <w:r w:rsidRPr="006A1F8D">
        <w:rPr>
          <w:rFonts w:ascii="宋体" w:hAnsi="宋体" w:cs="微软雅黑"/>
          <w:position w:val="-1"/>
          <w:sz w:val="24"/>
        </w:rPr>
        <w:t>从业人员</w:t>
      </w:r>
      <w:r w:rsidRPr="006A1F8D">
        <w:rPr>
          <w:rFonts w:ascii="宋体" w:hAnsi="宋体" w:cs="SimSun-ExtB"/>
          <w:position w:val="-1"/>
          <w:sz w:val="24"/>
        </w:rPr>
        <w:t>1000</w:t>
      </w:r>
      <w:r w:rsidRPr="006A1F8D">
        <w:rPr>
          <w:rFonts w:ascii="宋体" w:hAnsi="宋体" w:cs="微软雅黑"/>
          <w:position w:val="-1"/>
          <w:sz w:val="24"/>
        </w:rPr>
        <w:t>人以下或营业收入</w:t>
      </w:r>
      <w:r w:rsidRPr="006A1F8D">
        <w:rPr>
          <w:rFonts w:ascii="宋体" w:hAnsi="宋体" w:cs="SimSun-ExtB"/>
          <w:position w:val="-1"/>
          <w:sz w:val="24"/>
        </w:rPr>
        <w:t>5000</w:t>
      </w:r>
      <w:r w:rsidRPr="006A1F8D">
        <w:rPr>
          <w:rFonts w:ascii="宋体" w:hAnsi="宋体" w:cs="微软雅黑"/>
          <w:position w:val="-1"/>
          <w:sz w:val="24"/>
        </w:rPr>
        <w:t>万元以下的为中小微</w:t>
      </w:r>
      <w:r w:rsidRPr="006A1F8D">
        <w:rPr>
          <w:rFonts w:ascii="宋体" w:hAnsi="宋体" w:cs="微软雅黑"/>
          <w:sz w:val="24"/>
        </w:rPr>
        <w:t>型企业</w:t>
      </w:r>
      <w:r w:rsidRPr="006A1F8D">
        <w:rPr>
          <w:rFonts w:ascii="宋体" w:hAnsi="宋体" w:cs="微软雅黑"/>
          <w:spacing w:val="-22"/>
          <w:sz w:val="24"/>
        </w:rPr>
        <w:t>。</w:t>
      </w:r>
      <w:r w:rsidRPr="006A1F8D">
        <w:rPr>
          <w:rFonts w:ascii="宋体" w:hAnsi="宋体" w:cs="微软雅黑"/>
          <w:sz w:val="24"/>
        </w:rPr>
        <w:t>其中</w:t>
      </w:r>
      <w:r w:rsidRPr="006A1F8D">
        <w:rPr>
          <w:rFonts w:ascii="宋体" w:hAnsi="宋体" w:cs="微软雅黑"/>
          <w:spacing w:val="-22"/>
          <w:sz w:val="24"/>
        </w:rPr>
        <w:t>，</w:t>
      </w:r>
      <w:r w:rsidRPr="006A1F8D">
        <w:rPr>
          <w:rFonts w:ascii="宋体" w:hAnsi="宋体" w:cs="微软雅黑"/>
          <w:sz w:val="24"/>
        </w:rPr>
        <w:t>从业人员</w:t>
      </w:r>
      <w:r w:rsidRPr="006A1F8D">
        <w:rPr>
          <w:rFonts w:ascii="宋体" w:hAnsi="宋体" w:cs="SimSun-ExtB"/>
          <w:sz w:val="24"/>
        </w:rPr>
        <w:t>300</w:t>
      </w:r>
      <w:r w:rsidRPr="006A1F8D">
        <w:rPr>
          <w:rFonts w:ascii="宋体" w:hAnsi="宋体" w:cs="微软雅黑"/>
          <w:sz w:val="24"/>
        </w:rPr>
        <w:t>人及以上</w:t>
      </w:r>
      <w:r w:rsidRPr="006A1F8D">
        <w:rPr>
          <w:rFonts w:ascii="宋体" w:hAnsi="宋体" w:cs="微软雅黑"/>
          <w:spacing w:val="-22"/>
          <w:sz w:val="24"/>
        </w:rPr>
        <w:t>，</w:t>
      </w:r>
      <w:r w:rsidRPr="006A1F8D">
        <w:rPr>
          <w:rFonts w:ascii="宋体" w:hAnsi="宋体" w:cs="微软雅黑"/>
          <w:sz w:val="24"/>
        </w:rPr>
        <w:t>且营业收入</w:t>
      </w:r>
      <w:r w:rsidRPr="006A1F8D">
        <w:rPr>
          <w:rFonts w:ascii="宋体" w:hAnsi="宋体" w:cs="SimSun-ExtB"/>
          <w:sz w:val="24"/>
        </w:rPr>
        <w:t>1000</w:t>
      </w:r>
      <w:r w:rsidRPr="006A1F8D">
        <w:rPr>
          <w:rFonts w:ascii="宋体" w:hAnsi="宋体" w:cs="微软雅黑"/>
          <w:sz w:val="24"/>
        </w:rPr>
        <w:t>万元及以上的为中型企业；从业人员</w:t>
      </w:r>
      <w:r w:rsidRPr="006A1F8D">
        <w:rPr>
          <w:rFonts w:ascii="宋体" w:hAnsi="宋体" w:cs="SimSun-ExtB"/>
          <w:sz w:val="24"/>
        </w:rPr>
        <w:t>100</w:t>
      </w:r>
      <w:r w:rsidRPr="006A1F8D">
        <w:rPr>
          <w:rFonts w:ascii="宋体" w:hAnsi="宋体" w:cs="微软雅黑"/>
          <w:sz w:val="24"/>
        </w:rPr>
        <w:t>人及以上</w:t>
      </w:r>
      <w:r w:rsidRPr="006A1F8D">
        <w:rPr>
          <w:rFonts w:ascii="宋体" w:hAnsi="宋体" w:cs="微软雅黑"/>
          <w:spacing w:val="-31"/>
          <w:sz w:val="24"/>
        </w:rPr>
        <w:t>，</w:t>
      </w:r>
      <w:r w:rsidRPr="006A1F8D">
        <w:rPr>
          <w:rFonts w:ascii="宋体" w:hAnsi="宋体" w:cs="微软雅黑"/>
          <w:sz w:val="24"/>
        </w:rPr>
        <w:t>且营业收入</w:t>
      </w:r>
      <w:r w:rsidRPr="006A1F8D">
        <w:rPr>
          <w:rFonts w:ascii="宋体" w:hAnsi="宋体" w:cs="SimSun-ExtB"/>
          <w:sz w:val="24"/>
        </w:rPr>
        <w:t>500</w:t>
      </w:r>
      <w:r w:rsidRPr="006A1F8D">
        <w:rPr>
          <w:rFonts w:ascii="宋体" w:hAnsi="宋体" w:cs="微软雅黑"/>
          <w:sz w:val="24"/>
        </w:rPr>
        <w:t>万元及以上的为小型企业</w:t>
      </w:r>
      <w:r w:rsidRPr="006A1F8D">
        <w:rPr>
          <w:rFonts w:ascii="宋体" w:hAnsi="宋体" w:cs="微软雅黑"/>
          <w:spacing w:val="-31"/>
          <w:sz w:val="24"/>
        </w:rPr>
        <w:t>；</w:t>
      </w:r>
      <w:r w:rsidRPr="006A1F8D">
        <w:rPr>
          <w:rFonts w:ascii="宋体" w:hAnsi="宋体" w:cs="微软雅黑"/>
          <w:sz w:val="24"/>
        </w:rPr>
        <w:t>从业人员</w:t>
      </w:r>
      <w:r w:rsidRPr="006A1F8D">
        <w:rPr>
          <w:rFonts w:ascii="宋体" w:hAnsi="宋体" w:cs="SimSun-ExtB"/>
          <w:sz w:val="24"/>
        </w:rPr>
        <w:t>100</w:t>
      </w:r>
      <w:r w:rsidRPr="006A1F8D">
        <w:rPr>
          <w:rFonts w:ascii="宋体" w:hAnsi="宋体" w:cs="微软雅黑"/>
          <w:sz w:val="24"/>
        </w:rPr>
        <w:t>人</w:t>
      </w:r>
      <w:r w:rsidRPr="006A1F8D">
        <w:rPr>
          <w:rFonts w:ascii="宋体" w:hAnsi="宋体" w:cs="微软雅黑"/>
          <w:position w:val="-1"/>
          <w:sz w:val="24"/>
        </w:rPr>
        <w:t>以下或营业收入</w:t>
      </w:r>
      <w:r w:rsidRPr="006A1F8D">
        <w:rPr>
          <w:rFonts w:ascii="宋体" w:hAnsi="宋体" w:cs="SimSun-ExtB"/>
          <w:position w:val="-1"/>
          <w:sz w:val="24"/>
        </w:rPr>
        <w:t>500</w:t>
      </w:r>
      <w:r w:rsidRPr="006A1F8D">
        <w:rPr>
          <w:rFonts w:ascii="宋体" w:hAnsi="宋体" w:cs="微软雅黑"/>
          <w:position w:val="-1"/>
          <w:sz w:val="24"/>
        </w:rPr>
        <w:t>万元以下的为微型企业。</w:t>
      </w:r>
    </w:p>
    <w:p w14:paraId="00A94A10"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（十五）租赁和商务服务业。从业人员</w:t>
      </w:r>
      <w:r w:rsidRPr="006A1F8D">
        <w:rPr>
          <w:rFonts w:ascii="宋体" w:hAnsi="宋体" w:cs="SimSun-ExtB"/>
          <w:sz w:val="24"/>
        </w:rPr>
        <w:t>300</w:t>
      </w:r>
      <w:r w:rsidRPr="006A1F8D">
        <w:rPr>
          <w:rFonts w:ascii="宋体" w:hAnsi="宋体" w:cs="微软雅黑"/>
          <w:sz w:val="24"/>
        </w:rPr>
        <w:t>人以下或资产总额</w:t>
      </w:r>
      <w:r w:rsidRPr="006A1F8D">
        <w:rPr>
          <w:rFonts w:ascii="宋体" w:hAnsi="宋体" w:cs="SimSun-ExtB"/>
          <w:sz w:val="24"/>
        </w:rPr>
        <w:t>120000</w:t>
      </w:r>
      <w:r w:rsidRPr="006A1F8D">
        <w:rPr>
          <w:rFonts w:ascii="宋体" w:hAnsi="宋体" w:cs="微软雅黑"/>
          <w:sz w:val="24"/>
        </w:rPr>
        <w:t>万元以下的为中小微型企业。其中，从业人员</w:t>
      </w:r>
      <w:r w:rsidRPr="006A1F8D">
        <w:rPr>
          <w:rFonts w:ascii="宋体" w:hAnsi="宋体" w:cs="SimSun-ExtB"/>
          <w:sz w:val="24"/>
        </w:rPr>
        <w:t>100</w:t>
      </w:r>
      <w:r w:rsidRPr="006A1F8D">
        <w:rPr>
          <w:rFonts w:ascii="宋体" w:hAnsi="宋体" w:cs="微软雅黑"/>
          <w:sz w:val="24"/>
        </w:rPr>
        <w:t>人及以上，且资产总额</w:t>
      </w:r>
      <w:r w:rsidRPr="006A1F8D">
        <w:rPr>
          <w:rFonts w:ascii="宋体" w:hAnsi="宋体" w:cs="SimSun-ExtB"/>
          <w:sz w:val="24"/>
        </w:rPr>
        <w:t>8000</w:t>
      </w:r>
      <w:r w:rsidRPr="006A1F8D">
        <w:rPr>
          <w:rFonts w:ascii="宋体" w:hAnsi="宋体" w:cs="微软雅黑"/>
          <w:sz w:val="24"/>
        </w:rPr>
        <w:t>万元及以上的为中型企业；从业人员</w:t>
      </w:r>
      <w:r w:rsidRPr="006A1F8D">
        <w:rPr>
          <w:rFonts w:ascii="宋体" w:hAnsi="宋体" w:cs="SimSun-ExtB"/>
          <w:sz w:val="24"/>
        </w:rPr>
        <w:t>10</w:t>
      </w:r>
      <w:r w:rsidRPr="006A1F8D">
        <w:rPr>
          <w:rFonts w:ascii="宋体" w:hAnsi="宋体" w:cs="微软雅黑"/>
          <w:sz w:val="24"/>
        </w:rPr>
        <w:t>人及以上，且资产总额</w:t>
      </w:r>
      <w:r w:rsidRPr="006A1F8D">
        <w:rPr>
          <w:rFonts w:ascii="宋体" w:hAnsi="宋体" w:cs="SimSun-ExtB"/>
          <w:sz w:val="24"/>
        </w:rPr>
        <w:t>100</w:t>
      </w:r>
      <w:r w:rsidRPr="006A1F8D">
        <w:rPr>
          <w:rFonts w:ascii="宋体" w:hAnsi="宋体" w:cs="微软雅黑"/>
          <w:sz w:val="24"/>
        </w:rPr>
        <w:t>万元及以上的为小型企业；从业人员</w:t>
      </w:r>
      <w:r w:rsidRPr="006A1F8D">
        <w:rPr>
          <w:rFonts w:ascii="宋体" w:hAnsi="宋体" w:cs="SimSun-ExtB"/>
          <w:sz w:val="24"/>
        </w:rPr>
        <w:t>10</w:t>
      </w:r>
      <w:r w:rsidRPr="006A1F8D">
        <w:rPr>
          <w:rFonts w:ascii="宋体" w:hAnsi="宋体" w:cs="微软雅黑"/>
          <w:sz w:val="24"/>
        </w:rPr>
        <w:t>人以下或资产总额</w:t>
      </w:r>
      <w:r w:rsidRPr="006A1F8D">
        <w:rPr>
          <w:rFonts w:ascii="宋体" w:hAnsi="宋体" w:cs="SimSun-ExtB"/>
          <w:sz w:val="24"/>
        </w:rPr>
        <w:t>100</w:t>
      </w:r>
      <w:r w:rsidRPr="006A1F8D">
        <w:rPr>
          <w:rFonts w:ascii="宋体" w:hAnsi="宋体" w:cs="微软雅黑"/>
          <w:sz w:val="24"/>
        </w:rPr>
        <w:t>万元以下的为微型企业。</w:t>
      </w:r>
    </w:p>
    <w:p w14:paraId="457865CD" w14:textId="04CE5EDA"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position w:val="-1"/>
          <w:sz w:val="24"/>
        </w:rPr>
        <w:t>（十六</w:t>
      </w:r>
      <w:r w:rsidRPr="006A1F8D">
        <w:rPr>
          <w:rFonts w:ascii="宋体" w:hAnsi="宋体" w:cs="微软雅黑"/>
          <w:spacing w:val="-12"/>
          <w:position w:val="-1"/>
          <w:sz w:val="24"/>
        </w:rPr>
        <w:t>）</w:t>
      </w:r>
      <w:r w:rsidRPr="006A1F8D">
        <w:rPr>
          <w:rFonts w:ascii="宋体" w:hAnsi="宋体" w:cs="微软雅黑"/>
          <w:position w:val="-1"/>
          <w:sz w:val="24"/>
        </w:rPr>
        <w:t>其他未</w:t>
      </w:r>
      <w:r w:rsidRPr="006A1F8D">
        <w:rPr>
          <w:rFonts w:ascii="宋体" w:hAnsi="宋体" w:cs="微软雅黑"/>
          <w:spacing w:val="-2"/>
          <w:position w:val="-1"/>
          <w:sz w:val="24"/>
        </w:rPr>
        <w:t>列</w:t>
      </w:r>
      <w:r w:rsidRPr="006A1F8D">
        <w:rPr>
          <w:rFonts w:ascii="宋体" w:hAnsi="宋体" w:cs="微软雅黑"/>
          <w:position w:val="-1"/>
          <w:sz w:val="24"/>
        </w:rPr>
        <w:t>明行业</w:t>
      </w:r>
      <w:r w:rsidRPr="006A1F8D">
        <w:rPr>
          <w:rFonts w:ascii="宋体" w:hAnsi="宋体" w:cs="微软雅黑"/>
          <w:spacing w:val="-12"/>
          <w:position w:val="-1"/>
          <w:sz w:val="24"/>
        </w:rPr>
        <w:t>。</w:t>
      </w:r>
      <w:r w:rsidRPr="006A1F8D">
        <w:rPr>
          <w:rFonts w:ascii="宋体" w:hAnsi="宋体" w:cs="微软雅黑"/>
          <w:position w:val="-1"/>
          <w:sz w:val="24"/>
        </w:rPr>
        <w:t>从业人员</w:t>
      </w:r>
      <w:r w:rsidRPr="006A1F8D">
        <w:rPr>
          <w:rFonts w:ascii="宋体" w:hAnsi="宋体" w:cs="SimSun-ExtB"/>
          <w:position w:val="-1"/>
          <w:sz w:val="24"/>
        </w:rPr>
        <w:t>300</w:t>
      </w:r>
      <w:r w:rsidRPr="006A1F8D">
        <w:rPr>
          <w:rFonts w:ascii="宋体" w:hAnsi="宋体" w:cs="微软雅黑"/>
          <w:position w:val="-1"/>
          <w:sz w:val="24"/>
        </w:rPr>
        <w:t>人以下的为中小微型企业</w:t>
      </w:r>
      <w:r w:rsidRPr="006A1F8D">
        <w:rPr>
          <w:rFonts w:ascii="宋体" w:hAnsi="宋体" w:cs="微软雅黑"/>
          <w:spacing w:val="-12"/>
          <w:position w:val="-1"/>
          <w:sz w:val="24"/>
        </w:rPr>
        <w:t>。</w:t>
      </w:r>
      <w:r w:rsidRPr="006A1F8D">
        <w:rPr>
          <w:rFonts w:ascii="宋体" w:hAnsi="宋体" w:cs="微软雅黑"/>
          <w:position w:val="-1"/>
          <w:sz w:val="24"/>
        </w:rPr>
        <w:t>其中</w:t>
      </w:r>
      <w:r w:rsidRPr="006A1F8D">
        <w:rPr>
          <w:rFonts w:ascii="宋体" w:hAnsi="宋体" w:cs="微软雅黑"/>
          <w:spacing w:val="-12"/>
          <w:position w:val="-1"/>
          <w:sz w:val="24"/>
        </w:rPr>
        <w:t>，</w:t>
      </w:r>
      <w:r w:rsidRPr="006A1F8D">
        <w:rPr>
          <w:rFonts w:ascii="宋体" w:hAnsi="宋体" w:cs="微软雅黑"/>
          <w:position w:val="-1"/>
          <w:sz w:val="24"/>
        </w:rPr>
        <w:t>从业人员</w:t>
      </w:r>
      <w:r w:rsidRPr="006A1F8D">
        <w:rPr>
          <w:rFonts w:ascii="宋体" w:hAnsi="宋体" w:cs="SimSun-ExtB"/>
          <w:position w:val="-1"/>
          <w:sz w:val="24"/>
        </w:rPr>
        <w:t>100</w:t>
      </w:r>
      <w:r w:rsidRPr="006A1F8D">
        <w:rPr>
          <w:rFonts w:ascii="宋体" w:hAnsi="宋体" w:cs="微软雅黑"/>
          <w:position w:val="-1"/>
          <w:sz w:val="24"/>
        </w:rPr>
        <w:t>人及以上的为中型企业</w:t>
      </w:r>
      <w:r w:rsidRPr="006A1F8D">
        <w:rPr>
          <w:rFonts w:ascii="宋体" w:hAnsi="宋体" w:cs="微软雅黑"/>
          <w:spacing w:val="-2"/>
          <w:position w:val="-1"/>
          <w:sz w:val="24"/>
        </w:rPr>
        <w:t>；</w:t>
      </w:r>
      <w:r w:rsidRPr="006A1F8D">
        <w:rPr>
          <w:rFonts w:ascii="宋体" w:hAnsi="宋体" w:cs="微软雅黑"/>
          <w:position w:val="-1"/>
          <w:sz w:val="24"/>
        </w:rPr>
        <w:t>从业人员</w:t>
      </w:r>
      <w:r w:rsidRPr="006A1F8D">
        <w:rPr>
          <w:rFonts w:ascii="宋体" w:hAnsi="宋体" w:cs="SimSun-ExtB"/>
          <w:position w:val="-1"/>
          <w:sz w:val="24"/>
        </w:rPr>
        <w:t>10</w:t>
      </w:r>
      <w:r w:rsidRPr="006A1F8D">
        <w:rPr>
          <w:rFonts w:ascii="宋体" w:hAnsi="宋体" w:cs="微软雅黑"/>
          <w:position w:val="-1"/>
          <w:sz w:val="24"/>
        </w:rPr>
        <w:t>人及以上的为小型企业</w:t>
      </w:r>
      <w:r w:rsidRPr="006A1F8D">
        <w:rPr>
          <w:rFonts w:ascii="宋体" w:hAnsi="宋体" w:cs="微软雅黑"/>
          <w:spacing w:val="-2"/>
          <w:position w:val="-1"/>
          <w:sz w:val="24"/>
        </w:rPr>
        <w:t>；</w:t>
      </w:r>
      <w:r w:rsidRPr="006A1F8D">
        <w:rPr>
          <w:rFonts w:ascii="宋体" w:hAnsi="宋体" w:cs="微软雅黑"/>
          <w:position w:val="-1"/>
          <w:sz w:val="24"/>
        </w:rPr>
        <w:t>从业人员</w:t>
      </w:r>
      <w:r w:rsidRPr="006A1F8D">
        <w:rPr>
          <w:rFonts w:ascii="宋体" w:hAnsi="宋体" w:cs="SimSun-ExtB"/>
          <w:position w:val="-1"/>
          <w:sz w:val="24"/>
        </w:rPr>
        <w:t>10</w:t>
      </w:r>
      <w:r w:rsidRPr="006A1F8D">
        <w:rPr>
          <w:rFonts w:ascii="宋体" w:hAnsi="宋体" w:cs="微软雅黑"/>
          <w:position w:val="-1"/>
          <w:sz w:val="24"/>
        </w:rPr>
        <w:t>人以下的为微型企业。</w:t>
      </w:r>
    </w:p>
    <w:p w14:paraId="36E634B4"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五、企业类型的划分以统计部门的统计数据为依据。</w:t>
      </w:r>
    </w:p>
    <w:p w14:paraId="38809EF4" w14:textId="7C199155"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六</w:t>
      </w:r>
      <w:r w:rsidRPr="006A1F8D">
        <w:rPr>
          <w:rFonts w:ascii="宋体" w:hAnsi="宋体" w:cs="微软雅黑"/>
          <w:spacing w:val="-65"/>
          <w:sz w:val="24"/>
        </w:rPr>
        <w:t>、</w:t>
      </w:r>
      <w:r w:rsidRPr="006A1F8D">
        <w:rPr>
          <w:rFonts w:ascii="宋体" w:hAnsi="宋体" w:cs="微软雅黑"/>
          <w:sz w:val="24"/>
        </w:rPr>
        <w:t>本规定适用于在中华人民共和国境内依法设立的各类所有制和各种组织形式的企业。个体工商户和本规定以外的行业，参照本规定进行划型。</w:t>
      </w:r>
    </w:p>
    <w:p w14:paraId="395ECE02" w14:textId="7BE9564C"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七</w:t>
      </w:r>
      <w:r w:rsidRPr="006A1F8D">
        <w:rPr>
          <w:rFonts w:ascii="宋体" w:hAnsi="宋体" w:cs="微软雅黑"/>
          <w:spacing w:val="-31"/>
          <w:sz w:val="24"/>
        </w:rPr>
        <w:t>、</w:t>
      </w:r>
      <w:r w:rsidRPr="006A1F8D">
        <w:rPr>
          <w:rFonts w:ascii="宋体" w:hAnsi="宋体" w:cs="微软雅黑"/>
          <w:sz w:val="24"/>
        </w:rPr>
        <w:t>本规定的中型企业标准上限即为大</w:t>
      </w:r>
      <w:r w:rsidRPr="006A1F8D">
        <w:rPr>
          <w:rFonts w:ascii="宋体" w:hAnsi="宋体" w:cs="微软雅黑"/>
          <w:spacing w:val="1"/>
          <w:sz w:val="24"/>
        </w:rPr>
        <w:t>型</w:t>
      </w:r>
      <w:r w:rsidRPr="006A1F8D">
        <w:rPr>
          <w:rFonts w:ascii="宋体" w:hAnsi="宋体" w:cs="微软雅黑"/>
          <w:sz w:val="24"/>
        </w:rPr>
        <w:t>企业标准的下限</w:t>
      </w:r>
      <w:r w:rsidRPr="006A1F8D">
        <w:rPr>
          <w:rFonts w:ascii="宋体" w:hAnsi="宋体" w:cs="微软雅黑"/>
          <w:spacing w:val="-31"/>
          <w:sz w:val="24"/>
        </w:rPr>
        <w:t>，</w:t>
      </w:r>
      <w:r w:rsidRPr="006A1F8D">
        <w:rPr>
          <w:rFonts w:ascii="宋体" w:hAnsi="宋体" w:cs="微软雅黑"/>
          <w:sz w:val="24"/>
        </w:rPr>
        <w:t>国家统计部门据此制定大中小微型企业的统计分类</w:t>
      </w:r>
      <w:r w:rsidRPr="006A1F8D">
        <w:rPr>
          <w:rFonts w:ascii="宋体" w:hAnsi="宋体" w:cs="微软雅黑"/>
          <w:spacing w:val="-31"/>
          <w:sz w:val="24"/>
        </w:rPr>
        <w:t>。</w:t>
      </w:r>
      <w:r w:rsidRPr="006A1F8D">
        <w:rPr>
          <w:rFonts w:ascii="宋体" w:hAnsi="宋体" w:cs="微软雅黑"/>
          <w:sz w:val="24"/>
        </w:rPr>
        <w:t>国务院有关部门据此进行相关数据分析</w:t>
      </w:r>
      <w:r w:rsidRPr="006A1F8D">
        <w:rPr>
          <w:rFonts w:ascii="宋体" w:hAnsi="宋体" w:cs="微软雅黑"/>
          <w:spacing w:val="-31"/>
          <w:sz w:val="24"/>
        </w:rPr>
        <w:t>，</w:t>
      </w:r>
      <w:r w:rsidRPr="006A1F8D">
        <w:rPr>
          <w:rFonts w:ascii="宋体" w:hAnsi="宋体" w:cs="微软雅黑"/>
          <w:sz w:val="24"/>
        </w:rPr>
        <w:t>不得制定与</w:t>
      </w:r>
    </w:p>
    <w:p w14:paraId="0511F4A1"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position w:val="-1"/>
          <w:sz w:val="24"/>
        </w:rPr>
        <w:t>本规定不一致的企业划型标准。</w:t>
      </w:r>
    </w:p>
    <w:p w14:paraId="1CE2660F"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八</w:t>
      </w:r>
      <w:r w:rsidRPr="006A1F8D">
        <w:rPr>
          <w:rFonts w:ascii="宋体" w:hAnsi="宋体" w:cs="微软雅黑"/>
          <w:spacing w:val="-22"/>
          <w:sz w:val="24"/>
        </w:rPr>
        <w:t>、</w:t>
      </w:r>
      <w:r w:rsidRPr="006A1F8D">
        <w:rPr>
          <w:rFonts w:ascii="宋体" w:hAnsi="宋体" w:cs="微软雅黑"/>
          <w:sz w:val="24"/>
        </w:rPr>
        <w:t>本规定由工业和信息化部</w:t>
      </w:r>
      <w:r w:rsidRPr="006A1F8D">
        <w:rPr>
          <w:rFonts w:ascii="宋体" w:hAnsi="宋体" w:cs="微软雅黑"/>
          <w:spacing w:val="-22"/>
          <w:sz w:val="24"/>
        </w:rPr>
        <w:t>、</w:t>
      </w:r>
      <w:r w:rsidRPr="006A1F8D">
        <w:rPr>
          <w:rFonts w:ascii="宋体" w:hAnsi="宋体" w:cs="微软雅黑"/>
          <w:sz w:val="24"/>
        </w:rPr>
        <w:t>国家统计局会同有关部门根</w:t>
      </w:r>
      <w:r w:rsidRPr="006A1F8D">
        <w:rPr>
          <w:rFonts w:ascii="宋体" w:hAnsi="宋体" w:cs="微软雅黑"/>
          <w:spacing w:val="-22"/>
          <w:sz w:val="24"/>
        </w:rPr>
        <w:t>据</w:t>
      </w:r>
      <w:r w:rsidRPr="006A1F8D">
        <w:rPr>
          <w:rFonts w:ascii="宋体" w:hAnsi="宋体" w:cs="微软雅黑"/>
          <w:sz w:val="24"/>
        </w:rPr>
        <w:t>《国民经济行业分类》修订情况和企业发展变化情况适时修订。</w:t>
      </w:r>
    </w:p>
    <w:p w14:paraId="34720F50" w14:textId="77777777" w:rsidR="00E64820" w:rsidRPr="006A1F8D" w:rsidRDefault="005D4B97" w:rsidP="00EE0600">
      <w:pPr>
        <w:spacing w:line="400" w:lineRule="exact"/>
        <w:ind w:firstLineChars="200" w:firstLine="480"/>
        <w:rPr>
          <w:rFonts w:ascii="宋体" w:hAnsi="宋体" w:cs="微软雅黑" w:hint="eastAsia"/>
          <w:sz w:val="24"/>
        </w:rPr>
      </w:pPr>
      <w:r w:rsidRPr="006A1F8D">
        <w:rPr>
          <w:rFonts w:ascii="宋体" w:hAnsi="宋体" w:cs="微软雅黑"/>
          <w:sz w:val="24"/>
        </w:rPr>
        <w:t xml:space="preserve">九、本规定由工业和信息化部、国家统计局会同有关部门负责解释。 </w:t>
      </w:r>
    </w:p>
    <w:p w14:paraId="16C23CF1" w14:textId="77777777" w:rsidR="00E64820" w:rsidRPr="006A1F8D" w:rsidRDefault="005D4B97" w:rsidP="00EE0600">
      <w:pPr>
        <w:spacing w:line="400" w:lineRule="exact"/>
        <w:ind w:firstLineChars="200" w:firstLine="480"/>
        <w:rPr>
          <w:rFonts w:ascii="宋体" w:hAnsi="宋体" w:cs="微软雅黑" w:hint="eastAsia"/>
          <w:position w:val="-1"/>
          <w:sz w:val="24"/>
        </w:rPr>
      </w:pPr>
      <w:r w:rsidRPr="006A1F8D">
        <w:rPr>
          <w:rFonts w:ascii="宋体" w:hAnsi="宋体" w:cs="微软雅黑"/>
          <w:sz w:val="24"/>
        </w:rPr>
        <w:t>十</w:t>
      </w:r>
      <w:r w:rsidRPr="006A1F8D">
        <w:rPr>
          <w:rFonts w:ascii="宋体" w:hAnsi="宋体" w:cs="微软雅黑"/>
          <w:spacing w:val="-17"/>
          <w:sz w:val="24"/>
        </w:rPr>
        <w:t>、</w:t>
      </w:r>
      <w:r w:rsidRPr="006A1F8D">
        <w:rPr>
          <w:rFonts w:ascii="宋体" w:hAnsi="宋体" w:cs="微软雅黑"/>
          <w:sz w:val="24"/>
        </w:rPr>
        <w:t>本规定自发布之日起执行</w:t>
      </w:r>
      <w:r w:rsidRPr="006A1F8D">
        <w:rPr>
          <w:rFonts w:ascii="宋体" w:hAnsi="宋体" w:cs="微软雅黑"/>
          <w:spacing w:val="-17"/>
          <w:sz w:val="24"/>
        </w:rPr>
        <w:t>，</w:t>
      </w:r>
      <w:r w:rsidRPr="006A1F8D">
        <w:rPr>
          <w:rFonts w:ascii="宋体" w:hAnsi="宋体" w:cs="微软雅黑"/>
          <w:sz w:val="24"/>
        </w:rPr>
        <w:t>原国家经贸委</w:t>
      </w:r>
      <w:r w:rsidRPr="006A1F8D">
        <w:rPr>
          <w:rFonts w:ascii="宋体" w:hAnsi="宋体" w:cs="微软雅黑"/>
          <w:spacing w:val="-17"/>
          <w:sz w:val="24"/>
        </w:rPr>
        <w:t>、</w:t>
      </w:r>
      <w:r w:rsidRPr="006A1F8D">
        <w:rPr>
          <w:rFonts w:ascii="宋体" w:hAnsi="宋体" w:cs="微软雅黑"/>
          <w:sz w:val="24"/>
        </w:rPr>
        <w:t>原国家计委</w:t>
      </w:r>
      <w:r w:rsidRPr="006A1F8D">
        <w:rPr>
          <w:rFonts w:ascii="宋体" w:hAnsi="宋体" w:cs="微软雅黑"/>
          <w:spacing w:val="-17"/>
          <w:sz w:val="24"/>
        </w:rPr>
        <w:t>、</w:t>
      </w:r>
      <w:r w:rsidRPr="006A1F8D">
        <w:rPr>
          <w:rFonts w:ascii="宋体" w:hAnsi="宋体" w:cs="微软雅黑"/>
          <w:spacing w:val="2"/>
          <w:sz w:val="24"/>
        </w:rPr>
        <w:t>财</w:t>
      </w:r>
      <w:r w:rsidRPr="006A1F8D">
        <w:rPr>
          <w:rFonts w:ascii="宋体" w:hAnsi="宋体" w:cs="微软雅黑"/>
          <w:sz w:val="24"/>
        </w:rPr>
        <w:t>政部和国家统计</w:t>
      </w:r>
      <w:r w:rsidRPr="006A1F8D">
        <w:rPr>
          <w:rFonts w:ascii="宋体" w:hAnsi="宋体" w:cs="微软雅黑"/>
          <w:position w:val="-1"/>
          <w:sz w:val="24"/>
        </w:rPr>
        <w:t>局</w:t>
      </w:r>
    </w:p>
    <w:p w14:paraId="1487F209" w14:textId="1ED95FA9" w:rsidR="00E64820" w:rsidRPr="006A1F8D" w:rsidRDefault="005D4B97" w:rsidP="00EE0600">
      <w:pPr>
        <w:spacing w:line="400" w:lineRule="exact"/>
        <w:rPr>
          <w:rFonts w:ascii="宋体" w:hAnsi="宋体" w:cs="微软雅黑" w:hint="eastAsia"/>
          <w:sz w:val="24"/>
        </w:rPr>
      </w:pPr>
      <w:r w:rsidRPr="006A1F8D">
        <w:rPr>
          <w:rFonts w:ascii="宋体" w:hAnsi="宋体" w:cs="SimSun-ExtB"/>
          <w:position w:val="-1"/>
          <w:sz w:val="24"/>
        </w:rPr>
        <w:t>2003</w:t>
      </w:r>
      <w:r w:rsidRPr="006A1F8D">
        <w:rPr>
          <w:rFonts w:ascii="宋体" w:hAnsi="宋体" w:cs="微软雅黑"/>
          <w:position w:val="-1"/>
          <w:sz w:val="24"/>
        </w:rPr>
        <w:t>年颁布的《中小企业标准暂行规定》同时废止。</w:t>
      </w:r>
    </w:p>
    <w:p w14:paraId="3E5D0A74" w14:textId="77777777" w:rsidR="00E64820" w:rsidRPr="006A1F8D" w:rsidRDefault="005D4B97" w:rsidP="00EE0600">
      <w:pPr>
        <w:spacing w:line="400" w:lineRule="exact"/>
        <w:ind w:left="5678" w:right="147" w:firstLine="480"/>
        <w:jc w:val="right"/>
        <w:rPr>
          <w:rFonts w:ascii="宋体" w:hAnsi="宋体" w:cs="微软雅黑" w:hint="eastAsia"/>
          <w:sz w:val="24"/>
        </w:rPr>
      </w:pPr>
      <w:r w:rsidRPr="006A1F8D">
        <w:rPr>
          <w:rFonts w:ascii="宋体" w:hAnsi="宋体" w:cs="微软雅黑"/>
          <w:sz w:val="24"/>
        </w:rPr>
        <w:t xml:space="preserve">工业和信息化部    </w:t>
      </w:r>
    </w:p>
    <w:p w14:paraId="1266CD0D" w14:textId="77777777" w:rsidR="00E64820" w:rsidRPr="006A1F8D" w:rsidRDefault="005D4B97" w:rsidP="00EE0600">
      <w:pPr>
        <w:tabs>
          <w:tab w:val="left" w:pos="5245"/>
        </w:tabs>
        <w:spacing w:line="400" w:lineRule="exact"/>
        <w:ind w:left="5245" w:right="147"/>
        <w:jc w:val="right"/>
        <w:rPr>
          <w:rFonts w:ascii="宋体" w:hAnsi="宋体" w:cs="微软雅黑" w:hint="eastAsia"/>
          <w:sz w:val="24"/>
        </w:rPr>
      </w:pPr>
      <w:r w:rsidRPr="006A1F8D">
        <w:rPr>
          <w:rFonts w:ascii="宋体" w:hAnsi="宋体" w:cs="微软雅黑"/>
          <w:sz w:val="24"/>
        </w:rPr>
        <w:t xml:space="preserve">国家统计局 国家发展和改革委员会  </w:t>
      </w:r>
    </w:p>
    <w:p w14:paraId="0CD51516" w14:textId="77777777" w:rsidR="00E64820" w:rsidRPr="006A1F8D" w:rsidRDefault="005D4B97" w:rsidP="00EE0600">
      <w:pPr>
        <w:spacing w:line="400" w:lineRule="exact"/>
        <w:ind w:left="5678" w:right="147" w:firstLine="480"/>
        <w:jc w:val="right"/>
        <w:rPr>
          <w:rFonts w:ascii="宋体" w:hAnsi="宋体" w:cs="微软雅黑" w:hint="eastAsia"/>
          <w:sz w:val="24"/>
        </w:rPr>
      </w:pPr>
      <w:r w:rsidRPr="006A1F8D">
        <w:rPr>
          <w:rFonts w:ascii="宋体" w:hAnsi="宋体" w:cs="微软雅黑"/>
          <w:sz w:val="24"/>
        </w:rPr>
        <w:t xml:space="preserve">财政部 </w:t>
      </w:r>
    </w:p>
    <w:p w14:paraId="6596AAA8" w14:textId="77777777" w:rsidR="00E64820" w:rsidRPr="006A1F8D" w:rsidRDefault="005D4B97" w:rsidP="00EE0600">
      <w:pPr>
        <w:pStyle w:val="a7"/>
        <w:spacing w:line="400" w:lineRule="exact"/>
        <w:jc w:val="right"/>
        <w:rPr>
          <w:b/>
          <w:sz w:val="36"/>
          <w:szCs w:val="36"/>
        </w:rPr>
      </w:pPr>
      <w:r w:rsidRPr="006A1F8D">
        <w:t>二〇一一年六月十八日</w:t>
      </w:r>
      <w:bookmarkEnd w:id="722"/>
      <w:bookmarkEnd w:id="625"/>
    </w:p>
    <w:sectPr w:rsidR="00E64820" w:rsidRPr="006A1F8D">
      <w:headerReference w:type="even" r:id="rId17"/>
      <w:footerReference w:type="even" r:id="rId18"/>
      <w:headerReference w:type="first" r:id="rId19"/>
      <w:footerReference w:type="first" r:id="rId20"/>
      <w:type w:val="continuous"/>
      <w:pgSz w:w="11907" w:h="16840"/>
      <w:pgMar w:top="1418" w:right="1134" w:bottom="1418" w:left="1418" w:header="709"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AC2FD4" w14:textId="77777777" w:rsidR="004C3E72" w:rsidRDefault="004C3E72">
      <w:r>
        <w:separator/>
      </w:r>
    </w:p>
  </w:endnote>
  <w:endnote w:type="continuationSeparator" w:id="0">
    <w:p w14:paraId="79C00201" w14:textId="77777777" w:rsidR="004C3E72" w:rsidRDefault="004C3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新宋体">
    <w:panose1 w:val="02010609030101010101"/>
    <w:charset w:val="86"/>
    <w:family w:val="modern"/>
    <w:pitch w:val="fixed"/>
    <w:sig w:usb0="0000028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3C79D" w14:textId="77777777" w:rsidR="006A67C4" w:rsidRDefault="006A67C4">
    <w:pPr>
      <w:pStyle w:val="af9"/>
      <w:framePr w:wrap="around" w:vAnchor="text" w:hAnchor="margin" w:xAlign="center" w:y="1"/>
      <w:rPr>
        <w:rStyle w:val="aff6"/>
      </w:rPr>
    </w:pPr>
    <w:r>
      <w:fldChar w:fldCharType="begin"/>
    </w:r>
    <w:r>
      <w:rPr>
        <w:rStyle w:val="aff6"/>
      </w:rPr>
      <w:instrText xml:space="preserve">PAGE  </w:instrText>
    </w:r>
    <w:r>
      <w:fldChar w:fldCharType="end"/>
    </w:r>
  </w:p>
  <w:p w14:paraId="04ADC68D" w14:textId="77777777" w:rsidR="006A67C4" w:rsidRDefault="006A67C4">
    <w:pPr>
      <w:pStyle w:val="af9"/>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300B2" w14:textId="77777777" w:rsidR="006A67C4" w:rsidRDefault="006A67C4">
    <w:pPr>
      <w:pStyle w:val="af9"/>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04B16" w14:textId="77777777" w:rsidR="006A67C4" w:rsidRDefault="006A67C4">
    <w:pPr>
      <w:pStyle w:val="af9"/>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A79FD" w14:textId="77777777" w:rsidR="006A67C4" w:rsidRDefault="006A67C4">
    <w:pPr>
      <w:pStyle w:val="af9"/>
    </w:pPr>
    <w:r>
      <w:rPr>
        <w:noProof/>
      </w:rPr>
      <mc:AlternateContent>
        <mc:Choice Requires="wps">
          <w:drawing>
            <wp:anchor distT="0" distB="0" distL="114300" distR="114300" simplePos="0" relativeHeight="251658752" behindDoc="0" locked="0" layoutInCell="1" allowOverlap="1" wp14:anchorId="7F21D5FE" wp14:editId="0A82CC12">
              <wp:simplePos x="0" y="0"/>
              <wp:positionH relativeFrom="margin">
                <wp:posOffset>2753427</wp:posOffset>
              </wp:positionH>
              <wp:positionV relativeFrom="paragraph">
                <wp:posOffset>1146</wp:posOffset>
              </wp:positionV>
              <wp:extent cx="522490" cy="1828800"/>
              <wp:effectExtent l="0" t="0" r="11430" b="1905"/>
              <wp:wrapNone/>
              <wp:docPr id="3" name="文本框 4"/>
              <wp:cNvGraphicFramePr/>
              <a:graphic xmlns:a="http://schemas.openxmlformats.org/drawingml/2006/main">
                <a:graphicData uri="http://schemas.microsoft.com/office/word/2010/wordprocessingShape">
                  <wps:wsp>
                    <wps:cNvSpPr txBox="1"/>
                    <wps:spPr>
                      <a:xfrm>
                        <a:off x="0" y="0"/>
                        <a:ext cx="522490" cy="1828800"/>
                      </a:xfrm>
                      <a:prstGeom prst="rect">
                        <a:avLst/>
                      </a:prstGeom>
                      <a:noFill/>
                      <a:ln>
                        <a:noFill/>
                      </a:ln>
                    </wps:spPr>
                    <wps:txbx>
                      <w:txbxContent>
                        <w:p w14:paraId="192746C2" w14:textId="77777777" w:rsidR="006A67C4" w:rsidRDefault="006A67C4">
                          <w:pPr>
                            <w:pStyle w:val="af9"/>
                          </w:pPr>
                          <w:r>
                            <w:fldChar w:fldCharType="begin"/>
                          </w:r>
                          <w:r>
                            <w:instrText xml:space="preserve"> PAGE  \* MERGEFORMAT </w:instrText>
                          </w:r>
                          <w:r>
                            <w:fldChar w:fldCharType="separate"/>
                          </w:r>
                          <w:r>
                            <w:rPr>
                              <w:noProof/>
                            </w:rPr>
                            <w:t>21</w:t>
                          </w:r>
                          <w:r>
                            <w:fldChar w:fldCharType="end"/>
                          </w:r>
                        </w:p>
                      </w:txbxContent>
                    </wps:txbx>
                    <wps:bodyPr vert="horz" wrap="square" lIns="0" tIns="0" rIns="0" bIns="0" anchor="t" anchorCtr="0">
                      <a:spAutoFit/>
                    </wps:bodyPr>
                  </wps:wsp>
                </a:graphicData>
              </a:graphic>
              <wp14:sizeRelH relativeFrom="margin">
                <wp14:pctWidth>0</wp14:pctWidth>
              </wp14:sizeRelH>
            </wp:anchor>
          </w:drawing>
        </mc:Choice>
        <mc:Fallback>
          <w:pict>
            <v:shapetype w14:anchorId="7F21D5FE" id="_x0000_t202" coordsize="21600,21600" o:spt="202" path="m,l,21600r21600,l21600,xe">
              <v:stroke joinstyle="miter"/>
              <v:path gradientshapeok="t" o:connecttype="rect"/>
            </v:shapetype>
            <v:shape id="文本框 4" o:spid="_x0000_s1026" type="#_x0000_t202" style="position:absolute;margin-left:216.8pt;margin-top:.1pt;width:41.15pt;height:2in;z-index:2516587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" filled="f" stroked="f">
              <v:textbox style="mso-fit-shape-to-text:t" inset="0,0,0,0">
                <w:txbxContent>
                  <w:p w14:paraId="192746C2" w14:textId="77777777" w:rsidR="006A67C4" w:rsidRDefault="006A67C4">
                    <w:pPr>
                      <w:pStyle w:val="af9"/>
                    </w:pPr>
                    <w:r>
                      <w:fldChar w:fldCharType="begin"/>
                    </w:r>
                    <w:r>
                      <w:instrText xml:space="preserve"> PAGE  \* MERGEFORMAT </w:instrText>
                    </w:r>
                    <w:r>
                      <w:fldChar w:fldCharType="separate"/>
                    </w:r>
                    <w:r>
                      <w:rPr>
                        <w:noProof/>
                      </w:rPr>
                      <w:t>21</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99A8E" w14:textId="77777777" w:rsidR="006A67C4" w:rsidRDefault="006A67C4">
    <w:pPr>
      <w:pStyle w:val="af9"/>
      <w:jc w:val="center"/>
    </w:pPr>
    <w:r>
      <w:fldChar w:fldCharType="begin"/>
    </w:r>
    <w:r>
      <w:instrText>PAGE   \* MERGEFORMAT</w:instrText>
    </w:r>
    <w:r>
      <w:fldChar w:fldCharType="separate"/>
    </w:r>
    <w:r w:rsidRPr="00781FE5">
      <w:rPr>
        <w:noProof/>
        <w:lang w:val="zh-CN"/>
      </w:rPr>
      <w:t>43</w:t>
    </w:r>
    <w:r>
      <w:fldChar w:fldCharType="end"/>
    </w:r>
  </w:p>
  <w:p w14:paraId="45EB09FC" w14:textId="77777777" w:rsidR="006A67C4" w:rsidRDefault="006A67C4">
    <w:pPr>
      <w:pStyle w:val="af9"/>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4C64F" w14:textId="77777777" w:rsidR="006A67C4" w:rsidRDefault="006A67C4">
    <w:pPr>
      <w:pStyle w:val="af9"/>
      <w:framePr w:wrap="around" w:vAnchor="text" w:hAnchor="margin" w:xAlign="right" w:y="1"/>
      <w:ind w:firstLine="360"/>
      <w:rPr>
        <w:rStyle w:val="aff6"/>
      </w:rPr>
    </w:pPr>
    <w:r>
      <w:rPr>
        <w:rStyle w:val="aff6"/>
      </w:rPr>
      <w:fldChar w:fldCharType="begin"/>
    </w:r>
    <w:r>
      <w:rPr>
        <w:rStyle w:val="aff6"/>
      </w:rPr>
      <w:instrText xml:space="preserve">PAGE  </w:instrText>
    </w:r>
    <w:r>
      <w:rPr>
        <w:rStyle w:val="aff6"/>
      </w:rPr>
      <w:fldChar w:fldCharType="end"/>
    </w:r>
  </w:p>
  <w:p w14:paraId="71A89A1D" w14:textId="77777777" w:rsidR="006A67C4" w:rsidRDefault="006A67C4">
    <w:pPr>
      <w:pStyle w:val="af9"/>
      <w:ind w:right="360" w:firstLine="360"/>
    </w:pPr>
  </w:p>
  <w:p w14:paraId="6C2D4D6F" w14:textId="77777777" w:rsidR="006A67C4" w:rsidRDefault="006A67C4">
    <w:pPr>
      <w:ind w:firstLine="420"/>
    </w:pPr>
  </w:p>
  <w:p w14:paraId="210081C1" w14:textId="77777777" w:rsidR="006A67C4" w:rsidRDefault="006A67C4">
    <w:pPr>
      <w:ind w:firstLine="420"/>
    </w:pPr>
  </w:p>
  <w:p w14:paraId="2B7E8848" w14:textId="77777777" w:rsidR="006A67C4" w:rsidRDefault="006A67C4">
    <w:pPr>
      <w:ind w:firstLine="420"/>
    </w:pPr>
  </w:p>
  <w:p w14:paraId="303EEA5B" w14:textId="77777777" w:rsidR="006A67C4" w:rsidRDefault="006A67C4">
    <w:pPr>
      <w:ind w:firstLine="420"/>
    </w:pPr>
  </w:p>
  <w:p w14:paraId="78B1615F" w14:textId="77777777" w:rsidR="006A67C4" w:rsidRDefault="006A67C4">
    <w:pPr>
      <w:ind w:firstLine="420"/>
    </w:pPr>
  </w:p>
  <w:p w14:paraId="47F1822E" w14:textId="77777777" w:rsidR="006A67C4" w:rsidRDefault="006A67C4">
    <w:pPr>
      <w:ind w:firstLine="420"/>
    </w:pPr>
  </w:p>
  <w:p w14:paraId="171C048B" w14:textId="77777777" w:rsidR="006A67C4" w:rsidRDefault="006A67C4"/>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18FD9" w14:textId="77777777" w:rsidR="006A67C4" w:rsidRDefault="006A67C4">
    <w:pPr>
      <w:pStyle w:val="af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3C71FF" w14:textId="77777777" w:rsidR="004C3E72" w:rsidRDefault="004C3E72">
      <w:r>
        <w:separator/>
      </w:r>
    </w:p>
  </w:footnote>
  <w:footnote w:type="continuationSeparator" w:id="0">
    <w:p w14:paraId="376B6F43" w14:textId="77777777" w:rsidR="004C3E72" w:rsidRDefault="004C3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B436B" w14:textId="77777777" w:rsidR="006A67C4" w:rsidRDefault="006A67C4">
    <w:pPr>
      <w:pStyle w:val="afb"/>
      <w:jc w:val="right"/>
    </w:pPr>
    <w:r>
      <w:rPr>
        <w:rFonts w:hint="eastAsia"/>
      </w:rPr>
      <w:t>竞争性磋商文件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C9023" w14:textId="77777777" w:rsidR="006A67C4" w:rsidRDefault="006A67C4">
    <w:pPr>
      <w:pStyle w:val="afb"/>
      <w:jc w:val="right"/>
    </w:pPr>
    <w:r>
      <w:rPr>
        <w:rFonts w:hint="eastAsia"/>
      </w:rPr>
      <w:t>竞争性磋商文件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5B2FD" w14:textId="77777777" w:rsidR="006A67C4" w:rsidRDefault="006A67C4">
    <w:pPr>
      <w:pStyle w:val="afb"/>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E316C" w14:textId="77777777" w:rsidR="006A67C4" w:rsidRDefault="006A67C4">
    <w:pPr>
      <w:pStyle w:val="afb"/>
      <w:ind w:firstLine="360"/>
    </w:pPr>
  </w:p>
  <w:p w14:paraId="6BBAC716" w14:textId="77777777" w:rsidR="006A67C4" w:rsidRDefault="006A67C4">
    <w:pPr>
      <w:ind w:firstLine="420"/>
    </w:pPr>
  </w:p>
  <w:p w14:paraId="77748270" w14:textId="77777777" w:rsidR="006A67C4" w:rsidRDefault="006A67C4">
    <w:pPr>
      <w:ind w:firstLine="420"/>
    </w:pPr>
  </w:p>
  <w:p w14:paraId="4BBCEECF" w14:textId="77777777" w:rsidR="006A67C4" w:rsidRDefault="006A67C4">
    <w:pPr>
      <w:ind w:firstLine="420"/>
    </w:pPr>
  </w:p>
  <w:p w14:paraId="2A22593C" w14:textId="77777777" w:rsidR="006A67C4" w:rsidRDefault="006A67C4">
    <w:pPr>
      <w:ind w:firstLine="420"/>
    </w:pPr>
  </w:p>
  <w:p w14:paraId="02C62B11" w14:textId="77777777" w:rsidR="006A67C4" w:rsidRDefault="006A67C4">
    <w:pPr>
      <w:ind w:firstLine="420"/>
    </w:pPr>
  </w:p>
  <w:p w14:paraId="076EDD9B" w14:textId="77777777" w:rsidR="006A67C4" w:rsidRDefault="006A67C4">
    <w:pPr>
      <w:ind w:firstLine="420"/>
    </w:pPr>
  </w:p>
  <w:p w14:paraId="43384027" w14:textId="77777777" w:rsidR="006A67C4" w:rsidRDefault="006A67C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FFB16" w14:textId="77777777" w:rsidR="006A67C4" w:rsidRDefault="006A67C4">
    <w:pPr>
      <w:pStyle w:val="afb"/>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5EFB4F8"/>
    <w:multiLevelType w:val="multilevel"/>
    <w:tmpl w:val="95EFB4F8"/>
    <w:lvl w:ilvl="0">
      <w:start w:val="1"/>
      <w:numFmt w:val="decimal"/>
      <w:lvlText w:val="%1"/>
      <w:lvlJc w:val="left"/>
      <w:pPr>
        <w:tabs>
          <w:tab w:val="left" w:pos="900"/>
        </w:tabs>
        <w:ind w:left="900" w:hanging="900"/>
      </w:pPr>
      <w:rPr>
        <w:rFonts w:hint="eastAsia"/>
      </w:rPr>
    </w:lvl>
    <w:lvl w:ilvl="1">
      <w:start w:val="1"/>
      <w:numFmt w:val="decimal"/>
      <w:suff w:val="space"/>
      <w:lvlText w:val="%1.%2"/>
      <w:lvlJc w:val="left"/>
      <w:pPr>
        <w:ind w:left="1468" w:hanging="900"/>
      </w:pPr>
      <w:rPr>
        <w:rFonts w:ascii="Times New Roman" w:hAnsi="Times New Roman" w:cs="Times New Roman" w:hint="default"/>
        <w:b w:val="0"/>
        <w:sz w:val="24"/>
        <w:szCs w:val="24"/>
      </w:rPr>
    </w:lvl>
    <w:lvl w:ilvl="2">
      <w:start w:val="1"/>
      <w:numFmt w:val="decimal"/>
      <w:suff w:val="space"/>
      <w:lvlText w:val="%1.%2.%3"/>
      <w:lvlJc w:val="left"/>
      <w:pPr>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 w15:restartNumberingAfterBreak="0">
    <w:nsid w:val="F070CD38"/>
    <w:multiLevelType w:val="multilevel"/>
    <w:tmpl w:val="F070CD38"/>
    <w:lvl w:ilvl="0">
      <w:start w:val="1"/>
      <w:numFmt w:val="decimal"/>
      <w:lvlText w:val="%1"/>
      <w:lvlJc w:val="left"/>
      <w:pPr>
        <w:tabs>
          <w:tab w:val="left" w:pos="900"/>
        </w:tabs>
        <w:ind w:left="900" w:hanging="900"/>
      </w:pPr>
      <w:rPr>
        <w:rFonts w:hint="eastAsia"/>
      </w:rPr>
    </w:lvl>
    <w:lvl w:ilvl="1">
      <w:start w:val="1"/>
      <w:numFmt w:val="decimal"/>
      <w:suff w:val="nothing"/>
      <w:lvlText w:val="%1.%2"/>
      <w:lvlJc w:val="left"/>
      <w:pPr>
        <w:ind w:left="1468" w:hanging="900"/>
      </w:pPr>
      <w:rPr>
        <w:rFonts w:ascii="Times New Roman" w:hAnsi="Times New Roman" w:cs="Times New Roman" w:hint="default"/>
        <w:sz w:val="24"/>
        <w:szCs w:val="24"/>
      </w:rPr>
    </w:lvl>
    <w:lvl w:ilvl="2">
      <w:start w:val="1"/>
      <w:numFmt w:val="decimal"/>
      <w:suff w:val="nothing"/>
      <w:lvlText w:val="%1.%2.%3"/>
      <w:lvlJc w:val="left"/>
      <w:pPr>
        <w:ind w:left="2319"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A9A7990"/>
    <w:multiLevelType w:val="multilevel"/>
    <w:tmpl w:val="DD62755C"/>
    <w:lvl w:ilvl="0">
      <w:start w:val="1"/>
      <w:numFmt w:val="decimal"/>
      <w:lvlText w:val="%1"/>
      <w:lvlJc w:val="left"/>
      <w:pPr>
        <w:tabs>
          <w:tab w:val="num" w:pos="900"/>
        </w:tabs>
        <w:ind w:left="900" w:hanging="900"/>
      </w:pPr>
      <w:rPr>
        <w:rFonts w:hint="eastAsia"/>
      </w:rPr>
    </w:lvl>
    <w:lvl w:ilvl="1">
      <w:start w:val="1"/>
      <w:numFmt w:val="decimal"/>
      <w:lvlText w:val="18.%2"/>
      <w:lvlJc w:val="right"/>
      <w:pPr>
        <w:ind w:left="1008" w:hanging="440"/>
      </w:pPr>
      <w:rPr>
        <w:rFonts w:hint="eastAsia"/>
      </w:rPr>
    </w:lvl>
    <w:lvl w:ilvl="2">
      <w:start w:val="1"/>
      <w:numFmt w:val="decimal"/>
      <w:lvlText w:val="11.7.%3"/>
      <w:lvlJc w:val="right"/>
      <w:pPr>
        <w:ind w:left="719" w:hanging="152"/>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0EAB699A"/>
    <w:multiLevelType w:val="hybridMultilevel"/>
    <w:tmpl w:val="21FADBA0"/>
    <w:lvl w:ilvl="0" w:tplc="DCE036CC">
      <w:start w:val="1"/>
      <w:numFmt w:val="decimal"/>
      <w:lvlText w:val="24.2.%1"/>
      <w:lvlJc w:val="right"/>
      <w:pPr>
        <w:ind w:left="1203" w:hanging="440"/>
      </w:pPr>
      <w:rPr>
        <w:rFonts w:hint="eastAsia"/>
      </w:rPr>
    </w:lvl>
    <w:lvl w:ilvl="1" w:tplc="04090019" w:tentative="1">
      <w:start w:val="1"/>
      <w:numFmt w:val="lowerLetter"/>
      <w:lvlText w:val="%2)"/>
      <w:lvlJc w:val="left"/>
      <w:pPr>
        <w:ind w:left="1643" w:hanging="440"/>
      </w:pPr>
    </w:lvl>
    <w:lvl w:ilvl="2" w:tplc="0409001B" w:tentative="1">
      <w:start w:val="1"/>
      <w:numFmt w:val="lowerRoman"/>
      <w:lvlText w:val="%3."/>
      <w:lvlJc w:val="right"/>
      <w:pPr>
        <w:ind w:left="2083" w:hanging="440"/>
      </w:pPr>
    </w:lvl>
    <w:lvl w:ilvl="3" w:tplc="0409000F" w:tentative="1">
      <w:start w:val="1"/>
      <w:numFmt w:val="decimal"/>
      <w:lvlText w:val="%4."/>
      <w:lvlJc w:val="left"/>
      <w:pPr>
        <w:ind w:left="2523" w:hanging="440"/>
      </w:pPr>
    </w:lvl>
    <w:lvl w:ilvl="4" w:tplc="04090019" w:tentative="1">
      <w:start w:val="1"/>
      <w:numFmt w:val="lowerLetter"/>
      <w:lvlText w:val="%5)"/>
      <w:lvlJc w:val="left"/>
      <w:pPr>
        <w:ind w:left="2963" w:hanging="440"/>
      </w:pPr>
    </w:lvl>
    <w:lvl w:ilvl="5" w:tplc="0409001B" w:tentative="1">
      <w:start w:val="1"/>
      <w:numFmt w:val="lowerRoman"/>
      <w:lvlText w:val="%6."/>
      <w:lvlJc w:val="right"/>
      <w:pPr>
        <w:ind w:left="3403" w:hanging="440"/>
      </w:pPr>
    </w:lvl>
    <w:lvl w:ilvl="6" w:tplc="0409000F" w:tentative="1">
      <w:start w:val="1"/>
      <w:numFmt w:val="decimal"/>
      <w:lvlText w:val="%7."/>
      <w:lvlJc w:val="left"/>
      <w:pPr>
        <w:ind w:left="3843" w:hanging="440"/>
      </w:pPr>
    </w:lvl>
    <w:lvl w:ilvl="7" w:tplc="04090019" w:tentative="1">
      <w:start w:val="1"/>
      <w:numFmt w:val="lowerLetter"/>
      <w:lvlText w:val="%8)"/>
      <w:lvlJc w:val="left"/>
      <w:pPr>
        <w:ind w:left="4283" w:hanging="440"/>
      </w:pPr>
    </w:lvl>
    <w:lvl w:ilvl="8" w:tplc="0409001B" w:tentative="1">
      <w:start w:val="1"/>
      <w:numFmt w:val="lowerRoman"/>
      <w:lvlText w:val="%9."/>
      <w:lvlJc w:val="right"/>
      <w:pPr>
        <w:ind w:left="4723" w:hanging="440"/>
      </w:pPr>
    </w:lvl>
  </w:abstractNum>
  <w:abstractNum w:abstractNumId="12" w15:restartNumberingAfterBreak="0">
    <w:nsid w:val="0FB11E41"/>
    <w:multiLevelType w:val="hybridMultilevel"/>
    <w:tmpl w:val="9D8A4C5E"/>
    <w:lvl w:ilvl="0" w:tplc="B6FECB74">
      <w:start w:val="1"/>
      <w:numFmt w:val="decimal"/>
      <w:lvlText w:val="11.8.%1"/>
      <w:lvlJc w:val="right"/>
      <w:pPr>
        <w:ind w:left="440" w:hanging="440"/>
      </w:pPr>
      <w:rPr>
        <w:rFonts w:hint="eastAsia"/>
      </w:rPr>
    </w:lvl>
    <w:lvl w:ilvl="1" w:tplc="04090019" w:tentative="1">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114E1E32"/>
    <w:multiLevelType w:val="multilevel"/>
    <w:tmpl w:val="B694D6CA"/>
    <w:lvl w:ilvl="0">
      <w:start w:val="1"/>
      <w:numFmt w:val="decimal"/>
      <w:lvlText w:val="%1"/>
      <w:lvlJc w:val="left"/>
      <w:pPr>
        <w:tabs>
          <w:tab w:val="num" w:pos="900"/>
        </w:tabs>
        <w:ind w:left="900" w:hanging="900"/>
      </w:pPr>
      <w:rPr>
        <w:rFonts w:hint="eastAsia"/>
      </w:rPr>
    </w:lvl>
    <w:lvl w:ilvl="1">
      <w:start w:val="1"/>
      <w:numFmt w:val="decimal"/>
      <w:lvlText w:val="17.%2"/>
      <w:lvlJc w:val="right"/>
      <w:pPr>
        <w:ind w:left="1008" w:hanging="440"/>
      </w:pPr>
      <w:rPr>
        <w:rFonts w:hint="eastAsia"/>
      </w:rPr>
    </w:lvl>
    <w:lvl w:ilvl="2">
      <w:start w:val="1"/>
      <w:numFmt w:val="decimal"/>
      <w:lvlText w:val="11.7.%3"/>
      <w:lvlJc w:val="right"/>
      <w:pPr>
        <w:ind w:left="719" w:hanging="152"/>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15:restartNumberingAfterBreak="0">
    <w:nsid w:val="13B94D6D"/>
    <w:multiLevelType w:val="multilevel"/>
    <w:tmpl w:val="6B061F40"/>
    <w:lvl w:ilvl="0">
      <w:start w:val="1"/>
      <w:numFmt w:val="decimal"/>
      <w:lvlText w:val="%1"/>
      <w:lvlJc w:val="left"/>
      <w:pPr>
        <w:tabs>
          <w:tab w:val="num" w:pos="900"/>
        </w:tabs>
        <w:ind w:left="900" w:hanging="900"/>
      </w:pPr>
      <w:rPr>
        <w:rFonts w:hint="eastAsia"/>
      </w:rPr>
    </w:lvl>
    <w:lvl w:ilvl="1">
      <w:start w:val="1"/>
      <w:numFmt w:val="decimal"/>
      <w:lvlText w:val="13.%2"/>
      <w:lvlJc w:val="right"/>
      <w:pPr>
        <w:ind w:left="1008" w:hanging="440"/>
      </w:pPr>
      <w:rPr>
        <w:rFonts w:hint="eastAsia"/>
      </w:rPr>
    </w:lvl>
    <w:lvl w:ilvl="2">
      <w:start w:val="1"/>
      <w:numFmt w:val="decimal"/>
      <w:lvlText w:val="11.7.%3"/>
      <w:lvlJc w:val="right"/>
      <w:pPr>
        <w:ind w:left="719" w:hanging="152"/>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5" w15:restartNumberingAfterBreak="0">
    <w:nsid w:val="190216A1"/>
    <w:multiLevelType w:val="multilevel"/>
    <w:tmpl w:val="A0F42D10"/>
    <w:lvl w:ilvl="0">
      <w:start w:val="1"/>
      <w:numFmt w:val="decimal"/>
      <w:lvlText w:val="%1"/>
      <w:lvlJc w:val="left"/>
      <w:pPr>
        <w:tabs>
          <w:tab w:val="num" w:pos="900"/>
        </w:tabs>
        <w:ind w:left="900" w:hanging="900"/>
      </w:pPr>
      <w:rPr>
        <w:rFonts w:hint="eastAsia"/>
      </w:rPr>
    </w:lvl>
    <w:lvl w:ilvl="1">
      <w:start w:val="1"/>
      <w:numFmt w:val="decimal"/>
      <w:lvlText w:val="15.%2"/>
      <w:lvlJc w:val="right"/>
      <w:pPr>
        <w:ind w:left="1008" w:hanging="440"/>
      </w:pPr>
      <w:rPr>
        <w:rFonts w:hint="eastAsia"/>
      </w:rPr>
    </w:lvl>
    <w:lvl w:ilvl="2">
      <w:start w:val="1"/>
      <w:numFmt w:val="decimal"/>
      <w:lvlText w:val="11.7.%3"/>
      <w:lvlJc w:val="right"/>
      <w:pPr>
        <w:ind w:left="719" w:hanging="152"/>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15:restartNumberingAfterBreak="0">
    <w:nsid w:val="19ED4188"/>
    <w:multiLevelType w:val="multilevel"/>
    <w:tmpl w:val="BC7A1932"/>
    <w:lvl w:ilvl="0">
      <w:start w:val="1"/>
      <w:numFmt w:val="decimal"/>
      <w:lvlText w:val="%1"/>
      <w:lvlJc w:val="left"/>
      <w:pPr>
        <w:tabs>
          <w:tab w:val="num" w:pos="900"/>
        </w:tabs>
        <w:ind w:left="900" w:hanging="900"/>
      </w:pPr>
      <w:rPr>
        <w:rFonts w:hint="eastAsia"/>
      </w:rPr>
    </w:lvl>
    <w:lvl w:ilvl="1">
      <w:start w:val="1"/>
      <w:numFmt w:val="decimal"/>
      <w:lvlText w:val="23.%2"/>
      <w:lvlJc w:val="right"/>
      <w:pPr>
        <w:ind w:left="1008" w:hanging="440"/>
      </w:pPr>
      <w:rPr>
        <w:rFonts w:hint="eastAsia"/>
      </w:rPr>
    </w:lvl>
    <w:lvl w:ilvl="2">
      <w:start w:val="1"/>
      <w:numFmt w:val="decimal"/>
      <w:lvlText w:val="21.1.%3"/>
      <w:lvlJc w:val="right"/>
      <w:pPr>
        <w:ind w:left="1007" w:hanging="44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7" w15:restartNumberingAfterBreak="0">
    <w:nsid w:val="1BBA759B"/>
    <w:multiLevelType w:val="hybridMultilevel"/>
    <w:tmpl w:val="DAD82A5C"/>
    <w:lvl w:ilvl="0" w:tplc="30A22B46">
      <w:start w:val="1"/>
      <w:numFmt w:val="decimal"/>
      <w:lvlText w:val="12.%1"/>
      <w:lvlJc w:val="right"/>
      <w:pPr>
        <w:ind w:left="1008" w:hanging="440"/>
      </w:pPr>
      <w:rPr>
        <w:rFonts w:hint="eastAsia"/>
      </w:rPr>
    </w:lvl>
    <w:lvl w:ilvl="1" w:tplc="04090019" w:tentative="1">
      <w:start w:val="1"/>
      <w:numFmt w:val="lowerLetter"/>
      <w:lvlText w:val="%2)"/>
      <w:lvlJc w:val="left"/>
      <w:pPr>
        <w:ind w:left="1448" w:hanging="440"/>
      </w:pPr>
    </w:lvl>
    <w:lvl w:ilvl="2" w:tplc="0409001B" w:tentative="1">
      <w:start w:val="1"/>
      <w:numFmt w:val="lowerRoman"/>
      <w:lvlText w:val="%3."/>
      <w:lvlJc w:val="right"/>
      <w:pPr>
        <w:ind w:left="1888" w:hanging="440"/>
      </w:pPr>
    </w:lvl>
    <w:lvl w:ilvl="3" w:tplc="0409000F" w:tentative="1">
      <w:start w:val="1"/>
      <w:numFmt w:val="decimal"/>
      <w:lvlText w:val="%4."/>
      <w:lvlJc w:val="left"/>
      <w:pPr>
        <w:ind w:left="2328" w:hanging="440"/>
      </w:pPr>
    </w:lvl>
    <w:lvl w:ilvl="4" w:tplc="04090019" w:tentative="1">
      <w:start w:val="1"/>
      <w:numFmt w:val="lowerLetter"/>
      <w:lvlText w:val="%5)"/>
      <w:lvlJc w:val="left"/>
      <w:pPr>
        <w:ind w:left="2768" w:hanging="440"/>
      </w:pPr>
    </w:lvl>
    <w:lvl w:ilvl="5" w:tplc="0409001B" w:tentative="1">
      <w:start w:val="1"/>
      <w:numFmt w:val="lowerRoman"/>
      <w:lvlText w:val="%6."/>
      <w:lvlJc w:val="right"/>
      <w:pPr>
        <w:ind w:left="3208" w:hanging="440"/>
      </w:pPr>
    </w:lvl>
    <w:lvl w:ilvl="6" w:tplc="0409000F" w:tentative="1">
      <w:start w:val="1"/>
      <w:numFmt w:val="decimal"/>
      <w:lvlText w:val="%7."/>
      <w:lvlJc w:val="left"/>
      <w:pPr>
        <w:ind w:left="3648" w:hanging="440"/>
      </w:pPr>
    </w:lvl>
    <w:lvl w:ilvl="7" w:tplc="04090019" w:tentative="1">
      <w:start w:val="1"/>
      <w:numFmt w:val="lowerLetter"/>
      <w:lvlText w:val="%8)"/>
      <w:lvlJc w:val="left"/>
      <w:pPr>
        <w:ind w:left="4088" w:hanging="440"/>
      </w:pPr>
    </w:lvl>
    <w:lvl w:ilvl="8" w:tplc="0409001B" w:tentative="1">
      <w:start w:val="1"/>
      <w:numFmt w:val="lowerRoman"/>
      <w:lvlText w:val="%9."/>
      <w:lvlJc w:val="right"/>
      <w:pPr>
        <w:ind w:left="4528" w:hanging="440"/>
      </w:pPr>
    </w:lvl>
  </w:abstractNum>
  <w:abstractNum w:abstractNumId="18" w15:restartNumberingAfterBreak="0">
    <w:nsid w:val="20411F08"/>
    <w:multiLevelType w:val="multilevel"/>
    <w:tmpl w:val="76A2C476"/>
    <w:lvl w:ilvl="0">
      <w:start w:val="1"/>
      <w:numFmt w:val="decimal"/>
      <w:lvlText w:val="%1"/>
      <w:lvlJc w:val="left"/>
      <w:pPr>
        <w:tabs>
          <w:tab w:val="num" w:pos="900"/>
        </w:tabs>
        <w:ind w:left="900" w:hanging="900"/>
      </w:pPr>
      <w:rPr>
        <w:rFonts w:hint="eastAsia"/>
      </w:rPr>
    </w:lvl>
    <w:lvl w:ilvl="1">
      <w:start w:val="1"/>
      <w:numFmt w:val="decimal"/>
      <w:lvlText w:val="22.%2"/>
      <w:lvlJc w:val="right"/>
      <w:pPr>
        <w:ind w:left="1008" w:hanging="440"/>
      </w:pPr>
      <w:rPr>
        <w:rFonts w:hint="eastAsia"/>
      </w:rPr>
    </w:lvl>
    <w:lvl w:ilvl="2">
      <w:start w:val="1"/>
      <w:numFmt w:val="decimal"/>
      <w:lvlText w:val="21.1.%3"/>
      <w:lvlJc w:val="right"/>
      <w:pPr>
        <w:ind w:left="1007" w:hanging="44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9" w15:restartNumberingAfterBreak="0">
    <w:nsid w:val="239B1775"/>
    <w:multiLevelType w:val="multilevel"/>
    <w:tmpl w:val="F43EA674"/>
    <w:lvl w:ilvl="0">
      <w:start w:val="1"/>
      <w:numFmt w:val="decimal"/>
      <w:lvlText w:val="%1"/>
      <w:lvlJc w:val="left"/>
      <w:pPr>
        <w:tabs>
          <w:tab w:val="num" w:pos="900"/>
        </w:tabs>
        <w:ind w:left="900" w:hanging="900"/>
      </w:pPr>
      <w:rPr>
        <w:rFonts w:hint="eastAsia"/>
      </w:rPr>
    </w:lvl>
    <w:lvl w:ilvl="1">
      <w:start w:val="1"/>
      <w:numFmt w:val="decimal"/>
      <w:lvlText w:val="19.%2"/>
      <w:lvlJc w:val="right"/>
      <w:pPr>
        <w:ind w:left="1008" w:hanging="440"/>
      </w:pPr>
      <w:rPr>
        <w:rFonts w:hint="eastAsia"/>
      </w:rPr>
    </w:lvl>
    <w:lvl w:ilvl="2">
      <w:start w:val="1"/>
      <w:numFmt w:val="decimal"/>
      <w:lvlText w:val="11.7.%3"/>
      <w:lvlJc w:val="right"/>
      <w:pPr>
        <w:ind w:left="719" w:hanging="152"/>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0" w15:restartNumberingAfterBreak="0">
    <w:nsid w:val="2AF706AE"/>
    <w:multiLevelType w:val="singleLevel"/>
    <w:tmpl w:val="2AF706AE"/>
    <w:lvl w:ilvl="0">
      <w:start w:val="1"/>
      <w:numFmt w:val="decimal"/>
      <w:suff w:val="nothing"/>
      <w:lvlText w:val="%1、"/>
      <w:lvlJc w:val="left"/>
    </w:lvl>
  </w:abstractNum>
  <w:abstractNum w:abstractNumId="21" w15:restartNumberingAfterBreak="0">
    <w:nsid w:val="2B16201F"/>
    <w:multiLevelType w:val="multilevel"/>
    <w:tmpl w:val="A4C00000"/>
    <w:lvl w:ilvl="0">
      <w:start w:val="1"/>
      <w:numFmt w:val="decimal"/>
      <w:lvlText w:val="%1"/>
      <w:lvlJc w:val="left"/>
      <w:pPr>
        <w:tabs>
          <w:tab w:val="num" w:pos="900"/>
        </w:tabs>
        <w:ind w:left="900" w:hanging="900"/>
      </w:pPr>
      <w:rPr>
        <w:rFonts w:hint="eastAsia"/>
      </w:rPr>
    </w:lvl>
    <w:lvl w:ilvl="1">
      <w:start w:val="1"/>
      <w:numFmt w:val="decimal"/>
      <w:lvlText w:val="14.%2"/>
      <w:lvlJc w:val="right"/>
      <w:pPr>
        <w:ind w:left="1008" w:hanging="440"/>
      </w:pPr>
      <w:rPr>
        <w:rFonts w:hint="eastAsia"/>
      </w:rPr>
    </w:lvl>
    <w:lvl w:ilvl="2">
      <w:start w:val="1"/>
      <w:numFmt w:val="decimal"/>
      <w:lvlText w:val="11.7.%3"/>
      <w:lvlJc w:val="right"/>
      <w:pPr>
        <w:ind w:left="719" w:hanging="152"/>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3" w15:restartNumberingAfterBreak="0">
    <w:nsid w:val="31B477F2"/>
    <w:multiLevelType w:val="multilevel"/>
    <w:tmpl w:val="D542033E"/>
    <w:lvl w:ilvl="0">
      <w:start w:val="1"/>
      <w:numFmt w:val="decimal"/>
      <w:lvlText w:val="%1"/>
      <w:lvlJc w:val="left"/>
      <w:pPr>
        <w:tabs>
          <w:tab w:val="num" w:pos="900"/>
        </w:tabs>
        <w:ind w:left="900" w:hanging="900"/>
      </w:pPr>
      <w:rPr>
        <w:rFonts w:hint="eastAsia"/>
      </w:rPr>
    </w:lvl>
    <w:lvl w:ilvl="1">
      <w:start w:val="1"/>
      <w:numFmt w:val="decimal"/>
      <w:lvlText w:val="24.%2"/>
      <w:lvlJc w:val="right"/>
      <w:pPr>
        <w:ind w:left="1008" w:hanging="440"/>
      </w:pPr>
      <w:rPr>
        <w:rFonts w:hint="eastAsia"/>
      </w:rPr>
    </w:lvl>
    <w:lvl w:ilvl="2">
      <w:start w:val="1"/>
      <w:numFmt w:val="decimal"/>
      <w:lvlText w:val="24.1.%3"/>
      <w:lvlJc w:val="right"/>
      <w:pPr>
        <w:ind w:left="1007" w:hanging="44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4" w15:restartNumberingAfterBreak="0">
    <w:nsid w:val="347F38B5"/>
    <w:multiLevelType w:val="multilevel"/>
    <w:tmpl w:val="E09EC786"/>
    <w:lvl w:ilvl="0">
      <w:start w:val="1"/>
      <w:numFmt w:val="decimal"/>
      <w:lvlText w:val="%1"/>
      <w:lvlJc w:val="left"/>
      <w:pPr>
        <w:tabs>
          <w:tab w:val="num" w:pos="900"/>
        </w:tabs>
        <w:ind w:left="900" w:hanging="900"/>
      </w:pPr>
      <w:rPr>
        <w:rFonts w:hint="eastAsia"/>
      </w:rPr>
    </w:lvl>
    <w:lvl w:ilvl="1">
      <w:start w:val="1"/>
      <w:numFmt w:val="decimal"/>
      <w:lvlText w:val="11.%2"/>
      <w:lvlJc w:val="right"/>
      <w:pPr>
        <w:ind w:left="720" w:hanging="152"/>
      </w:pPr>
      <w:rPr>
        <w:rFonts w:hint="eastAsia"/>
      </w:rPr>
    </w:lvl>
    <w:lvl w:ilvl="2">
      <w:start w:val="1"/>
      <w:numFmt w:val="decimal"/>
      <w:lvlText w:val="11.7.%3"/>
      <w:lvlJc w:val="right"/>
      <w:pPr>
        <w:ind w:left="719" w:hanging="152"/>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5" w15:restartNumberingAfterBreak="0">
    <w:nsid w:val="350C3F5A"/>
    <w:multiLevelType w:val="multilevel"/>
    <w:tmpl w:val="EC565418"/>
    <w:lvl w:ilvl="0">
      <w:start w:val="1"/>
      <w:numFmt w:val="decimal"/>
      <w:lvlText w:val="%1"/>
      <w:lvlJc w:val="left"/>
      <w:pPr>
        <w:tabs>
          <w:tab w:val="left" w:pos="900"/>
        </w:tabs>
        <w:ind w:left="900" w:hanging="900"/>
      </w:pPr>
      <w:rPr>
        <w:rFonts w:hint="eastAsia"/>
      </w:rPr>
    </w:lvl>
    <w:lvl w:ilvl="1">
      <w:start w:val="1"/>
      <w:numFmt w:val="decimal"/>
      <w:lvlText w:val="5.%2"/>
      <w:lvlJc w:val="right"/>
      <w:pPr>
        <w:ind w:left="720" w:hanging="152"/>
      </w:pPr>
      <w:rPr>
        <w:rFonts w:hint="eastAsia"/>
      </w:rPr>
    </w:lvl>
    <w:lvl w:ilvl="2">
      <w:start w:val="1"/>
      <w:numFmt w:val="decimal"/>
      <w:lvlText w:val="4.4.%3"/>
      <w:lvlJc w:val="right"/>
      <w:pPr>
        <w:ind w:left="1571" w:hanging="152"/>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392A3537"/>
    <w:multiLevelType w:val="multilevel"/>
    <w:tmpl w:val="7C64AC4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4.2.3.%4"/>
      <w:lvlJc w:val="right"/>
      <w:pPr>
        <w:ind w:left="152" w:hanging="152"/>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3BC1261E"/>
    <w:multiLevelType w:val="multilevel"/>
    <w:tmpl w:val="465E1BA6"/>
    <w:lvl w:ilvl="0">
      <w:start w:val="1"/>
      <w:numFmt w:val="decimal"/>
      <w:lvlText w:val="%1"/>
      <w:lvlJc w:val="left"/>
      <w:pPr>
        <w:tabs>
          <w:tab w:val="left" w:pos="900"/>
        </w:tabs>
        <w:ind w:left="900" w:hanging="900"/>
      </w:pPr>
      <w:rPr>
        <w:rFonts w:hint="eastAsia"/>
      </w:rPr>
    </w:lvl>
    <w:lvl w:ilvl="1">
      <w:start w:val="1"/>
      <w:numFmt w:val="decimal"/>
      <w:lvlText w:val="8.%2"/>
      <w:lvlJc w:val="right"/>
      <w:pPr>
        <w:ind w:left="720" w:hanging="152"/>
      </w:pPr>
      <w:rPr>
        <w:rFonts w:hint="eastAsia"/>
      </w:rPr>
    </w:lvl>
    <w:lvl w:ilvl="2">
      <w:start w:val="1"/>
      <w:numFmt w:val="decimal"/>
      <w:lvlText w:val="4.4.%3"/>
      <w:lvlJc w:val="right"/>
      <w:pPr>
        <w:ind w:left="1571" w:hanging="152"/>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4049F343"/>
    <w:multiLevelType w:val="multilevel"/>
    <w:tmpl w:val="46DE21F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4.2.1.%4."/>
      <w:lvlJc w:val="left"/>
      <w:pPr>
        <w:ind w:left="440" w:hanging="44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420B532D"/>
    <w:multiLevelType w:val="multilevel"/>
    <w:tmpl w:val="541E6E64"/>
    <w:lvl w:ilvl="0">
      <w:start w:val="1"/>
      <w:numFmt w:val="decimal"/>
      <w:lvlText w:val="%1"/>
      <w:lvlJc w:val="left"/>
      <w:pPr>
        <w:tabs>
          <w:tab w:val="num" w:pos="900"/>
        </w:tabs>
        <w:ind w:left="900" w:hanging="900"/>
      </w:pPr>
      <w:rPr>
        <w:rFonts w:hint="eastAsia"/>
      </w:rPr>
    </w:lvl>
    <w:lvl w:ilvl="1">
      <w:start w:val="1"/>
      <w:numFmt w:val="decimal"/>
      <w:lvlText w:val="16.%2"/>
      <w:lvlJc w:val="right"/>
      <w:pPr>
        <w:ind w:left="1008" w:hanging="440"/>
      </w:pPr>
      <w:rPr>
        <w:rFonts w:hint="eastAsia"/>
      </w:rPr>
    </w:lvl>
    <w:lvl w:ilvl="2">
      <w:start w:val="1"/>
      <w:numFmt w:val="decimal"/>
      <w:lvlText w:val="11.7.%3"/>
      <w:lvlJc w:val="right"/>
      <w:pPr>
        <w:ind w:left="719" w:hanging="152"/>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0" w15:restartNumberingAfterBreak="0">
    <w:nsid w:val="4FBF177D"/>
    <w:multiLevelType w:val="multilevel"/>
    <w:tmpl w:val="F85222E4"/>
    <w:lvl w:ilvl="0">
      <w:start w:val="1"/>
      <w:numFmt w:val="decimal"/>
      <w:lvlText w:val="%1"/>
      <w:lvlJc w:val="left"/>
      <w:pPr>
        <w:tabs>
          <w:tab w:val="num" w:pos="900"/>
        </w:tabs>
        <w:ind w:left="900" w:hanging="900"/>
      </w:pPr>
      <w:rPr>
        <w:rFonts w:hint="eastAsia"/>
      </w:rPr>
    </w:lvl>
    <w:lvl w:ilvl="1">
      <w:start w:val="1"/>
      <w:numFmt w:val="decimal"/>
      <w:lvlText w:val="21.%2"/>
      <w:lvlJc w:val="right"/>
      <w:pPr>
        <w:ind w:left="1008" w:hanging="440"/>
      </w:pPr>
      <w:rPr>
        <w:rFonts w:hint="eastAsia"/>
      </w:rPr>
    </w:lvl>
    <w:lvl w:ilvl="2">
      <w:start w:val="1"/>
      <w:numFmt w:val="decimal"/>
      <w:lvlText w:val="11.7.%3"/>
      <w:lvlJc w:val="right"/>
      <w:pPr>
        <w:ind w:left="719" w:hanging="152"/>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1" w15:restartNumberingAfterBreak="0">
    <w:nsid w:val="529267E1"/>
    <w:multiLevelType w:val="multilevel"/>
    <w:tmpl w:val="1D8E0FAA"/>
    <w:lvl w:ilvl="0">
      <w:start w:val="1"/>
      <w:numFmt w:val="decimal"/>
      <w:lvlText w:val="%1"/>
      <w:lvlJc w:val="left"/>
      <w:pPr>
        <w:tabs>
          <w:tab w:val="left" w:pos="900"/>
        </w:tabs>
        <w:ind w:left="900" w:hanging="900"/>
      </w:pPr>
      <w:rPr>
        <w:rFonts w:hint="eastAsia"/>
      </w:rPr>
    </w:lvl>
    <w:lvl w:ilvl="1">
      <w:start w:val="1"/>
      <w:numFmt w:val="decimal"/>
      <w:lvlText w:val="10.%2"/>
      <w:lvlJc w:val="right"/>
      <w:pPr>
        <w:ind w:left="720" w:hanging="152"/>
      </w:pPr>
      <w:rPr>
        <w:rFonts w:hint="eastAsia"/>
      </w:rPr>
    </w:lvl>
    <w:lvl w:ilvl="2">
      <w:start w:val="1"/>
      <w:numFmt w:val="decimal"/>
      <w:lvlText w:val="10.2.%3"/>
      <w:lvlJc w:val="right"/>
      <w:pPr>
        <w:ind w:left="1571" w:hanging="152"/>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52FC7238"/>
    <w:multiLevelType w:val="singleLevel"/>
    <w:tmpl w:val="52FC7238"/>
    <w:lvl w:ilvl="0">
      <w:start w:val="2"/>
      <w:numFmt w:val="decimal"/>
      <w:suff w:val="nothing"/>
      <w:lvlText w:val="%1、"/>
      <w:lvlJc w:val="left"/>
    </w:lvl>
  </w:abstractNum>
  <w:abstractNum w:abstractNumId="33" w15:restartNumberingAfterBreak="0">
    <w:nsid w:val="60415DED"/>
    <w:multiLevelType w:val="multilevel"/>
    <w:tmpl w:val="60415DED"/>
    <w:lvl w:ilvl="0">
      <w:start w:val="1"/>
      <w:numFmt w:val="japaneseCounting"/>
      <w:lvlText w:val="（%1）"/>
      <w:lvlJc w:val="left"/>
      <w:pPr>
        <w:ind w:left="1360" w:hanging="720"/>
      </w:pPr>
      <w:rPr>
        <w:rFonts w:cs="Calibri" w:hint="default"/>
      </w:rPr>
    </w:lvl>
    <w:lvl w:ilvl="1">
      <w:start w:val="1"/>
      <w:numFmt w:val="chineseCountingThousand"/>
      <w:lvlText w:val="第%2条"/>
      <w:lvlJc w:val="left"/>
      <w:pPr>
        <w:ind w:left="988" w:hanging="420"/>
      </w:pPr>
      <w:rPr>
        <w:rFonts w:hint="eastAsia"/>
        <w:b/>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6250528D"/>
    <w:multiLevelType w:val="multilevel"/>
    <w:tmpl w:val="645EC75A"/>
    <w:lvl w:ilvl="0">
      <w:start w:val="1"/>
      <w:numFmt w:val="decimal"/>
      <w:lvlText w:val="%1"/>
      <w:lvlJc w:val="left"/>
      <w:pPr>
        <w:tabs>
          <w:tab w:val="num" w:pos="900"/>
        </w:tabs>
        <w:ind w:left="900" w:hanging="900"/>
      </w:pPr>
      <w:rPr>
        <w:rFonts w:hint="eastAsia"/>
      </w:rPr>
    </w:lvl>
    <w:lvl w:ilvl="1">
      <w:start w:val="1"/>
      <w:numFmt w:val="decimal"/>
      <w:lvlText w:val="20.%2"/>
      <w:lvlJc w:val="right"/>
      <w:pPr>
        <w:ind w:left="1008" w:hanging="440"/>
      </w:pPr>
      <w:rPr>
        <w:rFonts w:hint="eastAsia"/>
      </w:rPr>
    </w:lvl>
    <w:lvl w:ilvl="2">
      <w:start w:val="1"/>
      <w:numFmt w:val="decimal"/>
      <w:lvlText w:val="11.7.%3"/>
      <w:lvlJc w:val="right"/>
      <w:pPr>
        <w:ind w:left="719" w:hanging="152"/>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5" w15:restartNumberingAfterBreak="0">
    <w:nsid w:val="68B7074F"/>
    <w:multiLevelType w:val="multilevel"/>
    <w:tmpl w:val="C7CEDE30"/>
    <w:lvl w:ilvl="0">
      <w:start w:val="1"/>
      <w:numFmt w:val="decimal"/>
      <w:lvlText w:val="%1"/>
      <w:lvlJc w:val="left"/>
      <w:pPr>
        <w:tabs>
          <w:tab w:val="left" w:pos="900"/>
        </w:tabs>
        <w:ind w:left="900" w:hanging="900"/>
      </w:pPr>
      <w:rPr>
        <w:rFonts w:hint="eastAsia"/>
      </w:rPr>
    </w:lvl>
    <w:lvl w:ilvl="1">
      <w:start w:val="1"/>
      <w:numFmt w:val="decimal"/>
      <w:lvlText w:val="6.%2"/>
      <w:lvlJc w:val="right"/>
      <w:pPr>
        <w:ind w:left="720" w:hanging="152"/>
      </w:pPr>
      <w:rPr>
        <w:rFonts w:hint="eastAsia"/>
      </w:rPr>
    </w:lvl>
    <w:lvl w:ilvl="2">
      <w:start w:val="1"/>
      <w:numFmt w:val="decimal"/>
      <w:lvlText w:val="4.4.%3"/>
      <w:lvlJc w:val="right"/>
      <w:pPr>
        <w:ind w:left="1571" w:hanging="152"/>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6" w15:restartNumberingAfterBreak="0">
    <w:nsid w:val="69EA7633"/>
    <w:multiLevelType w:val="multilevel"/>
    <w:tmpl w:val="69EA7633"/>
    <w:lvl w:ilvl="0">
      <w:start w:val="1"/>
      <w:numFmt w:val="decimal"/>
      <w:lvlText w:val="%1、"/>
      <w:lvlJc w:val="left"/>
      <w:pPr>
        <w:ind w:left="0" w:firstLine="0"/>
      </w:pPr>
      <w:rPr>
        <w:rFonts w:hint="default"/>
        <w:color w:val="000000"/>
      </w:rPr>
    </w:lvl>
    <w:lvl w:ilvl="1">
      <w:start w:val="1"/>
      <w:numFmt w:val="lowerLetter"/>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lowerLetter"/>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lowerLetter"/>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7" w15:restartNumberingAfterBreak="0">
    <w:nsid w:val="6F6A0B54"/>
    <w:multiLevelType w:val="multilevel"/>
    <w:tmpl w:val="1F62595E"/>
    <w:lvl w:ilvl="0">
      <w:start w:val="1"/>
      <w:numFmt w:val="decimal"/>
      <w:lvlText w:val="%1"/>
      <w:lvlJc w:val="left"/>
      <w:pPr>
        <w:tabs>
          <w:tab w:val="left" w:pos="900"/>
        </w:tabs>
        <w:ind w:left="900" w:hanging="900"/>
      </w:pPr>
      <w:rPr>
        <w:rFonts w:hint="eastAsia"/>
      </w:rPr>
    </w:lvl>
    <w:lvl w:ilvl="1">
      <w:start w:val="1"/>
      <w:numFmt w:val="decimal"/>
      <w:lvlText w:val="9.%2"/>
      <w:lvlJc w:val="right"/>
      <w:pPr>
        <w:ind w:left="720" w:hanging="152"/>
      </w:pPr>
      <w:rPr>
        <w:rFonts w:hint="eastAsia"/>
      </w:rPr>
    </w:lvl>
    <w:lvl w:ilvl="2">
      <w:start w:val="1"/>
      <w:numFmt w:val="decimal"/>
      <w:lvlText w:val="4.4.%3"/>
      <w:lvlJc w:val="right"/>
      <w:pPr>
        <w:ind w:left="1571" w:hanging="152"/>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721F543F"/>
    <w:multiLevelType w:val="multilevel"/>
    <w:tmpl w:val="D3EA3DEE"/>
    <w:lvl w:ilvl="0">
      <w:start w:val="1"/>
      <w:numFmt w:val="decimal"/>
      <w:lvlText w:val="%1"/>
      <w:lvlJc w:val="left"/>
      <w:pPr>
        <w:tabs>
          <w:tab w:val="left" w:pos="900"/>
        </w:tabs>
        <w:ind w:left="900" w:hanging="900"/>
      </w:pPr>
      <w:rPr>
        <w:rFonts w:hint="eastAsia"/>
      </w:rPr>
    </w:lvl>
    <w:lvl w:ilvl="1">
      <w:start w:val="1"/>
      <w:numFmt w:val="decimal"/>
      <w:lvlText w:val="7.%2"/>
      <w:lvlJc w:val="right"/>
      <w:pPr>
        <w:ind w:left="720" w:hanging="152"/>
      </w:pPr>
      <w:rPr>
        <w:rFonts w:hint="eastAsia"/>
      </w:rPr>
    </w:lvl>
    <w:lvl w:ilvl="2">
      <w:start w:val="1"/>
      <w:numFmt w:val="decimal"/>
      <w:lvlText w:val="4.4.%3"/>
      <w:lvlJc w:val="right"/>
      <w:pPr>
        <w:ind w:left="1571" w:hanging="152"/>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15:restartNumberingAfterBreak="0">
    <w:nsid w:val="72417A59"/>
    <w:multiLevelType w:val="multilevel"/>
    <w:tmpl w:val="F8DC97B6"/>
    <w:lvl w:ilvl="0">
      <w:start w:val="1"/>
      <w:numFmt w:val="decimal"/>
      <w:lvlText w:val="%1"/>
      <w:lvlJc w:val="left"/>
      <w:pPr>
        <w:tabs>
          <w:tab w:val="num" w:pos="900"/>
        </w:tabs>
        <w:ind w:left="900" w:hanging="900"/>
      </w:pPr>
      <w:rPr>
        <w:rFonts w:hint="eastAsia"/>
      </w:rPr>
    </w:lvl>
    <w:lvl w:ilvl="1">
      <w:start w:val="1"/>
      <w:numFmt w:val="decimal"/>
      <w:lvlText w:val="25.%2"/>
      <w:lvlJc w:val="right"/>
      <w:pPr>
        <w:ind w:left="1203" w:hanging="440"/>
      </w:pPr>
      <w:rPr>
        <w:rFonts w:hint="eastAsia"/>
      </w:rPr>
    </w:lvl>
    <w:lvl w:ilvl="2">
      <w:start w:val="1"/>
      <w:numFmt w:val="decimal"/>
      <w:lvlText w:val="11.7.%3"/>
      <w:lvlJc w:val="right"/>
      <w:pPr>
        <w:ind w:left="719" w:hanging="152"/>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0" w15:restartNumberingAfterBreak="0">
    <w:nsid w:val="7DBE39BD"/>
    <w:multiLevelType w:val="multilevel"/>
    <w:tmpl w:val="61186956"/>
    <w:lvl w:ilvl="0">
      <w:start w:val="1"/>
      <w:numFmt w:val="decimal"/>
      <w:lvlText w:val="%1"/>
      <w:lvlJc w:val="left"/>
      <w:pPr>
        <w:tabs>
          <w:tab w:val="num" w:pos="900"/>
        </w:tabs>
        <w:ind w:left="900" w:hanging="900"/>
      </w:pPr>
      <w:rPr>
        <w:rFonts w:hint="eastAsia"/>
      </w:rPr>
    </w:lvl>
    <w:lvl w:ilvl="1">
      <w:start w:val="1"/>
      <w:numFmt w:val="decimal"/>
      <w:lvlText w:val="22.%2"/>
      <w:lvlJc w:val="right"/>
      <w:pPr>
        <w:ind w:left="1008" w:hanging="440"/>
      </w:pPr>
      <w:rPr>
        <w:rFonts w:hint="eastAsia"/>
      </w:rPr>
    </w:lvl>
    <w:lvl w:ilvl="2">
      <w:start w:val="1"/>
      <w:numFmt w:val="decimal"/>
      <w:lvlText w:val="22.1.%3"/>
      <w:lvlJc w:val="right"/>
      <w:pPr>
        <w:ind w:left="1007" w:hanging="44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num w:numId="1" w16cid:durableId="579560864">
    <w:abstractNumId w:val="6"/>
  </w:num>
  <w:num w:numId="2" w16cid:durableId="315956893">
    <w:abstractNumId w:val="8"/>
  </w:num>
  <w:num w:numId="3" w16cid:durableId="1166744581">
    <w:abstractNumId w:val="3"/>
  </w:num>
  <w:num w:numId="4" w16cid:durableId="387993969">
    <w:abstractNumId w:val="7"/>
  </w:num>
  <w:num w:numId="5" w16cid:durableId="273025231">
    <w:abstractNumId w:val="5"/>
  </w:num>
  <w:num w:numId="6" w16cid:durableId="2067802783">
    <w:abstractNumId w:val="4"/>
  </w:num>
  <w:num w:numId="7" w16cid:durableId="39523813">
    <w:abstractNumId w:val="10"/>
  </w:num>
  <w:num w:numId="8" w16cid:durableId="1328364546">
    <w:abstractNumId w:val="1"/>
  </w:num>
  <w:num w:numId="9" w16cid:durableId="1081483920">
    <w:abstractNumId w:val="28"/>
  </w:num>
  <w:num w:numId="10" w16cid:durableId="1719427774">
    <w:abstractNumId w:val="2"/>
  </w:num>
  <w:num w:numId="11" w16cid:durableId="986982651">
    <w:abstractNumId w:val="0"/>
  </w:num>
  <w:num w:numId="12" w16cid:durableId="424693702">
    <w:abstractNumId w:val="22"/>
  </w:num>
  <w:num w:numId="13" w16cid:durableId="1393190182">
    <w:abstractNumId w:val="20"/>
  </w:num>
  <w:num w:numId="14" w16cid:durableId="1896893312">
    <w:abstractNumId w:val="33"/>
  </w:num>
  <w:num w:numId="15" w16cid:durableId="1347101679">
    <w:abstractNumId w:val="36"/>
  </w:num>
  <w:num w:numId="16" w16cid:durableId="1671564274">
    <w:abstractNumId w:val="32"/>
  </w:num>
  <w:num w:numId="17" w16cid:durableId="599024486">
    <w:abstractNumId w:val="25"/>
  </w:num>
  <w:num w:numId="18" w16cid:durableId="968898493">
    <w:abstractNumId w:val="26"/>
  </w:num>
  <w:num w:numId="19" w16cid:durableId="132791243">
    <w:abstractNumId w:val="35"/>
  </w:num>
  <w:num w:numId="20" w16cid:durableId="775565258">
    <w:abstractNumId w:val="38"/>
  </w:num>
  <w:num w:numId="21" w16cid:durableId="2109695029">
    <w:abstractNumId w:val="27"/>
  </w:num>
  <w:num w:numId="22" w16cid:durableId="1697925866">
    <w:abstractNumId w:val="31"/>
  </w:num>
  <w:num w:numId="23" w16cid:durableId="1115101345">
    <w:abstractNumId w:val="37"/>
  </w:num>
  <w:num w:numId="24" w16cid:durableId="1069380397">
    <w:abstractNumId w:val="24"/>
  </w:num>
  <w:num w:numId="25" w16cid:durableId="786780168">
    <w:abstractNumId w:val="12"/>
  </w:num>
  <w:num w:numId="26" w16cid:durableId="1734231268">
    <w:abstractNumId w:val="17"/>
  </w:num>
  <w:num w:numId="27" w16cid:durableId="57755245">
    <w:abstractNumId w:val="14"/>
  </w:num>
  <w:num w:numId="28" w16cid:durableId="251206196">
    <w:abstractNumId w:val="21"/>
  </w:num>
  <w:num w:numId="29" w16cid:durableId="1081606987">
    <w:abstractNumId w:val="15"/>
  </w:num>
  <w:num w:numId="30" w16cid:durableId="450975338">
    <w:abstractNumId w:val="13"/>
  </w:num>
  <w:num w:numId="31" w16cid:durableId="533810133">
    <w:abstractNumId w:val="29"/>
  </w:num>
  <w:num w:numId="32" w16cid:durableId="1461530595">
    <w:abstractNumId w:val="9"/>
  </w:num>
  <w:num w:numId="33" w16cid:durableId="315574255">
    <w:abstractNumId w:val="19"/>
  </w:num>
  <w:num w:numId="34" w16cid:durableId="901020019">
    <w:abstractNumId w:val="34"/>
  </w:num>
  <w:num w:numId="35" w16cid:durableId="1921402611">
    <w:abstractNumId w:val="39"/>
  </w:num>
  <w:num w:numId="36" w16cid:durableId="1071001455">
    <w:abstractNumId w:val="23"/>
  </w:num>
  <w:num w:numId="37" w16cid:durableId="1095781016">
    <w:abstractNumId w:val="30"/>
  </w:num>
  <w:num w:numId="38" w16cid:durableId="502627209">
    <w:abstractNumId w:val="18"/>
  </w:num>
  <w:num w:numId="39" w16cid:durableId="1401441546">
    <w:abstractNumId w:val="40"/>
  </w:num>
  <w:num w:numId="40" w16cid:durableId="1301880491">
    <w:abstractNumId w:val="16"/>
  </w:num>
  <w:num w:numId="41" w16cid:durableId="13048878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5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TZiMzRiNTYxYmMzYzZmOTAyZmQxMGMwOTIzNzJhYmYifQ=="/>
  </w:docVars>
  <w:rsids>
    <w:rsidRoot w:val="0086145A"/>
    <w:rsid w:val="00016492"/>
    <w:rsid w:val="00021E4B"/>
    <w:rsid w:val="00023E4B"/>
    <w:rsid w:val="00033B2D"/>
    <w:rsid w:val="00034EFD"/>
    <w:rsid w:val="0003778D"/>
    <w:rsid w:val="00043A35"/>
    <w:rsid w:val="000457FA"/>
    <w:rsid w:val="00047318"/>
    <w:rsid w:val="00047EB5"/>
    <w:rsid w:val="000615E4"/>
    <w:rsid w:val="000670B2"/>
    <w:rsid w:val="00072A00"/>
    <w:rsid w:val="00075F55"/>
    <w:rsid w:val="0009010F"/>
    <w:rsid w:val="00093FDC"/>
    <w:rsid w:val="0009446C"/>
    <w:rsid w:val="000A61FE"/>
    <w:rsid w:val="000B3BAA"/>
    <w:rsid w:val="000B781B"/>
    <w:rsid w:val="000C1372"/>
    <w:rsid w:val="000C21C1"/>
    <w:rsid w:val="000C34CE"/>
    <w:rsid w:val="000C398B"/>
    <w:rsid w:val="000C4CDB"/>
    <w:rsid w:val="000D453D"/>
    <w:rsid w:val="000E7999"/>
    <w:rsid w:val="000F0C89"/>
    <w:rsid w:val="00102071"/>
    <w:rsid w:val="0010591D"/>
    <w:rsid w:val="00112267"/>
    <w:rsid w:val="001326D7"/>
    <w:rsid w:val="00134B99"/>
    <w:rsid w:val="00140133"/>
    <w:rsid w:val="00140D05"/>
    <w:rsid w:val="001515AD"/>
    <w:rsid w:val="00185AEF"/>
    <w:rsid w:val="00186A23"/>
    <w:rsid w:val="00192BFE"/>
    <w:rsid w:val="00195CA3"/>
    <w:rsid w:val="001A384F"/>
    <w:rsid w:val="001A6310"/>
    <w:rsid w:val="001B063E"/>
    <w:rsid w:val="001B26EC"/>
    <w:rsid w:val="001C12C0"/>
    <w:rsid w:val="001C3278"/>
    <w:rsid w:val="001C6C45"/>
    <w:rsid w:val="001D6EBE"/>
    <w:rsid w:val="001D7DED"/>
    <w:rsid w:val="001E66FB"/>
    <w:rsid w:val="00200651"/>
    <w:rsid w:val="00203C46"/>
    <w:rsid w:val="00217A07"/>
    <w:rsid w:val="00222E36"/>
    <w:rsid w:val="00231219"/>
    <w:rsid w:val="002341BC"/>
    <w:rsid w:val="002416F2"/>
    <w:rsid w:val="0024427F"/>
    <w:rsid w:val="00252CC6"/>
    <w:rsid w:val="00261856"/>
    <w:rsid w:val="00263CF3"/>
    <w:rsid w:val="00266569"/>
    <w:rsid w:val="0026728F"/>
    <w:rsid w:val="00270E1E"/>
    <w:rsid w:val="0028047F"/>
    <w:rsid w:val="00281C54"/>
    <w:rsid w:val="0028394E"/>
    <w:rsid w:val="0029536E"/>
    <w:rsid w:val="00296932"/>
    <w:rsid w:val="002A0EED"/>
    <w:rsid w:val="002A41F2"/>
    <w:rsid w:val="002B144D"/>
    <w:rsid w:val="002C2402"/>
    <w:rsid w:val="002D0085"/>
    <w:rsid w:val="002D5B79"/>
    <w:rsid w:val="002D5FDC"/>
    <w:rsid w:val="002E468E"/>
    <w:rsid w:val="002E7C59"/>
    <w:rsid w:val="002F004D"/>
    <w:rsid w:val="002F6CFD"/>
    <w:rsid w:val="002F7F63"/>
    <w:rsid w:val="003014A0"/>
    <w:rsid w:val="00306C9F"/>
    <w:rsid w:val="003167A0"/>
    <w:rsid w:val="00317862"/>
    <w:rsid w:val="00320DF4"/>
    <w:rsid w:val="00321B11"/>
    <w:rsid w:val="00325C75"/>
    <w:rsid w:val="00326495"/>
    <w:rsid w:val="00332139"/>
    <w:rsid w:val="003372A1"/>
    <w:rsid w:val="003464B2"/>
    <w:rsid w:val="003502E5"/>
    <w:rsid w:val="003508AA"/>
    <w:rsid w:val="0035237E"/>
    <w:rsid w:val="0036666A"/>
    <w:rsid w:val="003669BD"/>
    <w:rsid w:val="00367C41"/>
    <w:rsid w:val="00386041"/>
    <w:rsid w:val="00391321"/>
    <w:rsid w:val="00391BD8"/>
    <w:rsid w:val="00393A75"/>
    <w:rsid w:val="003A2875"/>
    <w:rsid w:val="003A2FC4"/>
    <w:rsid w:val="003B0A7E"/>
    <w:rsid w:val="003B0B43"/>
    <w:rsid w:val="003C20D7"/>
    <w:rsid w:val="003E1DB8"/>
    <w:rsid w:val="003E438E"/>
    <w:rsid w:val="003E54A9"/>
    <w:rsid w:val="003E7BEF"/>
    <w:rsid w:val="003F611B"/>
    <w:rsid w:val="004136F4"/>
    <w:rsid w:val="00414705"/>
    <w:rsid w:val="004202F8"/>
    <w:rsid w:val="00424ED9"/>
    <w:rsid w:val="00427590"/>
    <w:rsid w:val="00431C17"/>
    <w:rsid w:val="004322F7"/>
    <w:rsid w:val="00436722"/>
    <w:rsid w:val="00436EF5"/>
    <w:rsid w:val="00446EBB"/>
    <w:rsid w:val="00454C5E"/>
    <w:rsid w:val="004571B7"/>
    <w:rsid w:val="00457420"/>
    <w:rsid w:val="00460BCF"/>
    <w:rsid w:val="00462F83"/>
    <w:rsid w:val="00463D4F"/>
    <w:rsid w:val="00466B20"/>
    <w:rsid w:val="00473818"/>
    <w:rsid w:val="004745C0"/>
    <w:rsid w:val="004755A4"/>
    <w:rsid w:val="00476F14"/>
    <w:rsid w:val="00481A3E"/>
    <w:rsid w:val="004833B9"/>
    <w:rsid w:val="00484DC9"/>
    <w:rsid w:val="0048542F"/>
    <w:rsid w:val="004B07B7"/>
    <w:rsid w:val="004B3AA7"/>
    <w:rsid w:val="004C08BB"/>
    <w:rsid w:val="004C362C"/>
    <w:rsid w:val="004C3E72"/>
    <w:rsid w:val="004D08D7"/>
    <w:rsid w:val="004D522D"/>
    <w:rsid w:val="004D5555"/>
    <w:rsid w:val="004E15E7"/>
    <w:rsid w:val="004E601D"/>
    <w:rsid w:val="004E71EB"/>
    <w:rsid w:val="004F2122"/>
    <w:rsid w:val="0051227F"/>
    <w:rsid w:val="00513362"/>
    <w:rsid w:val="00516878"/>
    <w:rsid w:val="00522543"/>
    <w:rsid w:val="0052761E"/>
    <w:rsid w:val="00532DE8"/>
    <w:rsid w:val="005537C2"/>
    <w:rsid w:val="005613F4"/>
    <w:rsid w:val="005614EA"/>
    <w:rsid w:val="00564EAE"/>
    <w:rsid w:val="00577881"/>
    <w:rsid w:val="00580F1B"/>
    <w:rsid w:val="00581925"/>
    <w:rsid w:val="005855EB"/>
    <w:rsid w:val="005870D7"/>
    <w:rsid w:val="0059177F"/>
    <w:rsid w:val="005947C9"/>
    <w:rsid w:val="005947EA"/>
    <w:rsid w:val="0059535E"/>
    <w:rsid w:val="00597F04"/>
    <w:rsid w:val="005A1324"/>
    <w:rsid w:val="005A3651"/>
    <w:rsid w:val="005B191A"/>
    <w:rsid w:val="005B1CC6"/>
    <w:rsid w:val="005B1D49"/>
    <w:rsid w:val="005B2377"/>
    <w:rsid w:val="005B7CE2"/>
    <w:rsid w:val="005C663D"/>
    <w:rsid w:val="005D32B0"/>
    <w:rsid w:val="005D4B97"/>
    <w:rsid w:val="005D5650"/>
    <w:rsid w:val="005E4DE8"/>
    <w:rsid w:val="005E604F"/>
    <w:rsid w:val="005E6C08"/>
    <w:rsid w:val="005F508E"/>
    <w:rsid w:val="005F77CC"/>
    <w:rsid w:val="00601141"/>
    <w:rsid w:val="00606559"/>
    <w:rsid w:val="00610105"/>
    <w:rsid w:val="006106C6"/>
    <w:rsid w:val="00621324"/>
    <w:rsid w:val="00623E13"/>
    <w:rsid w:val="00624D5D"/>
    <w:rsid w:val="006325A9"/>
    <w:rsid w:val="0063277C"/>
    <w:rsid w:val="00633873"/>
    <w:rsid w:val="00636F7E"/>
    <w:rsid w:val="00640320"/>
    <w:rsid w:val="00642014"/>
    <w:rsid w:val="0064358C"/>
    <w:rsid w:val="006472D6"/>
    <w:rsid w:val="00651A78"/>
    <w:rsid w:val="0066248E"/>
    <w:rsid w:val="006678D9"/>
    <w:rsid w:val="00667C6B"/>
    <w:rsid w:val="00680F53"/>
    <w:rsid w:val="00684562"/>
    <w:rsid w:val="0068672A"/>
    <w:rsid w:val="006928EB"/>
    <w:rsid w:val="0069556F"/>
    <w:rsid w:val="006970BC"/>
    <w:rsid w:val="006A1F8D"/>
    <w:rsid w:val="006A6284"/>
    <w:rsid w:val="006A67C4"/>
    <w:rsid w:val="006A6E2C"/>
    <w:rsid w:val="006A70EF"/>
    <w:rsid w:val="006B2988"/>
    <w:rsid w:val="006B5731"/>
    <w:rsid w:val="006B7A61"/>
    <w:rsid w:val="006C0B25"/>
    <w:rsid w:val="006C1924"/>
    <w:rsid w:val="006C1F44"/>
    <w:rsid w:val="006C2DF9"/>
    <w:rsid w:val="006D5B4D"/>
    <w:rsid w:val="006E44D5"/>
    <w:rsid w:val="006F0760"/>
    <w:rsid w:val="00707C2D"/>
    <w:rsid w:val="00712D04"/>
    <w:rsid w:val="00720CA9"/>
    <w:rsid w:val="00722D93"/>
    <w:rsid w:val="00722FF4"/>
    <w:rsid w:val="00724C65"/>
    <w:rsid w:val="007275CD"/>
    <w:rsid w:val="0073063E"/>
    <w:rsid w:val="007307DC"/>
    <w:rsid w:val="007346E3"/>
    <w:rsid w:val="007358A6"/>
    <w:rsid w:val="00750473"/>
    <w:rsid w:val="007538D0"/>
    <w:rsid w:val="007563D4"/>
    <w:rsid w:val="00761A67"/>
    <w:rsid w:val="007675C5"/>
    <w:rsid w:val="00767DA9"/>
    <w:rsid w:val="007715F4"/>
    <w:rsid w:val="00771799"/>
    <w:rsid w:val="0077591F"/>
    <w:rsid w:val="00777A29"/>
    <w:rsid w:val="007818CE"/>
    <w:rsid w:val="00781FE5"/>
    <w:rsid w:val="007843AF"/>
    <w:rsid w:val="00784CA1"/>
    <w:rsid w:val="00786EE4"/>
    <w:rsid w:val="00792C98"/>
    <w:rsid w:val="0079763A"/>
    <w:rsid w:val="007A53B2"/>
    <w:rsid w:val="007A7C09"/>
    <w:rsid w:val="007B0088"/>
    <w:rsid w:val="007B23DA"/>
    <w:rsid w:val="007B301C"/>
    <w:rsid w:val="007B7678"/>
    <w:rsid w:val="007C6220"/>
    <w:rsid w:val="007C7C02"/>
    <w:rsid w:val="007D1B68"/>
    <w:rsid w:val="007D1B99"/>
    <w:rsid w:val="007D2C12"/>
    <w:rsid w:val="007E1FA2"/>
    <w:rsid w:val="007E41F6"/>
    <w:rsid w:val="007E6E8D"/>
    <w:rsid w:val="007F0C84"/>
    <w:rsid w:val="007F2E2A"/>
    <w:rsid w:val="008051F2"/>
    <w:rsid w:val="00807513"/>
    <w:rsid w:val="00810C2D"/>
    <w:rsid w:val="0081270F"/>
    <w:rsid w:val="00812815"/>
    <w:rsid w:val="00813460"/>
    <w:rsid w:val="008219EB"/>
    <w:rsid w:val="00822FC7"/>
    <w:rsid w:val="0083015D"/>
    <w:rsid w:val="00833D99"/>
    <w:rsid w:val="00840699"/>
    <w:rsid w:val="00843F38"/>
    <w:rsid w:val="00845A57"/>
    <w:rsid w:val="00846B2F"/>
    <w:rsid w:val="00847936"/>
    <w:rsid w:val="00850CFE"/>
    <w:rsid w:val="00857AF0"/>
    <w:rsid w:val="0086145A"/>
    <w:rsid w:val="00863823"/>
    <w:rsid w:val="00863F80"/>
    <w:rsid w:val="0086581E"/>
    <w:rsid w:val="00866B3E"/>
    <w:rsid w:val="00867E50"/>
    <w:rsid w:val="0087108B"/>
    <w:rsid w:val="008726D6"/>
    <w:rsid w:val="00874BF2"/>
    <w:rsid w:val="00874C30"/>
    <w:rsid w:val="00877398"/>
    <w:rsid w:val="0088175B"/>
    <w:rsid w:val="00885606"/>
    <w:rsid w:val="00886245"/>
    <w:rsid w:val="00886614"/>
    <w:rsid w:val="00892D99"/>
    <w:rsid w:val="0089516C"/>
    <w:rsid w:val="00895769"/>
    <w:rsid w:val="00895821"/>
    <w:rsid w:val="008A2FF0"/>
    <w:rsid w:val="008A7361"/>
    <w:rsid w:val="008B2E57"/>
    <w:rsid w:val="008B3730"/>
    <w:rsid w:val="008B4063"/>
    <w:rsid w:val="008C00EB"/>
    <w:rsid w:val="008C758C"/>
    <w:rsid w:val="008D2185"/>
    <w:rsid w:val="008D7C03"/>
    <w:rsid w:val="008E10B7"/>
    <w:rsid w:val="008F09A5"/>
    <w:rsid w:val="008F4306"/>
    <w:rsid w:val="008F467B"/>
    <w:rsid w:val="008F4824"/>
    <w:rsid w:val="00901113"/>
    <w:rsid w:val="0091299B"/>
    <w:rsid w:val="00914CA0"/>
    <w:rsid w:val="00915335"/>
    <w:rsid w:val="00916323"/>
    <w:rsid w:val="0091658C"/>
    <w:rsid w:val="00920528"/>
    <w:rsid w:val="00931633"/>
    <w:rsid w:val="009435DD"/>
    <w:rsid w:val="00956D37"/>
    <w:rsid w:val="009668DD"/>
    <w:rsid w:val="0097324A"/>
    <w:rsid w:val="00986C2C"/>
    <w:rsid w:val="009939DF"/>
    <w:rsid w:val="00994ED5"/>
    <w:rsid w:val="00996C7E"/>
    <w:rsid w:val="009A4AAE"/>
    <w:rsid w:val="009A673F"/>
    <w:rsid w:val="009B55AC"/>
    <w:rsid w:val="009B78FB"/>
    <w:rsid w:val="009C0D89"/>
    <w:rsid w:val="009C0F63"/>
    <w:rsid w:val="009C588A"/>
    <w:rsid w:val="009D3FCD"/>
    <w:rsid w:val="009D5203"/>
    <w:rsid w:val="009E3C08"/>
    <w:rsid w:val="009E4456"/>
    <w:rsid w:val="009F4E07"/>
    <w:rsid w:val="00A00643"/>
    <w:rsid w:val="00A020B7"/>
    <w:rsid w:val="00A065BF"/>
    <w:rsid w:val="00A1520E"/>
    <w:rsid w:val="00A168F4"/>
    <w:rsid w:val="00A232F3"/>
    <w:rsid w:val="00A2361C"/>
    <w:rsid w:val="00A41D35"/>
    <w:rsid w:val="00A61122"/>
    <w:rsid w:val="00A628B5"/>
    <w:rsid w:val="00A65B2C"/>
    <w:rsid w:val="00A7129F"/>
    <w:rsid w:val="00A73783"/>
    <w:rsid w:val="00A743CD"/>
    <w:rsid w:val="00A80FFF"/>
    <w:rsid w:val="00A81130"/>
    <w:rsid w:val="00A8229C"/>
    <w:rsid w:val="00A870A6"/>
    <w:rsid w:val="00A957A6"/>
    <w:rsid w:val="00A97248"/>
    <w:rsid w:val="00AA307A"/>
    <w:rsid w:val="00AA31D6"/>
    <w:rsid w:val="00AC26A7"/>
    <w:rsid w:val="00AC69BC"/>
    <w:rsid w:val="00AC7FBC"/>
    <w:rsid w:val="00AE131B"/>
    <w:rsid w:val="00AE3955"/>
    <w:rsid w:val="00AE7E1E"/>
    <w:rsid w:val="00AF25C6"/>
    <w:rsid w:val="00B00A4D"/>
    <w:rsid w:val="00B014EA"/>
    <w:rsid w:val="00B10B6F"/>
    <w:rsid w:val="00B11F51"/>
    <w:rsid w:val="00B123E1"/>
    <w:rsid w:val="00B139C3"/>
    <w:rsid w:val="00B24A28"/>
    <w:rsid w:val="00B27959"/>
    <w:rsid w:val="00B3220E"/>
    <w:rsid w:val="00B34E13"/>
    <w:rsid w:val="00B407B3"/>
    <w:rsid w:val="00B41F2C"/>
    <w:rsid w:val="00B50103"/>
    <w:rsid w:val="00B5189E"/>
    <w:rsid w:val="00B5405F"/>
    <w:rsid w:val="00B55540"/>
    <w:rsid w:val="00B623A2"/>
    <w:rsid w:val="00B665D1"/>
    <w:rsid w:val="00B767F8"/>
    <w:rsid w:val="00B824BE"/>
    <w:rsid w:val="00B8414F"/>
    <w:rsid w:val="00B902BB"/>
    <w:rsid w:val="00B91C47"/>
    <w:rsid w:val="00B943EF"/>
    <w:rsid w:val="00B979B4"/>
    <w:rsid w:val="00BA03EC"/>
    <w:rsid w:val="00BB07CE"/>
    <w:rsid w:val="00BB10D8"/>
    <w:rsid w:val="00BC0EE7"/>
    <w:rsid w:val="00BD2655"/>
    <w:rsid w:val="00BD72C9"/>
    <w:rsid w:val="00BE7D9E"/>
    <w:rsid w:val="00BF5400"/>
    <w:rsid w:val="00BF7CDB"/>
    <w:rsid w:val="00C044E8"/>
    <w:rsid w:val="00C0678A"/>
    <w:rsid w:val="00C1423E"/>
    <w:rsid w:val="00C20649"/>
    <w:rsid w:val="00C20ED7"/>
    <w:rsid w:val="00C2430A"/>
    <w:rsid w:val="00C2463E"/>
    <w:rsid w:val="00C24DEE"/>
    <w:rsid w:val="00C414BC"/>
    <w:rsid w:val="00C414DE"/>
    <w:rsid w:val="00C41EEA"/>
    <w:rsid w:val="00C45B0D"/>
    <w:rsid w:val="00C4798F"/>
    <w:rsid w:val="00C502F4"/>
    <w:rsid w:val="00C541A1"/>
    <w:rsid w:val="00C569EF"/>
    <w:rsid w:val="00C61DB6"/>
    <w:rsid w:val="00C66286"/>
    <w:rsid w:val="00C74377"/>
    <w:rsid w:val="00C74FA2"/>
    <w:rsid w:val="00C77983"/>
    <w:rsid w:val="00C825E3"/>
    <w:rsid w:val="00C82BF9"/>
    <w:rsid w:val="00C85623"/>
    <w:rsid w:val="00C95135"/>
    <w:rsid w:val="00C97A5E"/>
    <w:rsid w:val="00CA4584"/>
    <w:rsid w:val="00CA727B"/>
    <w:rsid w:val="00CB1E17"/>
    <w:rsid w:val="00CB3135"/>
    <w:rsid w:val="00CB4BDD"/>
    <w:rsid w:val="00CB52C1"/>
    <w:rsid w:val="00CC1431"/>
    <w:rsid w:val="00CC5464"/>
    <w:rsid w:val="00CD17EE"/>
    <w:rsid w:val="00CD215F"/>
    <w:rsid w:val="00CE14F0"/>
    <w:rsid w:val="00CE28F7"/>
    <w:rsid w:val="00CF703F"/>
    <w:rsid w:val="00CF7677"/>
    <w:rsid w:val="00D056F1"/>
    <w:rsid w:val="00D13C15"/>
    <w:rsid w:val="00D1522E"/>
    <w:rsid w:val="00D160AF"/>
    <w:rsid w:val="00D21551"/>
    <w:rsid w:val="00D226B0"/>
    <w:rsid w:val="00D301BF"/>
    <w:rsid w:val="00D35CF9"/>
    <w:rsid w:val="00D3761A"/>
    <w:rsid w:val="00D40365"/>
    <w:rsid w:val="00D41374"/>
    <w:rsid w:val="00D41C80"/>
    <w:rsid w:val="00D45B98"/>
    <w:rsid w:val="00D53216"/>
    <w:rsid w:val="00D65330"/>
    <w:rsid w:val="00D74998"/>
    <w:rsid w:val="00D816DA"/>
    <w:rsid w:val="00D862BF"/>
    <w:rsid w:val="00D94FDA"/>
    <w:rsid w:val="00D95E19"/>
    <w:rsid w:val="00DA1BBB"/>
    <w:rsid w:val="00DA478F"/>
    <w:rsid w:val="00DA48C8"/>
    <w:rsid w:val="00DB0882"/>
    <w:rsid w:val="00DB1925"/>
    <w:rsid w:val="00DC1C01"/>
    <w:rsid w:val="00DC76A9"/>
    <w:rsid w:val="00DD3286"/>
    <w:rsid w:val="00DD3AE2"/>
    <w:rsid w:val="00DE00EA"/>
    <w:rsid w:val="00DE2F1F"/>
    <w:rsid w:val="00DE48BC"/>
    <w:rsid w:val="00DE5F67"/>
    <w:rsid w:val="00DF07C4"/>
    <w:rsid w:val="00DF55BD"/>
    <w:rsid w:val="00DF5AC4"/>
    <w:rsid w:val="00DF6AC2"/>
    <w:rsid w:val="00DF70D8"/>
    <w:rsid w:val="00E00623"/>
    <w:rsid w:val="00E01A3C"/>
    <w:rsid w:val="00E02FCF"/>
    <w:rsid w:val="00E0543F"/>
    <w:rsid w:val="00E12B49"/>
    <w:rsid w:val="00E157EC"/>
    <w:rsid w:val="00E15E4F"/>
    <w:rsid w:val="00E169E2"/>
    <w:rsid w:val="00E172FB"/>
    <w:rsid w:val="00E205B4"/>
    <w:rsid w:val="00E21661"/>
    <w:rsid w:val="00E221D3"/>
    <w:rsid w:val="00E269B1"/>
    <w:rsid w:val="00E3421D"/>
    <w:rsid w:val="00E34741"/>
    <w:rsid w:val="00E35F5D"/>
    <w:rsid w:val="00E378EC"/>
    <w:rsid w:val="00E43C1D"/>
    <w:rsid w:val="00E45AFA"/>
    <w:rsid w:val="00E47F23"/>
    <w:rsid w:val="00E507FD"/>
    <w:rsid w:val="00E51322"/>
    <w:rsid w:val="00E513C5"/>
    <w:rsid w:val="00E5510E"/>
    <w:rsid w:val="00E55126"/>
    <w:rsid w:val="00E57A44"/>
    <w:rsid w:val="00E617C2"/>
    <w:rsid w:val="00E64820"/>
    <w:rsid w:val="00E738B9"/>
    <w:rsid w:val="00E82607"/>
    <w:rsid w:val="00E84A64"/>
    <w:rsid w:val="00E912DE"/>
    <w:rsid w:val="00E94DC4"/>
    <w:rsid w:val="00E95B11"/>
    <w:rsid w:val="00E961F1"/>
    <w:rsid w:val="00E962B3"/>
    <w:rsid w:val="00E96457"/>
    <w:rsid w:val="00EA6EA6"/>
    <w:rsid w:val="00EC0EDA"/>
    <w:rsid w:val="00EC341F"/>
    <w:rsid w:val="00EC3D12"/>
    <w:rsid w:val="00EC5095"/>
    <w:rsid w:val="00EC6725"/>
    <w:rsid w:val="00EE0600"/>
    <w:rsid w:val="00EE4458"/>
    <w:rsid w:val="00EE68F3"/>
    <w:rsid w:val="00EF2ACC"/>
    <w:rsid w:val="00EF2DB4"/>
    <w:rsid w:val="00F057E7"/>
    <w:rsid w:val="00F13D77"/>
    <w:rsid w:val="00F155B4"/>
    <w:rsid w:val="00F16175"/>
    <w:rsid w:val="00F178FE"/>
    <w:rsid w:val="00F228C0"/>
    <w:rsid w:val="00F235D4"/>
    <w:rsid w:val="00F23BCB"/>
    <w:rsid w:val="00F26647"/>
    <w:rsid w:val="00F3272D"/>
    <w:rsid w:val="00F3358B"/>
    <w:rsid w:val="00F41917"/>
    <w:rsid w:val="00F424D3"/>
    <w:rsid w:val="00F45FF9"/>
    <w:rsid w:val="00F51277"/>
    <w:rsid w:val="00F52BD7"/>
    <w:rsid w:val="00F67197"/>
    <w:rsid w:val="00F801BD"/>
    <w:rsid w:val="00F83222"/>
    <w:rsid w:val="00F93E93"/>
    <w:rsid w:val="00FA46D5"/>
    <w:rsid w:val="00FA6389"/>
    <w:rsid w:val="00FB1D3E"/>
    <w:rsid w:val="00FB734F"/>
    <w:rsid w:val="00FC5248"/>
    <w:rsid w:val="00FD66AC"/>
    <w:rsid w:val="00FE0186"/>
    <w:rsid w:val="00FE2789"/>
    <w:rsid w:val="00FF10F4"/>
    <w:rsid w:val="00FF15ED"/>
    <w:rsid w:val="00FF5AB2"/>
    <w:rsid w:val="00FF5DC9"/>
    <w:rsid w:val="02275A1E"/>
    <w:rsid w:val="063A16FD"/>
    <w:rsid w:val="09FE7DDC"/>
    <w:rsid w:val="0DBA48CE"/>
    <w:rsid w:val="26A60C6E"/>
    <w:rsid w:val="39237490"/>
    <w:rsid w:val="39495149"/>
    <w:rsid w:val="3E713F03"/>
    <w:rsid w:val="4AD80BE5"/>
    <w:rsid w:val="4FCE780F"/>
    <w:rsid w:val="531554D6"/>
    <w:rsid w:val="54A72C03"/>
    <w:rsid w:val="55005FC3"/>
    <w:rsid w:val="55CD1358"/>
    <w:rsid w:val="55EE5F13"/>
    <w:rsid w:val="5C2F096A"/>
    <w:rsid w:val="5E0A0BA8"/>
    <w:rsid w:val="5FA05C06"/>
    <w:rsid w:val="619E08F1"/>
    <w:rsid w:val="651D241F"/>
    <w:rsid w:val="6CA157D0"/>
    <w:rsid w:val="6F6A1F57"/>
    <w:rsid w:val="6F865D6C"/>
    <w:rsid w:val="735C722E"/>
    <w:rsid w:val="79DE41B4"/>
    <w:rsid w:val="7A567EF0"/>
    <w:rsid w:val="7CDE67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6C6E507"/>
  <w15:docId w15:val="{240A4746-6424-4223-B578-CA0043C07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unhideWhenUsed="1" w:qFormat="1"/>
    <w:lsdException w:name="Body Text First Indent 2" w:uiPriority="0" w:unhideWhenUsed="1" w:qFormat="1"/>
    <w:lsdException w:name="Note Heading" w:semiHidden="1" w:unhideWhenUsed="1"/>
    <w:lsdException w:name="Body Text 2" w:semiHidden="1" w:unhideWhenUsed="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pPr>
      <w:widowControl w:val="0"/>
      <w:jc w:val="both"/>
    </w:pPr>
    <w:rPr>
      <w:rFonts w:ascii="Times New Roman" w:eastAsia="宋体" w:hAnsi="Times New Roman"/>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13"/>
    <w:qFormat/>
    <w:pPr>
      <w:autoSpaceDE w:val="0"/>
      <w:autoSpaceDN w:val="0"/>
      <w:adjustRightInd w:val="0"/>
      <w:jc w:val="center"/>
    </w:pPr>
    <w:rPr>
      <w:rFonts w:ascii="宋体"/>
      <w:sz w:val="24"/>
    </w:r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ad"/>
    <w:qFormat/>
    <w:pPr>
      <w:shd w:val="clear" w:color="auto" w:fill="000080"/>
    </w:pPr>
  </w:style>
  <w:style w:type="paragraph" w:styleId="ae">
    <w:name w:val="annotation text"/>
    <w:basedOn w:val="a6"/>
    <w:link w:val="14"/>
    <w:qFormat/>
    <w:pPr>
      <w:jc w:val="left"/>
    </w:pPr>
  </w:style>
  <w:style w:type="paragraph" w:styleId="32">
    <w:name w:val="Body Text 3"/>
    <w:basedOn w:val="a6"/>
    <w:link w:val="33"/>
    <w:qFormat/>
    <w:pPr>
      <w:spacing w:after="120"/>
    </w:pPr>
    <w:rPr>
      <w:sz w:val="16"/>
      <w:szCs w:val="16"/>
    </w:rPr>
  </w:style>
  <w:style w:type="paragraph" w:styleId="af">
    <w:name w:val="Body Text"/>
    <w:basedOn w:val="a6"/>
    <w:link w:val="af0"/>
    <w:qFormat/>
    <w:pPr>
      <w:tabs>
        <w:tab w:val="left" w:pos="567"/>
      </w:tabs>
      <w:spacing w:before="120" w:line="22" w:lineRule="atLeast"/>
    </w:pPr>
    <w:rPr>
      <w:rFonts w:ascii="宋体" w:hAnsi="宋体"/>
      <w:sz w:val="24"/>
    </w:rPr>
  </w:style>
  <w:style w:type="paragraph" w:styleId="af1">
    <w:name w:val="Body Text Indent"/>
    <w:basedOn w:val="a6"/>
    <w:link w:val="af2"/>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3">
    <w:name w:val="Block Text"/>
    <w:basedOn w:val="a6"/>
    <w:qFormat/>
    <w:pPr>
      <w:widowControl/>
      <w:ind w:left="480" w:right="-341" w:firstLine="513"/>
    </w:pPr>
    <w:rPr>
      <w:kern w:val="0"/>
      <w:sz w:val="24"/>
      <w:szCs w:val="20"/>
    </w:rPr>
  </w:style>
  <w:style w:type="paragraph" w:styleId="af4">
    <w:name w:val="Plain Text"/>
    <w:basedOn w:val="a6"/>
    <w:link w:val="34"/>
    <w:qFormat/>
    <w:rPr>
      <w:rFonts w:ascii="宋体" w:hAnsi="Courier New"/>
      <w:szCs w:val="20"/>
    </w:rPr>
  </w:style>
  <w:style w:type="paragraph" w:styleId="af5">
    <w:name w:val="Date"/>
    <w:basedOn w:val="a6"/>
    <w:next w:val="a6"/>
    <w:link w:val="af6"/>
    <w:qFormat/>
    <w:pPr>
      <w:ind w:leftChars="2500" w:left="100"/>
    </w:pPr>
    <w:rPr>
      <w:rFonts w:ascii="仿宋_GB2312" w:eastAsia="仿宋_GB2312" w:hAnsi="宋体"/>
      <w:color w:val="000000"/>
      <w:sz w:val="24"/>
    </w:rPr>
  </w:style>
  <w:style w:type="paragraph" w:styleId="24">
    <w:name w:val="Body Text Indent 2"/>
    <w:basedOn w:val="a6"/>
    <w:link w:val="25"/>
    <w:qFormat/>
    <w:pPr>
      <w:ind w:firstLineChars="200" w:firstLine="480"/>
    </w:pPr>
    <w:rPr>
      <w:rFonts w:ascii="仿宋_GB2312" w:eastAsia="仿宋_GB2312"/>
      <w:sz w:val="24"/>
    </w:rPr>
  </w:style>
  <w:style w:type="paragraph" w:styleId="af7">
    <w:name w:val="Balloon Text"/>
    <w:basedOn w:val="a6"/>
    <w:link w:val="af8"/>
    <w:qFormat/>
    <w:rPr>
      <w:sz w:val="18"/>
      <w:szCs w:val="18"/>
    </w:rPr>
  </w:style>
  <w:style w:type="paragraph" w:styleId="af9">
    <w:name w:val="footer"/>
    <w:basedOn w:val="a6"/>
    <w:link w:val="afa"/>
    <w:uiPriority w:val="99"/>
    <w:unhideWhenUsed/>
    <w:qFormat/>
    <w:pPr>
      <w:tabs>
        <w:tab w:val="center" w:pos="4153"/>
        <w:tab w:val="right" w:pos="8306"/>
      </w:tabs>
      <w:snapToGrid w:val="0"/>
      <w:jc w:val="left"/>
    </w:pPr>
    <w:rPr>
      <w:sz w:val="18"/>
      <w:szCs w:val="18"/>
    </w:rPr>
  </w:style>
  <w:style w:type="paragraph" w:styleId="afb">
    <w:name w:val="header"/>
    <w:basedOn w:val="a6"/>
    <w:link w:val="afc"/>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unhideWhenUsed/>
    <w:qFormat/>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d">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e">
    <w:name w:val="Title"/>
    <w:basedOn w:val="a6"/>
    <w:link w:val="aff"/>
    <w:qFormat/>
    <w:pPr>
      <w:jc w:val="center"/>
      <w:outlineLvl w:val="0"/>
    </w:pPr>
    <w:rPr>
      <w:b/>
      <w:sz w:val="32"/>
      <w:szCs w:val="20"/>
    </w:rPr>
  </w:style>
  <w:style w:type="paragraph" w:styleId="aff0">
    <w:name w:val="annotation subject"/>
    <w:basedOn w:val="ae"/>
    <w:next w:val="ae"/>
    <w:link w:val="aff1"/>
    <w:qFormat/>
    <w:rPr>
      <w:b/>
      <w:bCs/>
    </w:rPr>
  </w:style>
  <w:style w:type="paragraph" w:styleId="aff2">
    <w:name w:val="Body Text First Indent"/>
    <w:basedOn w:val="a6"/>
    <w:link w:val="aff3"/>
    <w:unhideWhenUsed/>
    <w:qFormat/>
    <w:pPr>
      <w:spacing w:after="120"/>
      <w:ind w:firstLineChars="100" w:firstLine="420"/>
    </w:pPr>
  </w:style>
  <w:style w:type="paragraph" w:styleId="26">
    <w:name w:val="Body Text First Indent 2"/>
    <w:basedOn w:val="af1"/>
    <w:link w:val="27"/>
    <w:unhideWhenUsed/>
    <w:qFormat/>
    <w:pPr>
      <w:spacing w:after="120" w:line="240" w:lineRule="auto"/>
      <w:ind w:leftChars="200" w:left="420" w:firstLineChars="200" w:firstLine="420"/>
    </w:pPr>
    <w:rPr>
      <w:sz w:val="21"/>
    </w:rPr>
  </w:style>
  <w:style w:type="table" w:styleId="aff4">
    <w:name w:val="Table Grid"/>
    <w:basedOn w:val="a9"/>
    <w:uiPriority w:val="39"/>
    <w:qFormat/>
    <w:rPr>
      <w:rFonts w:ascii="Times New Roman" w:eastAsia="宋体"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qFormat/>
    <w:rPr>
      <w:b/>
      <w:bCs/>
    </w:rPr>
  </w:style>
  <w:style w:type="character" w:styleId="aff6">
    <w:name w:val="page number"/>
    <w:qFormat/>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qFormat/>
    <w:rPr>
      <w:sz w:val="21"/>
      <w:szCs w:val="21"/>
    </w:rPr>
  </w:style>
  <w:style w:type="character" w:styleId="HTML1">
    <w:name w:val="HTML Cite"/>
    <w:qFormat/>
    <w:rPr>
      <w:i/>
      <w:iCs/>
    </w:rPr>
  </w:style>
  <w:style w:type="character" w:customStyle="1" w:styleId="12">
    <w:name w:val="标题 1 字符"/>
    <w:basedOn w:val="a8"/>
    <w:link w:val="11"/>
    <w:qFormat/>
    <w:rPr>
      <w:rFonts w:ascii="宋体" w:eastAsia="宋体" w:hAnsi="Times New Roman" w:cs="Times New Roman"/>
      <w:b/>
      <w:kern w:val="44"/>
      <w:sz w:val="32"/>
      <w:szCs w:val="20"/>
    </w:rPr>
  </w:style>
  <w:style w:type="character" w:customStyle="1" w:styleId="22">
    <w:name w:val="标题 2 字符"/>
    <w:basedOn w:val="a8"/>
    <w:link w:val="21"/>
    <w:qFormat/>
    <w:rPr>
      <w:rFonts w:ascii="Arial" w:eastAsia="黑体" w:hAnsi="Arial" w:cs="Times New Roman"/>
      <w:b/>
      <w:kern w:val="0"/>
      <w:sz w:val="30"/>
      <w:szCs w:val="20"/>
    </w:rPr>
  </w:style>
  <w:style w:type="character" w:customStyle="1" w:styleId="13">
    <w:name w:val="正文缩进 字符1"/>
    <w:link w:val="a7"/>
    <w:qFormat/>
    <w:rPr>
      <w:rFonts w:ascii="宋体" w:eastAsia="宋体" w:hAnsi="Times New Roman" w:cs="Times New Roman"/>
      <w:sz w:val="24"/>
      <w:szCs w:val="24"/>
    </w:rPr>
  </w:style>
  <w:style w:type="character" w:customStyle="1" w:styleId="31">
    <w:name w:val="标题 3 字符"/>
    <w:basedOn w:val="a8"/>
    <w:link w:val="30"/>
    <w:qFormat/>
    <w:rPr>
      <w:rFonts w:ascii="宋体" w:eastAsia="宋体" w:hAnsi="Times New Roman" w:cs="Times New Roman"/>
      <w:b/>
      <w:kern w:val="0"/>
      <w:sz w:val="24"/>
      <w:szCs w:val="20"/>
      <w:u w:val="single"/>
    </w:rPr>
  </w:style>
  <w:style w:type="character" w:customStyle="1" w:styleId="40">
    <w:name w:val="标题 4 字符"/>
    <w:basedOn w:val="a8"/>
    <w:link w:val="4"/>
    <w:qFormat/>
    <w:rPr>
      <w:rFonts w:ascii="Arial" w:eastAsia="黑体" w:hAnsi="Arial" w:cs="Times New Roman"/>
      <w:b/>
      <w:kern w:val="0"/>
      <w:sz w:val="28"/>
      <w:szCs w:val="20"/>
    </w:rPr>
  </w:style>
  <w:style w:type="character" w:customStyle="1" w:styleId="50">
    <w:name w:val="标题 5 字符"/>
    <w:basedOn w:val="a8"/>
    <w:link w:val="5"/>
    <w:qFormat/>
    <w:rPr>
      <w:rFonts w:ascii="Times New Roman" w:eastAsia="宋体" w:hAnsi="Times New Roman" w:cs="Times New Roman"/>
      <w:b/>
      <w:kern w:val="0"/>
      <w:sz w:val="28"/>
      <w:szCs w:val="20"/>
    </w:rPr>
  </w:style>
  <w:style w:type="character" w:customStyle="1" w:styleId="60">
    <w:name w:val="标题 6 字符"/>
    <w:basedOn w:val="a8"/>
    <w:link w:val="6"/>
    <w:qFormat/>
    <w:rPr>
      <w:rFonts w:ascii="Arial" w:eastAsia="黑体" w:hAnsi="Arial" w:cs="Times New Roman"/>
      <w:b/>
      <w:kern w:val="0"/>
      <w:sz w:val="24"/>
      <w:szCs w:val="20"/>
    </w:rPr>
  </w:style>
  <w:style w:type="character" w:customStyle="1" w:styleId="70">
    <w:name w:val="标题 7 字符"/>
    <w:basedOn w:val="a8"/>
    <w:link w:val="7"/>
    <w:qFormat/>
    <w:rPr>
      <w:rFonts w:ascii="Times New Roman" w:eastAsia="宋体" w:hAnsi="Times New Roman" w:cs="Times New Roman"/>
      <w:b/>
      <w:kern w:val="0"/>
      <w:sz w:val="24"/>
      <w:szCs w:val="20"/>
    </w:rPr>
  </w:style>
  <w:style w:type="character" w:customStyle="1" w:styleId="80">
    <w:name w:val="标题 8 字符"/>
    <w:basedOn w:val="a8"/>
    <w:link w:val="8"/>
    <w:qFormat/>
    <w:rPr>
      <w:rFonts w:ascii="Arial" w:eastAsia="黑体" w:hAnsi="Arial" w:cs="Times New Roman"/>
      <w:kern w:val="0"/>
      <w:sz w:val="24"/>
      <w:szCs w:val="20"/>
    </w:rPr>
  </w:style>
  <w:style w:type="character" w:customStyle="1" w:styleId="90">
    <w:name w:val="标题 9 字符"/>
    <w:basedOn w:val="a8"/>
    <w:link w:val="9"/>
    <w:qFormat/>
    <w:rPr>
      <w:rFonts w:ascii="Arial" w:eastAsia="黑体" w:hAnsi="Arial" w:cs="Times New Roman"/>
      <w:kern w:val="0"/>
      <w:szCs w:val="20"/>
    </w:rPr>
  </w:style>
  <w:style w:type="character" w:customStyle="1" w:styleId="ad">
    <w:name w:val="文档结构图 字符"/>
    <w:basedOn w:val="a8"/>
    <w:link w:val="ac"/>
    <w:qFormat/>
    <w:rPr>
      <w:rFonts w:ascii="Times New Roman" w:eastAsia="宋体" w:hAnsi="Times New Roman" w:cs="Times New Roman"/>
      <w:szCs w:val="24"/>
      <w:shd w:val="clear" w:color="auto" w:fill="000080"/>
    </w:rPr>
  </w:style>
  <w:style w:type="character" w:customStyle="1" w:styleId="14">
    <w:name w:val="批注文字 字符1"/>
    <w:link w:val="ae"/>
    <w:qFormat/>
    <w:rPr>
      <w:rFonts w:ascii="Times New Roman" w:eastAsia="宋体" w:hAnsi="Times New Roman" w:cs="Times New Roman"/>
      <w:szCs w:val="24"/>
    </w:rPr>
  </w:style>
  <w:style w:type="character" w:customStyle="1" w:styleId="33">
    <w:name w:val="正文文本 3 字符"/>
    <w:basedOn w:val="a8"/>
    <w:link w:val="32"/>
    <w:qFormat/>
    <w:rPr>
      <w:rFonts w:ascii="Times New Roman" w:eastAsia="宋体" w:hAnsi="Times New Roman" w:cs="Times New Roman"/>
      <w:sz w:val="16"/>
      <w:szCs w:val="16"/>
    </w:rPr>
  </w:style>
  <w:style w:type="character" w:customStyle="1" w:styleId="af0">
    <w:name w:val="正文文本 字符"/>
    <w:basedOn w:val="a8"/>
    <w:link w:val="af"/>
    <w:qFormat/>
    <w:rPr>
      <w:rFonts w:ascii="宋体" w:eastAsia="宋体" w:hAnsi="宋体" w:cs="Times New Roman"/>
      <w:sz w:val="24"/>
      <w:szCs w:val="24"/>
    </w:rPr>
  </w:style>
  <w:style w:type="character" w:customStyle="1" w:styleId="af2">
    <w:name w:val="正文文本缩进 字符"/>
    <w:basedOn w:val="a8"/>
    <w:link w:val="af1"/>
    <w:qFormat/>
    <w:rPr>
      <w:rFonts w:ascii="Times New Roman" w:eastAsia="宋体" w:hAnsi="Times New Roman" w:cs="Times New Roman"/>
      <w:sz w:val="24"/>
      <w:szCs w:val="24"/>
    </w:rPr>
  </w:style>
  <w:style w:type="character" w:customStyle="1" w:styleId="34">
    <w:name w:val="纯文本 字符3"/>
    <w:link w:val="af4"/>
    <w:qFormat/>
    <w:rPr>
      <w:rFonts w:ascii="宋体" w:eastAsia="宋体" w:hAnsi="Courier New" w:cs="Times New Roman"/>
      <w:szCs w:val="20"/>
    </w:rPr>
  </w:style>
  <w:style w:type="character" w:customStyle="1" w:styleId="af6">
    <w:name w:val="日期 字符"/>
    <w:basedOn w:val="a8"/>
    <w:link w:val="af5"/>
    <w:qFormat/>
    <w:rPr>
      <w:rFonts w:ascii="仿宋_GB2312" w:eastAsia="仿宋_GB2312" w:hAnsi="宋体" w:cs="Times New Roman"/>
      <w:color w:val="000000"/>
      <w:sz w:val="24"/>
      <w:szCs w:val="24"/>
    </w:rPr>
  </w:style>
  <w:style w:type="character" w:customStyle="1" w:styleId="25">
    <w:name w:val="正文文本缩进 2 字符"/>
    <w:basedOn w:val="a8"/>
    <w:link w:val="24"/>
    <w:qFormat/>
    <w:rPr>
      <w:rFonts w:ascii="仿宋_GB2312" w:eastAsia="仿宋_GB2312" w:hAnsi="Times New Roman" w:cs="Times New Roman"/>
      <w:sz w:val="24"/>
      <w:szCs w:val="24"/>
    </w:rPr>
  </w:style>
  <w:style w:type="character" w:customStyle="1" w:styleId="af8">
    <w:name w:val="批注框文本 字符"/>
    <w:basedOn w:val="a8"/>
    <w:link w:val="af7"/>
    <w:qFormat/>
    <w:rPr>
      <w:rFonts w:ascii="Times New Roman" w:eastAsia="宋体" w:hAnsi="Times New Roman" w:cs="Times New Roman"/>
      <w:sz w:val="18"/>
      <w:szCs w:val="18"/>
    </w:rPr>
  </w:style>
  <w:style w:type="character" w:customStyle="1" w:styleId="afa">
    <w:name w:val="页脚 字符"/>
    <w:basedOn w:val="a8"/>
    <w:link w:val="af9"/>
    <w:uiPriority w:val="99"/>
    <w:qFormat/>
    <w:rPr>
      <w:sz w:val="18"/>
      <w:szCs w:val="18"/>
    </w:rPr>
  </w:style>
  <w:style w:type="character" w:customStyle="1" w:styleId="afc">
    <w:name w:val="页眉 字符"/>
    <w:basedOn w:val="a8"/>
    <w:link w:val="afb"/>
    <w:uiPriority w:val="99"/>
    <w:qFormat/>
    <w:rPr>
      <w:sz w:val="18"/>
      <w:szCs w:val="18"/>
    </w:rPr>
  </w:style>
  <w:style w:type="character" w:customStyle="1" w:styleId="36">
    <w:name w:val="正文文本缩进 3 字符"/>
    <w:basedOn w:val="a8"/>
    <w:link w:val="35"/>
    <w:qFormat/>
    <w:rPr>
      <w:rFonts w:ascii="宋体" w:eastAsia="宋体" w:hAnsi="Times New Roman" w:cs="Times New Roman"/>
      <w:kern w:val="0"/>
      <w:sz w:val="24"/>
      <w:szCs w:val="20"/>
    </w:rPr>
  </w:style>
  <w:style w:type="character" w:customStyle="1" w:styleId="HTML0">
    <w:name w:val="HTML 预设格式 字符"/>
    <w:basedOn w:val="a8"/>
    <w:link w:val="HTML"/>
    <w:qFormat/>
    <w:rPr>
      <w:rFonts w:ascii="宋体" w:eastAsia="宋体" w:hAnsi="宋体" w:cs="宋体"/>
      <w:kern w:val="0"/>
      <w:sz w:val="24"/>
      <w:szCs w:val="24"/>
    </w:rPr>
  </w:style>
  <w:style w:type="character" w:customStyle="1" w:styleId="aff">
    <w:name w:val="标题 字符"/>
    <w:basedOn w:val="a8"/>
    <w:link w:val="afe"/>
    <w:qFormat/>
    <w:rPr>
      <w:rFonts w:ascii="Times New Roman" w:eastAsia="宋体" w:hAnsi="Times New Roman" w:cs="Times New Roman"/>
      <w:b/>
      <w:sz w:val="32"/>
      <w:szCs w:val="20"/>
    </w:rPr>
  </w:style>
  <w:style w:type="character" w:customStyle="1" w:styleId="aff1">
    <w:name w:val="批注主题 字符"/>
    <w:basedOn w:val="affa"/>
    <w:link w:val="aff0"/>
    <w:qFormat/>
    <w:rPr>
      <w:rFonts w:ascii="Times New Roman" w:eastAsia="宋体" w:hAnsi="Times New Roman" w:cs="Times New Roman"/>
      <w:b/>
      <w:bCs/>
      <w:szCs w:val="24"/>
    </w:rPr>
  </w:style>
  <w:style w:type="character" w:customStyle="1" w:styleId="affa">
    <w:name w:val="批注文字 字符"/>
    <w:basedOn w:val="a8"/>
    <w:uiPriority w:val="99"/>
    <w:qFormat/>
    <w:rPr>
      <w:rFonts w:ascii="Times New Roman" w:eastAsia="宋体" w:hAnsi="Times New Roman" w:cs="Times New Roman"/>
      <w:szCs w:val="24"/>
    </w:rPr>
  </w:style>
  <w:style w:type="character" w:customStyle="1" w:styleId="aff3">
    <w:name w:val="正文文本首行缩进 字符"/>
    <w:basedOn w:val="af0"/>
    <w:link w:val="aff2"/>
    <w:semiHidden/>
    <w:qFormat/>
    <w:rPr>
      <w:rFonts w:ascii="Times New Roman" w:eastAsia="宋体" w:hAnsi="Times New Roman" w:cs="Times New Roman"/>
      <w:sz w:val="24"/>
      <w:szCs w:val="24"/>
    </w:rPr>
  </w:style>
  <w:style w:type="character" w:customStyle="1" w:styleId="27">
    <w:name w:val="正文文本首行缩进 2 字符"/>
    <w:basedOn w:val="af2"/>
    <w:link w:val="26"/>
    <w:semiHidden/>
    <w:qFormat/>
    <w:rPr>
      <w:rFonts w:ascii="Times New Roman" w:eastAsia="宋体" w:hAnsi="Times New Roman" w:cs="Times New Roman"/>
      <w:sz w:val="24"/>
      <w:szCs w:val="24"/>
    </w:rPr>
  </w:style>
  <w:style w:type="character" w:customStyle="1" w:styleId="affb">
    <w:name w:val="纯文本 字符"/>
    <w:basedOn w:val="a8"/>
    <w:uiPriority w:val="99"/>
    <w:qFormat/>
    <w:rPr>
      <w:rFonts w:ascii="等线" w:hAnsi="Courier New" w:cs="Courier New"/>
      <w:szCs w:val="24"/>
    </w:rPr>
  </w:style>
  <w:style w:type="paragraph" w:customStyle="1" w:styleId="71">
    <w:name w:val="目录 71"/>
    <w:basedOn w:val="a6"/>
    <w:next w:val="a6"/>
    <w:qFormat/>
    <w:pPr>
      <w:ind w:leftChars="1200" w:left="2520"/>
    </w:pPr>
  </w:style>
  <w:style w:type="paragraph" w:customStyle="1" w:styleId="51">
    <w:name w:val="目录 51"/>
    <w:basedOn w:val="a6"/>
    <w:next w:val="a6"/>
    <w:qFormat/>
    <w:pPr>
      <w:ind w:leftChars="800" w:left="1680"/>
    </w:pPr>
  </w:style>
  <w:style w:type="paragraph" w:customStyle="1" w:styleId="310">
    <w:name w:val="目录 31"/>
    <w:basedOn w:val="a6"/>
    <w:next w:val="a6"/>
    <w:uiPriority w:val="39"/>
    <w:qFormat/>
    <w:pPr>
      <w:ind w:leftChars="400" w:left="840"/>
    </w:pPr>
  </w:style>
  <w:style w:type="paragraph" w:customStyle="1" w:styleId="81">
    <w:name w:val="目录 81"/>
    <w:basedOn w:val="a6"/>
    <w:next w:val="a6"/>
    <w:qFormat/>
    <w:pPr>
      <w:ind w:leftChars="1400" w:left="2940"/>
    </w:pPr>
  </w:style>
  <w:style w:type="paragraph" w:customStyle="1" w:styleId="110">
    <w:name w:val="目录 11"/>
    <w:basedOn w:val="a6"/>
    <w:next w:val="a6"/>
    <w:uiPriority w:val="39"/>
    <w:qFormat/>
    <w:pPr>
      <w:tabs>
        <w:tab w:val="left" w:pos="1050"/>
        <w:tab w:val="right" w:leader="dot" w:pos="8937"/>
      </w:tabs>
      <w:spacing w:line="300" w:lineRule="auto"/>
    </w:pPr>
    <w:rPr>
      <w:rFonts w:ascii="宋体" w:hAnsi="宋体"/>
      <w:b/>
      <w:sz w:val="24"/>
    </w:rPr>
  </w:style>
  <w:style w:type="paragraph" w:customStyle="1" w:styleId="41">
    <w:name w:val="目录 41"/>
    <w:basedOn w:val="a6"/>
    <w:next w:val="a6"/>
    <w:qFormat/>
    <w:pPr>
      <w:ind w:leftChars="600" w:left="1260"/>
    </w:pPr>
  </w:style>
  <w:style w:type="paragraph" w:customStyle="1" w:styleId="61">
    <w:name w:val="目录 61"/>
    <w:basedOn w:val="a6"/>
    <w:next w:val="a6"/>
    <w:qFormat/>
    <w:pPr>
      <w:ind w:leftChars="1000" w:left="2100"/>
    </w:pPr>
  </w:style>
  <w:style w:type="paragraph" w:customStyle="1" w:styleId="210">
    <w:name w:val="目录 21"/>
    <w:basedOn w:val="a6"/>
    <w:next w:val="a6"/>
    <w:uiPriority w:val="39"/>
    <w:qFormat/>
    <w:pPr>
      <w:tabs>
        <w:tab w:val="right" w:leader="dot" w:pos="8937"/>
      </w:tabs>
      <w:spacing w:line="312" w:lineRule="auto"/>
      <w:ind w:leftChars="200" w:left="420"/>
    </w:pPr>
  </w:style>
  <w:style w:type="paragraph" w:customStyle="1" w:styleId="91">
    <w:name w:val="目录 91"/>
    <w:basedOn w:val="a6"/>
    <w:next w:val="a6"/>
    <w:qFormat/>
    <w:pPr>
      <w:ind w:leftChars="1600" w:left="3360"/>
    </w:pPr>
  </w:style>
  <w:style w:type="paragraph" w:customStyle="1" w:styleId="211">
    <w:name w:val="正文首行缩进 21"/>
    <w:basedOn w:val="af1"/>
    <w:link w:val="2Char"/>
    <w:qFormat/>
    <w:pPr>
      <w:spacing w:after="120" w:line="480" w:lineRule="exact"/>
      <w:ind w:leftChars="200" w:left="420" w:firstLineChars="200" w:firstLine="420"/>
    </w:pPr>
    <w:rPr>
      <w:szCs w:val="20"/>
    </w:rPr>
  </w:style>
  <w:style w:type="character" w:customStyle="1" w:styleId="2Char">
    <w:name w:val="正文首行缩进 2 Char"/>
    <w:link w:val="211"/>
    <w:qFormat/>
    <w:rPr>
      <w:rFonts w:ascii="Times New Roman" w:eastAsia="宋体" w:hAnsi="Times New Roman" w:cs="Times New Roman"/>
      <w:sz w:val="24"/>
      <w:szCs w:val="20"/>
    </w:rPr>
  </w:style>
  <w:style w:type="table" w:customStyle="1" w:styleId="1-21">
    <w:name w:val="中等深浅网格 1 - 强调文字颜色 21"/>
    <w:basedOn w:val="a9"/>
    <w:qFormat/>
    <w:rPr>
      <w:rFonts w:ascii="Times New Roman" w:eastAsia="宋体" w:hAnsi="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6">
    <w:name w:val="已访问的超链接1"/>
    <w:qFormat/>
    <w:rPr>
      <w:color w:val="800080"/>
      <w:u w:val="single"/>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7"/>
    <w:qFormat/>
    <w:rPr>
      <w:rFonts w:ascii="宋体" w:eastAsia="宋体" w:hAnsi="宋体"/>
      <w:sz w:val="24"/>
      <w:szCs w:val="24"/>
    </w:rPr>
  </w:style>
  <w:style w:type="paragraph" w:customStyle="1" w:styleId="17">
    <w:name w:val="正文文本缩进1"/>
    <w:basedOn w:val="a6"/>
    <w:link w:val="Char1"/>
    <w:qFormat/>
    <w:pPr>
      <w:spacing w:line="480" w:lineRule="exact"/>
      <w:ind w:firstLineChars="200" w:firstLine="480"/>
    </w:pPr>
    <w:rPr>
      <w:rFonts w:ascii="宋体" w:hAnsi="宋体"/>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8"/>
    <w:qFormat/>
    <w:rPr>
      <w:rFonts w:ascii="宋体" w:eastAsia="宋体"/>
      <w:snapToGrid w:val="0"/>
      <w:color w:val="000000"/>
      <w:kern w:val="28"/>
      <w:sz w:val="28"/>
    </w:rPr>
  </w:style>
  <w:style w:type="paragraph" w:customStyle="1" w:styleId="18">
    <w:name w:val="正文缩进1"/>
    <w:basedOn w:val="a6"/>
    <w:link w:val="CharChar"/>
    <w:qFormat/>
    <w:pPr>
      <w:widowControl/>
      <w:adjustRightInd w:val="0"/>
      <w:snapToGrid w:val="0"/>
      <w:spacing w:line="480" w:lineRule="exact"/>
      <w:ind w:firstLine="567"/>
    </w:pPr>
    <w:rPr>
      <w:rFonts w:ascii="宋体" w:hAnsi="等线"/>
      <w:snapToGrid w:val="0"/>
      <w:color w:val="000000"/>
      <w:kern w:val="28"/>
      <w:sz w:val="28"/>
      <w:szCs w:val="22"/>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9"/>
    <w:uiPriority w:val="34"/>
    <w:qFormat/>
    <w:rPr>
      <w:rFonts w:ascii="Calibri" w:eastAsia="宋体" w:hAnsi="Calibri"/>
    </w:rPr>
  </w:style>
  <w:style w:type="paragraph" w:customStyle="1" w:styleId="19">
    <w:name w:val="列出段落1"/>
    <w:basedOn w:val="a6"/>
    <w:link w:val="Char10"/>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afterLines="50" w:line="460" w:lineRule="exact"/>
      <w:ind w:left="0"/>
      <w:jc w:val="both"/>
      <w:outlineLvl w:val="0"/>
    </w:pPr>
    <w:rPr>
      <w:rFonts w:ascii="黑体" w:eastAsia="黑体" w:hAnsi="Times New Roman"/>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rFonts w:ascii="Times New Roman" w:eastAsia="宋体" w:hAnsi="Times New Roman"/>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a">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2">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8">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eastAsia="宋体" w:hAnsi="Symbol" w:cs="Symbol"/>
      <w:color w:val="000000"/>
      <w:sz w:val="24"/>
      <w:szCs w:val="24"/>
    </w:rPr>
  </w:style>
  <w:style w:type="paragraph" w:customStyle="1" w:styleId="111">
    <w:name w:val="列出段落1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6"/>
    <w:qFormat/>
    <w:rPr>
      <w:rFonts w:ascii="Tahoma" w:hAnsi="Tahoma"/>
      <w:sz w:val="24"/>
      <w:szCs w:val="20"/>
    </w:rPr>
  </w:style>
  <w:style w:type="paragraph" w:customStyle="1" w:styleId="Style160">
    <w:name w:val="_Style 160"/>
    <w:qFormat/>
    <w:rPr>
      <w:rFonts w:ascii="Times New Roman" w:eastAsia="宋体" w:hAnsi="Times New Roman"/>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rFonts w:ascii="Times New Roman" w:eastAsia="宋体" w:hAnsi="Times New Roman"/>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szCs w:val="24"/>
      <w:lang w:val="zh-CN"/>
    </w:rPr>
  </w:style>
  <w:style w:type="paragraph" w:customStyle="1" w:styleId="1c">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eastAsia="宋体" w:hAnsi="宋体" w:cs="Times New Roman"/>
      <w:color w:val="000000"/>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rFonts w:ascii="Times New Roman" w:eastAsia="宋体" w:hAnsi="Times New Roman" w:cs="Times New Roman"/>
      <w:b/>
      <w:kern w:val="0"/>
      <w:sz w:val="24"/>
      <w:szCs w:val="20"/>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b"/>
    <w:qFormat/>
    <w:rPr>
      <w:rFonts w:ascii="宋体" w:eastAsia="宋体" w:hAnsi="宋体" w:cs="Times New Roman"/>
      <w:b/>
      <w:i/>
      <w:color w:val="FF0000"/>
      <w:sz w:val="24"/>
      <w:szCs w:val="20"/>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eastAsia="宋体" w:hAnsi="宋体" w:cs="Times New Roman"/>
      <w:b/>
      <w:color w:val="000000"/>
      <w:sz w:val="28"/>
      <w:szCs w:val="21"/>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eastAsia="宋体" w:hAnsi="宋体" w:cs="Times New Roman"/>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e">
    <w:name w:val="无标题条"/>
    <w:next w:val="a6"/>
    <w:qFormat/>
    <w:pPr>
      <w:jc w:val="both"/>
    </w:pPr>
    <w:rPr>
      <w:rFonts w:ascii="Times New Roman" w:eastAsia="宋体" w:hAnsi="Times New Roman"/>
      <w:sz w:val="21"/>
    </w:rPr>
  </w:style>
  <w:style w:type="character" w:customStyle="1" w:styleId="Char7">
    <w:name w:val="正文格式 Char"/>
    <w:link w:val="affff"/>
    <w:qFormat/>
    <w:locked/>
    <w:rPr>
      <w:rFonts w:ascii="宋体" w:hAnsi="宋体"/>
      <w:sz w:val="24"/>
      <w:szCs w:val="24"/>
      <w:lang w:val="en-GB"/>
    </w:rPr>
  </w:style>
  <w:style w:type="paragraph" w:customStyle="1" w:styleId="affff">
    <w:name w:val="正文格式"/>
    <w:basedOn w:val="a6"/>
    <w:link w:val="Char7"/>
    <w:qFormat/>
    <w:pPr>
      <w:spacing w:beforeLines="50" w:line="360" w:lineRule="auto"/>
      <w:ind w:firstLineChars="200" w:firstLine="480"/>
    </w:pPr>
    <w:rPr>
      <w:rFonts w:ascii="宋体" w:eastAsia="等线" w:hAnsi="宋体"/>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9">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a">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b">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c">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rFonts w:ascii="Times New Roman" w:eastAsia="宋体" w:hAnsi="Times New Roman"/>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0">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semiHidden/>
    <w:qFormat/>
    <w:pPr>
      <w:widowControl w:val="0"/>
      <w:autoSpaceDE w:val="0"/>
      <w:autoSpaceDN w:val="0"/>
    </w:pPr>
    <w:rPr>
      <w:rFonts w:ascii="Calibri" w:eastAsia="宋体" w:hAnsi="Calibri"/>
      <w:sz w:val="22"/>
      <w:lang w:eastAsia="en-US"/>
    </w:rPr>
    <w:tblPr>
      <w:tblCellMar>
        <w:top w:w="0" w:type="dxa"/>
        <w:left w:w="0" w:type="dxa"/>
        <w:bottom w:w="0" w:type="dxa"/>
        <w:right w:w="0" w:type="dxa"/>
      </w:tblCellMar>
    </w:tblPr>
  </w:style>
  <w:style w:type="paragraph" w:customStyle="1" w:styleId="1f0">
    <w:name w:val="列表段落1"/>
    <w:basedOn w:val="a6"/>
    <w:uiPriority w:val="99"/>
    <w:qFormat/>
    <w:pPr>
      <w:ind w:firstLineChars="200" w:firstLine="420"/>
    </w:pPr>
  </w:style>
  <w:style w:type="paragraph" w:customStyle="1" w:styleId="affff1">
    <w:name w:val="标准正文"/>
    <w:basedOn w:val="a6"/>
    <w:link w:val="Charf"/>
    <w:qFormat/>
    <w:pPr>
      <w:spacing w:line="360" w:lineRule="auto"/>
      <w:ind w:firstLineChars="200" w:firstLine="560"/>
    </w:pPr>
    <w:rPr>
      <w:sz w:val="28"/>
      <w:szCs w:val="28"/>
    </w:rPr>
  </w:style>
  <w:style w:type="character" w:customStyle="1" w:styleId="Charf">
    <w:name w:val="标准正文 Char"/>
    <w:link w:val="affff1"/>
    <w:qFormat/>
    <w:rPr>
      <w:rFonts w:ascii="Times New Roman" w:eastAsia="宋体" w:hAnsi="Times New Roman" w:cs="Times New Roman"/>
      <w:sz w:val="28"/>
      <w:szCs w:val="28"/>
    </w:rPr>
  </w:style>
  <w:style w:type="character" w:customStyle="1" w:styleId="2d">
    <w:name w:val="纯文本 字符2"/>
    <w:qFormat/>
    <w:rPr>
      <w:rFonts w:ascii="宋体" w:eastAsia="宋体" w:hAnsi="Courier New" w:cs="宋体" w:hint="eastAsia"/>
      <w:kern w:val="2"/>
      <w:sz w:val="21"/>
    </w:rPr>
  </w:style>
  <w:style w:type="paragraph" w:customStyle="1" w:styleId="2e">
    <w:name w:val="修订2"/>
    <w:uiPriority w:val="99"/>
    <w:unhideWhenUsed/>
    <w:qFormat/>
    <w:rPr>
      <w:rFonts w:ascii="Times New Roman" w:eastAsia="宋体" w:hAnsi="Times New Roman"/>
      <w:kern w:val="2"/>
      <w:sz w:val="21"/>
      <w:szCs w:val="24"/>
    </w:rPr>
  </w:style>
  <w:style w:type="character" w:customStyle="1" w:styleId="affff2">
    <w:name w:val="正文缩进 字符"/>
    <w:qFormat/>
    <w:rPr>
      <w:sz w:val="21"/>
    </w:rPr>
  </w:style>
  <w:style w:type="paragraph" w:styleId="affff3">
    <w:name w:val="List Paragraph"/>
    <w:basedOn w:val="a6"/>
    <w:link w:val="affff4"/>
    <w:uiPriority w:val="34"/>
    <w:qFormat/>
    <w:pPr>
      <w:ind w:firstLineChars="200" w:firstLine="420"/>
    </w:pPr>
  </w:style>
  <w:style w:type="character" w:customStyle="1" w:styleId="affff4">
    <w:name w:val="列表段落 字符"/>
    <w:link w:val="affff3"/>
    <w:uiPriority w:val="34"/>
    <w:qFormat/>
    <w:rPr>
      <w:rFonts w:ascii="Times New Roman" w:eastAsia="宋体" w:hAnsi="Times New Roman" w:cs="Times New Roman"/>
      <w:szCs w:val="24"/>
    </w:rPr>
  </w:style>
  <w:style w:type="paragraph" w:customStyle="1" w:styleId="p0">
    <w:name w:val="p0"/>
    <w:basedOn w:val="a6"/>
    <w:uiPriority w:val="99"/>
    <w:qFormat/>
    <w:pPr>
      <w:widowControl/>
    </w:pPr>
    <w:rPr>
      <w:rFonts w:ascii="Calibri" w:hAnsi="Calibri"/>
      <w:kern w:val="0"/>
      <w:szCs w:val="20"/>
    </w:rPr>
  </w:style>
  <w:style w:type="character" w:customStyle="1" w:styleId="Charf0">
    <w:name w:val="纯文本 Char"/>
    <w:qFormat/>
    <w:rPr>
      <w:rFonts w:ascii="宋体" w:eastAsia="宋体" w:hAnsi="Courier New"/>
    </w:rPr>
  </w:style>
  <w:style w:type="character" w:customStyle="1" w:styleId="notclasssuffix">
    <w:name w:val="not([class*=suffix])"/>
    <w:basedOn w:val="a8"/>
    <w:qFormat/>
  </w:style>
  <w:style w:type="character" w:customStyle="1" w:styleId="notclasssuffix1">
    <w:name w:val="not([class*=suffix])1"/>
    <w:basedOn w:val="a8"/>
    <w:qFormat/>
    <w:rPr>
      <w:sz w:val="19"/>
      <w:szCs w:val="19"/>
    </w:rPr>
  </w:style>
  <w:style w:type="paragraph" w:customStyle="1" w:styleId="-">
    <w:name w:val="正文-未来城"/>
    <w:basedOn w:val="a6"/>
    <w:qFormat/>
    <w:pPr>
      <w:spacing w:line="560" w:lineRule="exact"/>
      <w:ind w:firstLineChars="200" w:firstLine="600"/>
    </w:pPr>
    <w:rPr>
      <w:rFonts w:ascii="仿宋_GB2312" w:eastAsia="仿宋_GB2312" w:hAnsi="仿宋_GB2312" w:cs="仿宋_GB2312" w:hint="eastAsia"/>
      <w:bCs/>
      <w:sz w:val="32"/>
      <w:szCs w:val="32"/>
    </w:rPr>
  </w:style>
  <w:style w:type="paragraph" w:customStyle="1" w:styleId="37">
    <w:name w:val="修订3"/>
    <w:uiPriority w:val="99"/>
    <w:semiHidden/>
    <w:qFormat/>
    <w:rPr>
      <w:rFonts w:ascii="Times New Roman" w:eastAsia="宋体" w:hAnsi="Times New Roman"/>
      <w:kern w:val="2"/>
      <w:sz w:val="21"/>
      <w:szCs w:val="24"/>
    </w:rPr>
  </w:style>
  <w:style w:type="paragraph" w:customStyle="1" w:styleId="1f1">
    <w:name w:val="正文文本1"/>
    <w:basedOn w:val="a6"/>
    <w:qFormat/>
    <w:pPr>
      <w:widowControl/>
      <w:spacing w:line="360" w:lineRule="auto"/>
    </w:pPr>
    <w:rPr>
      <w:color w:val="FF0000"/>
    </w:rPr>
  </w:style>
  <w:style w:type="paragraph" w:styleId="affff5">
    <w:name w:val="Revision"/>
    <w:hidden/>
    <w:uiPriority w:val="99"/>
    <w:semiHidden/>
    <w:rsid w:val="00D862BF"/>
    <w:rPr>
      <w:rFonts w:ascii="Times New Roman" w:eastAsia="宋体" w:hAnsi="Times New Roman"/>
      <w:kern w:val="2"/>
      <w:sz w:val="21"/>
      <w:szCs w:val="24"/>
    </w:rPr>
  </w:style>
  <w:style w:type="paragraph" w:customStyle="1" w:styleId="TableText">
    <w:name w:val="Table Text"/>
    <w:basedOn w:val="a6"/>
    <w:semiHidden/>
    <w:qFormat/>
    <w:rsid w:val="00D45B98"/>
    <w:pPr>
      <w:widowControl/>
      <w:kinsoku w:val="0"/>
      <w:autoSpaceDE w:val="0"/>
      <w:autoSpaceDN w:val="0"/>
      <w:adjustRightInd w:val="0"/>
      <w:snapToGrid w:val="0"/>
      <w:jc w:val="left"/>
      <w:textAlignment w:val="baseline"/>
    </w:pPr>
    <w:rPr>
      <w:rFonts w:ascii="宋体" w:hAnsi="宋体" w:cs="宋体"/>
      <w:noProof/>
      <w:snapToGrid w:val="0"/>
      <w:color w:val="000000"/>
      <w:kern w:val="0"/>
      <w:sz w:val="24"/>
      <w:lang w:eastAsia="en-US"/>
    </w:rPr>
  </w:style>
  <w:style w:type="table" w:customStyle="1" w:styleId="1f2">
    <w:name w:val="网格型1"/>
    <w:basedOn w:val="a9"/>
    <w:next w:val="aff4"/>
    <w:uiPriority w:val="39"/>
    <w:rsid w:val="0004731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6">
    <w:name w:val="Unresolved Mention"/>
    <w:basedOn w:val="a8"/>
    <w:uiPriority w:val="99"/>
    <w:semiHidden/>
    <w:unhideWhenUsed/>
    <w:rsid w:val="006A1F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046256">
      <w:bodyDiv w:val="1"/>
      <w:marLeft w:val="0"/>
      <w:marRight w:val="0"/>
      <w:marTop w:val="0"/>
      <w:marBottom w:val="0"/>
      <w:divBdr>
        <w:top w:val="none" w:sz="0" w:space="0" w:color="auto"/>
        <w:left w:val="none" w:sz="0" w:space="0" w:color="auto"/>
        <w:bottom w:val="none" w:sz="0" w:space="0" w:color="auto"/>
        <w:right w:val="none" w:sz="0" w:space="0" w:color="auto"/>
      </w:divBdr>
    </w:div>
    <w:div w:id="1019772151">
      <w:bodyDiv w:val="1"/>
      <w:marLeft w:val="0"/>
      <w:marRight w:val="0"/>
      <w:marTop w:val="0"/>
      <w:marBottom w:val="0"/>
      <w:divBdr>
        <w:top w:val="none" w:sz="0" w:space="0" w:color="auto"/>
        <w:left w:val="none" w:sz="0" w:space="0" w:color="auto"/>
        <w:bottom w:val="none" w:sz="0" w:space="0" w:color="auto"/>
        <w:right w:val="none" w:sz="0" w:space="0" w:color="auto"/>
      </w:divBdr>
    </w:div>
    <w:div w:id="2113931367">
      <w:bodyDiv w:val="1"/>
      <w:marLeft w:val="0"/>
      <w:marRight w:val="0"/>
      <w:marTop w:val="0"/>
      <w:marBottom w:val="0"/>
      <w:divBdr>
        <w:top w:val="none" w:sz="0" w:space="0" w:color="auto"/>
        <w:left w:val="none" w:sz="0" w:space="0" w:color="auto"/>
        <w:bottom w:val="none" w:sz="0" w:space="0" w:color="auto"/>
        <w:right w:val="none" w:sz="0" w:space="0" w:color="auto"/>
      </w:divBdr>
    </w:div>
    <w:div w:id="2123304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687189-CB75-4C6F-AA23-628BC0CBF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74</Pages>
  <Words>35336</Words>
  <Characters>4313</Characters>
  <Application>Microsoft Office Word</Application>
  <DocSecurity>0</DocSecurity>
  <Lines>269</Lines>
  <Paragraphs>1043</Paragraphs>
  <ScaleCrop>false</ScaleCrop>
  <Company/>
  <LinksUpToDate>false</LinksUpToDate>
  <CharactersWithSpaces>38606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Users</dc:creator>
  <cp:lastModifiedBy>Administrator</cp:lastModifiedBy>
  <cp:revision>8</cp:revision>
  <dcterms:created xsi:type="dcterms:W3CDTF">2025-05-15T07:53:00Z</dcterms:created>
  <dcterms:modified xsi:type="dcterms:W3CDTF">2025-05-15T10:36:00Z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707635E9C21F48F0A7CF01A485836438_13</vt:lpwstr>
  </property>
</Properties>
</file>