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62AF6D6">
      <w:pPr>
        <w:tabs>
          <w:tab w:val="left" w:pos="0"/>
        </w:tabs>
        <w:rPr>
          <w:rFonts w:ascii="Times New Roman" w:hAnsi="Times New Roman"/>
          <w:bCs/>
          <w:sz w:val="28"/>
          <w:szCs w:val="28"/>
        </w:rPr>
      </w:pPr>
      <w:bookmarkStart w:id="0" w:name="_Toc27292_WPSOffice_Level1"/>
    </w:p>
    <w:p w14:paraId="5A42E14C">
      <w:pPr>
        <w:tabs>
          <w:tab w:val="left" w:pos="0"/>
        </w:tabs>
        <w:rPr>
          <w:rFonts w:ascii="Times New Roman" w:hAnsi="Times New Roman" w:eastAsia="方正小标宋简体"/>
          <w:bCs/>
          <w:sz w:val="22"/>
        </w:rPr>
      </w:pPr>
    </w:p>
    <w:p w14:paraId="6DB932D3">
      <w:pPr>
        <w:tabs>
          <w:tab w:val="left" w:pos="0"/>
        </w:tabs>
        <w:rPr>
          <w:rFonts w:ascii="Times New Roman" w:hAnsi="Times New Roman" w:eastAsia="方正小标宋简体"/>
          <w:bCs/>
          <w:sz w:val="22"/>
        </w:rPr>
      </w:pPr>
    </w:p>
    <w:p w14:paraId="25DE3FC2">
      <w:pPr>
        <w:tabs>
          <w:tab w:val="left" w:pos="0"/>
        </w:tabs>
        <w:rPr>
          <w:rFonts w:ascii="Times New Roman" w:hAnsi="Times New Roman" w:eastAsia="方正小标宋简体"/>
          <w:bCs/>
          <w:sz w:val="22"/>
        </w:rPr>
      </w:pPr>
    </w:p>
    <w:p w14:paraId="1F65C0BB">
      <w:pPr>
        <w:tabs>
          <w:tab w:val="left" w:pos="0"/>
        </w:tabs>
        <w:rPr>
          <w:rFonts w:ascii="Times New Roman" w:hAnsi="Times New Roman" w:eastAsia="方正小标宋简体"/>
          <w:bCs/>
          <w:sz w:val="22"/>
        </w:rPr>
      </w:pPr>
    </w:p>
    <w:p w14:paraId="135318C2">
      <w:pPr>
        <w:widowControl w:val="0"/>
        <w:tabs>
          <w:tab w:val="left" w:pos="0"/>
        </w:tabs>
        <w:jc w:val="center"/>
        <w:rPr>
          <w:rFonts w:ascii="Times New Roman" w:hAnsi="Times New Roman" w:eastAsia="方正小标宋简体"/>
          <w:kern w:val="0"/>
          <w:sz w:val="84"/>
          <w:szCs w:val="84"/>
        </w:rPr>
      </w:pPr>
      <w:r>
        <w:rPr>
          <w:rFonts w:ascii="Times New Roman" w:hAnsi="Times New Roman" w:eastAsia="方正小标宋简体"/>
          <w:kern w:val="0"/>
          <w:sz w:val="84"/>
          <w:szCs w:val="84"/>
        </w:rPr>
        <w:t>公开招标文件</w:t>
      </w:r>
    </w:p>
    <w:p w14:paraId="5B9C4B11">
      <w:pPr>
        <w:widowControl w:val="0"/>
        <w:tabs>
          <w:tab w:val="left" w:pos="0"/>
        </w:tabs>
        <w:jc w:val="center"/>
        <w:rPr>
          <w:rFonts w:ascii="Times New Roman" w:hAnsi="Times New Roman" w:eastAsia="宋体"/>
          <w:kern w:val="0"/>
          <w:sz w:val="44"/>
          <w:szCs w:val="44"/>
        </w:rPr>
      </w:pPr>
    </w:p>
    <w:p w14:paraId="49D53A21">
      <w:pPr>
        <w:widowControl w:val="0"/>
        <w:tabs>
          <w:tab w:val="left" w:pos="0"/>
        </w:tabs>
        <w:jc w:val="center"/>
        <w:rPr>
          <w:rFonts w:ascii="Times New Roman" w:hAnsi="Times New Roman" w:eastAsia="宋体"/>
          <w:kern w:val="0"/>
          <w:sz w:val="84"/>
          <w:szCs w:val="84"/>
        </w:rPr>
      </w:pPr>
    </w:p>
    <w:p w14:paraId="3A2F4894">
      <w:pPr>
        <w:tabs>
          <w:tab w:val="left" w:pos="0"/>
        </w:tabs>
        <w:jc w:val="center"/>
        <w:rPr>
          <w:rFonts w:ascii="Times New Roman" w:hAnsi="Times New Roman" w:eastAsia="方正小标宋简体"/>
          <w:bCs/>
          <w:sz w:val="84"/>
        </w:rPr>
      </w:pPr>
      <w:r>
        <w:rPr>
          <w:rFonts w:ascii="Times New Roman" w:hAnsi="Times New Roman"/>
          <w:kern w:val="0"/>
          <w:sz w:val="32"/>
          <w:szCs w:val="32"/>
          <w:lang w:val="en-US"/>
        </w:rPr>
        <w:drawing>
          <wp:inline distT="0" distB="0" distL="114300" distR="114300">
            <wp:extent cx="2125980" cy="2103120"/>
            <wp:effectExtent l="0" t="0" r="0" b="0"/>
            <wp:docPr id="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2125980" cy="2103120"/>
                    </a:xfrm>
                    <a:prstGeom prst="rect">
                      <a:avLst/>
                    </a:prstGeom>
                    <a:noFill/>
                    <a:ln>
                      <a:noFill/>
                    </a:ln>
                    <a:effectLst/>
                  </pic:spPr>
                </pic:pic>
              </a:graphicData>
            </a:graphic>
          </wp:inline>
        </w:drawing>
      </w:r>
    </w:p>
    <w:p w14:paraId="39A11D95">
      <w:pPr>
        <w:widowControl w:val="0"/>
        <w:tabs>
          <w:tab w:val="left" w:pos="0"/>
        </w:tabs>
        <w:jc w:val="both"/>
        <w:rPr>
          <w:rFonts w:ascii="Times New Roman" w:hAnsi="Times New Roman" w:eastAsia="宋体"/>
          <w:kern w:val="0"/>
          <w:sz w:val="28"/>
          <w:szCs w:val="28"/>
        </w:rPr>
      </w:pPr>
    </w:p>
    <w:p w14:paraId="4F95E43E">
      <w:pPr>
        <w:widowControl w:val="0"/>
        <w:tabs>
          <w:tab w:val="left" w:pos="0"/>
        </w:tabs>
        <w:jc w:val="center"/>
        <w:rPr>
          <w:rFonts w:ascii="Times New Roman" w:hAnsi="Times New Roman" w:eastAsia="宋体"/>
          <w:kern w:val="0"/>
          <w:sz w:val="28"/>
          <w:szCs w:val="28"/>
        </w:rPr>
      </w:pPr>
    </w:p>
    <w:p w14:paraId="785202CD">
      <w:pPr>
        <w:widowControl w:val="0"/>
        <w:tabs>
          <w:tab w:val="left" w:pos="0"/>
        </w:tabs>
        <w:spacing w:line="360" w:lineRule="auto"/>
        <w:jc w:val="both"/>
        <w:rPr>
          <w:rFonts w:ascii="Times New Roman" w:hAnsi="Times New Roman" w:eastAsia="宋体"/>
          <w:kern w:val="0"/>
          <w:sz w:val="28"/>
          <w:szCs w:val="28"/>
        </w:rPr>
      </w:pPr>
    </w:p>
    <w:p w14:paraId="6ED039F1">
      <w:pPr>
        <w:widowControl w:val="0"/>
        <w:tabs>
          <w:tab w:val="left" w:pos="0"/>
        </w:tabs>
        <w:spacing w:line="360" w:lineRule="auto"/>
        <w:jc w:val="both"/>
        <w:rPr>
          <w:rFonts w:ascii="Times New Roman" w:hAnsi="Times New Roman" w:eastAsia="宋体"/>
          <w:kern w:val="0"/>
          <w:sz w:val="32"/>
          <w:szCs w:val="32"/>
          <w:lang w:val="en-US"/>
        </w:rPr>
      </w:pPr>
      <w:r>
        <w:rPr>
          <w:rFonts w:ascii="Times New Roman" w:hAnsi="Times New Roman" w:eastAsia="宋体"/>
          <w:kern w:val="0"/>
          <w:sz w:val="32"/>
          <w:szCs w:val="32"/>
        </w:rPr>
        <w:t>项 目 编 号：JC-</w:t>
      </w:r>
      <w:r>
        <w:rPr>
          <w:rFonts w:hint="eastAsia" w:ascii="Times New Roman" w:hAnsi="Times New Roman" w:eastAsia="宋体"/>
          <w:kern w:val="0"/>
          <w:sz w:val="32"/>
          <w:szCs w:val="32"/>
          <w:lang w:val="en-US"/>
        </w:rPr>
        <w:t>F</w:t>
      </w:r>
      <w:r>
        <w:rPr>
          <w:rFonts w:ascii="Times New Roman" w:hAnsi="Times New Roman" w:eastAsia="宋体"/>
          <w:kern w:val="0"/>
          <w:sz w:val="32"/>
          <w:szCs w:val="32"/>
        </w:rPr>
        <w:t>G202</w:t>
      </w:r>
      <w:r>
        <w:rPr>
          <w:rFonts w:hint="eastAsia" w:ascii="Times New Roman" w:hAnsi="Times New Roman" w:eastAsia="宋体"/>
          <w:kern w:val="0"/>
          <w:sz w:val="32"/>
          <w:szCs w:val="32"/>
          <w:lang w:val="en-US"/>
        </w:rPr>
        <w:t>6</w:t>
      </w:r>
      <w:r>
        <w:rPr>
          <w:rFonts w:ascii="Times New Roman" w:hAnsi="Times New Roman" w:eastAsia="宋体"/>
          <w:kern w:val="0"/>
          <w:sz w:val="32"/>
          <w:szCs w:val="32"/>
        </w:rPr>
        <w:t>0</w:t>
      </w:r>
      <w:r>
        <w:rPr>
          <w:rFonts w:ascii="Times New Roman" w:hAnsi="Times New Roman" w:eastAsia="宋体"/>
          <w:kern w:val="0"/>
          <w:sz w:val="32"/>
          <w:szCs w:val="32"/>
          <w:lang w:val="en-US"/>
        </w:rPr>
        <w:t>0</w:t>
      </w:r>
      <w:r>
        <w:rPr>
          <w:rFonts w:hint="eastAsia" w:ascii="Times New Roman" w:hAnsi="Times New Roman" w:eastAsia="宋体"/>
          <w:kern w:val="0"/>
          <w:sz w:val="32"/>
          <w:szCs w:val="32"/>
          <w:lang w:val="en-US"/>
        </w:rPr>
        <w:t>43</w:t>
      </w:r>
    </w:p>
    <w:p w14:paraId="05BE7FA7">
      <w:pPr>
        <w:widowControl w:val="0"/>
        <w:tabs>
          <w:tab w:val="left" w:pos="0"/>
        </w:tabs>
        <w:spacing w:line="360" w:lineRule="auto"/>
        <w:ind w:left="2080" w:hanging="2080" w:hangingChars="650"/>
        <w:jc w:val="both"/>
        <w:rPr>
          <w:rFonts w:ascii="Times New Roman" w:hAnsi="Times New Roman" w:eastAsia="宋体"/>
          <w:kern w:val="0"/>
          <w:sz w:val="32"/>
          <w:szCs w:val="32"/>
          <w:lang w:val="en-US"/>
        </w:rPr>
      </w:pPr>
      <w:r>
        <w:rPr>
          <w:rFonts w:ascii="Times New Roman" w:hAnsi="Times New Roman" w:eastAsia="宋体"/>
          <w:kern w:val="0"/>
          <w:sz w:val="32"/>
          <w:szCs w:val="32"/>
        </w:rPr>
        <w:t>项 目 名 称：</w:t>
      </w:r>
      <w:r>
        <w:rPr>
          <w:rFonts w:hint="eastAsia" w:ascii="Times New Roman" w:hAnsi="Times New Roman" w:eastAsia="宋体"/>
          <w:kern w:val="0"/>
          <w:sz w:val="32"/>
          <w:szCs w:val="32"/>
          <w:lang w:val="en-US"/>
        </w:rPr>
        <w:t>30米级海关缉私艇设计服务项目</w:t>
      </w:r>
    </w:p>
    <w:p w14:paraId="70754608">
      <w:pPr>
        <w:widowControl w:val="0"/>
        <w:tabs>
          <w:tab w:val="left" w:pos="0"/>
        </w:tabs>
        <w:spacing w:line="360" w:lineRule="auto"/>
        <w:rPr>
          <w:rFonts w:ascii="Times New Roman" w:hAnsi="Times New Roman" w:eastAsia="宋体"/>
          <w:bCs/>
          <w:sz w:val="32"/>
          <w:szCs w:val="32"/>
        </w:rPr>
      </w:pPr>
    </w:p>
    <w:p w14:paraId="6E416306">
      <w:pPr>
        <w:pStyle w:val="204"/>
        <w:rPr>
          <w:color w:val="auto"/>
        </w:rPr>
      </w:pPr>
    </w:p>
    <w:p w14:paraId="15C07F50"/>
    <w:p w14:paraId="4A3F91D4">
      <w:pPr>
        <w:widowControl w:val="0"/>
        <w:tabs>
          <w:tab w:val="left" w:pos="0"/>
        </w:tabs>
        <w:spacing w:line="360" w:lineRule="auto"/>
        <w:jc w:val="center"/>
        <w:rPr>
          <w:rFonts w:ascii="Times New Roman" w:hAnsi="Times New Roman" w:eastAsia="宋体"/>
          <w:kern w:val="0"/>
          <w:sz w:val="32"/>
          <w:szCs w:val="32"/>
        </w:rPr>
      </w:pPr>
      <w:r>
        <w:rPr>
          <w:rFonts w:ascii="Times New Roman" w:hAnsi="Times New Roman" w:eastAsia="宋体"/>
          <w:kern w:val="0"/>
          <w:sz w:val="32"/>
          <w:szCs w:val="32"/>
        </w:rPr>
        <w:t>公 安 部 警 用 装 备 采 购 中 心</w:t>
      </w:r>
    </w:p>
    <w:p w14:paraId="0F17ACEA">
      <w:pPr>
        <w:widowControl w:val="0"/>
        <w:tabs>
          <w:tab w:val="left" w:pos="0"/>
        </w:tabs>
        <w:spacing w:line="360" w:lineRule="auto"/>
        <w:jc w:val="center"/>
        <w:rPr>
          <w:rFonts w:ascii="Times New Roman" w:hAnsi="Times New Roman" w:eastAsia="宋体"/>
          <w:kern w:val="0"/>
          <w:sz w:val="32"/>
          <w:szCs w:val="32"/>
        </w:rPr>
        <w:sectPr>
          <w:headerReference r:id="rId5" w:type="first"/>
          <w:footerReference r:id="rId8" w:type="first"/>
          <w:headerReference r:id="rId3" w:type="default"/>
          <w:footerReference r:id="rId6" w:type="default"/>
          <w:headerReference r:id="rId4" w:type="even"/>
          <w:footerReference r:id="rId7" w:type="even"/>
          <w:pgSz w:w="11907" w:h="16839"/>
          <w:pgMar w:top="1928" w:right="1531" w:bottom="1871" w:left="1531" w:header="1145" w:footer="709" w:gutter="0"/>
          <w:cols w:space="720" w:num="1"/>
          <w:titlePg/>
          <w:docGrid w:linePitch="360" w:charSpace="0"/>
        </w:sectPr>
      </w:pPr>
      <w:r>
        <w:rPr>
          <w:rFonts w:ascii="Times New Roman" w:hAnsi="Times New Roman" w:eastAsia="宋体"/>
          <w:kern w:val="0"/>
          <w:sz w:val="32"/>
          <w:szCs w:val="32"/>
        </w:rPr>
        <w:t>二〇</w:t>
      </w:r>
      <w:r>
        <w:rPr>
          <w:rFonts w:hint="eastAsia" w:ascii="Times New Roman" w:hAnsi="Times New Roman" w:eastAsia="宋体"/>
          <w:kern w:val="0"/>
          <w:sz w:val="32"/>
          <w:szCs w:val="32"/>
        </w:rPr>
        <w:t>二六</w:t>
      </w:r>
      <w:r>
        <w:rPr>
          <w:rFonts w:ascii="Times New Roman" w:hAnsi="Times New Roman" w:eastAsia="宋体"/>
          <w:kern w:val="0"/>
          <w:sz w:val="32"/>
          <w:szCs w:val="32"/>
        </w:rPr>
        <w:t>年</w:t>
      </w:r>
      <w:r>
        <w:rPr>
          <w:rFonts w:hint="eastAsia" w:ascii="Times New Roman" w:hAnsi="Times New Roman" w:eastAsia="宋体"/>
          <w:kern w:val="0"/>
          <w:sz w:val="32"/>
          <w:szCs w:val="32"/>
        </w:rPr>
        <w:t xml:space="preserve"> </w:t>
      </w:r>
      <w:r>
        <w:rPr>
          <w:rFonts w:hint="eastAsia" w:ascii="Times New Roman" w:hAnsi="Times New Roman" w:eastAsia="宋体"/>
          <w:kern w:val="0"/>
          <w:sz w:val="32"/>
          <w:szCs w:val="32"/>
          <w:lang w:val="en-US"/>
        </w:rPr>
        <w:t xml:space="preserve">六 </w:t>
      </w:r>
      <w:r>
        <w:rPr>
          <w:rFonts w:ascii="Times New Roman" w:hAnsi="Times New Roman" w:eastAsia="宋体"/>
          <w:kern w:val="0"/>
          <w:sz w:val="32"/>
          <w:szCs w:val="32"/>
        </w:rPr>
        <w:t>月</w:t>
      </w:r>
    </w:p>
    <w:p w14:paraId="4B55E046">
      <w:pPr>
        <w:widowControl w:val="0"/>
        <w:tabs>
          <w:tab w:val="left" w:pos="0"/>
        </w:tabs>
        <w:spacing w:line="360" w:lineRule="auto"/>
        <w:jc w:val="center"/>
        <w:rPr>
          <w:rFonts w:ascii="Times New Roman" w:hAnsi="Times New Roman" w:eastAsia="宋体"/>
          <w:kern w:val="0"/>
          <w:sz w:val="32"/>
          <w:szCs w:val="32"/>
        </w:rPr>
        <w:sectPr>
          <w:headerReference r:id="rId9" w:type="default"/>
          <w:footerReference r:id="rId10" w:type="default"/>
          <w:type w:val="continuous"/>
          <w:pgSz w:w="11907" w:h="16839"/>
          <w:pgMar w:top="1928" w:right="1531" w:bottom="1871" w:left="1531" w:header="1145" w:footer="709" w:gutter="0"/>
          <w:pgNumType w:start="1"/>
          <w:cols w:space="720" w:num="1"/>
          <w:docGrid w:linePitch="360" w:charSpace="0"/>
        </w:sectPr>
      </w:pPr>
    </w:p>
    <w:p w14:paraId="4E3E2F00">
      <w:pPr>
        <w:widowControl w:val="0"/>
        <w:tabs>
          <w:tab w:val="left" w:pos="0"/>
        </w:tabs>
        <w:spacing w:before="240" w:beforeLines="100" w:line="360" w:lineRule="auto"/>
        <w:jc w:val="center"/>
        <w:rPr>
          <w:rFonts w:ascii="Times New Roman" w:hAnsi="Times New Roman" w:eastAsia="宋体"/>
          <w:kern w:val="0"/>
          <w:sz w:val="32"/>
          <w:szCs w:val="32"/>
        </w:rPr>
      </w:pPr>
      <w:r>
        <w:rPr>
          <w:rFonts w:ascii="Times New Roman" w:hAnsi="Times New Roman" w:eastAsia="宋体"/>
          <w:kern w:val="0"/>
          <w:sz w:val="32"/>
          <w:szCs w:val="32"/>
        </w:rPr>
        <w:t>目  录</w:t>
      </w:r>
    </w:p>
    <w:p w14:paraId="42424681">
      <w:pPr>
        <w:pStyle w:val="57"/>
        <w:rPr>
          <w:rFonts w:hint="eastAsia" w:asciiTheme="minorHAnsi" w:hAnsiTheme="minorHAnsi" w:eastAsiaTheme="minorEastAsia" w:cstheme="minorBidi"/>
          <w:kern w:val="2"/>
          <w:sz w:val="22"/>
          <w:szCs w:val="24"/>
          <w:lang w:val="en-US"/>
          <w14:ligatures w14:val="standardContextual"/>
        </w:rPr>
      </w:pPr>
      <w:bookmarkStart w:id="1" w:name="_Toc16263"/>
      <w:r>
        <w:fldChar w:fldCharType="begin"/>
      </w:r>
      <w:r>
        <w:instrText xml:space="preserve"> TOC \o "1-2" \h \z \u </w:instrText>
      </w:r>
      <w:r>
        <w:fldChar w:fldCharType="separate"/>
      </w:r>
      <w:r>
        <w:fldChar w:fldCharType="begin"/>
      </w:r>
      <w:r>
        <w:instrText xml:space="preserve"> HYPERLINK \l "_Toc231025778" </w:instrText>
      </w:r>
      <w:r>
        <w:fldChar w:fldCharType="separate"/>
      </w:r>
      <w:r>
        <w:rPr>
          <w:rStyle w:val="92"/>
        </w:rPr>
        <w:t>1</w:t>
      </w:r>
      <w:r>
        <w:rPr>
          <w:rFonts w:hint="eastAsia" w:asciiTheme="minorHAnsi" w:hAnsiTheme="minorHAnsi" w:eastAsiaTheme="minorEastAsia" w:cstheme="minorBidi"/>
          <w:kern w:val="2"/>
          <w:sz w:val="22"/>
          <w:szCs w:val="24"/>
          <w:lang w:val="en-US"/>
          <w14:ligatures w14:val="standardContextual"/>
        </w:rPr>
        <w:tab/>
      </w:r>
      <w:r>
        <w:rPr>
          <w:rStyle w:val="92"/>
        </w:rPr>
        <w:t>投标邀请</w:t>
      </w:r>
      <w:r>
        <w:rPr>
          <w:rFonts w:hint="eastAsia"/>
        </w:rPr>
        <w:tab/>
      </w:r>
      <w:r>
        <w:rPr>
          <w:rFonts w:hint="eastAsia"/>
        </w:rPr>
        <w:fldChar w:fldCharType="begin"/>
      </w:r>
      <w:r>
        <w:rPr>
          <w:rFonts w:hint="eastAsia"/>
        </w:rPr>
        <w:instrText xml:space="preserve"> </w:instrText>
      </w:r>
      <w:r>
        <w:instrText xml:space="preserve">PAGEREF _Toc231025778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03979BCF">
      <w:pPr>
        <w:pStyle w:val="57"/>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"_Toc231025779" </w:instrText>
      </w:r>
      <w:r>
        <w:fldChar w:fldCharType="separate"/>
      </w:r>
      <w:r>
        <w:rPr>
          <w:rStyle w:val="92"/>
        </w:rPr>
        <w:t>2</w:t>
      </w:r>
      <w:r>
        <w:rPr>
          <w:rFonts w:hint="eastAsia" w:asciiTheme="minorHAnsi" w:hAnsiTheme="minorHAnsi" w:eastAsiaTheme="minorEastAsia" w:cstheme="minorBidi"/>
          <w:kern w:val="2"/>
          <w:sz w:val="22"/>
          <w:szCs w:val="24"/>
          <w:lang w:val="en-US"/>
          <w14:ligatures w14:val="standardContextual"/>
        </w:rPr>
        <w:tab/>
      </w:r>
      <w:r>
        <w:rPr>
          <w:rStyle w:val="92"/>
        </w:rPr>
        <w:t>投标人须知前附表</w:t>
      </w:r>
      <w:r>
        <w:rPr>
          <w:rFonts w:hint="eastAsia"/>
        </w:rPr>
        <w:tab/>
      </w:r>
      <w:r>
        <w:rPr>
          <w:rFonts w:hint="eastAsia"/>
        </w:rPr>
        <w:fldChar w:fldCharType="begin"/>
      </w:r>
      <w:r>
        <w:rPr>
          <w:rFonts w:hint="eastAsia"/>
        </w:rPr>
        <w:instrText xml:space="preserve"> </w:instrText>
      </w:r>
      <w:r>
        <w:instrText xml:space="preserve">PAGEREF _Toc231025779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6A40F89D">
      <w:pPr>
        <w:pStyle w:val="57"/>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"_Toc231025780" </w:instrText>
      </w:r>
      <w:r>
        <w:fldChar w:fldCharType="separate"/>
      </w:r>
      <w:r>
        <w:rPr>
          <w:rStyle w:val="92"/>
        </w:rPr>
        <w:t>3</w:t>
      </w:r>
      <w:r>
        <w:rPr>
          <w:rFonts w:hint="eastAsia" w:asciiTheme="minorHAnsi" w:hAnsiTheme="minorHAnsi" w:eastAsiaTheme="minorEastAsia" w:cstheme="minorBidi"/>
          <w:kern w:val="2"/>
          <w:sz w:val="22"/>
          <w:szCs w:val="24"/>
          <w:lang w:val="en-US"/>
          <w14:ligatures w14:val="standardContextual"/>
        </w:rPr>
        <w:tab/>
      </w:r>
      <w:r>
        <w:rPr>
          <w:rStyle w:val="92"/>
        </w:rPr>
        <w:t>投标人须知</w:t>
      </w:r>
      <w:r>
        <w:rPr>
          <w:rFonts w:hint="eastAsia"/>
        </w:rPr>
        <w:tab/>
      </w:r>
      <w:r>
        <w:rPr>
          <w:rFonts w:hint="eastAsia"/>
        </w:rPr>
        <w:fldChar w:fldCharType="begin"/>
      </w:r>
      <w:r>
        <w:rPr>
          <w:rFonts w:hint="eastAsia"/>
        </w:rPr>
        <w:instrText xml:space="preserve"> </w:instrText>
      </w:r>
      <w:r>
        <w:instrText xml:space="preserve">PAGEREF _Toc231025780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598E8383">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"_Toc231025781" </w:instrText>
      </w:r>
      <w:r>
        <w:fldChar w:fldCharType="separate"/>
      </w:r>
      <w:r>
        <w:rPr>
          <w:rStyle w:val="92"/>
          <w:lang w:val="en-US"/>
        </w:rPr>
        <w:t>3.1</w:t>
      </w:r>
      <w:r>
        <w:rPr>
          <w:rFonts w:hint="eastAsia" w:asciiTheme="minorHAnsi" w:hAnsiTheme="minorHAnsi" w:eastAsiaTheme="minorEastAsia" w:cstheme="minorBidi"/>
          <w:kern w:val="2"/>
          <w:sz w:val="22"/>
          <w:szCs w:val="24"/>
          <w:lang w:val="en-US"/>
          <w14:ligatures w14:val="standardContextual"/>
        </w:rPr>
        <w:tab/>
      </w:r>
      <w:r>
        <w:rPr>
          <w:rStyle w:val="92"/>
        </w:rPr>
        <w:t>总则</w:t>
      </w:r>
      <w:r>
        <w:rPr>
          <w:rFonts w:hint="eastAsia"/>
        </w:rPr>
        <w:tab/>
      </w:r>
      <w:r>
        <w:rPr>
          <w:rFonts w:hint="eastAsia"/>
        </w:rPr>
        <w:fldChar w:fldCharType="begin"/>
      </w:r>
      <w:r>
        <w:rPr>
          <w:rFonts w:hint="eastAsia"/>
        </w:rPr>
        <w:instrText xml:space="preserve"> </w:instrText>
      </w:r>
      <w:r>
        <w:instrText xml:space="preserve">PAGEREF _Toc231025781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4B5828AF">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"_Toc231025782" </w:instrText>
      </w:r>
      <w:r>
        <w:fldChar w:fldCharType="separate"/>
      </w:r>
      <w:r>
        <w:rPr>
          <w:rStyle w:val="92"/>
          <w:lang w:val="en-US"/>
        </w:rPr>
        <w:t>3.2</w:t>
      </w:r>
      <w:r>
        <w:rPr>
          <w:rFonts w:hint="eastAsia" w:asciiTheme="minorHAnsi" w:hAnsiTheme="minorHAnsi" w:eastAsiaTheme="minorEastAsia" w:cstheme="minorBidi"/>
          <w:kern w:val="2"/>
          <w:sz w:val="22"/>
          <w:szCs w:val="24"/>
          <w:lang w:val="en-US"/>
          <w14:ligatures w14:val="standardContextual"/>
        </w:rPr>
        <w:tab/>
      </w:r>
      <w:r>
        <w:rPr>
          <w:rStyle w:val="92"/>
        </w:rPr>
        <w:t>招标文件</w:t>
      </w:r>
      <w:r>
        <w:rPr>
          <w:rFonts w:hint="eastAsia"/>
        </w:rPr>
        <w:tab/>
      </w:r>
      <w:r>
        <w:rPr>
          <w:rFonts w:hint="eastAsia"/>
        </w:rPr>
        <w:fldChar w:fldCharType="begin"/>
      </w:r>
      <w:r>
        <w:rPr>
          <w:rFonts w:hint="eastAsia"/>
        </w:rPr>
        <w:instrText xml:space="preserve"> </w:instrText>
      </w:r>
      <w:r>
        <w:instrText xml:space="preserve">PAGEREF _Toc231025782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101D913A">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"_Toc231025783" </w:instrText>
      </w:r>
      <w:r>
        <w:fldChar w:fldCharType="separate"/>
      </w:r>
      <w:r>
        <w:rPr>
          <w:rStyle w:val="92"/>
          <w:lang w:val="en-US"/>
        </w:rPr>
        <w:t>3.3</w:t>
      </w:r>
      <w:r>
        <w:rPr>
          <w:rFonts w:hint="eastAsia" w:asciiTheme="minorHAnsi" w:hAnsiTheme="minorHAnsi" w:eastAsiaTheme="minorEastAsia" w:cstheme="minorBidi"/>
          <w:kern w:val="2"/>
          <w:sz w:val="22"/>
          <w:szCs w:val="24"/>
          <w:lang w:val="en-US"/>
          <w14:ligatures w14:val="standardContextual"/>
        </w:rPr>
        <w:tab/>
      </w:r>
      <w:r>
        <w:rPr>
          <w:rStyle w:val="92"/>
        </w:rPr>
        <w:t>投标文件</w:t>
      </w:r>
      <w:r>
        <w:rPr>
          <w:rFonts w:hint="eastAsia"/>
        </w:rPr>
        <w:tab/>
      </w:r>
      <w:r>
        <w:rPr>
          <w:rFonts w:hint="eastAsia"/>
        </w:rPr>
        <w:fldChar w:fldCharType="begin"/>
      </w:r>
      <w:r>
        <w:rPr>
          <w:rFonts w:hint="eastAsia"/>
        </w:rPr>
        <w:instrText xml:space="preserve"> </w:instrText>
      </w:r>
      <w:r>
        <w:instrText xml:space="preserve">PAGEREF _Toc231025783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595914C4">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"_Toc231025784" </w:instrText>
      </w:r>
      <w:r>
        <w:fldChar w:fldCharType="separate"/>
      </w:r>
      <w:r>
        <w:rPr>
          <w:rStyle w:val="92"/>
          <w:lang w:val="en-US"/>
        </w:rPr>
        <w:t>3.4</w:t>
      </w:r>
      <w:r>
        <w:rPr>
          <w:rFonts w:hint="eastAsia" w:asciiTheme="minorHAnsi" w:hAnsiTheme="minorHAnsi" w:eastAsiaTheme="minorEastAsia" w:cstheme="minorBidi"/>
          <w:kern w:val="2"/>
          <w:sz w:val="22"/>
          <w:szCs w:val="24"/>
          <w:lang w:val="en-US"/>
          <w14:ligatures w14:val="standardContextual"/>
        </w:rPr>
        <w:tab/>
      </w:r>
      <w:r>
        <w:rPr>
          <w:rStyle w:val="92"/>
        </w:rPr>
        <w:t>开标、评标</w:t>
      </w:r>
      <w:r>
        <w:rPr>
          <w:rFonts w:hint="eastAsia"/>
        </w:rPr>
        <w:tab/>
      </w:r>
      <w:r>
        <w:rPr>
          <w:rFonts w:hint="eastAsia"/>
        </w:rPr>
        <w:fldChar w:fldCharType="begin"/>
      </w:r>
      <w:r>
        <w:rPr>
          <w:rFonts w:hint="eastAsia"/>
        </w:rPr>
        <w:instrText xml:space="preserve"> </w:instrText>
      </w:r>
      <w:r>
        <w:instrText xml:space="preserve">PAGEREF _Toc231025784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497E93F8">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"_Toc231025785" </w:instrText>
      </w:r>
      <w:r>
        <w:fldChar w:fldCharType="separate"/>
      </w:r>
      <w:r>
        <w:rPr>
          <w:rStyle w:val="92"/>
          <w:lang w:val="en-US"/>
        </w:rPr>
        <w:t>3.5</w:t>
      </w:r>
      <w:r>
        <w:rPr>
          <w:rFonts w:hint="eastAsia" w:asciiTheme="minorHAnsi" w:hAnsiTheme="minorHAnsi" w:eastAsiaTheme="minorEastAsia" w:cstheme="minorBidi"/>
          <w:kern w:val="2"/>
          <w:sz w:val="22"/>
          <w:szCs w:val="24"/>
          <w:lang w:val="en-US"/>
          <w14:ligatures w14:val="standardContextual"/>
        </w:rPr>
        <w:tab/>
      </w:r>
      <w:r>
        <w:rPr>
          <w:rStyle w:val="92"/>
        </w:rPr>
        <w:t>中标和合同</w:t>
      </w:r>
      <w:r>
        <w:rPr>
          <w:rFonts w:hint="eastAsia"/>
        </w:rPr>
        <w:tab/>
      </w:r>
      <w:r>
        <w:rPr>
          <w:rFonts w:hint="eastAsia"/>
        </w:rPr>
        <w:fldChar w:fldCharType="begin"/>
      </w:r>
      <w:r>
        <w:rPr>
          <w:rFonts w:hint="eastAsia"/>
        </w:rPr>
        <w:instrText xml:space="preserve"> </w:instrText>
      </w:r>
      <w:r>
        <w:instrText xml:space="preserve">PAGEREF _Toc231025785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14:paraId="17FF7919">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"_Toc231025786" </w:instrText>
      </w:r>
      <w:r>
        <w:fldChar w:fldCharType="separate"/>
      </w:r>
      <w:r>
        <w:rPr>
          <w:rStyle w:val="92"/>
          <w:lang w:val="en-US"/>
        </w:rPr>
        <w:t>3.6</w:t>
      </w:r>
      <w:r>
        <w:rPr>
          <w:rFonts w:hint="eastAsia" w:asciiTheme="minorHAnsi" w:hAnsiTheme="minorHAnsi" w:eastAsiaTheme="minorEastAsia" w:cstheme="minorBidi"/>
          <w:kern w:val="2"/>
          <w:sz w:val="22"/>
          <w:szCs w:val="24"/>
          <w:lang w:val="en-US"/>
          <w14:ligatures w14:val="standardContextual"/>
        </w:rPr>
        <w:tab/>
      </w:r>
      <w:r>
        <w:rPr>
          <w:rStyle w:val="92"/>
        </w:rPr>
        <w:t>中标服务费</w:t>
      </w:r>
      <w:r>
        <w:rPr>
          <w:rFonts w:hint="eastAsia"/>
        </w:rPr>
        <w:tab/>
      </w:r>
      <w:r>
        <w:rPr>
          <w:rFonts w:hint="eastAsia"/>
        </w:rPr>
        <w:fldChar w:fldCharType="begin"/>
      </w:r>
      <w:r>
        <w:rPr>
          <w:rFonts w:hint="eastAsia"/>
        </w:rPr>
        <w:instrText xml:space="preserve"> </w:instrText>
      </w:r>
      <w:r>
        <w:instrText xml:space="preserve">PAGEREF _Toc231025786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14:paraId="3ED56C0E">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"_Toc231025787" </w:instrText>
      </w:r>
      <w:r>
        <w:fldChar w:fldCharType="separate"/>
      </w:r>
      <w:r>
        <w:rPr>
          <w:rStyle w:val="92"/>
          <w:lang w:val="en-US"/>
        </w:rPr>
        <w:t>3.7</w:t>
      </w:r>
      <w:r>
        <w:rPr>
          <w:rFonts w:hint="eastAsia" w:asciiTheme="minorHAnsi" w:hAnsiTheme="minorHAnsi" w:eastAsiaTheme="minorEastAsia" w:cstheme="minorBidi"/>
          <w:kern w:val="2"/>
          <w:sz w:val="22"/>
          <w:szCs w:val="24"/>
          <w:lang w:val="en-US"/>
          <w14:ligatures w14:val="standardContextual"/>
        </w:rPr>
        <w:tab/>
      </w:r>
      <w:r>
        <w:rPr>
          <w:rStyle w:val="92"/>
        </w:rPr>
        <w:t>询问、质疑、投诉</w:t>
      </w:r>
      <w:r>
        <w:rPr>
          <w:rFonts w:hint="eastAsia"/>
        </w:rPr>
        <w:tab/>
      </w:r>
      <w:r>
        <w:rPr>
          <w:rFonts w:hint="eastAsia"/>
        </w:rPr>
        <w:fldChar w:fldCharType="begin"/>
      </w:r>
      <w:r>
        <w:rPr>
          <w:rFonts w:hint="eastAsia"/>
        </w:rPr>
        <w:instrText xml:space="preserve"> </w:instrText>
      </w:r>
      <w:r>
        <w:instrText xml:space="preserve">PAGEREF _Toc231025787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14:paraId="1C9F22DD">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"_Toc231025788" </w:instrText>
      </w:r>
      <w:r>
        <w:fldChar w:fldCharType="separate"/>
      </w:r>
      <w:r>
        <w:rPr>
          <w:rStyle w:val="92"/>
          <w:lang w:val="en-US"/>
        </w:rPr>
        <w:t>3.8</w:t>
      </w:r>
      <w:r>
        <w:rPr>
          <w:rFonts w:hint="eastAsia" w:asciiTheme="minorHAnsi" w:hAnsiTheme="minorHAnsi" w:eastAsiaTheme="minorEastAsia" w:cstheme="minorBidi"/>
          <w:kern w:val="2"/>
          <w:sz w:val="22"/>
          <w:szCs w:val="24"/>
          <w:lang w:val="en-US"/>
          <w14:ligatures w14:val="standardContextual"/>
        </w:rPr>
        <w:tab/>
      </w:r>
      <w:r>
        <w:rPr>
          <w:rStyle w:val="92"/>
        </w:rPr>
        <w:t>保密义务和信息披露</w:t>
      </w:r>
      <w:r>
        <w:rPr>
          <w:rFonts w:hint="eastAsia"/>
        </w:rPr>
        <w:tab/>
      </w:r>
      <w:r>
        <w:rPr>
          <w:rFonts w:hint="eastAsia"/>
        </w:rPr>
        <w:fldChar w:fldCharType="begin"/>
      </w:r>
      <w:r>
        <w:rPr>
          <w:rFonts w:hint="eastAsia"/>
        </w:rPr>
        <w:instrText xml:space="preserve"> </w:instrText>
      </w:r>
      <w:r>
        <w:instrText xml:space="preserve">PAGEREF _Toc231025788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14:paraId="20094098">
      <w:pPr>
        <w:pStyle w:val="57"/>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"_Toc231025789" </w:instrText>
      </w:r>
      <w:r>
        <w:fldChar w:fldCharType="separate"/>
      </w:r>
      <w:r>
        <w:rPr>
          <w:rStyle w:val="92"/>
        </w:rPr>
        <w:t>4</w:t>
      </w:r>
      <w:r>
        <w:rPr>
          <w:rFonts w:hint="eastAsia" w:asciiTheme="minorHAnsi" w:hAnsiTheme="minorHAnsi" w:eastAsiaTheme="minorEastAsia" w:cstheme="minorBidi"/>
          <w:kern w:val="2"/>
          <w:sz w:val="22"/>
          <w:szCs w:val="24"/>
          <w:lang w:val="en-US"/>
          <w14:ligatures w14:val="standardContextual"/>
        </w:rPr>
        <w:tab/>
      </w:r>
      <w:r>
        <w:rPr>
          <w:rStyle w:val="92"/>
        </w:rPr>
        <w:t>评标办法和评标标准</w:t>
      </w:r>
      <w:r>
        <w:rPr>
          <w:rFonts w:hint="eastAsia"/>
        </w:rPr>
        <w:tab/>
      </w:r>
      <w:r>
        <w:rPr>
          <w:rFonts w:hint="eastAsia"/>
        </w:rPr>
        <w:fldChar w:fldCharType="begin"/>
      </w:r>
      <w:r>
        <w:rPr>
          <w:rFonts w:hint="eastAsia"/>
        </w:rPr>
        <w:instrText xml:space="preserve"> </w:instrText>
      </w:r>
      <w:r>
        <w:instrText xml:space="preserve">PAGEREF _Toc231025789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1DFFC590">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"_Toc231025790" </w:instrText>
      </w:r>
      <w:r>
        <w:fldChar w:fldCharType="separate"/>
      </w:r>
      <w:r>
        <w:rPr>
          <w:rStyle w:val="92"/>
          <w:lang w:val="en-US"/>
        </w:rPr>
        <w:t>4.1</w:t>
      </w:r>
      <w:r>
        <w:rPr>
          <w:rFonts w:hint="eastAsia" w:asciiTheme="minorHAnsi" w:hAnsiTheme="minorHAnsi" w:eastAsiaTheme="minorEastAsia" w:cstheme="minorBidi"/>
          <w:kern w:val="2"/>
          <w:sz w:val="22"/>
          <w:szCs w:val="24"/>
          <w:lang w:val="en-US"/>
          <w14:ligatures w14:val="standardContextual"/>
        </w:rPr>
        <w:tab/>
      </w:r>
      <w:r>
        <w:rPr>
          <w:rStyle w:val="92"/>
        </w:rPr>
        <w:t>评标办法</w:t>
      </w:r>
      <w:r>
        <w:rPr>
          <w:rFonts w:hint="eastAsia"/>
        </w:rPr>
        <w:tab/>
      </w:r>
      <w:r>
        <w:rPr>
          <w:rFonts w:hint="eastAsia"/>
        </w:rPr>
        <w:fldChar w:fldCharType="begin"/>
      </w:r>
      <w:r>
        <w:rPr>
          <w:rFonts w:hint="eastAsia"/>
        </w:rPr>
        <w:instrText xml:space="preserve"> </w:instrText>
      </w:r>
      <w:r>
        <w:instrText xml:space="preserve">PAGEREF _Toc231025790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784ADD95">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"_Toc231025791" </w:instrText>
      </w:r>
      <w:r>
        <w:fldChar w:fldCharType="separate"/>
      </w:r>
      <w:r>
        <w:rPr>
          <w:rStyle w:val="92"/>
          <w:lang w:val="en-US"/>
        </w:rPr>
        <w:t>4.2</w:t>
      </w:r>
      <w:r>
        <w:rPr>
          <w:rFonts w:hint="eastAsia" w:asciiTheme="minorHAnsi" w:hAnsiTheme="minorHAnsi" w:eastAsiaTheme="minorEastAsia" w:cstheme="minorBidi"/>
          <w:kern w:val="2"/>
          <w:sz w:val="22"/>
          <w:szCs w:val="24"/>
          <w:lang w:val="en-US"/>
          <w14:ligatures w14:val="standardContextual"/>
        </w:rPr>
        <w:tab/>
      </w:r>
      <w:r>
        <w:rPr>
          <w:rStyle w:val="92"/>
        </w:rPr>
        <w:t>初步评审</w:t>
      </w:r>
      <w:r>
        <w:rPr>
          <w:rFonts w:hint="eastAsia"/>
        </w:rPr>
        <w:tab/>
      </w:r>
      <w:r>
        <w:rPr>
          <w:rFonts w:hint="eastAsia"/>
        </w:rPr>
        <w:fldChar w:fldCharType="begin"/>
      </w:r>
      <w:r>
        <w:rPr>
          <w:rFonts w:hint="eastAsia"/>
        </w:rPr>
        <w:instrText xml:space="preserve"> </w:instrText>
      </w:r>
      <w:r>
        <w:instrText xml:space="preserve">PAGEREF _Toc231025791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6B2386C7">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"_Toc231025792" </w:instrText>
      </w:r>
      <w:r>
        <w:fldChar w:fldCharType="separate"/>
      </w:r>
      <w:r>
        <w:rPr>
          <w:rStyle w:val="92"/>
          <w:lang w:val="en-US"/>
        </w:rPr>
        <w:t>4.3</w:t>
      </w:r>
      <w:r>
        <w:rPr>
          <w:rFonts w:hint="eastAsia" w:asciiTheme="minorHAnsi" w:hAnsiTheme="minorHAnsi" w:eastAsiaTheme="minorEastAsia" w:cstheme="minorBidi"/>
          <w:kern w:val="2"/>
          <w:sz w:val="22"/>
          <w:szCs w:val="24"/>
          <w:lang w:val="en-US"/>
          <w14:ligatures w14:val="standardContextual"/>
        </w:rPr>
        <w:tab/>
      </w:r>
      <w:r>
        <w:rPr>
          <w:rStyle w:val="92"/>
        </w:rPr>
        <w:t>评分细则</w:t>
      </w:r>
      <w:r>
        <w:rPr>
          <w:rFonts w:hint="eastAsia"/>
        </w:rPr>
        <w:tab/>
      </w:r>
      <w:r>
        <w:rPr>
          <w:rFonts w:hint="eastAsia"/>
        </w:rPr>
        <w:fldChar w:fldCharType="begin"/>
      </w:r>
      <w:r>
        <w:rPr>
          <w:rFonts w:hint="eastAsia"/>
        </w:rPr>
        <w:instrText xml:space="preserve"> </w:instrText>
      </w:r>
      <w:r>
        <w:instrText xml:space="preserve">PAGEREF _Toc231025792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4CF65EA1">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"_Toc231025793" </w:instrText>
      </w:r>
      <w:r>
        <w:fldChar w:fldCharType="separate"/>
      </w:r>
      <w:r>
        <w:rPr>
          <w:rStyle w:val="92"/>
          <w:lang w:val="en-US"/>
        </w:rPr>
        <w:t>4.4</w:t>
      </w:r>
      <w:r>
        <w:rPr>
          <w:rFonts w:hint="eastAsia" w:asciiTheme="minorHAnsi" w:hAnsiTheme="minorHAnsi" w:eastAsiaTheme="minorEastAsia" w:cstheme="minorBidi"/>
          <w:kern w:val="2"/>
          <w:sz w:val="22"/>
          <w:szCs w:val="24"/>
          <w:lang w:val="en-US"/>
          <w14:ligatures w14:val="standardContextual"/>
        </w:rPr>
        <w:tab/>
      </w:r>
      <w:r>
        <w:rPr>
          <w:rStyle w:val="92"/>
        </w:rPr>
        <w:t>异常低价审查</w:t>
      </w:r>
      <w:r>
        <w:rPr>
          <w:rFonts w:hint="eastAsia"/>
        </w:rPr>
        <w:tab/>
      </w:r>
      <w:r>
        <w:rPr>
          <w:rFonts w:hint="eastAsia"/>
        </w:rPr>
        <w:fldChar w:fldCharType="begin"/>
      </w:r>
      <w:r>
        <w:rPr>
          <w:rFonts w:hint="eastAsia"/>
        </w:rPr>
        <w:instrText xml:space="preserve"> </w:instrText>
      </w:r>
      <w:r>
        <w:instrText xml:space="preserve">PAGEREF _Toc231025793 \h</w:instrText>
      </w:r>
      <w:r>
        <w:rPr>
          <w:rFonts w:hint="eastAsia"/>
        </w:rPr>
        <w:instrText xml:space="preserve"> </w:instrText>
      </w:r>
      <w:r>
        <w:rPr>
          <w:rFonts w:hint="eastAsia"/>
        </w:rPr>
        <w:fldChar w:fldCharType="separate"/>
      </w:r>
      <w:r>
        <w:t>22</w:t>
      </w:r>
      <w:r>
        <w:rPr>
          <w:rFonts w:hint="eastAsia"/>
        </w:rPr>
        <w:fldChar w:fldCharType="end"/>
      </w:r>
      <w:r>
        <w:rPr>
          <w:rFonts w:hint="eastAsia"/>
        </w:rPr>
        <w:fldChar w:fldCharType="end"/>
      </w:r>
    </w:p>
    <w:p w14:paraId="22991457">
      <w:pPr>
        <w:pStyle w:val="57"/>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"_Toc231025794" </w:instrText>
      </w:r>
      <w:r>
        <w:fldChar w:fldCharType="separate"/>
      </w:r>
      <w:r>
        <w:rPr>
          <w:rStyle w:val="92"/>
        </w:rPr>
        <w:t>5</w:t>
      </w:r>
      <w:r>
        <w:rPr>
          <w:rFonts w:hint="eastAsia" w:asciiTheme="minorHAnsi" w:hAnsiTheme="minorHAnsi" w:eastAsiaTheme="minorEastAsia" w:cstheme="minorBidi"/>
          <w:kern w:val="2"/>
          <w:sz w:val="22"/>
          <w:szCs w:val="24"/>
          <w:lang w:val="en-US"/>
          <w14:ligatures w14:val="standardContextual"/>
        </w:rPr>
        <w:tab/>
      </w:r>
      <w:r>
        <w:rPr>
          <w:rStyle w:val="92"/>
        </w:rPr>
        <w:t>采购需求</w:t>
      </w:r>
      <w:r>
        <w:rPr>
          <w:rFonts w:hint="eastAsia"/>
        </w:rPr>
        <w:tab/>
      </w:r>
      <w:r>
        <w:rPr>
          <w:rFonts w:hint="eastAsia"/>
        </w:rPr>
        <w:fldChar w:fldCharType="begin"/>
      </w:r>
      <w:r>
        <w:rPr>
          <w:rFonts w:hint="eastAsia"/>
        </w:rPr>
        <w:instrText xml:space="preserve"> </w:instrText>
      </w:r>
      <w:r>
        <w:instrText xml:space="preserve">PAGEREF _Toc231025794 \h</w:instrText>
      </w:r>
      <w:r>
        <w:rPr>
          <w:rFonts w:hint="eastAsia"/>
        </w:rPr>
        <w:instrText xml:space="preserve"> </w:instrText>
      </w:r>
      <w:r>
        <w:rPr>
          <w:rFonts w:hint="eastAsia"/>
        </w:rPr>
        <w:fldChar w:fldCharType="separate"/>
      </w:r>
      <w:r>
        <w:t>23</w:t>
      </w:r>
      <w:r>
        <w:rPr>
          <w:rFonts w:hint="eastAsia"/>
        </w:rPr>
        <w:fldChar w:fldCharType="end"/>
      </w:r>
      <w:r>
        <w:rPr>
          <w:rFonts w:hint="eastAsia"/>
        </w:rPr>
        <w:fldChar w:fldCharType="end"/>
      </w:r>
    </w:p>
    <w:p w14:paraId="65AE1CE1">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"_Toc231025795" </w:instrText>
      </w:r>
      <w:r>
        <w:fldChar w:fldCharType="separate"/>
      </w:r>
      <w:r>
        <w:rPr>
          <w:rStyle w:val="92"/>
          <w:lang w:val="en-US"/>
        </w:rPr>
        <w:t>5.1</w:t>
      </w:r>
      <w:r>
        <w:rPr>
          <w:rFonts w:hint="eastAsia" w:asciiTheme="minorHAnsi" w:hAnsiTheme="minorHAnsi" w:eastAsiaTheme="minorEastAsia" w:cstheme="minorBidi"/>
          <w:kern w:val="2"/>
          <w:sz w:val="22"/>
          <w:szCs w:val="24"/>
          <w:lang w:val="en-US"/>
          <w14:ligatures w14:val="standardContextual"/>
        </w:rPr>
        <w:tab/>
      </w:r>
      <w:r>
        <w:rPr>
          <w:rStyle w:val="92"/>
        </w:rPr>
        <w:t>项目概述</w:t>
      </w:r>
      <w:r>
        <w:rPr>
          <w:rFonts w:hint="eastAsia"/>
        </w:rPr>
        <w:tab/>
      </w:r>
      <w:r>
        <w:rPr>
          <w:rFonts w:hint="eastAsia"/>
        </w:rPr>
        <w:fldChar w:fldCharType="begin"/>
      </w:r>
      <w:r>
        <w:rPr>
          <w:rFonts w:hint="eastAsia"/>
        </w:rPr>
        <w:instrText xml:space="preserve"> </w:instrText>
      </w:r>
      <w:r>
        <w:instrText xml:space="preserve">PAGEREF _Toc231025795 \h</w:instrText>
      </w:r>
      <w:r>
        <w:rPr>
          <w:rFonts w:hint="eastAsia"/>
        </w:rPr>
        <w:instrText xml:space="preserve"> </w:instrText>
      </w:r>
      <w:r>
        <w:rPr>
          <w:rFonts w:hint="eastAsia"/>
        </w:rPr>
        <w:fldChar w:fldCharType="separate"/>
      </w:r>
      <w:r>
        <w:t>23</w:t>
      </w:r>
      <w:r>
        <w:rPr>
          <w:rFonts w:hint="eastAsia"/>
        </w:rPr>
        <w:fldChar w:fldCharType="end"/>
      </w:r>
      <w:r>
        <w:rPr>
          <w:rFonts w:hint="eastAsia"/>
        </w:rPr>
        <w:fldChar w:fldCharType="end"/>
      </w:r>
    </w:p>
    <w:p w14:paraId="6396C452">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"_Toc231025796" </w:instrText>
      </w:r>
      <w:r>
        <w:fldChar w:fldCharType="separate"/>
      </w:r>
      <w:r>
        <w:rPr>
          <w:rStyle w:val="92"/>
          <w:lang w:val="en-US"/>
        </w:rPr>
        <w:t>5.2</w:t>
      </w:r>
      <w:r>
        <w:rPr>
          <w:rFonts w:hint="eastAsia" w:asciiTheme="minorHAnsi" w:hAnsiTheme="minorHAnsi" w:eastAsiaTheme="minorEastAsia" w:cstheme="minorBidi"/>
          <w:kern w:val="2"/>
          <w:sz w:val="22"/>
          <w:szCs w:val="24"/>
          <w:lang w:val="en-US"/>
          <w14:ligatures w14:val="standardContextual"/>
        </w:rPr>
        <w:tab/>
      </w:r>
      <w:r>
        <w:rPr>
          <w:rStyle w:val="92"/>
        </w:rPr>
        <w:t>技术要求</w:t>
      </w:r>
      <w:r>
        <w:rPr>
          <w:rFonts w:hint="eastAsia"/>
        </w:rPr>
        <w:tab/>
      </w:r>
      <w:r>
        <w:rPr>
          <w:rFonts w:hint="eastAsia"/>
        </w:rPr>
        <w:fldChar w:fldCharType="begin"/>
      </w:r>
      <w:r>
        <w:rPr>
          <w:rFonts w:hint="eastAsia"/>
        </w:rPr>
        <w:instrText xml:space="preserve"> </w:instrText>
      </w:r>
      <w:r>
        <w:instrText xml:space="preserve">PAGEREF _Toc231025796 \h</w:instrText>
      </w:r>
      <w:r>
        <w:rPr>
          <w:rFonts w:hint="eastAsia"/>
        </w:rPr>
        <w:instrText xml:space="preserve"> </w:instrText>
      </w:r>
      <w:r>
        <w:rPr>
          <w:rFonts w:hint="eastAsia"/>
        </w:rPr>
        <w:fldChar w:fldCharType="separate"/>
      </w:r>
      <w:r>
        <w:t>23</w:t>
      </w:r>
      <w:r>
        <w:rPr>
          <w:rFonts w:hint="eastAsia"/>
        </w:rPr>
        <w:fldChar w:fldCharType="end"/>
      </w:r>
      <w:r>
        <w:rPr>
          <w:rFonts w:hint="eastAsia"/>
        </w:rPr>
        <w:fldChar w:fldCharType="end"/>
      </w:r>
    </w:p>
    <w:p w14:paraId="29F65CCD">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"_Toc231025797" </w:instrText>
      </w:r>
      <w:r>
        <w:fldChar w:fldCharType="separate"/>
      </w:r>
      <w:r>
        <w:rPr>
          <w:rStyle w:val="92"/>
          <w:lang w:val="en-US"/>
        </w:rPr>
        <w:t>5.3</w:t>
      </w:r>
      <w:r>
        <w:rPr>
          <w:rFonts w:hint="eastAsia" w:asciiTheme="minorHAnsi" w:hAnsiTheme="minorHAnsi" w:eastAsiaTheme="minorEastAsia" w:cstheme="minorBidi"/>
          <w:kern w:val="2"/>
          <w:sz w:val="22"/>
          <w:szCs w:val="24"/>
          <w:lang w:val="en-US"/>
          <w14:ligatures w14:val="standardContextual"/>
        </w:rPr>
        <w:tab/>
      </w:r>
      <w:r>
        <w:rPr>
          <w:rStyle w:val="92"/>
        </w:rPr>
        <w:t>服务要求</w:t>
      </w:r>
      <w:r>
        <w:rPr>
          <w:rFonts w:hint="eastAsia"/>
        </w:rPr>
        <w:tab/>
      </w:r>
      <w:r>
        <w:rPr>
          <w:rFonts w:hint="eastAsia"/>
        </w:rPr>
        <w:fldChar w:fldCharType="begin"/>
      </w:r>
      <w:r>
        <w:rPr>
          <w:rFonts w:hint="eastAsia"/>
        </w:rPr>
        <w:instrText xml:space="preserve"> </w:instrText>
      </w:r>
      <w:r>
        <w:instrText xml:space="preserve">PAGEREF _Toc231025797 \h</w:instrText>
      </w:r>
      <w:r>
        <w:rPr>
          <w:rFonts w:hint="eastAsia"/>
        </w:rPr>
        <w:instrText xml:space="preserve"> </w:instrText>
      </w:r>
      <w:r>
        <w:rPr>
          <w:rFonts w:hint="eastAsia"/>
        </w:rPr>
        <w:fldChar w:fldCharType="separate"/>
      </w:r>
      <w:r>
        <w:t>29</w:t>
      </w:r>
      <w:r>
        <w:rPr>
          <w:rFonts w:hint="eastAsia"/>
        </w:rPr>
        <w:fldChar w:fldCharType="end"/>
      </w:r>
      <w:r>
        <w:rPr>
          <w:rFonts w:hint="eastAsia"/>
        </w:rPr>
        <w:fldChar w:fldCharType="end"/>
      </w:r>
    </w:p>
    <w:p w14:paraId="6B52E43C">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"_Toc231025798" </w:instrText>
      </w:r>
      <w:r>
        <w:fldChar w:fldCharType="separate"/>
      </w:r>
      <w:r>
        <w:rPr>
          <w:rStyle w:val="92"/>
          <w:lang w:val="en-US"/>
        </w:rPr>
        <w:t>5.4</w:t>
      </w:r>
      <w:r>
        <w:rPr>
          <w:rFonts w:hint="eastAsia" w:asciiTheme="minorHAnsi" w:hAnsiTheme="minorHAnsi" w:eastAsiaTheme="minorEastAsia" w:cstheme="minorBidi"/>
          <w:kern w:val="2"/>
          <w:sz w:val="22"/>
          <w:szCs w:val="24"/>
          <w:lang w:val="en-US"/>
          <w14:ligatures w14:val="standardContextual"/>
        </w:rPr>
        <w:tab/>
      </w:r>
      <w:r>
        <w:rPr>
          <w:rStyle w:val="92"/>
        </w:rPr>
        <w:t>*送审及验收</w:t>
      </w:r>
      <w:r>
        <w:rPr>
          <w:rFonts w:hint="eastAsia"/>
        </w:rPr>
        <w:tab/>
      </w:r>
      <w:r>
        <w:rPr>
          <w:rFonts w:hint="eastAsia"/>
        </w:rPr>
        <w:fldChar w:fldCharType="begin"/>
      </w:r>
      <w:r>
        <w:rPr>
          <w:rFonts w:hint="eastAsia"/>
        </w:rPr>
        <w:instrText xml:space="preserve"> </w:instrText>
      </w:r>
      <w:r>
        <w:instrText xml:space="preserve">PAGEREF _Toc231025798 \h</w:instrText>
      </w:r>
      <w:r>
        <w:rPr>
          <w:rFonts w:hint="eastAsia"/>
        </w:rPr>
        <w:instrText xml:space="preserve"> </w:instrText>
      </w:r>
      <w:r>
        <w:rPr>
          <w:rFonts w:hint="eastAsia"/>
        </w:rPr>
        <w:fldChar w:fldCharType="separate"/>
      </w:r>
      <w:r>
        <w:t>32</w:t>
      </w:r>
      <w:r>
        <w:rPr>
          <w:rFonts w:hint="eastAsia"/>
        </w:rPr>
        <w:fldChar w:fldCharType="end"/>
      </w:r>
      <w:r>
        <w:rPr>
          <w:rFonts w:hint="eastAsia"/>
        </w:rPr>
        <w:fldChar w:fldCharType="end"/>
      </w:r>
    </w:p>
    <w:p w14:paraId="660AC1BD">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"_Toc231025799" </w:instrText>
      </w:r>
      <w:r>
        <w:fldChar w:fldCharType="separate"/>
      </w:r>
      <w:r>
        <w:rPr>
          <w:rStyle w:val="92"/>
          <w:lang w:val="en-US"/>
        </w:rPr>
        <w:t>5.5</w:t>
      </w:r>
      <w:r>
        <w:rPr>
          <w:rFonts w:hint="eastAsia" w:asciiTheme="minorHAnsi" w:hAnsiTheme="minorHAnsi" w:eastAsiaTheme="minorEastAsia" w:cstheme="minorBidi"/>
          <w:kern w:val="2"/>
          <w:sz w:val="22"/>
          <w:szCs w:val="24"/>
          <w:lang w:val="en-US"/>
          <w14:ligatures w14:val="standardContextual"/>
        </w:rPr>
        <w:tab/>
      </w:r>
      <w:r>
        <w:rPr>
          <w:rStyle w:val="92"/>
        </w:rPr>
        <w:t>*知识产权</w:t>
      </w:r>
      <w:r>
        <w:rPr>
          <w:rFonts w:hint="eastAsia"/>
        </w:rPr>
        <w:tab/>
      </w:r>
      <w:r>
        <w:rPr>
          <w:rFonts w:hint="eastAsia"/>
        </w:rPr>
        <w:fldChar w:fldCharType="begin"/>
      </w:r>
      <w:r>
        <w:rPr>
          <w:rFonts w:hint="eastAsia"/>
        </w:rPr>
        <w:instrText xml:space="preserve"> </w:instrText>
      </w:r>
      <w:r>
        <w:instrText xml:space="preserve">PAGEREF _Toc231025799 \h</w:instrText>
      </w:r>
      <w:r>
        <w:rPr>
          <w:rFonts w:hint="eastAsia"/>
        </w:rPr>
        <w:instrText xml:space="preserve"> </w:instrText>
      </w:r>
      <w:r>
        <w:rPr>
          <w:rFonts w:hint="eastAsia"/>
        </w:rPr>
        <w:fldChar w:fldCharType="separate"/>
      </w:r>
      <w:r>
        <w:t>32</w:t>
      </w:r>
      <w:r>
        <w:rPr>
          <w:rFonts w:hint="eastAsia"/>
        </w:rPr>
        <w:fldChar w:fldCharType="end"/>
      </w:r>
      <w:r>
        <w:rPr>
          <w:rFonts w:hint="eastAsia"/>
        </w:rPr>
        <w:fldChar w:fldCharType="end"/>
      </w:r>
    </w:p>
    <w:p w14:paraId="45B757E3">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"_Toc231025800" </w:instrText>
      </w:r>
      <w:r>
        <w:fldChar w:fldCharType="separate"/>
      </w:r>
      <w:r>
        <w:rPr>
          <w:rStyle w:val="92"/>
          <w:lang w:val="en-US"/>
        </w:rPr>
        <w:t>5.6</w:t>
      </w:r>
      <w:r>
        <w:rPr>
          <w:rFonts w:hint="eastAsia" w:asciiTheme="minorHAnsi" w:hAnsiTheme="minorHAnsi" w:eastAsiaTheme="minorEastAsia" w:cstheme="minorBidi"/>
          <w:kern w:val="2"/>
          <w:sz w:val="22"/>
          <w:szCs w:val="24"/>
          <w:lang w:val="en-US"/>
          <w14:ligatures w14:val="standardContextual"/>
        </w:rPr>
        <w:tab/>
      </w:r>
      <w:r>
        <w:rPr>
          <w:rStyle w:val="92"/>
        </w:rPr>
        <w:t>*保密责任</w:t>
      </w:r>
      <w:r>
        <w:rPr>
          <w:rFonts w:hint="eastAsia"/>
        </w:rPr>
        <w:tab/>
      </w:r>
      <w:r>
        <w:rPr>
          <w:rFonts w:hint="eastAsia"/>
        </w:rPr>
        <w:fldChar w:fldCharType="begin"/>
      </w:r>
      <w:r>
        <w:rPr>
          <w:rFonts w:hint="eastAsia"/>
        </w:rPr>
        <w:instrText xml:space="preserve"> </w:instrText>
      </w:r>
      <w:r>
        <w:instrText xml:space="preserve">PAGEREF _Toc231025800 \h</w:instrText>
      </w:r>
      <w:r>
        <w:rPr>
          <w:rFonts w:hint="eastAsia"/>
        </w:rPr>
        <w:instrText xml:space="preserve"> </w:instrText>
      </w:r>
      <w:r>
        <w:rPr>
          <w:rFonts w:hint="eastAsia"/>
        </w:rPr>
        <w:fldChar w:fldCharType="separate"/>
      </w:r>
      <w:r>
        <w:t>32</w:t>
      </w:r>
      <w:r>
        <w:rPr>
          <w:rFonts w:hint="eastAsia"/>
        </w:rPr>
        <w:fldChar w:fldCharType="end"/>
      </w:r>
      <w:r>
        <w:rPr>
          <w:rFonts w:hint="eastAsia"/>
        </w:rPr>
        <w:fldChar w:fldCharType="end"/>
      </w:r>
    </w:p>
    <w:p w14:paraId="25B36C58">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"_Toc231025801" </w:instrText>
      </w:r>
      <w:r>
        <w:fldChar w:fldCharType="separate"/>
      </w:r>
      <w:r>
        <w:rPr>
          <w:rStyle w:val="92"/>
          <w:lang w:val="en-US"/>
        </w:rPr>
        <w:t>5.7</w:t>
      </w:r>
      <w:r>
        <w:rPr>
          <w:rFonts w:hint="eastAsia" w:asciiTheme="minorHAnsi" w:hAnsiTheme="minorHAnsi" w:eastAsiaTheme="minorEastAsia" w:cstheme="minorBidi"/>
          <w:kern w:val="2"/>
          <w:sz w:val="22"/>
          <w:szCs w:val="24"/>
          <w:lang w:val="en-US"/>
          <w14:ligatures w14:val="standardContextual"/>
        </w:rPr>
        <w:tab/>
      </w:r>
      <w:r>
        <w:rPr>
          <w:rStyle w:val="92"/>
        </w:rPr>
        <w:t>*违约责任</w:t>
      </w:r>
      <w:r>
        <w:rPr>
          <w:rFonts w:hint="eastAsia"/>
        </w:rPr>
        <w:tab/>
      </w:r>
      <w:r>
        <w:rPr>
          <w:rFonts w:hint="eastAsia"/>
        </w:rPr>
        <w:fldChar w:fldCharType="begin"/>
      </w:r>
      <w:r>
        <w:rPr>
          <w:rFonts w:hint="eastAsia"/>
        </w:rPr>
        <w:instrText xml:space="preserve"> </w:instrText>
      </w:r>
      <w:r>
        <w:instrText xml:space="preserve">PAGEREF _Toc231025801 \h</w:instrText>
      </w:r>
      <w:r>
        <w:rPr>
          <w:rFonts w:hint="eastAsia"/>
        </w:rPr>
        <w:instrText xml:space="preserve"> </w:instrText>
      </w:r>
      <w:r>
        <w:rPr>
          <w:rFonts w:hint="eastAsia"/>
        </w:rPr>
        <w:fldChar w:fldCharType="separate"/>
      </w:r>
      <w:r>
        <w:t>32</w:t>
      </w:r>
      <w:r>
        <w:rPr>
          <w:rFonts w:hint="eastAsia"/>
        </w:rPr>
        <w:fldChar w:fldCharType="end"/>
      </w:r>
      <w:r>
        <w:rPr>
          <w:rFonts w:hint="eastAsia"/>
        </w:rPr>
        <w:fldChar w:fldCharType="end"/>
      </w:r>
    </w:p>
    <w:p w14:paraId="6F502D61">
      <w:pPr>
        <w:pStyle w:val="57"/>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"_Toc231025802" </w:instrText>
      </w:r>
      <w:r>
        <w:fldChar w:fldCharType="separate"/>
      </w:r>
      <w:r>
        <w:rPr>
          <w:rStyle w:val="92"/>
        </w:rPr>
        <w:t>6</w:t>
      </w:r>
      <w:r>
        <w:rPr>
          <w:rFonts w:hint="eastAsia" w:asciiTheme="minorHAnsi" w:hAnsiTheme="minorHAnsi" w:eastAsiaTheme="minorEastAsia" w:cstheme="minorBidi"/>
          <w:kern w:val="2"/>
          <w:sz w:val="22"/>
          <w:szCs w:val="24"/>
          <w:lang w:val="en-US"/>
          <w14:ligatures w14:val="standardContextual"/>
        </w:rPr>
        <w:tab/>
      </w:r>
      <w:r>
        <w:rPr>
          <w:rStyle w:val="92"/>
        </w:rPr>
        <w:t>合同（参考文本）</w:t>
      </w:r>
      <w:r>
        <w:rPr>
          <w:rFonts w:hint="eastAsia"/>
        </w:rPr>
        <w:tab/>
      </w:r>
      <w:r>
        <w:rPr>
          <w:rFonts w:hint="eastAsia"/>
        </w:rPr>
        <w:fldChar w:fldCharType="begin"/>
      </w:r>
      <w:r>
        <w:rPr>
          <w:rFonts w:hint="eastAsia"/>
        </w:rPr>
        <w:instrText xml:space="preserve"> </w:instrText>
      </w:r>
      <w:r>
        <w:instrText xml:space="preserve">PAGEREF _Toc231025802 \h</w:instrText>
      </w:r>
      <w:r>
        <w:rPr>
          <w:rFonts w:hint="eastAsia"/>
        </w:rPr>
        <w:instrText xml:space="preserve"> </w:instrText>
      </w:r>
      <w:r>
        <w:rPr>
          <w:rFonts w:hint="eastAsia"/>
        </w:rPr>
        <w:fldChar w:fldCharType="separate"/>
      </w:r>
      <w:r>
        <w:t>34</w:t>
      </w:r>
      <w:r>
        <w:rPr>
          <w:rFonts w:hint="eastAsia"/>
        </w:rPr>
        <w:fldChar w:fldCharType="end"/>
      </w:r>
      <w:r>
        <w:rPr>
          <w:rFonts w:hint="eastAsia"/>
        </w:rPr>
        <w:fldChar w:fldCharType="end"/>
      </w:r>
    </w:p>
    <w:p w14:paraId="71E9D207">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"_Toc231025803" </w:instrText>
      </w:r>
      <w:r>
        <w:fldChar w:fldCharType="separate"/>
      </w:r>
      <w:r>
        <w:rPr>
          <w:rStyle w:val="92"/>
          <w:lang w:val="en-US"/>
        </w:rPr>
        <w:t>6.1</w:t>
      </w:r>
      <w:r>
        <w:rPr>
          <w:rFonts w:hint="eastAsia" w:asciiTheme="minorHAnsi" w:hAnsiTheme="minorHAnsi" w:eastAsiaTheme="minorEastAsia" w:cstheme="minorBidi"/>
          <w:kern w:val="2"/>
          <w:sz w:val="22"/>
          <w:szCs w:val="24"/>
          <w:lang w:val="en-US"/>
          <w14:ligatures w14:val="standardContextual"/>
        </w:rPr>
        <w:tab/>
      </w:r>
      <w:r>
        <w:rPr>
          <w:rStyle w:val="92"/>
        </w:rPr>
        <w:t>合同及相关文件</w:t>
      </w:r>
      <w:r>
        <w:rPr>
          <w:rFonts w:hint="eastAsia"/>
        </w:rPr>
        <w:tab/>
      </w:r>
      <w:r>
        <w:rPr>
          <w:rFonts w:hint="eastAsia"/>
        </w:rPr>
        <w:fldChar w:fldCharType="begin"/>
      </w:r>
      <w:r>
        <w:rPr>
          <w:rFonts w:hint="eastAsia"/>
        </w:rPr>
        <w:instrText xml:space="preserve"> </w:instrText>
      </w:r>
      <w:r>
        <w:instrText xml:space="preserve">PAGEREF _Toc231025803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14:paraId="322B570C">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"_Toc231025804" </w:instrText>
      </w:r>
      <w:r>
        <w:fldChar w:fldCharType="separate"/>
      </w:r>
      <w:r>
        <w:rPr>
          <w:rStyle w:val="92"/>
          <w:lang w:val="en-US"/>
        </w:rPr>
        <w:t>6.2</w:t>
      </w:r>
      <w:r>
        <w:rPr>
          <w:rFonts w:hint="eastAsia" w:asciiTheme="minorHAnsi" w:hAnsiTheme="minorHAnsi" w:eastAsiaTheme="minorEastAsia" w:cstheme="minorBidi"/>
          <w:kern w:val="2"/>
          <w:sz w:val="22"/>
          <w:szCs w:val="24"/>
          <w:lang w:val="en-US"/>
          <w14:ligatures w14:val="standardContextual"/>
        </w:rPr>
        <w:tab/>
      </w:r>
      <w:r>
        <w:rPr>
          <w:rStyle w:val="92"/>
        </w:rPr>
        <w:t>服务内容及价格明细</w:t>
      </w:r>
      <w:r>
        <w:rPr>
          <w:rFonts w:hint="eastAsia"/>
        </w:rPr>
        <w:tab/>
      </w:r>
      <w:r>
        <w:rPr>
          <w:rFonts w:hint="eastAsia"/>
        </w:rPr>
        <w:fldChar w:fldCharType="begin"/>
      </w:r>
      <w:r>
        <w:rPr>
          <w:rFonts w:hint="eastAsia"/>
        </w:rPr>
        <w:instrText xml:space="preserve"> </w:instrText>
      </w:r>
      <w:r>
        <w:instrText xml:space="preserve">PAGEREF _Toc231025804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14:paraId="43B72E9E">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"_Toc231025805" </w:instrText>
      </w:r>
      <w:r>
        <w:fldChar w:fldCharType="separate"/>
      </w:r>
      <w:r>
        <w:rPr>
          <w:rStyle w:val="92"/>
          <w:lang w:val="en-US"/>
        </w:rPr>
        <w:t>6.3</w:t>
      </w:r>
      <w:r>
        <w:rPr>
          <w:rFonts w:hint="eastAsia" w:asciiTheme="minorHAnsi" w:hAnsiTheme="minorHAnsi" w:eastAsiaTheme="minorEastAsia" w:cstheme="minorBidi"/>
          <w:kern w:val="2"/>
          <w:sz w:val="22"/>
          <w:szCs w:val="24"/>
          <w:lang w:val="en-US"/>
          <w14:ligatures w14:val="standardContextual"/>
        </w:rPr>
        <w:tab/>
      </w:r>
      <w:r>
        <w:rPr>
          <w:rStyle w:val="92"/>
        </w:rPr>
        <w:t>合同总价</w:t>
      </w:r>
      <w:r>
        <w:rPr>
          <w:rFonts w:hint="eastAsia"/>
        </w:rPr>
        <w:tab/>
      </w:r>
      <w:r>
        <w:rPr>
          <w:rFonts w:hint="eastAsia"/>
        </w:rPr>
        <w:fldChar w:fldCharType="begin"/>
      </w:r>
      <w:r>
        <w:rPr>
          <w:rFonts w:hint="eastAsia"/>
        </w:rPr>
        <w:instrText xml:space="preserve"> </w:instrText>
      </w:r>
      <w:r>
        <w:instrText xml:space="preserve">PAGEREF _Toc231025805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14:paraId="65843345">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"_Toc231025806" </w:instrText>
      </w:r>
      <w:r>
        <w:fldChar w:fldCharType="separate"/>
      </w:r>
      <w:r>
        <w:rPr>
          <w:rStyle w:val="92"/>
          <w:lang w:val="en-US"/>
        </w:rPr>
        <w:t>6.4</w:t>
      </w:r>
      <w:r>
        <w:rPr>
          <w:rFonts w:hint="eastAsia" w:asciiTheme="minorHAnsi" w:hAnsiTheme="minorHAnsi" w:eastAsiaTheme="minorEastAsia" w:cstheme="minorBidi"/>
          <w:kern w:val="2"/>
          <w:sz w:val="22"/>
          <w:szCs w:val="24"/>
          <w:lang w:val="en-US"/>
          <w14:ligatures w14:val="standardContextual"/>
        </w:rPr>
        <w:tab/>
      </w:r>
      <w:r>
        <w:rPr>
          <w:rStyle w:val="92"/>
        </w:rPr>
        <w:t>付款方式</w:t>
      </w:r>
      <w:r>
        <w:rPr>
          <w:rFonts w:hint="eastAsia"/>
        </w:rPr>
        <w:tab/>
      </w:r>
      <w:r>
        <w:rPr>
          <w:rFonts w:hint="eastAsia"/>
        </w:rPr>
        <w:fldChar w:fldCharType="begin"/>
      </w:r>
      <w:r>
        <w:rPr>
          <w:rFonts w:hint="eastAsia"/>
        </w:rPr>
        <w:instrText xml:space="preserve"> </w:instrText>
      </w:r>
      <w:r>
        <w:instrText xml:space="preserve">PAGEREF _Toc231025806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14:paraId="1BAFD009">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"_Toc231025807" </w:instrText>
      </w:r>
      <w:r>
        <w:fldChar w:fldCharType="separate"/>
      </w:r>
      <w:r>
        <w:rPr>
          <w:rStyle w:val="92"/>
          <w:lang w:val="en-US"/>
        </w:rPr>
        <w:t>6.5</w:t>
      </w:r>
      <w:r>
        <w:rPr>
          <w:rFonts w:hint="eastAsia" w:asciiTheme="minorHAnsi" w:hAnsiTheme="minorHAnsi" w:eastAsiaTheme="minorEastAsia" w:cstheme="minorBidi"/>
          <w:kern w:val="2"/>
          <w:sz w:val="22"/>
          <w:szCs w:val="24"/>
          <w:lang w:val="en-US"/>
          <w14:ligatures w14:val="standardContextual"/>
        </w:rPr>
        <w:tab/>
      </w:r>
      <w:r>
        <w:rPr>
          <w:rStyle w:val="92"/>
        </w:rPr>
        <w:t>服务期限及地点</w:t>
      </w:r>
      <w:r>
        <w:rPr>
          <w:rFonts w:hint="eastAsia"/>
        </w:rPr>
        <w:tab/>
      </w:r>
      <w:r>
        <w:rPr>
          <w:rFonts w:hint="eastAsia"/>
        </w:rPr>
        <w:fldChar w:fldCharType="begin"/>
      </w:r>
      <w:r>
        <w:rPr>
          <w:rFonts w:hint="eastAsia"/>
        </w:rPr>
        <w:instrText xml:space="preserve"> </w:instrText>
      </w:r>
      <w:r>
        <w:instrText xml:space="preserve">PAGEREF _Toc231025807 \h</w:instrText>
      </w:r>
      <w:r>
        <w:rPr>
          <w:rFonts w:hint="eastAsia"/>
        </w:rPr>
        <w:instrText xml:space="preserve"> </w:instrText>
      </w:r>
      <w:r>
        <w:rPr>
          <w:rFonts w:hint="eastAsia"/>
        </w:rPr>
        <w:fldChar w:fldCharType="separate"/>
      </w:r>
      <w:r>
        <w:t>37</w:t>
      </w:r>
      <w:r>
        <w:rPr>
          <w:rFonts w:hint="eastAsia"/>
        </w:rPr>
        <w:fldChar w:fldCharType="end"/>
      </w:r>
      <w:r>
        <w:rPr>
          <w:rFonts w:hint="eastAsia"/>
        </w:rPr>
        <w:fldChar w:fldCharType="end"/>
      </w:r>
    </w:p>
    <w:p w14:paraId="42CCA74F">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"_Toc231025808" </w:instrText>
      </w:r>
      <w:r>
        <w:fldChar w:fldCharType="separate"/>
      </w:r>
      <w:r>
        <w:rPr>
          <w:rStyle w:val="92"/>
          <w:lang w:val="en-US"/>
        </w:rPr>
        <w:t>6.6</w:t>
      </w:r>
      <w:r>
        <w:rPr>
          <w:rFonts w:hint="eastAsia" w:asciiTheme="minorHAnsi" w:hAnsiTheme="minorHAnsi" w:eastAsiaTheme="minorEastAsia" w:cstheme="minorBidi"/>
          <w:kern w:val="2"/>
          <w:sz w:val="22"/>
          <w:szCs w:val="24"/>
          <w:lang w:val="en-US"/>
          <w14:ligatures w14:val="standardContextual"/>
        </w:rPr>
        <w:tab/>
      </w:r>
      <w:r>
        <w:rPr>
          <w:rStyle w:val="92"/>
        </w:rPr>
        <w:t>验收</w:t>
      </w:r>
      <w:r>
        <w:rPr>
          <w:rFonts w:hint="eastAsia"/>
        </w:rPr>
        <w:tab/>
      </w:r>
      <w:r>
        <w:rPr>
          <w:rFonts w:hint="eastAsia"/>
        </w:rPr>
        <w:fldChar w:fldCharType="begin"/>
      </w:r>
      <w:r>
        <w:rPr>
          <w:rFonts w:hint="eastAsia"/>
        </w:rPr>
        <w:instrText xml:space="preserve"> </w:instrText>
      </w:r>
      <w:r>
        <w:instrText xml:space="preserve">PAGEREF _Toc231025808 \h</w:instrText>
      </w:r>
      <w:r>
        <w:rPr>
          <w:rFonts w:hint="eastAsia"/>
        </w:rPr>
        <w:instrText xml:space="preserve"> </w:instrText>
      </w:r>
      <w:r>
        <w:rPr>
          <w:rFonts w:hint="eastAsia"/>
        </w:rPr>
        <w:fldChar w:fldCharType="separate"/>
      </w:r>
      <w:r>
        <w:t>37</w:t>
      </w:r>
      <w:r>
        <w:rPr>
          <w:rFonts w:hint="eastAsia"/>
        </w:rPr>
        <w:fldChar w:fldCharType="end"/>
      </w:r>
      <w:r>
        <w:rPr>
          <w:rFonts w:hint="eastAsia"/>
        </w:rPr>
        <w:fldChar w:fldCharType="end"/>
      </w:r>
    </w:p>
    <w:p w14:paraId="403B6AD3">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"_Toc231025809" </w:instrText>
      </w:r>
      <w:r>
        <w:fldChar w:fldCharType="separate"/>
      </w:r>
      <w:r>
        <w:rPr>
          <w:rStyle w:val="92"/>
          <w:lang w:val="en-US"/>
        </w:rPr>
        <w:t>6.7</w:t>
      </w:r>
      <w:r>
        <w:rPr>
          <w:rFonts w:hint="eastAsia" w:asciiTheme="minorHAnsi" w:hAnsiTheme="minorHAnsi" w:eastAsiaTheme="minorEastAsia" w:cstheme="minorBidi"/>
          <w:kern w:val="2"/>
          <w:sz w:val="22"/>
          <w:szCs w:val="24"/>
          <w:lang w:val="en-US"/>
          <w14:ligatures w14:val="standardContextual"/>
        </w:rPr>
        <w:tab/>
      </w:r>
      <w:r>
        <w:rPr>
          <w:rStyle w:val="92"/>
        </w:rPr>
        <w:t>违约责任</w:t>
      </w:r>
      <w:r>
        <w:rPr>
          <w:rFonts w:hint="eastAsia"/>
        </w:rPr>
        <w:tab/>
      </w:r>
      <w:r>
        <w:rPr>
          <w:rFonts w:hint="eastAsia"/>
        </w:rPr>
        <w:fldChar w:fldCharType="begin"/>
      </w:r>
      <w:r>
        <w:rPr>
          <w:rFonts w:hint="eastAsia"/>
        </w:rPr>
        <w:instrText xml:space="preserve"> </w:instrText>
      </w:r>
      <w:r>
        <w:instrText xml:space="preserve">PAGEREF _Toc231025809 \h</w:instrText>
      </w:r>
      <w:r>
        <w:rPr>
          <w:rFonts w:hint="eastAsia"/>
        </w:rPr>
        <w:instrText xml:space="preserve"> </w:instrText>
      </w:r>
      <w:r>
        <w:rPr>
          <w:rFonts w:hint="eastAsia"/>
        </w:rPr>
        <w:fldChar w:fldCharType="separate"/>
      </w:r>
      <w:r>
        <w:t>38</w:t>
      </w:r>
      <w:r>
        <w:rPr>
          <w:rFonts w:hint="eastAsia"/>
        </w:rPr>
        <w:fldChar w:fldCharType="end"/>
      </w:r>
      <w:r>
        <w:rPr>
          <w:rFonts w:hint="eastAsia"/>
        </w:rPr>
        <w:fldChar w:fldCharType="end"/>
      </w:r>
    </w:p>
    <w:p w14:paraId="427DF46C">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"_Toc231025810" </w:instrText>
      </w:r>
      <w:r>
        <w:fldChar w:fldCharType="separate"/>
      </w:r>
      <w:r>
        <w:rPr>
          <w:rStyle w:val="92"/>
          <w:lang w:val="en-US"/>
        </w:rPr>
        <w:t>6.8</w:t>
      </w:r>
      <w:r>
        <w:rPr>
          <w:rFonts w:hint="eastAsia" w:asciiTheme="minorHAnsi" w:hAnsiTheme="minorHAnsi" w:eastAsiaTheme="minorEastAsia" w:cstheme="minorBidi"/>
          <w:kern w:val="2"/>
          <w:sz w:val="22"/>
          <w:szCs w:val="24"/>
          <w:lang w:val="en-US"/>
          <w14:ligatures w14:val="standardContextual"/>
        </w:rPr>
        <w:tab/>
      </w:r>
      <w:r>
        <w:rPr>
          <w:rStyle w:val="92"/>
        </w:rPr>
        <w:t>保密责任</w:t>
      </w:r>
      <w:r>
        <w:rPr>
          <w:rFonts w:hint="eastAsia"/>
        </w:rPr>
        <w:tab/>
      </w:r>
      <w:r>
        <w:rPr>
          <w:rFonts w:hint="eastAsia"/>
        </w:rPr>
        <w:fldChar w:fldCharType="begin"/>
      </w:r>
      <w:r>
        <w:rPr>
          <w:rFonts w:hint="eastAsia"/>
        </w:rPr>
        <w:instrText xml:space="preserve"> </w:instrText>
      </w:r>
      <w:r>
        <w:instrText xml:space="preserve">PAGEREF _Toc231025810 \h</w:instrText>
      </w:r>
      <w:r>
        <w:rPr>
          <w:rFonts w:hint="eastAsia"/>
        </w:rPr>
        <w:instrText xml:space="preserve"> </w:instrText>
      </w:r>
      <w:r>
        <w:rPr>
          <w:rFonts w:hint="eastAsia"/>
        </w:rPr>
        <w:fldChar w:fldCharType="separate"/>
      </w:r>
      <w:r>
        <w:t>38</w:t>
      </w:r>
      <w:r>
        <w:rPr>
          <w:rFonts w:hint="eastAsia"/>
        </w:rPr>
        <w:fldChar w:fldCharType="end"/>
      </w:r>
      <w:r>
        <w:rPr>
          <w:rFonts w:hint="eastAsia"/>
        </w:rPr>
        <w:fldChar w:fldCharType="end"/>
      </w:r>
    </w:p>
    <w:p w14:paraId="7516AFEB">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"_Toc231025811" </w:instrText>
      </w:r>
      <w:r>
        <w:fldChar w:fldCharType="separate"/>
      </w:r>
      <w:r>
        <w:rPr>
          <w:rStyle w:val="92"/>
          <w:lang w:val="en-US"/>
        </w:rPr>
        <w:t>6.9</w:t>
      </w:r>
      <w:r>
        <w:rPr>
          <w:rFonts w:hint="eastAsia" w:asciiTheme="minorHAnsi" w:hAnsiTheme="minorHAnsi" w:eastAsiaTheme="minorEastAsia" w:cstheme="minorBidi"/>
          <w:kern w:val="2"/>
          <w:sz w:val="22"/>
          <w:szCs w:val="24"/>
          <w:lang w:val="en-US"/>
          <w14:ligatures w14:val="standardContextual"/>
        </w:rPr>
        <w:tab/>
      </w:r>
      <w:r>
        <w:rPr>
          <w:rStyle w:val="92"/>
        </w:rPr>
        <w:t>知识产权</w:t>
      </w:r>
      <w:r>
        <w:rPr>
          <w:rFonts w:hint="eastAsia"/>
        </w:rPr>
        <w:tab/>
      </w:r>
      <w:r>
        <w:rPr>
          <w:rFonts w:hint="eastAsia"/>
        </w:rPr>
        <w:fldChar w:fldCharType="begin"/>
      </w:r>
      <w:r>
        <w:rPr>
          <w:rFonts w:hint="eastAsia"/>
        </w:rPr>
        <w:instrText xml:space="preserve"> </w:instrText>
      </w:r>
      <w:r>
        <w:instrText xml:space="preserve">PAGEREF _Toc231025811 \h</w:instrText>
      </w:r>
      <w:r>
        <w:rPr>
          <w:rFonts w:hint="eastAsia"/>
        </w:rPr>
        <w:instrText xml:space="preserve"> </w:instrText>
      </w:r>
      <w:r>
        <w:rPr>
          <w:rFonts w:hint="eastAsia"/>
        </w:rPr>
        <w:fldChar w:fldCharType="separate"/>
      </w:r>
      <w:r>
        <w:t>38</w:t>
      </w:r>
      <w:r>
        <w:rPr>
          <w:rFonts w:hint="eastAsia"/>
        </w:rPr>
        <w:fldChar w:fldCharType="end"/>
      </w:r>
      <w:r>
        <w:rPr>
          <w:rFonts w:hint="eastAsia"/>
        </w:rPr>
        <w:fldChar w:fldCharType="end"/>
      </w:r>
    </w:p>
    <w:p w14:paraId="0267BEAA">
      <w:pPr>
        <w:pStyle w:val="32"/>
        <w:tabs>
          <w:tab w:val="left" w:pos="1260"/>
        </w:tabs>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"_Toc231025812" </w:instrText>
      </w:r>
      <w:r>
        <w:fldChar w:fldCharType="separate"/>
      </w:r>
      <w:r>
        <w:rPr>
          <w:rStyle w:val="92"/>
          <w:lang w:val="en-US"/>
        </w:rPr>
        <w:t>6.10</w:t>
      </w:r>
      <w:r>
        <w:rPr>
          <w:rFonts w:hint="eastAsia" w:asciiTheme="minorHAnsi" w:hAnsiTheme="minorHAnsi" w:eastAsiaTheme="minorEastAsia" w:cstheme="minorBidi"/>
          <w:kern w:val="2"/>
          <w:sz w:val="22"/>
          <w:szCs w:val="24"/>
          <w:lang w:val="en-US"/>
          <w14:ligatures w14:val="standardContextual"/>
        </w:rPr>
        <w:tab/>
      </w:r>
      <w:r>
        <w:rPr>
          <w:rStyle w:val="92"/>
        </w:rPr>
        <w:t>不可抗力</w:t>
      </w:r>
      <w:r>
        <w:rPr>
          <w:rFonts w:hint="eastAsia"/>
        </w:rPr>
        <w:tab/>
      </w:r>
      <w:r>
        <w:rPr>
          <w:rFonts w:hint="eastAsia"/>
        </w:rPr>
        <w:fldChar w:fldCharType="begin"/>
      </w:r>
      <w:r>
        <w:rPr>
          <w:rFonts w:hint="eastAsia"/>
        </w:rPr>
        <w:instrText xml:space="preserve"> </w:instrText>
      </w:r>
      <w:r>
        <w:instrText xml:space="preserve">PAGEREF _Toc231025812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14:paraId="610A2FA3">
      <w:pPr>
        <w:pStyle w:val="32"/>
        <w:tabs>
          <w:tab w:val="left" w:pos="1260"/>
        </w:tabs>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"_Toc231025813" </w:instrText>
      </w:r>
      <w:r>
        <w:fldChar w:fldCharType="separate"/>
      </w:r>
      <w:r>
        <w:rPr>
          <w:rStyle w:val="92"/>
          <w:lang w:val="en-US"/>
        </w:rPr>
        <w:t>6.11</w:t>
      </w:r>
      <w:r>
        <w:rPr>
          <w:rFonts w:hint="eastAsia" w:asciiTheme="minorHAnsi" w:hAnsiTheme="minorHAnsi" w:eastAsiaTheme="minorEastAsia" w:cstheme="minorBidi"/>
          <w:kern w:val="2"/>
          <w:sz w:val="22"/>
          <w:szCs w:val="24"/>
          <w:lang w:val="en-US"/>
          <w14:ligatures w14:val="standardContextual"/>
        </w:rPr>
        <w:tab/>
      </w:r>
      <w:r>
        <w:rPr>
          <w:rStyle w:val="92"/>
        </w:rPr>
        <w:t>争议解决</w:t>
      </w:r>
      <w:r>
        <w:rPr>
          <w:rFonts w:hint="eastAsia"/>
        </w:rPr>
        <w:tab/>
      </w:r>
      <w:r>
        <w:rPr>
          <w:rFonts w:hint="eastAsia"/>
        </w:rPr>
        <w:fldChar w:fldCharType="begin"/>
      </w:r>
      <w:r>
        <w:rPr>
          <w:rFonts w:hint="eastAsia"/>
        </w:rPr>
        <w:instrText xml:space="preserve"> </w:instrText>
      </w:r>
      <w:r>
        <w:instrText xml:space="preserve">PAGEREF _Toc231025813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14:paraId="5ED25CAD">
      <w:pPr>
        <w:pStyle w:val="32"/>
        <w:tabs>
          <w:tab w:val="left" w:pos="1260"/>
        </w:tabs>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"_Toc231025814" </w:instrText>
      </w:r>
      <w:r>
        <w:fldChar w:fldCharType="separate"/>
      </w:r>
      <w:r>
        <w:rPr>
          <w:rStyle w:val="92"/>
          <w:lang w:val="en-US"/>
        </w:rPr>
        <w:t>6.12</w:t>
      </w:r>
      <w:r>
        <w:rPr>
          <w:rFonts w:hint="eastAsia" w:asciiTheme="minorHAnsi" w:hAnsiTheme="minorHAnsi" w:eastAsiaTheme="minorEastAsia" w:cstheme="minorBidi"/>
          <w:kern w:val="2"/>
          <w:sz w:val="22"/>
          <w:szCs w:val="24"/>
          <w:lang w:val="en-US"/>
          <w14:ligatures w14:val="standardContextual"/>
        </w:rPr>
        <w:tab/>
      </w:r>
      <w:r>
        <w:rPr>
          <w:rStyle w:val="92"/>
        </w:rPr>
        <w:t>合同签订地</w:t>
      </w:r>
      <w:r>
        <w:rPr>
          <w:rFonts w:hint="eastAsia"/>
        </w:rPr>
        <w:tab/>
      </w:r>
      <w:r>
        <w:rPr>
          <w:rFonts w:hint="eastAsia"/>
        </w:rPr>
        <w:fldChar w:fldCharType="begin"/>
      </w:r>
      <w:r>
        <w:rPr>
          <w:rFonts w:hint="eastAsia"/>
        </w:rPr>
        <w:instrText xml:space="preserve"> </w:instrText>
      </w:r>
      <w:r>
        <w:instrText xml:space="preserve">PAGEREF _Toc231025814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14:paraId="473A4F3C">
      <w:pPr>
        <w:pStyle w:val="32"/>
        <w:tabs>
          <w:tab w:val="left" w:pos="1260"/>
        </w:tabs>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"_Toc231025815" </w:instrText>
      </w:r>
      <w:r>
        <w:fldChar w:fldCharType="separate"/>
      </w:r>
      <w:r>
        <w:rPr>
          <w:rStyle w:val="92"/>
          <w:lang w:val="en-US"/>
        </w:rPr>
        <w:t>6.13</w:t>
      </w:r>
      <w:r>
        <w:rPr>
          <w:rFonts w:hint="eastAsia" w:asciiTheme="minorHAnsi" w:hAnsiTheme="minorHAnsi" w:eastAsiaTheme="minorEastAsia" w:cstheme="minorBidi"/>
          <w:kern w:val="2"/>
          <w:sz w:val="22"/>
          <w:szCs w:val="24"/>
          <w:lang w:val="en-US"/>
          <w14:ligatures w14:val="standardContextual"/>
        </w:rPr>
        <w:tab/>
      </w:r>
      <w:r>
        <w:rPr>
          <w:rStyle w:val="92"/>
        </w:rPr>
        <w:t>合同的生效</w:t>
      </w:r>
      <w:r>
        <w:rPr>
          <w:rFonts w:hint="eastAsia"/>
        </w:rPr>
        <w:tab/>
      </w:r>
      <w:r>
        <w:rPr>
          <w:rFonts w:hint="eastAsia"/>
        </w:rPr>
        <w:fldChar w:fldCharType="begin"/>
      </w:r>
      <w:r>
        <w:rPr>
          <w:rFonts w:hint="eastAsia"/>
        </w:rPr>
        <w:instrText xml:space="preserve"> </w:instrText>
      </w:r>
      <w:r>
        <w:instrText xml:space="preserve">PAGEREF _Toc231025815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14:paraId="22FE8A57">
      <w:pPr>
        <w:pStyle w:val="32"/>
        <w:tabs>
          <w:tab w:val="left" w:pos="1260"/>
        </w:tabs>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"_Toc231025816" </w:instrText>
      </w:r>
      <w:r>
        <w:fldChar w:fldCharType="separate"/>
      </w:r>
      <w:r>
        <w:rPr>
          <w:rStyle w:val="92"/>
          <w:lang w:val="en-US"/>
        </w:rPr>
        <w:t>6.14</w:t>
      </w:r>
      <w:r>
        <w:rPr>
          <w:rFonts w:hint="eastAsia" w:asciiTheme="minorHAnsi" w:hAnsiTheme="minorHAnsi" w:eastAsiaTheme="minorEastAsia" w:cstheme="minorBidi"/>
          <w:kern w:val="2"/>
          <w:sz w:val="22"/>
          <w:szCs w:val="24"/>
          <w:lang w:val="en-US"/>
          <w14:ligatures w14:val="standardContextual"/>
        </w:rPr>
        <w:tab/>
      </w:r>
      <w:r>
        <w:rPr>
          <w:rStyle w:val="92"/>
        </w:rPr>
        <w:t>其它</w:t>
      </w:r>
      <w:r>
        <w:rPr>
          <w:rFonts w:hint="eastAsia"/>
        </w:rPr>
        <w:tab/>
      </w:r>
      <w:r>
        <w:rPr>
          <w:rFonts w:hint="eastAsia"/>
        </w:rPr>
        <w:fldChar w:fldCharType="begin"/>
      </w:r>
      <w:r>
        <w:rPr>
          <w:rFonts w:hint="eastAsia"/>
        </w:rPr>
        <w:instrText xml:space="preserve"> </w:instrText>
      </w:r>
      <w:r>
        <w:instrText xml:space="preserve">PAGEREF _Toc231025816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14:paraId="1A0DE168">
      <w:pPr>
        <w:pStyle w:val="32"/>
        <w:tabs>
          <w:tab w:val="left" w:pos="1260"/>
        </w:tabs>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"_Toc231025817" </w:instrText>
      </w:r>
      <w:r>
        <w:fldChar w:fldCharType="separate"/>
      </w:r>
      <w:r>
        <w:rPr>
          <w:rStyle w:val="92"/>
          <w:lang w:val="en-US"/>
        </w:rPr>
        <w:t>6.15</w:t>
      </w:r>
      <w:r>
        <w:rPr>
          <w:rFonts w:hint="eastAsia" w:asciiTheme="minorHAnsi" w:hAnsiTheme="minorHAnsi" w:eastAsiaTheme="minorEastAsia" w:cstheme="minorBidi"/>
          <w:kern w:val="2"/>
          <w:sz w:val="22"/>
          <w:szCs w:val="24"/>
          <w:lang w:val="en-US"/>
          <w14:ligatures w14:val="standardContextual"/>
        </w:rPr>
        <w:tab/>
      </w:r>
      <w:r>
        <w:rPr>
          <w:rStyle w:val="92"/>
        </w:rPr>
        <w:t>盖章与签名</w:t>
      </w:r>
      <w:r>
        <w:rPr>
          <w:rFonts w:hint="eastAsia"/>
        </w:rPr>
        <w:tab/>
      </w:r>
      <w:r>
        <w:rPr>
          <w:rFonts w:hint="eastAsia"/>
        </w:rPr>
        <w:fldChar w:fldCharType="begin"/>
      </w:r>
      <w:r>
        <w:rPr>
          <w:rFonts w:hint="eastAsia"/>
        </w:rPr>
        <w:instrText xml:space="preserve"> </w:instrText>
      </w:r>
      <w:r>
        <w:instrText xml:space="preserve">PAGEREF _Toc231025817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14:paraId="218D164B">
      <w:pPr>
        <w:pStyle w:val="57"/>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"_Toc231025818" </w:instrText>
      </w:r>
      <w:r>
        <w:fldChar w:fldCharType="separate"/>
      </w:r>
      <w:r>
        <w:rPr>
          <w:rStyle w:val="92"/>
        </w:rPr>
        <w:t>7</w:t>
      </w:r>
      <w:r>
        <w:rPr>
          <w:rFonts w:hint="eastAsia" w:asciiTheme="minorHAnsi" w:hAnsiTheme="minorHAnsi" w:eastAsiaTheme="minorEastAsia" w:cstheme="minorBidi"/>
          <w:kern w:val="2"/>
          <w:sz w:val="22"/>
          <w:szCs w:val="24"/>
          <w:lang w:val="en-US"/>
          <w14:ligatures w14:val="standardContextual"/>
        </w:rPr>
        <w:tab/>
      </w:r>
      <w:r>
        <w:rPr>
          <w:rStyle w:val="92"/>
        </w:rPr>
        <w:t>投标材料格式</w:t>
      </w:r>
      <w:r>
        <w:rPr>
          <w:rFonts w:hint="eastAsia"/>
        </w:rPr>
        <w:tab/>
      </w:r>
      <w:r>
        <w:rPr>
          <w:rFonts w:hint="eastAsia"/>
        </w:rPr>
        <w:fldChar w:fldCharType="begin"/>
      </w:r>
      <w:r>
        <w:rPr>
          <w:rFonts w:hint="eastAsia"/>
        </w:rPr>
        <w:instrText xml:space="preserve"> </w:instrText>
      </w:r>
      <w:r>
        <w:instrText xml:space="preserve">PAGEREF _Toc231025818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14:paraId="3C9D07F9">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"_Toc231025819" </w:instrText>
      </w:r>
      <w:r>
        <w:fldChar w:fldCharType="separate"/>
      </w:r>
      <w:r>
        <w:rPr>
          <w:rStyle w:val="92"/>
          <w:lang w:val="en-US"/>
        </w:rPr>
        <w:t>7.1</w:t>
      </w:r>
      <w:r>
        <w:rPr>
          <w:rFonts w:hint="eastAsia" w:asciiTheme="minorHAnsi" w:hAnsiTheme="minorHAnsi" w:eastAsiaTheme="minorEastAsia" w:cstheme="minorBidi"/>
          <w:kern w:val="2"/>
          <w:sz w:val="22"/>
          <w:szCs w:val="24"/>
          <w:lang w:val="en-US"/>
          <w14:ligatures w14:val="standardContextual"/>
        </w:rPr>
        <w:tab/>
      </w:r>
      <w:r>
        <w:rPr>
          <w:rStyle w:val="92"/>
        </w:rPr>
        <w:t>*承诺函</w:t>
      </w:r>
      <w:r>
        <w:rPr>
          <w:rFonts w:hint="eastAsia"/>
        </w:rPr>
        <w:tab/>
      </w:r>
      <w:r>
        <w:rPr>
          <w:rFonts w:hint="eastAsia"/>
        </w:rPr>
        <w:fldChar w:fldCharType="begin"/>
      </w:r>
      <w:r>
        <w:rPr>
          <w:rFonts w:hint="eastAsia"/>
        </w:rPr>
        <w:instrText xml:space="preserve"> </w:instrText>
      </w:r>
      <w:r>
        <w:instrText xml:space="preserve">PAGEREF _Toc231025819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14:paraId="6F47B54B">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"_Toc231025820" </w:instrText>
      </w:r>
      <w:r>
        <w:fldChar w:fldCharType="separate"/>
      </w:r>
      <w:r>
        <w:rPr>
          <w:rStyle w:val="92"/>
          <w:lang w:val="en-US"/>
        </w:rPr>
        <w:t>7.2</w:t>
      </w:r>
      <w:r>
        <w:rPr>
          <w:rFonts w:hint="eastAsia" w:asciiTheme="minorHAnsi" w:hAnsiTheme="minorHAnsi" w:eastAsiaTheme="minorEastAsia" w:cstheme="minorBidi"/>
          <w:kern w:val="2"/>
          <w:sz w:val="22"/>
          <w:szCs w:val="24"/>
          <w:lang w:val="en-US"/>
          <w14:ligatures w14:val="standardContextual"/>
        </w:rPr>
        <w:tab/>
      </w:r>
      <w:r>
        <w:rPr>
          <w:rStyle w:val="92"/>
        </w:rPr>
        <w:t>*投标函</w:t>
      </w:r>
      <w:r>
        <w:rPr>
          <w:rFonts w:hint="eastAsia"/>
        </w:rPr>
        <w:tab/>
      </w:r>
      <w:r>
        <w:rPr>
          <w:rFonts w:hint="eastAsia"/>
        </w:rPr>
        <w:fldChar w:fldCharType="begin"/>
      </w:r>
      <w:r>
        <w:rPr>
          <w:rFonts w:hint="eastAsia"/>
        </w:rPr>
        <w:instrText xml:space="preserve"> </w:instrText>
      </w:r>
      <w:r>
        <w:instrText xml:space="preserve">PAGEREF _Toc231025820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14:paraId="2D02F648">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"_Toc231025821" </w:instrText>
      </w:r>
      <w:r>
        <w:fldChar w:fldCharType="separate"/>
      </w:r>
      <w:r>
        <w:rPr>
          <w:rStyle w:val="92"/>
          <w:lang w:val="en-US"/>
        </w:rPr>
        <w:t>7.3</w:t>
      </w:r>
      <w:r>
        <w:rPr>
          <w:rFonts w:hint="eastAsia" w:asciiTheme="minorHAnsi" w:hAnsiTheme="minorHAnsi" w:eastAsiaTheme="minorEastAsia" w:cstheme="minorBidi"/>
          <w:kern w:val="2"/>
          <w:sz w:val="22"/>
          <w:szCs w:val="24"/>
          <w:lang w:val="en-US"/>
          <w14:ligatures w14:val="standardContextual"/>
        </w:rPr>
        <w:tab/>
      </w:r>
      <w:r>
        <w:rPr>
          <w:rStyle w:val="92"/>
        </w:rPr>
        <w:t>*法定代表人授权委托书</w:t>
      </w:r>
      <w:r>
        <w:rPr>
          <w:rFonts w:hint="eastAsia"/>
        </w:rPr>
        <w:tab/>
      </w:r>
      <w:r>
        <w:rPr>
          <w:rFonts w:hint="eastAsia"/>
        </w:rPr>
        <w:fldChar w:fldCharType="begin"/>
      </w:r>
      <w:r>
        <w:rPr>
          <w:rFonts w:hint="eastAsia"/>
        </w:rPr>
        <w:instrText xml:space="preserve"> </w:instrText>
      </w:r>
      <w:r>
        <w:instrText xml:space="preserve">PAGEREF _Toc231025821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14:paraId="65AF01B2">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"_Toc231025822" </w:instrText>
      </w:r>
      <w:r>
        <w:fldChar w:fldCharType="separate"/>
      </w:r>
      <w:r>
        <w:rPr>
          <w:rStyle w:val="92"/>
          <w:lang w:val="en-US"/>
        </w:rPr>
        <w:t>7.4</w:t>
      </w:r>
      <w:r>
        <w:rPr>
          <w:rFonts w:hint="eastAsia" w:asciiTheme="minorHAnsi" w:hAnsiTheme="minorHAnsi" w:eastAsiaTheme="minorEastAsia" w:cstheme="minorBidi"/>
          <w:kern w:val="2"/>
          <w:sz w:val="22"/>
          <w:szCs w:val="24"/>
          <w:lang w:val="en-US"/>
          <w14:ligatures w14:val="standardContextual"/>
        </w:rPr>
        <w:tab/>
      </w:r>
      <w:r>
        <w:rPr>
          <w:rStyle w:val="92"/>
        </w:rPr>
        <w:t>*投标人应具备的特殊要求</w:t>
      </w:r>
      <w:r>
        <w:rPr>
          <w:rFonts w:hint="eastAsia"/>
        </w:rPr>
        <w:tab/>
      </w:r>
      <w:r>
        <w:rPr>
          <w:rFonts w:hint="eastAsia"/>
        </w:rPr>
        <w:fldChar w:fldCharType="begin"/>
      </w:r>
      <w:r>
        <w:rPr>
          <w:rFonts w:hint="eastAsia"/>
        </w:rPr>
        <w:instrText xml:space="preserve"> </w:instrText>
      </w:r>
      <w:r>
        <w:instrText xml:space="preserve">PAGEREF _Toc231025822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14:paraId="05E0E5D4">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"_Toc231025823" </w:instrText>
      </w:r>
      <w:r>
        <w:fldChar w:fldCharType="separate"/>
      </w:r>
      <w:r>
        <w:rPr>
          <w:rStyle w:val="92"/>
          <w:lang w:val="en-US"/>
        </w:rPr>
        <w:t>7.5</w:t>
      </w:r>
      <w:r>
        <w:rPr>
          <w:rFonts w:hint="eastAsia" w:asciiTheme="minorHAnsi" w:hAnsiTheme="minorHAnsi" w:eastAsiaTheme="minorEastAsia" w:cstheme="minorBidi"/>
          <w:kern w:val="2"/>
          <w:sz w:val="22"/>
          <w:szCs w:val="24"/>
          <w:lang w:val="en-US"/>
          <w14:ligatures w14:val="standardContextual"/>
        </w:rPr>
        <w:tab/>
      </w:r>
      <w:r>
        <w:rPr>
          <w:rStyle w:val="92"/>
        </w:rPr>
        <w:t>*营业执照/事业单位法人证书</w:t>
      </w:r>
      <w:r>
        <w:rPr>
          <w:rFonts w:hint="eastAsia"/>
        </w:rPr>
        <w:tab/>
      </w:r>
      <w:r>
        <w:rPr>
          <w:rFonts w:hint="eastAsia"/>
        </w:rPr>
        <w:fldChar w:fldCharType="begin"/>
      </w:r>
      <w:r>
        <w:rPr>
          <w:rFonts w:hint="eastAsia"/>
        </w:rPr>
        <w:instrText xml:space="preserve"> </w:instrText>
      </w:r>
      <w:r>
        <w:instrText xml:space="preserve">PAGEREF _Toc231025823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14:paraId="1FDDB987">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"_Toc231025824" </w:instrText>
      </w:r>
      <w:r>
        <w:fldChar w:fldCharType="separate"/>
      </w:r>
      <w:r>
        <w:rPr>
          <w:rStyle w:val="92"/>
          <w:lang w:val="en-US"/>
        </w:rPr>
        <w:t>7.6</w:t>
      </w:r>
      <w:r>
        <w:rPr>
          <w:rFonts w:hint="eastAsia" w:asciiTheme="minorHAnsi" w:hAnsiTheme="minorHAnsi" w:eastAsiaTheme="minorEastAsia" w:cstheme="minorBidi"/>
          <w:kern w:val="2"/>
          <w:sz w:val="22"/>
          <w:szCs w:val="24"/>
          <w:lang w:val="en-US"/>
          <w14:ligatures w14:val="standardContextual"/>
        </w:rPr>
        <w:tab/>
      </w:r>
      <w:r>
        <w:rPr>
          <w:rStyle w:val="92"/>
        </w:rPr>
        <w:t>*纳税证明材料</w:t>
      </w:r>
      <w:r>
        <w:rPr>
          <w:rFonts w:hint="eastAsia"/>
        </w:rPr>
        <w:tab/>
      </w:r>
      <w:r>
        <w:rPr>
          <w:rFonts w:hint="eastAsia"/>
        </w:rPr>
        <w:fldChar w:fldCharType="begin"/>
      </w:r>
      <w:r>
        <w:rPr>
          <w:rFonts w:hint="eastAsia"/>
        </w:rPr>
        <w:instrText xml:space="preserve"> </w:instrText>
      </w:r>
      <w:r>
        <w:instrText xml:space="preserve">PAGEREF _Toc231025824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14:paraId="18233CC6">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"_Toc231025825" </w:instrText>
      </w:r>
      <w:r>
        <w:fldChar w:fldCharType="separate"/>
      </w:r>
      <w:r>
        <w:rPr>
          <w:rStyle w:val="92"/>
          <w:lang w:val="en-US"/>
        </w:rPr>
        <w:t>7.7</w:t>
      </w:r>
      <w:r>
        <w:rPr>
          <w:rFonts w:hint="eastAsia" w:asciiTheme="minorHAnsi" w:hAnsiTheme="minorHAnsi" w:eastAsiaTheme="minorEastAsia" w:cstheme="minorBidi"/>
          <w:kern w:val="2"/>
          <w:sz w:val="22"/>
          <w:szCs w:val="24"/>
          <w:lang w:val="en-US"/>
          <w14:ligatures w14:val="standardContextual"/>
        </w:rPr>
        <w:tab/>
      </w:r>
      <w:r>
        <w:rPr>
          <w:rStyle w:val="92"/>
        </w:rPr>
        <w:t>*社保缴费记录</w:t>
      </w:r>
      <w:r>
        <w:rPr>
          <w:rFonts w:hint="eastAsia"/>
        </w:rPr>
        <w:tab/>
      </w:r>
      <w:r>
        <w:rPr>
          <w:rFonts w:hint="eastAsia"/>
        </w:rPr>
        <w:fldChar w:fldCharType="begin"/>
      </w:r>
      <w:r>
        <w:rPr>
          <w:rFonts w:hint="eastAsia"/>
        </w:rPr>
        <w:instrText xml:space="preserve"> </w:instrText>
      </w:r>
      <w:r>
        <w:instrText xml:space="preserve">PAGEREF _Toc231025825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14:paraId="1ADF2B68">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"_Toc231025826" </w:instrText>
      </w:r>
      <w:r>
        <w:fldChar w:fldCharType="separate"/>
      </w:r>
      <w:r>
        <w:rPr>
          <w:rStyle w:val="92"/>
          <w:lang w:val="en-US"/>
        </w:rPr>
        <w:t>7.8</w:t>
      </w:r>
      <w:r>
        <w:rPr>
          <w:rFonts w:hint="eastAsia" w:asciiTheme="minorHAnsi" w:hAnsiTheme="minorHAnsi" w:eastAsiaTheme="minorEastAsia" w:cstheme="minorBidi"/>
          <w:kern w:val="2"/>
          <w:sz w:val="22"/>
          <w:szCs w:val="24"/>
          <w:lang w:val="en-US"/>
          <w14:ligatures w14:val="standardContextual"/>
        </w:rPr>
        <w:tab/>
      </w:r>
      <w:r>
        <w:rPr>
          <w:rStyle w:val="92"/>
        </w:rPr>
        <w:t>*审计报告</w:t>
      </w:r>
      <w:r>
        <w:rPr>
          <w:rFonts w:hint="eastAsia"/>
        </w:rPr>
        <w:tab/>
      </w:r>
      <w:r>
        <w:rPr>
          <w:rFonts w:hint="eastAsia"/>
        </w:rPr>
        <w:fldChar w:fldCharType="begin"/>
      </w:r>
      <w:r>
        <w:rPr>
          <w:rFonts w:hint="eastAsia"/>
        </w:rPr>
        <w:instrText xml:space="preserve"> </w:instrText>
      </w:r>
      <w:r>
        <w:instrText xml:space="preserve">PAGEREF _Toc231025826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14:paraId="7E910673">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"_Toc231025827" </w:instrText>
      </w:r>
      <w:r>
        <w:fldChar w:fldCharType="separate"/>
      </w:r>
      <w:r>
        <w:rPr>
          <w:rStyle w:val="92"/>
          <w:lang w:val="en-US"/>
        </w:rPr>
        <w:t>7.9</w:t>
      </w:r>
      <w:r>
        <w:rPr>
          <w:rFonts w:hint="eastAsia" w:asciiTheme="minorHAnsi" w:hAnsiTheme="minorHAnsi" w:eastAsiaTheme="minorEastAsia" w:cstheme="minorBidi"/>
          <w:kern w:val="2"/>
          <w:sz w:val="22"/>
          <w:szCs w:val="24"/>
          <w:lang w:val="en-US"/>
          <w14:ligatures w14:val="standardContextual"/>
        </w:rPr>
        <w:tab/>
      </w:r>
      <w:r>
        <w:rPr>
          <w:rStyle w:val="92"/>
        </w:rPr>
        <w:t>*商务条款偏离表</w:t>
      </w:r>
      <w:r>
        <w:rPr>
          <w:rFonts w:hint="eastAsia"/>
        </w:rPr>
        <w:tab/>
      </w:r>
      <w:r>
        <w:rPr>
          <w:rFonts w:hint="eastAsia"/>
        </w:rPr>
        <w:fldChar w:fldCharType="begin"/>
      </w:r>
      <w:r>
        <w:rPr>
          <w:rFonts w:hint="eastAsia"/>
        </w:rPr>
        <w:instrText xml:space="preserve"> </w:instrText>
      </w:r>
      <w:r>
        <w:instrText xml:space="preserve">PAGEREF _Toc231025827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14:paraId="1CB16988">
      <w:pPr>
        <w:pStyle w:val="32"/>
        <w:tabs>
          <w:tab w:val="left" w:pos="1260"/>
        </w:tabs>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"_Toc231025828" </w:instrText>
      </w:r>
      <w:r>
        <w:fldChar w:fldCharType="separate"/>
      </w:r>
      <w:r>
        <w:rPr>
          <w:rStyle w:val="92"/>
          <w:lang w:val="en-US"/>
        </w:rPr>
        <w:t>7.10</w:t>
      </w:r>
      <w:r>
        <w:rPr>
          <w:rFonts w:hint="eastAsia" w:asciiTheme="minorHAnsi" w:hAnsiTheme="minorHAnsi" w:eastAsiaTheme="minorEastAsia" w:cstheme="minorBidi"/>
          <w:kern w:val="2"/>
          <w:sz w:val="22"/>
          <w:szCs w:val="24"/>
          <w:lang w:val="en-US"/>
          <w14:ligatures w14:val="standardContextual"/>
        </w:rPr>
        <w:tab/>
      </w:r>
      <w:r>
        <w:rPr>
          <w:rStyle w:val="92"/>
        </w:rPr>
        <w:t>商务相关材料</w:t>
      </w:r>
      <w:r>
        <w:rPr>
          <w:rFonts w:hint="eastAsia"/>
        </w:rPr>
        <w:tab/>
      </w:r>
      <w:r>
        <w:rPr>
          <w:rFonts w:hint="eastAsia"/>
        </w:rPr>
        <w:fldChar w:fldCharType="begin"/>
      </w:r>
      <w:r>
        <w:rPr>
          <w:rFonts w:hint="eastAsia"/>
        </w:rPr>
        <w:instrText xml:space="preserve"> </w:instrText>
      </w:r>
      <w:r>
        <w:instrText xml:space="preserve">PAGEREF _Toc231025828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14:paraId="5D2A54B4">
      <w:pPr>
        <w:pStyle w:val="32"/>
        <w:tabs>
          <w:tab w:val="left" w:pos="1260"/>
        </w:tabs>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"_Toc231025829" </w:instrText>
      </w:r>
      <w:r>
        <w:fldChar w:fldCharType="separate"/>
      </w:r>
      <w:r>
        <w:rPr>
          <w:rStyle w:val="92"/>
          <w:lang w:val="en-US"/>
        </w:rPr>
        <w:t>7.11</w:t>
      </w:r>
      <w:r>
        <w:rPr>
          <w:rFonts w:hint="eastAsia" w:asciiTheme="minorHAnsi" w:hAnsiTheme="minorHAnsi" w:eastAsiaTheme="minorEastAsia" w:cstheme="minorBidi"/>
          <w:kern w:val="2"/>
          <w:sz w:val="22"/>
          <w:szCs w:val="24"/>
          <w:lang w:val="en-US"/>
          <w14:ligatures w14:val="standardContextual"/>
        </w:rPr>
        <w:tab/>
      </w:r>
      <w:r>
        <w:rPr>
          <w:rStyle w:val="92"/>
        </w:rPr>
        <w:t>中小企业有关证明文件</w:t>
      </w:r>
      <w:r>
        <w:rPr>
          <w:rFonts w:hint="eastAsia"/>
        </w:rPr>
        <w:tab/>
      </w:r>
      <w:r>
        <w:rPr>
          <w:rFonts w:hint="eastAsia"/>
        </w:rPr>
        <w:fldChar w:fldCharType="begin"/>
      </w:r>
      <w:r>
        <w:rPr>
          <w:rFonts w:hint="eastAsia"/>
        </w:rPr>
        <w:instrText xml:space="preserve"> </w:instrText>
      </w:r>
      <w:r>
        <w:instrText xml:space="preserve">PAGEREF _Toc231025829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14:paraId="3C00767A">
      <w:pPr>
        <w:pStyle w:val="32"/>
        <w:tabs>
          <w:tab w:val="left" w:pos="1260"/>
        </w:tabs>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"_Toc231025830" </w:instrText>
      </w:r>
      <w:r>
        <w:fldChar w:fldCharType="separate"/>
      </w:r>
      <w:r>
        <w:rPr>
          <w:rStyle w:val="92"/>
          <w:lang w:val="en-US"/>
        </w:rPr>
        <w:t>7.12</w:t>
      </w:r>
      <w:r>
        <w:rPr>
          <w:rFonts w:hint="eastAsia" w:asciiTheme="minorHAnsi" w:hAnsiTheme="minorHAnsi" w:eastAsiaTheme="minorEastAsia" w:cstheme="minorBidi"/>
          <w:kern w:val="2"/>
          <w:sz w:val="22"/>
          <w:szCs w:val="24"/>
          <w:lang w:val="en-US"/>
          <w14:ligatures w14:val="standardContextual"/>
        </w:rPr>
        <w:tab/>
      </w:r>
      <w:r>
        <w:rPr>
          <w:rStyle w:val="92"/>
        </w:rPr>
        <w:t>与评审相关的其他商务文件</w:t>
      </w:r>
      <w:r>
        <w:rPr>
          <w:rFonts w:hint="eastAsia"/>
        </w:rPr>
        <w:tab/>
      </w:r>
      <w:r>
        <w:rPr>
          <w:rFonts w:hint="eastAsia"/>
        </w:rPr>
        <w:fldChar w:fldCharType="begin"/>
      </w:r>
      <w:r>
        <w:rPr>
          <w:rFonts w:hint="eastAsia"/>
        </w:rPr>
        <w:instrText xml:space="preserve"> </w:instrText>
      </w:r>
      <w:r>
        <w:instrText xml:space="preserve">PAGEREF _Toc231025830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78CDEE2C">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"_Toc231025831" </w:instrText>
      </w:r>
      <w:r>
        <w:fldChar w:fldCharType="separate"/>
      </w:r>
      <w:r>
        <w:rPr>
          <w:rStyle w:val="92"/>
          <w:lang w:val="en-US"/>
        </w:rPr>
        <w:t>7.13</w:t>
      </w:r>
      <w:r>
        <w:rPr>
          <w:rFonts w:hint="eastAsia" w:asciiTheme="minorHAnsi" w:hAnsiTheme="minorHAnsi" w:eastAsiaTheme="minorEastAsia" w:cstheme="minorBidi"/>
          <w:kern w:val="2"/>
          <w:sz w:val="22"/>
          <w:szCs w:val="24"/>
          <w:lang w:val="en-US"/>
          <w14:ligatures w14:val="standardContextual"/>
        </w:rPr>
        <w:tab/>
      </w:r>
      <w:r>
        <w:rPr>
          <w:rStyle w:val="92"/>
        </w:rPr>
        <w:t>*开标一览表</w:t>
      </w:r>
      <w:r>
        <w:rPr>
          <w:rFonts w:hint="eastAsia"/>
        </w:rPr>
        <w:tab/>
      </w:r>
      <w:r>
        <w:rPr>
          <w:rFonts w:hint="eastAsia"/>
        </w:rPr>
        <w:fldChar w:fldCharType="begin"/>
      </w:r>
      <w:r>
        <w:rPr>
          <w:rFonts w:hint="eastAsia"/>
        </w:rPr>
        <w:instrText xml:space="preserve"> </w:instrText>
      </w:r>
      <w:r>
        <w:instrText xml:space="preserve">PAGEREF _Toc231025831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0F37159C">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"_Toc231025832" </w:instrText>
      </w:r>
      <w:r>
        <w:fldChar w:fldCharType="separate"/>
      </w:r>
      <w:r>
        <w:rPr>
          <w:rStyle w:val="92"/>
          <w:lang w:val="en-US"/>
        </w:rPr>
        <w:t>7.14</w:t>
      </w:r>
      <w:r>
        <w:rPr>
          <w:rFonts w:hint="eastAsia" w:asciiTheme="minorHAnsi" w:hAnsiTheme="minorHAnsi" w:eastAsiaTheme="minorEastAsia" w:cstheme="minorBidi"/>
          <w:kern w:val="2"/>
          <w:sz w:val="22"/>
          <w:szCs w:val="24"/>
          <w:lang w:val="en-US"/>
          <w14:ligatures w14:val="standardContextual"/>
        </w:rPr>
        <w:tab/>
      </w:r>
      <w:r>
        <w:rPr>
          <w:rStyle w:val="92"/>
        </w:rPr>
        <w:t>*投标技术要求偏离表</w:t>
      </w:r>
      <w:r>
        <w:rPr>
          <w:rFonts w:hint="eastAsia"/>
        </w:rPr>
        <w:tab/>
      </w:r>
      <w:r>
        <w:rPr>
          <w:rFonts w:hint="eastAsia"/>
        </w:rPr>
        <w:fldChar w:fldCharType="begin"/>
      </w:r>
      <w:r>
        <w:rPr>
          <w:rFonts w:hint="eastAsia"/>
        </w:rPr>
        <w:instrText xml:space="preserve"> </w:instrText>
      </w:r>
      <w:r>
        <w:instrText xml:space="preserve">PAGEREF _Toc231025832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14:paraId="4F44AC75">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"_Toc231025833" </w:instrText>
      </w:r>
      <w:r>
        <w:fldChar w:fldCharType="separate"/>
      </w:r>
      <w:r>
        <w:rPr>
          <w:rStyle w:val="92"/>
          <w:lang w:val="en-US"/>
        </w:rPr>
        <w:t>7.15</w:t>
      </w:r>
      <w:r>
        <w:rPr>
          <w:rFonts w:hint="eastAsia" w:asciiTheme="minorHAnsi" w:hAnsiTheme="minorHAnsi" w:eastAsiaTheme="minorEastAsia" w:cstheme="minorBidi"/>
          <w:kern w:val="2"/>
          <w:sz w:val="22"/>
          <w:szCs w:val="24"/>
          <w:lang w:val="en-US"/>
          <w14:ligatures w14:val="standardContextual"/>
        </w:rPr>
        <w:tab/>
      </w:r>
      <w:r>
        <w:rPr>
          <w:rStyle w:val="92"/>
        </w:rPr>
        <w:t>*投标人服务项目偏离表</w:t>
      </w:r>
      <w:r>
        <w:rPr>
          <w:rFonts w:hint="eastAsia"/>
        </w:rPr>
        <w:tab/>
      </w:r>
      <w:r>
        <w:rPr>
          <w:rFonts w:hint="eastAsia"/>
        </w:rPr>
        <w:fldChar w:fldCharType="begin"/>
      </w:r>
      <w:r>
        <w:rPr>
          <w:rFonts w:hint="eastAsia"/>
        </w:rPr>
        <w:instrText xml:space="preserve"> </w:instrText>
      </w:r>
      <w:r>
        <w:instrText xml:space="preserve">PAGEREF _Toc231025833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14:paraId="1898D37B">
      <w:pPr>
        <w:pStyle w:val="32"/>
        <w:tabs>
          <w:tab w:val="left" w:pos="1260"/>
        </w:tabs>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"_Toc231025834" </w:instrText>
      </w:r>
      <w:r>
        <w:fldChar w:fldCharType="separate"/>
      </w:r>
      <w:r>
        <w:rPr>
          <w:rStyle w:val="92"/>
          <w:lang w:val="en-US"/>
        </w:rPr>
        <w:t>7.16</w:t>
      </w:r>
      <w:r>
        <w:rPr>
          <w:rFonts w:hint="eastAsia" w:asciiTheme="minorHAnsi" w:hAnsiTheme="minorHAnsi" w:eastAsiaTheme="minorEastAsia" w:cstheme="minorBidi"/>
          <w:kern w:val="2"/>
          <w:sz w:val="22"/>
          <w:szCs w:val="24"/>
          <w:lang w:val="en-US"/>
          <w14:ligatures w14:val="standardContextual"/>
        </w:rPr>
        <w:tab/>
      </w:r>
      <w:r>
        <w:rPr>
          <w:rStyle w:val="92"/>
        </w:rPr>
        <w:t>技术要求相关材料</w:t>
      </w:r>
      <w:r>
        <w:rPr>
          <w:rFonts w:hint="eastAsia"/>
        </w:rPr>
        <w:tab/>
      </w:r>
      <w:r>
        <w:rPr>
          <w:rFonts w:hint="eastAsia"/>
        </w:rPr>
        <w:fldChar w:fldCharType="begin"/>
      </w:r>
      <w:r>
        <w:rPr>
          <w:rFonts w:hint="eastAsia"/>
        </w:rPr>
        <w:instrText xml:space="preserve"> </w:instrText>
      </w:r>
      <w:r>
        <w:instrText xml:space="preserve">PAGEREF _Toc231025834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14:paraId="39F5DA65">
      <w:pPr>
        <w:pStyle w:val="32"/>
        <w:tabs>
          <w:tab w:val="left" w:pos="1260"/>
        </w:tabs>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"_Toc231025835" </w:instrText>
      </w:r>
      <w:r>
        <w:fldChar w:fldCharType="separate"/>
      </w:r>
      <w:r>
        <w:rPr>
          <w:rStyle w:val="92"/>
          <w:lang w:val="en-US"/>
        </w:rPr>
        <w:t>7.17</w:t>
      </w:r>
      <w:r>
        <w:rPr>
          <w:rFonts w:hint="eastAsia" w:asciiTheme="minorHAnsi" w:hAnsiTheme="minorHAnsi" w:eastAsiaTheme="minorEastAsia" w:cstheme="minorBidi"/>
          <w:kern w:val="2"/>
          <w:sz w:val="22"/>
          <w:szCs w:val="24"/>
          <w:lang w:val="en-US"/>
          <w14:ligatures w14:val="standardContextual"/>
        </w:rPr>
        <w:tab/>
      </w:r>
      <w:r>
        <w:rPr>
          <w:rStyle w:val="92"/>
        </w:rPr>
        <w:t>服务要求相关材料</w:t>
      </w:r>
      <w:r>
        <w:rPr>
          <w:rFonts w:hint="eastAsia"/>
        </w:rPr>
        <w:tab/>
      </w:r>
      <w:r>
        <w:rPr>
          <w:rFonts w:hint="eastAsia"/>
        </w:rPr>
        <w:fldChar w:fldCharType="begin"/>
      </w:r>
      <w:r>
        <w:rPr>
          <w:rFonts w:hint="eastAsia"/>
        </w:rPr>
        <w:instrText xml:space="preserve"> </w:instrText>
      </w:r>
      <w:r>
        <w:instrText xml:space="preserve">PAGEREF _Toc231025835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14:paraId="27C81DD3">
      <w:pPr>
        <w:pStyle w:val="32"/>
        <w:tabs>
          <w:tab w:val="left" w:pos="1260"/>
        </w:tabs>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"_Toc231025836" </w:instrText>
      </w:r>
      <w:r>
        <w:fldChar w:fldCharType="separate"/>
      </w:r>
      <w:r>
        <w:rPr>
          <w:rStyle w:val="92"/>
          <w:lang w:val="en-US"/>
        </w:rPr>
        <w:t>7.18</w:t>
      </w:r>
      <w:r>
        <w:rPr>
          <w:rFonts w:hint="eastAsia" w:asciiTheme="minorHAnsi" w:hAnsiTheme="minorHAnsi" w:eastAsiaTheme="minorEastAsia" w:cstheme="minorBidi"/>
          <w:kern w:val="2"/>
          <w:sz w:val="22"/>
          <w:szCs w:val="24"/>
          <w:lang w:val="en-US"/>
          <w14:ligatures w14:val="standardContextual"/>
        </w:rPr>
        <w:tab/>
      </w:r>
      <w:r>
        <w:rPr>
          <w:rStyle w:val="92"/>
        </w:rPr>
        <w:t>与评审相关的其他技术文件</w:t>
      </w:r>
      <w:r>
        <w:rPr>
          <w:rFonts w:hint="eastAsia"/>
        </w:rPr>
        <w:tab/>
      </w:r>
      <w:r>
        <w:rPr>
          <w:rFonts w:hint="eastAsia"/>
        </w:rPr>
        <w:fldChar w:fldCharType="begin"/>
      </w:r>
      <w:r>
        <w:rPr>
          <w:rFonts w:hint="eastAsia"/>
        </w:rPr>
        <w:instrText xml:space="preserve"> </w:instrText>
      </w:r>
      <w:r>
        <w:instrText xml:space="preserve">PAGEREF _Toc231025836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14:paraId="432CE5EB">
      <w:pPr>
        <w:pStyle w:val="57"/>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"_Toc231025837" </w:instrText>
      </w:r>
      <w:r>
        <w:fldChar w:fldCharType="separate"/>
      </w:r>
      <w:r>
        <w:rPr>
          <w:rStyle w:val="92"/>
        </w:rPr>
        <w:t>8</w:t>
      </w:r>
      <w:r>
        <w:rPr>
          <w:rFonts w:hint="eastAsia" w:asciiTheme="minorHAnsi" w:hAnsiTheme="minorHAnsi" w:eastAsiaTheme="minorEastAsia" w:cstheme="minorBidi"/>
          <w:kern w:val="2"/>
          <w:sz w:val="22"/>
          <w:szCs w:val="24"/>
          <w:lang w:val="en-US"/>
          <w14:ligatures w14:val="standardContextual"/>
        </w:rPr>
        <w:tab/>
      </w:r>
      <w:r>
        <w:rPr>
          <w:rStyle w:val="92"/>
        </w:rPr>
        <w:t>附件</w:t>
      </w:r>
      <w:r>
        <w:rPr>
          <w:rFonts w:hint="eastAsia"/>
        </w:rPr>
        <w:tab/>
      </w:r>
      <w:r>
        <w:rPr>
          <w:rFonts w:hint="eastAsia"/>
        </w:rPr>
        <w:fldChar w:fldCharType="begin"/>
      </w:r>
      <w:r>
        <w:rPr>
          <w:rFonts w:hint="eastAsia"/>
        </w:rPr>
        <w:instrText xml:space="preserve"> </w:instrText>
      </w:r>
      <w:r>
        <w:instrText xml:space="preserve">PAGEREF _Toc231025837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2C7D400A">
      <w:pPr>
        <w:pStyle w:val="32"/>
        <w:ind w:left="420"/>
        <w:rPr>
          <w:rFonts w:hint="eastAsia" w:asciiTheme="minorHAnsi" w:hAnsiTheme="minorHAnsi" w:eastAsiaTheme="minorEastAsia" w:cstheme="minorBidi"/>
          <w:kern w:val="2"/>
          <w:sz w:val="22"/>
          <w:szCs w:val="24"/>
          <w:lang w:val="en-US"/>
          <w14:ligatures w14:val="standardContextual"/>
        </w:rPr>
      </w:pPr>
      <w:r>
        <w:fldChar w:fldCharType="begin"/>
      </w:r>
      <w:r>
        <w:instrText xml:space="preserve"> HYPERLINK \l "_Toc231025838" </w:instrText>
      </w:r>
      <w:r>
        <w:fldChar w:fldCharType="separate"/>
      </w:r>
      <w:r>
        <w:rPr>
          <w:rStyle w:val="92"/>
          <w:lang w:val="en-US"/>
        </w:rPr>
        <w:t>8.1</w:t>
      </w:r>
      <w:r>
        <w:rPr>
          <w:rFonts w:hint="eastAsia" w:asciiTheme="minorHAnsi" w:hAnsiTheme="minorHAnsi" w:eastAsiaTheme="minorEastAsia" w:cstheme="minorBidi"/>
          <w:kern w:val="2"/>
          <w:sz w:val="22"/>
          <w:szCs w:val="24"/>
          <w:lang w:val="en-US"/>
          <w14:ligatures w14:val="standardContextual"/>
        </w:rPr>
        <w:tab/>
      </w:r>
      <w:r>
        <w:rPr>
          <w:rStyle w:val="92"/>
        </w:rPr>
        <w:t>质疑函</w:t>
      </w:r>
      <w:r>
        <w:rPr>
          <w:rFonts w:hint="eastAsia"/>
        </w:rPr>
        <w:tab/>
      </w:r>
      <w:r>
        <w:rPr>
          <w:rFonts w:hint="eastAsia"/>
        </w:rPr>
        <w:fldChar w:fldCharType="begin"/>
      </w:r>
      <w:r>
        <w:rPr>
          <w:rFonts w:hint="eastAsia"/>
        </w:rPr>
        <w:instrText xml:space="preserve"> </w:instrText>
      </w:r>
      <w:r>
        <w:instrText xml:space="preserve">PAGEREF _Toc231025838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0A1ADF5F">
      <w:pPr>
        <w:rPr>
          <w:rFonts w:ascii="Times New Roman" w:hAnsi="Times New Roman"/>
        </w:rPr>
        <w:sectPr>
          <w:pgSz w:w="11907" w:h="16839"/>
          <w:pgMar w:top="1928" w:right="1531" w:bottom="1871" w:left="1531" w:header="1145" w:footer="709" w:gutter="0"/>
          <w:pgNumType w:fmt="upperRoman" w:start="1"/>
          <w:cols w:space="720" w:num="1"/>
          <w:docGrid w:linePitch="360" w:charSpace="0"/>
        </w:sectPr>
      </w:pPr>
      <w:r>
        <w:rPr>
          <w:rFonts w:ascii="Times New Roman" w:hAnsi="Times New Roman" w:eastAsia="宋体"/>
        </w:rPr>
        <w:fldChar w:fldCharType="end"/>
      </w:r>
    </w:p>
    <w:p w14:paraId="64DA1AB9">
      <w:pPr>
        <w:pStyle w:val="2"/>
        <w:rPr>
          <w:color w:val="auto"/>
        </w:rPr>
      </w:pPr>
      <w:bookmarkStart w:id="2" w:name="_Toc16531330"/>
      <w:bookmarkStart w:id="3" w:name="_Toc16531104"/>
      <w:bookmarkStart w:id="4" w:name="_Toc231025778"/>
      <w:bookmarkStart w:id="255" w:name="_GoBack"/>
      <w:bookmarkEnd w:id="255"/>
      <w:r>
        <w:rPr>
          <w:color w:val="auto"/>
        </w:rPr>
        <w:t>投标邀请</w:t>
      </w:r>
      <w:bookmarkEnd w:id="0"/>
      <w:bookmarkEnd w:id="1"/>
      <w:bookmarkEnd w:id="2"/>
      <w:bookmarkEnd w:id="3"/>
      <w:bookmarkEnd w:id="4"/>
    </w:p>
    <w:p w14:paraId="45334AA3">
      <w:pPr>
        <w:rPr>
          <w:rFonts w:ascii="Times New Roman" w:hAnsi="Times New Roman"/>
        </w:rPr>
      </w:pPr>
    </w:p>
    <w:p w14:paraId="6F6ECD0C">
      <w:pPr>
        <w:pStyle w:val="298"/>
        <w:rPr>
          <w:rFonts w:ascii="Times New Roman" w:hAnsi="Times New Roman"/>
        </w:rPr>
      </w:pPr>
      <w:r>
        <w:rPr>
          <w:rFonts w:ascii="Times New Roman" w:hAnsi="Times New Roman"/>
        </w:rPr>
        <w:t>公安部警用装备采购中心（以下或简称</w:t>
      </w:r>
      <w:r>
        <w:rPr>
          <w:rFonts w:hint="eastAsia" w:ascii="Times New Roman" w:hAnsi="Times New Roman"/>
        </w:rPr>
        <w:t>“</w:t>
      </w:r>
      <w:r>
        <w:rPr>
          <w:rFonts w:ascii="Times New Roman" w:hAnsi="Times New Roman"/>
        </w:rPr>
        <w:t>警采中心</w:t>
      </w:r>
      <w:r>
        <w:rPr>
          <w:rFonts w:hint="eastAsia" w:ascii="Times New Roman" w:hAnsi="Times New Roman"/>
        </w:rPr>
        <w:t>”</w:t>
      </w:r>
      <w:r>
        <w:rPr>
          <w:rFonts w:ascii="Times New Roman" w:hAnsi="Times New Roman"/>
        </w:rPr>
        <w:t>）就本次采购项目的相关服务进行国内公开招标，邀请合格投标人进行投标。</w:t>
      </w:r>
    </w:p>
    <w:p w14:paraId="546ED886">
      <w:pPr>
        <w:numPr>
          <w:ilvl w:val="1"/>
          <w:numId w:val="12"/>
        </w:numPr>
        <w:tabs>
          <w:tab w:val="left" w:pos="0"/>
        </w:tabs>
        <w:rPr>
          <w:rFonts w:ascii="Times New Roman" w:hAnsi="Times New Roman" w:eastAsia="宋体"/>
          <w:szCs w:val="21"/>
          <w:lang w:val="en-US"/>
        </w:rPr>
      </w:pPr>
      <w:r>
        <w:rPr>
          <w:rFonts w:ascii="Times New Roman" w:hAnsi="Times New Roman" w:eastAsia="宋体"/>
          <w:b/>
          <w:szCs w:val="21"/>
        </w:rPr>
        <w:t>项目编号</w:t>
      </w:r>
      <w:r>
        <w:rPr>
          <w:rFonts w:ascii="Times New Roman" w:hAnsi="Times New Roman" w:eastAsia="宋体"/>
          <w:szCs w:val="21"/>
        </w:rPr>
        <w:t>：</w:t>
      </w:r>
      <w:r>
        <w:rPr>
          <w:rFonts w:ascii="Times New Roman" w:hAnsi="Times New Roman" w:eastAsia="宋体"/>
          <w:szCs w:val="21"/>
          <w:u w:val="single"/>
        </w:rPr>
        <w:t>JC-</w:t>
      </w:r>
      <w:r>
        <w:rPr>
          <w:rFonts w:hint="eastAsia" w:ascii="Times New Roman" w:hAnsi="Times New Roman" w:eastAsia="宋体"/>
          <w:szCs w:val="21"/>
          <w:u w:val="single"/>
          <w:lang w:val="en-US"/>
        </w:rPr>
        <w:t>F</w:t>
      </w:r>
      <w:r>
        <w:rPr>
          <w:rFonts w:ascii="Times New Roman" w:hAnsi="Times New Roman" w:eastAsia="宋体"/>
          <w:szCs w:val="21"/>
          <w:u w:val="single"/>
        </w:rPr>
        <w:t>G202</w:t>
      </w:r>
      <w:r>
        <w:rPr>
          <w:rFonts w:hint="eastAsia" w:ascii="Times New Roman" w:hAnsi="Times New Roman" w:eastAsia="宋体"/>
          <w:szCs w:val="21"/>
          <w:u w:val="single"/>
          <w:lang w:val="en-US"/>
        </w:rPr>
        <w:t>6</w:t>
      </w:r>
      <w:r>
        <w:rPr>
          <w:rFonts w:ascii="Times New Roman" w:hAnsi="Times New Roman" w:eastAsia="宋体"/>
          <w:szCs w:val="21"/>
          <w:u w:val="single"/>
        </w:rPr>
        <w:t>0</w:t>
      </w:r>
      <w:r>
        <w:rPr>
          <w:rFonts w:ascii="Times New Roman" w:hAnsi="Times New Roman" w:eastAsia="宋体"/>
          <w:szCs w:val="21"/>
          <w:u w:val="single"/>
          <w:lang w:val="en-US"/>
        </w:rPr>
        <w:t>0</w:t>
      </w:r>
      <w:r>
        <w:rPr>
          <w:rFonts w:hint="eastAsia" w:ascii="Times New Roman" w:hAnsi="Times New Roman" w:eastAsia="宋体"/>
          <w:szCs w:val="21"/>
          <w:u w:val="single"/>
          <w:lang w:val="en-US"/>
        </w:rPr>
        <w:t>43</w:t>
      </w:r>
    </w:p>
    <w:p w14:paraId="3058196A">
      <w:pPr>
        <w:numPr>
          <w:ilvl w:val="1"/>
          <w:numId w:val="12"/>
        </w:numPr>
        <w:tabs>
          <w:tab w:val="left" w:pos="0"/>
        </w:tabs>
        <w:rPr>
          <w:rFonts w:ascii="Times New Roman" w:hAnsi="Times New Roman" w:eastAsia="宋体"/>
          <w:szCs w:val="21"/>
        </w:rPr>
      </w:pPr>
      <w:r>
        <w:rPr>
          <w:rFonts w:ascii="Times New Roman" w:hAnsi="Times New Roman" w:eastAsia="宋体"/>
          <w:b/>
          <w:szCs w:val="21"/>
        </w:rPr>
        <w:t>项目名称</w:t>
      </w:r>
      <w:r>
        <w:rPr>
          <w:rFonts w:ascii="Times New Roman" w:hAnsi="Times New Roman" w:eastAsia="宋体"/>
          <w:szCs w:val="21"/>
        </w:rPr>
        <w:t>：</w:t>
      </w:r>
      <w:r>
        <w:rPr>
          <w:rFonts w:hint="eastAsia" w:ascii="Times New Roman" w:hAnsi="Times New Roman" w:eastAsia="宋体"/>
          <w:szCs w:val="21"/>
          <w:u w:val="single"/>
          <w:lang w:val="en-US"/>
        </w:rPr>
        <w:t>30米级海关缉私艇设计服务项目</w:t>
      </w:r>
    </w:p>
    <w:p w14:paraId="47699E33">
      <w:pPr>
        <w:numPr>
          <w:ilvl w:val="1"/>
          <w:numId w:val="12"/>
        </w:numPr>
        <w:tabs>
          <w:tab w:val="left" w:pos="0"/>
        </w:tabs>
        <w:rPr>
          <w:rFonts w:ascii="Times New Roman" w:hAnsi="Times New Roman" w:eastAsia="宋体"/>
          <w:szCs w:val="21"/>
          <w:u w:val="single"/>
        </w:rPr>
      </w:pPr>
      <w:r>
        <w:rPr>
          <w:rFonts w:ascii="Times New Roman" w:hAnsi="Times New Roman" w:eastAsia="宋体"/>
          <w:b/>
          <w:szCs w:val="21"/>
        </w:rPr>
        <w:t>招标内容</w:t>
      </w:r>
      <w:r>
        <w:rPr>
          <w:rFonts w:ascii="Times New Roman" w:hAnsi="Times New Roman" w:eastAsia="宋体"/>
          <w:szCs w:val="21"/>
        </w:rPr>
        <w:t>：</w:t>
      </w:r>
    </w:p>
    <w:p w14:paraId="1A7C006F">
      <w:pPr>
        <w:spacing w:after="120" w:afterLines="50"/>
        <w:ind w:firstLine="420" w:firstLineChars="200"/>
        <w:jc w:val="both"/>
        <w:rPr>
          <w:rFonts w:ascii="Times New Roman" w:hAnsi="Times New Roman" w:eastAsia="宋体"/>
          <w:bCs/>
          <w:szCs w:val="21"/>
        </w:rPr>
      </w:pPr>
      <w:bookmarkStart w:id="5" w:name="_Toc32114_WPSOffice_Level2"/>
      <w:r>
        <w:rPr>
          <w:rFonts w:ascii="Times New Roman" w:hAnsi="Times New Roman" w:eastAsia="宋体"/>
          <w:bCs/>
          <w:szCs w:val="21"/>
        </w:rPr>
        <w:t>本次招标共</w:t>
      </w:r>
      <w:r>
        <w:rPr>
          <w:rFonts w:ascii="Times New Roman" w:hAnsi="Times New Roman" w:eastAsia="宋体"/>
          <w:bCs/>
          <w:szCs w:val="21"/>
          <w:u w:val="single"/>
          <w:lang w:val="en-US"/>
        </w:rPr>
        <w:t>1</w:t>
      </w:r>
      <w:r>
        <w:rPr>
          <w:rFonts w:ascii="Times New Roman" w:hAnsi="Times New Roman" w:eastAsia="宋体"/>
          <w:bCs/>
          <w:szCs w:val="21"/>
        </w:rPr>
        <w:t>包，总预算：</w:t>
      </w:r>
      <w:r>
        <w:rPr>
          <w:rFonts w:hint="eastAsia" w:ascii="Times New Roman" w:hAnsi="Times New Roman" w:eastAsia="宋体"/>
          <w:bCs/>
          <w:szCs w:val="21"/>
        </w:rPr>
        <w:t>人民币</w:t>
      </w:r>
      <w:r>
        <w:rPr>
          <w:rFonts w:hint="eastAsia" w:ascii="Times New Roman" w:hAnsi="Times New Roman" w:eastAsia="宋体"/>
          <w:bCs/>
          <w:szCs w:val="21"/>
          <w:u w:val="single"/>
          <w:lang w:val="en-US"/>
        </w:rPr>
        <w:t>95.46</w:t>
      </w:r>
      <w:r>
        <w:rPr>
          <w:rFonts w:hint="eastAsia" w:ascii="Times New Roman" w:hAnsi="Times New Roman" w:eastAsia="宋体"/>
          <w:bCs/>
          <w:szCs w:val="21"/>
        </w:rPr>
        <w:t>万</w:t>
      </w:r>
      <w:r>
        <w:rPr>
          <w:rFonts w:ascii="Times New Roman" w:hAnsi="Times New Roman" w:eastAsia="宋体"/>
          <w:bCs/>
          <w:szCs w:val="21"/>
        </w:rPr>
        <w:t>元</w:t>
      </w:r>
      <w:r>
        <w:rPr>
          <w:rFonts w:hint="eastAsia" w:ascii="Times New Roman" w:hAnsi="Times New Roman" w:eastAsia="宋体"/>
          <w:bCs/>
          <w:szCs w:val="21"/>
        </w:rPr>
        <w:t>，</w:t>
      </w:r>
      <w:r>
        <w:rPr>
          <w:rFonts w:ascii="Times New Roman" w:hAnsi="Times New Roman" w:eastAsia="宋体"/>
          <w:bCs/>
          <w:szCs w:val="21"/>
        </w:rPr>
        <w:t>详见下表：</w:t>
      </w:r>
      <w:bookmarkEnd w:id="5"/>
    </w:p>
    <w:tbl>
      <w:tblPr>
        <w:tblStyle w:val="81"/>
        <w:tblW w:w="87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2823"/>
        <w:gridCol w:w="720"/>
        <w:gridCol w:w="710"/>
        <w:gridCol w:w="2522"/>
        <w:gridCol w:w="1304"/>
      </w:tblGrid>
      <w:tr w14:paraId="210BC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52" w:type="dxa"/>
            <w:vAlign w:val="center"/>
          </w:tcPr>
          <w:p w14:paraId="4F6FAC16">
            <w:pPr>
              <w:jc w:val="center"/>
              <w:rPr>
                <w:rFonts w:ascii="Times New Roman" w:hAnsi="Times New Roman" w:eastAsia="黑体"/>
                <w:kern w:val="0"/>
                <w:szCs w:val="21"/>
                <w:lang w:val="en-US"/>
              </w:rPr>
            </w:pPr>
            <w:r>
              <w:rPr>
                <w:rFonts w:hint="eastAsia" w:ascii="Times New Roman" w:hAnsi="Times New Roman" w:eastAsia="黑体"/>
                <w:kern w:val="0"/>
                <w:szCs w:val="21"/>
                <w:lang w:val="en-US"/>
              </w:rPr>
              <w:t>序号</w:t>
            </w:r>
          </w:p>
        </w:tc>
        <w:tc>
          <w:tcPr>
            <w:tcW w:w="2823" w:type="dxa"/>
            <w:vAlign w:val="center"/>
          </w:tcPr>
          <w:p w14:paraId="6F104FC3">
            <w:pPr>
              <w:jc w:val="center"/>
              <w:rPr>
                <w:rFonts w:ascii="Times New Roman" w:hAnsi="Times New Roman" w:eastAsia="黑体"/>
                <w:kern w:val="0"/>
                <w:szCs w:val="21"/>
                <w:lang w:val="en-US"/>
              </w:rPr>
            </w:pPr>
            <w:r>
              <w:rPr>
                <w:rFonts w:hint="eastAsia" w:ascii="Times New Roman" w:hAnsi="Times New Roman" w:eastAsia="黑体"/>
                <w:kern w:val="0"/>
                <w:szCs w:val="21"/>
                <w:lang w:val="en-US"/>
              </w:rPr>
              <w:t>项目内容</w:t>
            </w:r>
          </w:p>
        </w:tc>
        <w:tc>
          <w:tcPr>
            <w:tcW w:w="720" w:type="dxa"/>
            <w:vAlign w:val="center"/>
          </w:tcPr>
          <w:p w14:paraId="09870CD6">
            <w:pPr>
              <w:jc w:val="center"/>
              <w:rPr>
                <w:rFonts w:ascii="Times New Roman" w:hAnsi="Times New Roman" w:eastAsia="黑体"/>
                <w:kern w:val="0"/>
                <w:szCs w:val="21"/>
                <w:lang w:val="en-US"/>
              </w:rPr>
            </w:pPr>
            <w:r>
              <w:rPr>
                <w:rFonts w:hint="eastAsia" w:ascii="Times New Roman" w:hAnsi="Times New Roman" w:eastAsia="黑体"/>
                <w:kern w:val="0"/>
                <w:szCs w:val="21"/>
                <w:lang w:val="en-US"/>
              </w:rPr>
              <w:t>数量</w:t>
            </w:r>
          </w:p>
        </w:tc>
        <w:tc>
          <w:tcPr>
            <w:tcW w:w="710" w:type="dxa"/>
            <w:vAlign w:val="center"/>
          </w:tcPr>
          <w:p w14:paraId="399298FD">
            <w:pPr>
              <w:jc w:val="center"/>
              <w:rPr>
                <w:rFonts w:ascii="Times New Roman" w:hAnsi="Times New Roman" w:eastAsia="黑体"/>
                <w:kern w:val="0"/>
                <w:szCs w:val="21"/>
                <w:lang w:val="en-US"/>
              </w:rPr>
            </w:pPr>
            <w:r>
              <w:rPr>
                <w:rFonts w:ascii="Times New Roman" w:hAnsi="Times New Roman" w:eastAsia="黑体"/>
                <w:kern w:val="0"/>
                <w:szCs w:val="21"/>
                <w:lang w:val="en-US"/>
              </w:rPr>
              <w:t>单位</w:t>
            </w:r>
          </w:p>
        </w:tc>
        <w:tc>
          <w:tcPr>
            <w:tcW w:w="2522" w:type="dxa"/>
            <w:vAlign w:val="center"/>
          </w:tcPr>
          <w:p w14:paraId="6A878539">
            <w:pPr>
              <w:jc w:val="center"/>
              <w:rPr>
                <w:rFonts w:ascii="Times New Roman" w:hAnsi="Times New Roman" w:eastAsia="黑体"/>
                <w:kern w:val="0"/>
                <w:szCs w:val="21"/>
                <w:lang w:val="en-US"/>
              </w:rPr>
            </w:pPr>
            <w:r>
              <w:rPr>
                <w:rFonts w:hint="eastAsia" w:ascii="Times New Roman" w:hAnsi="Times New Roman" w:eastAsia="黑体"/>
                <w:kern w:val="0"/>
                <w:szCs w:val="21"/>
                <w:lang w:val="en-US"/>
              </w:rPr>
              <w:t>预算</w:t>
            </w:r>
          </w:p>
        </w:tc>
        <w:tc>
          <w:tcPr>
            <w:tcW w:w="1304" w:type="dxa"/>
            <w:vAlign w:val="center"/>
          </w:tcPr>
          <w:p w14:paraId="36AF578D">
            <w:pPr>
              <w:jc w:val="center"/>
              <w:rPr>
                <w:rFonts w:ascii="Times New Roman" w:hAnsi="Times New Roman" w:eastAsia="黑体"/>
                <w:kern w:val="0"/>
                <w:szCs w:val="21"/>
                <w:lang w:val="en-US"/>
              </w:rPr>
            </w:pPr>
            <w:r>
              <w:rPr>
                <w:rFonts w:hint="eastAsia" w:ascii="Times New Roman" w:hAnsi="Times New Roman" w:eastAsia="黑体"/>
                <w:kern w:val="0"/>
                <w:szCs w:val="21"/>
                <w:lang w:val="en-US"/>
              </w:rPr>
              <w:t>备注</w:t>
            </w:r>
          </w:p>
        </w:tc>
      </w:tr>
      <w:tr w14:paraId="55805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2" w:type="dxa"/>
            <w:vAlign w:val="center"/>
          </w:tcPr>
          <w:p w14:paraId="1ABBB043">
            <w:pPr>
              <w:numPr>
                <w:ilvl w:val="0"/>
                <w:numId w:val="13"/>
              </w:numPr>
              <w:ind w:left="0" w:firstLine="210" w:firstLineChars="100"/>
              <w:jc w:val="center"/>
              <w:textAlignment w:val="bottom"/>
              <w:rPr>
                <w:rFonts w:ascii="Times New Roman" w:hAnsi="Times New Roman"/>
                <w:szCs w:val="21"/>
              </w:rPr>
            </w:pPr>
          </w:p>
        </w:tc>
        <w:tc>
          <w:tcPr>
            <w:tcW w:w="2823" w:type="dxa"/>
            <w:vAlign w:val="center"/>
          </w:tcPr>
          <w:p w14:paraId="7DF41671">
            <w:pPr>
              <w:jc w:val="center"/>
              <w:textAlignment w:val="center"/>
              <w:rPr>
                <w:rFonts w:ascii="Times New Roman" w:hAnsi="Times New Roman" w:eastAsia="CESI仿宋-GB2312"/>
                <w:color w:val="000000"/>
                <w:kern w:val="0"/>
                <w:szCs w:val="21"/>
                <w:lang w:val="en-US"/>
              </w:rPr>
            </w:pPr>
            <w:r>
              <w:rPr>
                <w:rFonts w:hint="eastAsia" w:ascii="Times New Roman" w:hAnsi="Times New Roman" w:eastAsia="宋体"/>
                <w:color w:val="000000"/>
                <w:kern w:val="0"/>
                <w:szCs w:val="21"/>
              </w:rPr>
              <w:t>30米级海关缉私艇设计服务</w:t>
            </w:r>
          </w:p>
        </w:tc>
        <w:tc>
          <w:tcPr>
            <w:tcW w:w="720" w:type="dxa"/>
            <w:vAlign w:val="center"/>
          </w:tcPr>
          <w:p w14:paraId="6F6D1842">
            <w:pPr>
              <w:jc w:val="center"/>
              <w:textAlignment w:val="center"/>
              <w:rPr>
                <w:rFonts w:ascii="Times New Roman" w:hAnsi="Times New Roman" w:eastAsia="CESI仿宋-GB2312"/>
                <w:color w:val="000000"/>
                <w:kern w:val="0"/>
                <w:szCs w:val="21"/>
              </w:rPr>
            </w:pPr>
            <w:r>
              <w:rPr>
                <w:rFonts w:ascii="Times New Roman" w:hAnsi="Times New Roman" w:eastAsia="CESI仿宋-GB2312"/>
                <w:color w:val="000000"/>
                <w:kern w:val="0"/>
                <w:szCs w:val="21"/>
              </w:rPr>
              <w:t>1</w:t>
            </w:r>
          </w:p>
        </w:tc>
        <w:tc>
          <w:tcPr>
            <w:tcW w:w="710" w:type="dxa"/>
            <w:vAlign w:val="center"/>
          </w:tcPr>
          <w:p w14:paraId="1C291BFE">
            <w:pPr>
              <w:jc w:val="center"/>
              <w:textAlignment w:val="center"/>
              <w:rPr>
                <w:rFonts w:ascii="Times New Roman" w:hAnsi="Times New Roman" w:eastAsia="CESI仿宋-GB2312"/>
                <w:color w:val="000000"/>
                <w:kern w:val="0"/>
                <w:szCs w:val="21"/>
              </w:rPr>
            </w:pPr>
            <w:r>
              <w:rPr>
                <w:rFonts w:hint="eastAsia" w:ascii="Times New Roman" w:hAnsi="Times New Roman" w:eastAsia="宋体"/>
                <w:color w:val="000000"/>
                <w:kern w:val="0"/>
                <w:szCs w:val="21"/>
              </w:rPr>
              <w:t>项</w:t>
            </w:r>
          </w:p>
        </w:tc>
        <w:tc>
          <w:tcPr>
            <w:tcW w:w="2522" w:type="dxa"/>
            <w:vAlign w:val="center"/>
          </w:tcPr>
          <w:p w14:paraId="4AA3C900">
            <w:pPr>
              <w:jc w:val="center"/>
              <w:textAlignment w:val="center"/>
              <w:rPr>
                <w:rFonts w:ascii="Times New Roman" w:hAnsi="Times New Roman" w:eastAsia="宋体"/>
                <w:color w:val="000000"/>
                <w:kern w:val="0"/>
                <w:szCs w:val="21"/>
              </w:rPr>
            </w:pPr>
            <w:r>
              <w:rPr>
                <w:rFonts w:hint="eastAsia" w:ascii="Times New Roman" w:hAnsi="Times New Roman" w:eastAsia="宋体"/>
                <w:color w:val="000000"/>
                <w:kern w:val="0"/>
                <w:szCs w:val="21"/>
              </w:rPr>
              <w:t>小写</w:t>
            </w:r>
            <w:r>
              <w:rPr>
                <w:rFonts w:ascii="Times New Roman" w:hAnsi="Times New Roman" w:eastAsia="宋体"/>
                <w:color w:val="000000"/>
                <w:kern w:val="0"/>
                <w:szCs w:val="21"/>
              </w:rPr>
              <w:t>：</w:t>
            </w:r>
            <w:r>
              <w:rPr>
                <w:rFonts w:hint="eastAsia" w:ascii="Times New Roman" w:hAnsi="Times New Roman" w:eastAsia="宋体"/>
                <w:color w:val="000000"/>
                <w:kern w:val="0"/>
                <w:szCs w:val="21"/>
                <w:lang w:val="en-US"/>
              </w:rPr>
              <w:t>954600</w:t>
            </w:r>
            <w:r>
              <w:rPr>
                <w:rFonts w:hint="eastAsia" w:ascii="Times New Roman" w:hAnsi="Times New Roman" w:eastAsia="宋体"/>
                <w:color w:val="000000"/>
                <w:kern w:val="0"/>
                <w:szCs w:val="21"/>
              </w:rPr>
              <w:t>元</w:t>
            </w:r>
          </w:p>
          <w:p w14:paraId="4634B9DE">
            <w:pPr>
              <w:jc w:val="center"/>
              <w:textAlignment w:val="center"/>
              <w:rPr>
                <w:rFonts w:ascii="Times New Roman" w:hAnsi="Times New Roman" w:eastAsia="宋体"/>
                <w:color w:val="000000"/>
                <w:kern w:val="0"/>
                <w:szCs w:val="21"/>
              </w:rPr>
            </w:pPr>
            <w:r>
              <w:rPr>
                <w:rFonts w:hint="eastAsia" w:ascii="Times New Roman" w:hAnsi="Times New Roman" w:eastAsia="宋体"/>
                <w:color w:val="000000"/>
                <w:kern w:val="0"/>
                <w:szCs w:val="21"/>
              </w:rPr>
              <w:t>大写</w:t>
            </w:r>
            <w:r>
              <w:rPr>
                <w:rFonts w:ascii="Times New Roman" w:hAnsi="Times New Roman" w:eastAsia="宋体"/>
                <w:color w:val="000000"/>
                <w:kern w:val="0"/>
                <w:szCs w:val="21"/>
              </w:rPr>
              <w:t>：</w:t>
            </w:r>
            <w:r>
              <w:rPr>
                <w:rFonts w:hint="eastAsia" w:ascii="Times New Roman" w:hAnsi="Times New Roman" w:eastAsia="宋体"/>
                <w:color w:val="000000"/>
                <w:kern w:val="0"/>
                <w:szCs w:val="21"/>
                <w:lang w:val="en-US"/>
              </w:rPr>
              <w:t>玖拾伍万肆仟陆佰元</w:t>
            </w:r>
            <w:r>
              <w:rPr>
                <w:rFonts w:hint="eastAsia" w:ascii="Times New Roman" w:hAnsi="Times New Roman" w:eastAsia="宋体"/>
                <w:color w:val="000000"/>
                <w:kern w:val="0"/>
                <w:szCs w:val="21"/>
              </w:rPr>
              <w:t>整</w:t>
            </w:r>
          </w:p>
        </w:tc>
        <w:tc>
          <w:tcPr>
            <w:tcW w:w="1304" w:type="dxa"/>
            <w:vAlign w:val="center"/>
          </w:tcPr>
          <w:p w14:paraId="46898AED">
            <w:pPr>
              <w:jc w:val="center"/>
              <w:textAlignment w:val="center"/>
              <w:rPr>
                <w:rFonts w:ascii="Times New Roman" w:hAnsi="Times New Roman" w:eastAsia="宋体"/>
                <w:color w:val="000000"/>
                <w:kern w:val="0"/>
                <w:szCs w:val="21"/>
                <w:lang w:val="en-US"/>
              </w:rPr>
            </w:pPr>
            <w:r>
              <w:rPr>
                <w:rFonts w:hint="eastAsia" w:ascii="Times New Roman" w:hAnsi="Times New Roman" w:eastAsia="宋体"/>
                <w:color w:val="000000"/>
                <w:kern w:val="0"/>
                <w:szCs w:val="21"/>
                <w:lang w:val="en-US"/>
              </w:rPr>
              <w:t>不含中国船级设图纸审查费</w:t>
            </w:r>
          </w:p>
        </w:tc>
      </w:tr>
    </w:tbl>
    <w:p w14:paraId="6041EFD5">
      <w:pPr>
        <w:ind w:firstLine="420" w:firstLineChars="200"/>
        <w:rPr>
          <w:rFonts w:ascii="Times New Roman" w:hAnsi="Times New Roman" w:eastAsia="宋体"/>
          <w:bCs/>
          <w:szCs w:val="21"/>
        </w:rPr>
      </w:pPr>
      <w:r>
        <w:rPr>
          <w:rFonts w:ascii="Times New Roman" w:hAnsi="Times New Roman" w:eastAsia="宋体"/>
          <w:bCs/>
          <w:szCs w:val="21"/>
        </w:rPr>
        <w:t>本次招标范围包括：</w:t>
      </w:r>
      <w:r>
        <w:rPr>
          <w:rFonts w:hint="eastAsia" w:ascii="Times New Roman" w:hAnsi="Times New Roman" w:eastAsia="宋体"/>
          <w:bCs/>
          <w:szCs w:val="21"/>
          <w:lang w:val="en-US"/>
        </w:rPr>
        <w:t>30米级海关缉私艇设计服务</w:t>
      </w:r>
      <w:r>
        <w:rPr>
          <w:rFonts w:ascii="Times New Roman" w:hAnsi="Times New Roman" w:eastAsia="宋体"/>
          <w:bCs/>
          <w:szCs w:val="21"/>
        </w:rPr>
        <w:t>。具体采购范围及所应达到的具体要求，以本招标文件中商务、技术和服务的相应规定为准（详见第五部分</w:t>
      </w:r>
      <w:r>
        <w:rPr>
          <w:rFonts w:hint="eastAsia" w:ascii="Times New Roman" w:hAnsi="Times New Roman" w:eastAsia="宋体"/>
          <w:bCs/>
          <w:szCs w:val="21"/>
        </w:rPr>
        <w:t>“</w:t>
      </w:r>
      <w:r>
        <w:rPr>
          <w:rFonts w:ascii="Times New Roman" w:hAnsi="Times New Roman" w:eastAsia="宋体"/>
          <w:bCs/>
          <w:szCs w:val="21"/>
        </w:rPr>
        <w:t>采购需求</w:t>
      </w:r>
      <w:r>
        <w:rPr>
          <w:rFonts w:hint="eastAsia" w:ascii="Times New Roman" w:hAnsi="Times New Roman" w:eastAsia="宋体"/>
          <w:bCs/>
          <w:szCs w:val="21"/>
        </w:rPr>
        <w:t>”</w:t>
      </w:r>
      <w:r>
        <w:rPr>
          <w:rFonts w:ascii="Times New Roman" w:hAnsi="Times New Roman" w:eastAsia="宋体"/>
          <w:bCs/>
          <w:szCs w:val="21"/>
        </w:rPr>
        <w:t>）。投标人的投标文件必须满足本次采购的实质目的，完全实现所应有的全部</w:t>
      </w:r>
      <w:r>
        <w:rPr>
          <w:rFonts w:hint="eastAsia" w:ascii="Times New Roman" w:hAnsi="Times New Roman" w:eastAsia="宋体"/>
          <w:bCs/>
          <w:szCs w:val="21"/>
        </w:rPr>
        <w:t>实质性</w:t>
      </w:r>
      <w:r>
        <w:rPr>
          <w:rFonts w:ascii="Times New Roman" w:hAnsi="Times New Roman" w:eastAsia="宋体"/>
          <w:bCs/>
          <w:szCs w:val="21"/>
        </w:rPr>
        <w:t>要求。投标人若存在任何理解上无法确定之处，均应当按照招标文件所规定的投标前的澄清等程序提出，否则，由此导致的任何不利后果均由投标人自行承担。</w:t>
      </w:r>
    </w:p>
    <w:p w14:paraId="39818D5D">
      <w:pPr>
        <w:numPr>
          <w:ilvl w:val="1"/>
          <w:numId w:val="12"/>
        </w:numPr>
        <w:tabs>
          <w:tab w:val="left" w:pos="0"/>
        </w:tabs>
        <w:ind w:left="397" w:hanging="397"/>
        <w:rPr>
          <w:rFonts w:ascii="Times New Roman" w:hAnsi="Times New Roman" w:eastAsia="宋体"/>
          <w:bCs/>
          <w:szCs w:val="21"/>
          <w:u w:val="single"/>
        </w:rPr>
      </w:pPr>
      <w:bookmarkStart w:id="6" w:name="_Toc9384_WPSOffice_Level2"/>
      <w:r>
        <w:rPr>
          <w:rFonts w:hint="eastAsia" w:ascii="Times New Roman" w:hAnsi="Times New Roman" w:eastAsia="宋体"/>
          <w:b/>
          <w:szCs w:val="21"/>
        </w:rPr>
        <w:t>合同履行期限</w:t>
      </w:r>
      <w:r>
        <w:rPr>
          <w:rFonts w:ascii="Times New Roman" w:hAnsi="Times New Roman" w:eastAsia="宋体"/>
          <w:b/>
          <w:szCs w:val="21"/>
        </w:rPr>
        <w:t>：</w:t>
      </w:r>
      <w:bookmarkEnd w:id="6"/>
      <w:r>
        <w:rPr>
          <w:rFonts w:hint="eastAsia" w:ascii="Times New Roman" w:hAnsi="Times New Roman" w:eastAsia="宋体"/>
          <w:bCs/>
          <w:szCs w:val="21"/>
          <w:u w:val="single"/>
          <w:lang w:val="en-US"/>
        </w:rPr>
        <w:t>按照采购需求中约定的时间执行</w:t>
      </w:r>
    </w:p>
    <w:p w14:paraId="550FB21C">
      <w:pPr>
        <w:numPr>
          <w:ilvl w:val="1"/>
          <w:numId w:val="12"/>
        </w:numPr>
        <w:tabs>
          <w:tab w:val="left" w:pos="0"/>
        </w:tabs>
        <w:rPr>
          <w:rFonts w:ascii="Times New Roman" w:hAnsi="Times New Roman" w:eastAsia="宋体"/>
          <w:szCs w:val="21"/>
        </w:rPr>
      </w:pPr>
      <w:bookmarkStart w:id="7" w:name="_Toc8212_WPSOffice_Level2"/>
      <w:r>
        <w:rPr>
          <w:rFonts w:ascii="Times New Roman" w:hAnsi="Times New Roman" w:eastAsia="宋体"/>
          <w:b/>
          <w:szCs w:val="21"/>
        </w:rPr>
        <w:t>履约地点</w:t>
      </w:r>
      <w:r>
        <w:rPr>
          <w:rFonts w:ascii="Times New Roman" w:hAnsi="Times New Roman" w:eastAsia="宋体"/>
          <w:szCs w:val="21"/>
        </w:rPr>
        <w:t>：</w:t>
      </w:r>
      <w:bookmarkEnd w:id="7"/>
      <w:r>
        <w:rPr>
          <w:rFonts w:hint="eastAsia" w:ascii="Times New Roman" w:hAnsi="Times New Roman" w:eastAsia="宋体"/>
          <w:szCs w:val="21"/>
          <w:u w:val="single"/>
          <w:lang w:val="en-US"/>
        </w:rPr>
        <w:t>采购人指定地点</w:t>
      </w:r>
    </w:p>
    <w:p w14:paraId="433B2C0F">
      <w:pPr>
        <w:numPr>
          <w:ilvl w:val="1"/>
          <w:numId w:val="12"/>
        </w:numPr>
        <w:tabs>
          <w:tab w:val="left" w:pos="0"/>
        </w:tabs>
        <w:rPr>
          <w:rFonts w:ascii="Times New Roman" w:hAnsi="Times New Roman" w:eastAsia="宋体"/>
          <w:szCs w:val="21"/>
        </w:rPr>
      </w:pPr>
      <w:bookmarkStart w:id="8" w:name="_Toc11477_WPSOffice_Level2"/>
      <w:r>
        <w:rPr>
          <w:rFonts w:ascii="Times New Roman" w:hAnsi="Times New Roman" w:eastAsia="宋体"/>
          <w:b/>
          <w:szCs w:val="21"/>
        </w:rPr>
        <w:t>预算金额</w:t>
      </w:r>
      <w:r>
        <w:rPr>
          <w:rFonts w:ascii="Times New Roman" w:hAnsi="Times New Roman" w:eastAsia="宋体"/>
          <w:szCs w:val="21"/>
        </w:rPr>
        <w:t>：</w:t>
      </w:r>
      <w:bookmarkEnd w:id="8"/>
      <w:r>
        <w:rPr>
          <w:rFonts w:hint="eastAsia" w:ascii="Times New Roman" w:hAnsi="Times New Roman" w:eastAsia="宋体"/>
          <w:bCs/>
          <w:szCs w:val="21"/>
          <w:u w:val="single"/>
        </w:rPr>
        <w:t>人民币</w:t>
      </w:r>
      <w:r>
        <w:rPr>
          <w:rFonts w:hint="eastAsia" w:ascii="Times New Roman" w:hAnsi="Times New Roman" w:eastAsia="宋体"/>
          <w:bCs/>
          <w:szCs w:val="21"/>
          <w:u w:val="single"/>
          <w:lang w:val="en-US"/>
        </w:rPr>
        <w:t>95.46</w:t>
      </w:r>
      <w:r>
        <w:rPr>
          <w:rFonts w:hint="eastAsia" w:ascii="Times New Roman" w:hAnsi="Times New Roman" w:eastAsia="宋体"/>
          <w:bCs/>
          <w:szCs w:val="21"/>
          <w:u w:val="single"/>
        </w:rPr>
        <w:t>万</w:t>
      </w:r>
      <w:r>
        <w:rPr>
          <w:rFonts w:ascii="Times New Roman" w:hAnsi="Times New Roman" w:eastAsia="宋体"/>
          <w:szCs w:val="21"/>
          <w:u w:val="single"/>
        </w:rPr>
        <w:t>元</w:t>
      </w:r>
    </w:p>
    <w:p w14:paraId="17939F67">
      <w:pPr>
        <w:numPr>
          <w:ilvl w:val="1"/>
          <w:numId w:val="12"/>
        </w:numPr>
        <w:tabs>
          <w:tab w:val="left" w:pos="0"/>
        </w:tabs>
        <w:rPr>
          <w:rFonts w:ascii="Times New Roman" w:hAnsi="Times New Roman" w:eastAsia="宋体"/>
          <w:szCs w:val="21"/>
        </w:rPr>
      </w:pPr>
      <w:bookmarkStart w:id="9" w:name="_Toc21238_WPSOffice_Level2"/>
      <w:r>
        <w:rPr>
          <w:rFonts w:ascii="Times New Roman" w:hAnsi="Times New Roman" w:eastAsia="宋体"/>
          <w:b/>
          <w:szCs w:val="21"/>
        </w:rPr>
        <w:t>最高限价</w:t>
      </w:r>
      <w:r>
        <w:rPr>
          <w:rFonts w:ascii="Times New Roman" w:hAnsi="Times New Roman" w:eastAsia="宋体"/>
          <w:szCs w:val="21"/>
        </w:rPr>
        <w:t>：</w:t>
      </w:r>
      <w:bookmarkEnd w:id="9"/>
      <w:r>
        <w:rPr>
          <w:rFonts w:hint="eastAsia" w:ascii="Times New Roman" w:hAnsi="Times New Roman" w:eastAsia="宋体"/>
          <w:bCs/>
          <w:szCs w:val="21"/>
          <w:u w:val="single"/>
        </w:rPr>
        <w:t>人民币</w:t>
      </w:r>
      <w:r>
        <w:rPr>
          <w:rFonts w:hint="eastAsia" w:ascii="Times New Roman" w:hAnsi="Times New Roman" w:eastAsia="宋体"/>
          <w:bCs/>
          <w:szCs w:val="21"/>
          <w:u w:val="single"/>
          <w:lang w:val="en-US"/>
        </w:rPr>
        <w:t>95.46</w:t>
      </w:r>
      <w:r>
        <w:rPr>
          <w:rFonts w:hint="eastAsia" w:ascii="Times New Roman" w:hAnsi="Times New Roman" w:eastAsia="宋体"/>
          <w:bCs/>
          <w:szCs w:val="21"/>
          <w:u w:val="single"/>
        </w:rPr>
        <w:t>万</w:t>
      </w:r>
      <w:r>
        <w:rPr>
          <w:rFonts w:ascii="Times New Roman" w:hAnsi="Times New Roman" w:eastAsia="宋体"/>
          <w:szCs w:val="21"/>
          <w:u w:val="single"/>
        </w:rPr>
        <w:t>元</w:t>
      </w:r>
    </w:p>
    <w:p w14:paraId="264988B0">
      <w:pPr>
        <w:numPr>
          <w:ilvl w:val="1"/>
          <w:numId w:val="12"/>
        </w:numPr>
        <w:tabs>
          <w:tab w:val="left" w:pos="0"/>
        </w:tabs>
        <w:ind w:left="397" w:hanging="397"/>
        <w:rPr>
          <w:rFonts w:ascii="Times New Roman" w:hAnsi="Times New Roman" w:eastAsia="宋体"/>
          <w:b/>
          <w:szCs w:val="21"/>
        </w:rPr>
      </w:pPr>
      <w:r>
        <w:rPr>
          <w:rFonts w:ascii="Times New Roman" w:hAnsi="Times New Roman" w:eastAsia="宋体"/>
          <w:b/>
          <w:szCs w:val="21"/>
        </w:rPr>
        <w:t>投标人应具备的特殊要求</w:t>
      </w:r>
      <w:r>
        <w:rPr>
          <w:rFonts w:ascii="Times New Roman" w:hAnsi="Times New Roman" w:eastAsia="宋体"/>
          <w:szCs w:val="21"/>
        </w:rPr>
        <w:t>：</w:t>
      </w:r>
      <w:r>
        <w:rPr>
          <w:rFonts w:hint="eastAsia" w:ascii="Times New Roman" w:hAnsi="Times New Roman" w:eastAsia="宋体"/>
          <w:szCs w:val="21"/>
        </w:rPr>
        <w:t>投标人须具有相关行业主管部门出具的有效的船舶设计乙级或以上设计证书，或同等船舶设计能力证明文件（提供许可证扫描件并加盖投标人公章）</w:t>
      </w:r>
    </w:p>
    <w:p w14:paraId="086C9788">
      <w:pPr>
        <w:numPr>
          <w:ilvl w:val="1"/>
          <w:numId w:val="12"/>
        </w:numPr>
        <w:tabs>
          <w:tab w:val="left" w:pos="0"/>
        </w:tabs>
        <w:rPr>
          <w:rFonts w:ascii="Times New Roman" w:hAnsi="Times New Roman" w:eastAsia="宋体"/>
          <w:b/>
          <w:szCs w:val="21"/>
        </w:rPr>
      </w:pPr>
      <w:r>
        <w:rPr>
          <w:rFonts w:ascii="Times New Roman" w:hAnsi="Times New Roman" w:eastAsia="宋体"/>
          <w:b/>
          <w:szCs w:val="21"/>
        </w:rPr>
        <w:t>招标文件获取时间、地点和办法</w:t>
      </w:r>
    </w:p>
    <w:p w14:paraId="778D85ED">
      <w:pPr>
        <w:tabs>
          <w:tab w:val="left" w:pos="0"/>
        </w:tabs>
        <w:ind w:firstLine="420" w:firstLineChars="200"/>
        <w:jc w:val="both"/>
        <w:rPr>
          <w:rFonts w:ascii="Times New Roman" w:hAnsi="Times New Roman" w:eastAsia="宋体"/>
          <w:szCs w:val="21"/>
        </w:rPr>
      </w:pPr>
      <w:r>
        <w:rPr>
          <w:rFonts w:ascii="Times New Roman" w:hAnsi="Times New Roman" w:eastAsia="宋体"/>
          <w:szCs w:val="21"/>
        </w:rPr>
        <w:t>即日起至投标截止时间，登录中国政府采购网（www.ccgp.gov.cn）免费下载招标文件。</w:t>
      </w:r>
    </w:p>
    <w:p w14:paraId="4D62CCB8">
      <w:pPr>
        <w:numPr>
          <w:ilvl w:val="1"/>
          <w:numId w:val="12"/>
        </w:numPr>
        <w:tabs>
          <w:tab w:val="left" w:pos="0"/>
        </w:tabs>
        <w:rPr>
          <w:rFonts w:ascii="Times New Roman" w:hAnsi="Times New Roman" w:eastAsia="宋体"/>
          <w:b/>
          <w:szCs w:val="21"/>
        </w:rPr>
      </w:pPr>
      <w:r>
        <w:rPr>
          <w:rFonts w:ascii="Times New Roman" w:hAnsi="Times New Roman" w:eastAsia="宋体"/>
          <w:b/>
          <w:szCs w:val="21"/>
        </w:rPr>
        <w:t>报名方式</w:t>
      </w:r>
    </w:p>
    <w:p w14:paraId="7775EE25">
      <w:pPr>
        <w:tabs>
          <w:tab w:val="left" w:pos="0"/>
        </w:tabs>
        <w:ind w:firstLine="420" w:firstLineChars="200"/>
        <w:jc w:val="both"/>
        <w:rPr>
          <w:rFonts w:ascii="Times New Roman" w:hAnsi="Times New Roman" w:eastAsia="宋体"/>
          <w:color w:val="auto"/>
          <w:szCs w:val="21"/>
        </w:rPr>
      </w:pPr>
      <w:r>
        <w:rPr>
          <w:rFonts w:ascii="Times New Roman" w:hAnsi="Times New Roman" w:eastAsia="宋体"/>
          <w:color w:val="auto"/>
          <w:szCs w:val="21"/>
        </w:rPr>
        <w:t>投标人须在</w:t>
      </w:r>
      <w:r>
        <w:rPr>
          <w:rFonts w:ascii="Times New Roman" w:hAnsi="Times New Roman" w:eastAsia="宋体"/>
          <w:b/>
          <w:color w:val="auto"/>
          <w:szCs w:val="21"/>
        </w:rPr>
        <w:t>202</w:t>
      </w:r>
      <w:r>
        <w:rPr>
          <w:rFonts w:hint="eastAsia" w:ascii="Times New Roman" w:hAnsi="Times New Roman" w:eastAsia="宋体"/>
          <w:b/>
          <w:color w:val="auto"/>
          <w:szCs w:val="21"/>
          <w:lang w:val="en-US"/>
        </w:rPr>
        <w:t>6</w:t>
      </w:r>
      <w:r>
        <w:rPr>
          <w:rFonts w:ascii="Times New Roman" w:hAnsi="Times New Roman" w:eastAsia="宋体"/>
          <w:b/>
          <w:color w:val="auto"/>
          <w:szCs w:val="21"/>
        </w:rPr>
        <w:t>年</w:t>
      </w:r>
      <w:r>
        <w:rPr>
          <w:rFonts w:hint="eastAsia" w:ascii="Times New Roman" w:hAnsi="Times New Roman" w:eastAsia="宋体"/>
          <w:b/>
          <w:color w:val="auto"/>
          <w:szCs w:val="21"/>
          <w:u w:val="single"/>
          <w:lang w:val="en-US" w:eastAsia="zh-CN"/>
        </w:rPr>
        <w:t>6</w:t>
      </w:r>
      <w:r>
        <w:rPr>
          <w:rFonts w:ascii="Times New Roman" w:hAnsi="Times New Roman" w:eastAsia="宋体"/>
          <w:b/>
          <w:color w:val="auto"/>
          <w:szCs w:val="21"/>
        </w:rPr>
        <w:t>月</w:t>
      </w:r>
      <w:r>
        <w:rPr>
          <w:rFonts w:hint="eastAsia" w:ascii="Times New Roman" w:hAnsi="Times New Roman" w:eastAsia="宋体"/>
          <w:b/>
          <w:color w:val="auto"/>
          <w:szCs w:val="21"/>
          <w:u w:val="single"/>
          <w:lang w:val="en-US"/>
        </w:rPr>
        <w:t>2</w:t>
      </w:r>
      <w:r>
        <w:rPr>
          <w:rFonts w:hint="eastAsia" w:ascii="Times New Roman" w:hAnsi="Times New Roman" w:eastAsia="宋体"/>
          <w:b/>
          <w:color w:val="auto"/>
          <w:szCs w:val="21"/>
          <w:u w:val="single"/>
          <w:lang w:val="en-US" w:eastAsia="zh-CN"/>
        </w:rPr>
        <w:t>8</w:t>
      </w:r>
      <w:r>
        <w:rPr>
          <w:rFonts w:ascii="Times New Roman" w:hAnsi="Times New Roman" w:eastAsia="宋体"/>
          <w:b/>
          <w:color w:val="auto"/>
          <w:szCs w:val="21"/>
        </w:rPr>
        <w:t>日17:00</w:t>
      </w:r>
      <w:r>
        <w:rPr>
          <w:rFonts w:ascii="Times New Roman" w:hAnsi="Times New Roman" w:eastAsia="宋体"/>
          <w:color w:val="auto"/>
          <w:szCs w:val="21"/>
        </w:rPr>
        <w:t>前，在</w:t>
      </w:r>
      <w:r>
        <w:rPr>
          <w:rFonts w:hint="eastAsia" w:ascii="Times New Roman" w:hAnsi="Times New Roman" w:eastAsia="宋体"/>
          <w:color w:val="auto"/>
          <w:szCs w:val="21"/>
        </w:rPr>
        <w:t>电子化政府采购平台</w:t>
      </w:r>
      <w:r>
        <w:rPr>
          <w:rFonts w:ascii="Times New Roman" w:hAnsi="Times New Roman" w:eastAsia="宋体"/>
          <w:color w:val="auto"/>
          <w:szCs w:val="21"/>
        </w:rPr>
        <w:t>进行网上报名。</w:t>
      </w:r>
    </w:p>
    <w:p w14:paraId="4C71A7CF">
      <w:pPr>
        <w:numPr>
          <w:ilvl w:val="1"/>
          <w:numId w:val="12"/>
        </w:numPr>
        <w:tabs>
          <w:tab w:val="left" w:pos="0"/>
        </w:tabs>
        <w:rPr>
          <w:rFonts w:ascii="Times New Roman" w:hAnsi="Times New Roman" w:eastAsia="宋体"/>
          <w:b/>
          <w:color w:val="auto"/>
          <w:szCs w:val="21"/>
        </w:rPr>
      </w:pPr>
      <w:r>
        <w:rPr>
          <w:rFonts w:ascii="Times New Roman" w:hAnsi="Times New Roman" w:eastAsia="宋体"/>
          <w:b/>
          <w:color w:val="auto"/>
          <w:szCs w:val="21"/>
        </w:rPr>
        <w:t xml:space="preserve"> 接受投标文件时间、投标文件提交截止时间及开标时间</w:t>
      </w:r>
    </w:p>
    <w:p w14:paraId="0C1D0F3E">
      <w:pPr>
        <w:tabs>
          <w:tab w:val="left" w:pos="0"/>
        </w:tabs>
        <w:ind w:firstLine="420" w:firstLineChars="200"/>
        <w:jc w:val="both"/>
        <w:rPr>
          <w:rFonts w:ascii="Times New Roman" w:hAnsi="Times New Roman" w:eastAsia="宋体"/>
          <w:color w:val="auto"/>
          <w:szCs w:val="21"/>
        </w:rPr>
      </w:pPr>
      <w:r>
        <w:rPr>
          <w:rFonts w:ascii="Times New Roman" w:hAnsi="Times New Roman" w:eastAsia="宋体"/>
          <w:color w:val="auto"/>
          <w:szCs w:val="21"/>
        </w:rPr>
        <w:t>接受投标文件时间：即日起至202</w:t>
      </w:r>
      <w:r>
        <w:rPr>
          <w:rFonts w:hint="eastAsia" w:ascii="Times New Roman" w:hAnsi="Times New Roman" w:eastAsia="宋体"/>
          <w:color w:val="auto"/>
          <w:szCs w:val="21"/>
          <w:lang w:val="en-US"/>
        </w:rPr>
        <w:t>6</w:t>
      </w:r>
      <w:r>
        <w:rPr>
          <w:rFonts w:ascii="Times New Roman" w:hAnsi="Times New Roman" w:eastAsia="宋体"/>
          <w:color w:val="auto"/>
          <w:szCs w:val="21"/>
        </w:rPr>
        <w:t>年</w:t>
      </w:r>
      <w:r>
        <w:rPr>
          <w:rFonts w:hint="eastAsia" w:ascii="Times New Roman" w:hAnsi="Times New Roman" w:eastAsia="宋体"/>
          <w:color w:val="auto"/>
          <w:szCs w:val="21"/>
          <w:u w:val="single"/>
          <w:lang w:val="en-US" w:eastAsia="zh-CN"/>
        </w:rPr>
        <w:t>6</w:t>
      </w:r>
      <w:r>
        <w:rPr>
          <w:rFonts w:ascii="Times New Roman" w:hAnsi="Times New Roman" w:eastAsia="宋体"/>
          <w:color w:val="auto"/>
          <w:szCs w:val="21"/>
        </w:rPr>
        <w:t>月</w:t>
      </w:r>
      <w:r>
        <w:rPr>
          <w:rFonts w:hint="eastAsia" w:ascii="Times New Roman" w:hAnsi="Times New Roman" w:eastAsia="宋体"/>
          <w:color w:val="auto"/>
          <w:szCs w:val="21"/>
          <w:u w:val="single"/>
          <w:lang w:val="en-US"/>
        </w:rPr>
        <w:t>2</w:t>
      </w:r>
      <w:r>
        <w:rPr>
          <w:rFonts w:hint="eastAsia" w:ascii="Times New Roman" w:hAnsi="Times New Roman" w:eastAsia="宋体"/>
          <w:color w:val="auto"/>
          <w:szCs w:val="21"/>
          <w:u w:val="single"/>
          <w:lang w:val="en-US" w:eastAsia="zh-CN"/>
        </w:rPr>
        <w:t>9</w:t>
      </w:r>
      <w:r>
        <w:rPr>
          <w:rFonts w:ascii="Times New Roman" w:hAnsi="Times New Roman" w:eastAsia="宋体"/>
          <w:color w:val="auto"/>
          <w:szCs w:val="21"/>
        </w:rPr>
        <w:t>日9时00分（北京时间）。</w:t>
      </w:r>
    </w:p>
    <w:p w14:paraId="064F1991">
      <w:pPr>
        <w:tabs>
          <w:tab w:val="left" w:pos="0"/>
        </w:tabs>
        <w:ind w:firstLine="420" w:firstLineChars="200"/>
        <w:jc w:val="both"/>
        <w:rPr>
          <w:rFonts w:ascii="Times New Roman" w:hAnsi="Times New Roman" w:eastAsia="宋体"/>
          <w:color w:val="auto"/>
          <w:szCs w:val="21"/>
        </w:rPr>
      </w:pPr>
      <w:r>
        <w:rPr>
          <w:rFonts w:ascii="Times New Roman" w:hAnsi="Times New Roman" w:eastAsia="宋体"/>
          <w:color w:val="auto"/>
          <w:szCs w:val="21"/>
        </w:rPr>
        <w:t>投标文件提交截止时间及开标时间：202</w:t>
      </w:r>
      <w:r>
        <w:rPr>
          <w:rFonts w:hint="eastAsia" w:ascii="Times New Roman" w:hAnsi="Times New Roman" w:eastAsia="宋体"/>
          <w:color w:val="auto"/>
          <w:szCs w:val="21"/>
          <w:lang w:val="en-US"/>
        </w:rPr>
        <w:t>6</w:t>
      </w:r>
      <w:r>
        <w:rPr>
          <w:rFonts w:ascii="Times New Roman" w:hAnsi="Times New Roman" w:eastAsia="宋体"/>
          <w:color w:val="auto"/>
          <w:szCs w:val="21"/>
        </w:rPr>
        <w:t>年</w:t>
      </w:r>
      <w:r>
        <w:rPr>
          <w:rFonts w:hint="eastAsia" w:ascii="Times New Roman" w:hAnsi="Times New Roman" w:eastAsia="宋体"/>
          <w:color w:val="auto"/>
          <w:szCs w:val="21"/>
          <w:u w:val="single"/>
          <w:lang w:val="en-US" w:eastAsia="zh-CN"/>
        </w:rPr>
        <w:t>6</w:t>
      </w:r>
      <w:r>
        <w:rPr>
          <w:rFonts w:ascii="Times New Roman" w:hAnsi="Times New Roman" w:eastAsia="宋体"/>
          <w:color w:val="auto"/>
          <w:szCs w:val="21"/>
        </w:rPr>
        <w:t>月</w:t>
      </w:r>
      <w:r>
        <w:rPr>
          <w:rFonts w:hint="eastAsia" w:ascii="Times New Roman" w:hAnsi="Times New Roman" w:eastAsia="宋体"/>
          <w:color w:val="auto"/>
          <w:szCs w:val="21"/>
          <w:u w:val="single"/>
          <w:lang w:val="en-US"/>
        </w:rPr>
        <w:t>2</w:t>
      </w:r>
      <w:r>
        <w:rPr>
          <w:rFonts w:hint="eastAsia" w:ascii="Times New Roman" w:hAnsi="Times New Roman" w:eastAsia="宋体"/>
          <w:color w:val="auto"/>
          <w:szCs w:val="21"/>
          <w:u w:val="single"/>
          <w:lang w:val="en-US" w:eastAsia="zh-CN"/>
        </w:rPr>
        <w:t>9</w:t>
      </w:r>
      <w:r>
        <w:rPr>
          <w:rFonts w:ascii="Times New Roman" w:hAnsi="Times New Roman" w:eastAsia="宋体"/>
          <w:color w:val="auto"/>
          <w:szCs w:val="21"/>
        </w:rPr>
        <w:t>日9时00分（北京时间）。</w:t>
      </w:r>
    </w:p>
    <w:p w14:paraId="17386CE0">
      <w:pPr>
        <w:tabs>
          <w:tab w:val="left" w:pos="0"/>
        </w:tabs>
        <w:ind w:firstLine="420" w:firstLineChars="200"/>
        <w:jc w:val="both"/>
        <w:rPr>
          <w:rFonts w:ascii="Times New Roman" w:hAnsi="Times New Roman" w:eastAsia="宋体"/>
          <w:color w:val="auto"/>
          <w:szCs w:val="21"/>
        </w:rPr>
      </w:pPr>
      <w:r>
        <w:rPr>
          <w:rFonts w:ascii="Times New Roman" w:hAnsi="Times New Roman" w:eastAsia="宋体"/>
          <w:color w:val="auto"/>
          <w:szCs w:val="21"/>
        </w:rPr>
        <w:t>投标截止时间后提交的投标文件将被拒收，在规定时间内所提交的文件不符合相关规定要求的也将被拒收。</w:t>
      </w:r>
    </w:p>
    <w:p w14:paraId="20716F9C">
      <w:pPr>
        <w:numPr>
          <w:ilvl w:val="1"/>
          <w:numId w:val="12"/>
        </w:numPr>
        <w:tabs>
          <w:tab w:val="left" w:pos="0"/>
        </w:tabs>
        <w:rPr>
          <w:rFonts w:ascii="Times New Roman" w:hAnsi="Times New Roman" w:eastAsia="宋体"/>
          <w:b/>
          <w:color w:val="auto"/>
          <w:szCs w:val="21"/>
        </w:rPr>
      </w:pPr>
      <w:r>
        <w:rPr>
          <w:rFonts w:ascii="Times New Roman" w:hAnsi="Times New Roman" w:eastAsia="宋体"/>
          <w:b/>
          <w:color w:val="auto"/>
          <w:szCs w:val="21"/>
          <w:lang w:val="en-US"/>
        </w:rPr>
        <w:t xml:space="preserve"> </w:t>
      </w:r>
      <w:r>
        <w:rPr>
          <w:rFonts w:ascii="Times New Roman" w:hAnsi="Times New Roman" w:eastAsia="宋体"/>
          <w:b/>
          <w:color w:val="auto"/>
          <w:szCs w:val="21"/>
        </w:rPr>
        <w:t>投标文件提交及开启地点、投标文件提交及开启方式</w:t>
      </w:r>
    </w:p>
    <w:p w14:paraId="6F98B86D">
      <w:pPr>
        <w:tabs>
          <w:tab w:val="left" w:pos="0"/>
        </w:tabs>
        <w:ind w:firstLine="420" w:firstLineChars="200"/>
        <w:jc w:val="both"/>
        <w:rPr>
          <w:rFonts w:ascii="Times New Roman" w:hAnsi="Times New Roman" w:eastAsia="宋体"/>
          <w:color w:val="auto"/>
          <w:szCs w:val="21"/>
        </w:rPr>
      </w:pPr>
      <w:r>
        <w:rPr>
          <w:rFonts w:ascii="Times New Roman" w:hAnsi="Times New Roman" w:eastAsia="宋体"/>
          <w:color w:val="auto"/>
          <w:szCs w:val="21"/>
        </w:rPr>
        <w:t>本项目采用</w:t>
      </w:r>
      <w:r>
        <w:rPr>
          <w:rFonts w:hint="eastAsia" w:ascii="Times New Roman" w:hAnsi="Times New Roman" w:eastAsia="宋体"/>
          <w:color w:val="auto"/>
          <w:szCs w:val="21"/>
        </w:rPr>
        <w:t>电子化政府采购平台</w:t>
      </w:r>
      <w:r>
        <w:rPr>
          <w:rFonts w:ascii="Times New Roman" w:hAnsi="Times New Roman" w:eastAsia="宋体"/>
          <w:color w:val="auto"/>
          <w:szCs w:val="21"/>
        </w:rPr>
        <w:t>进行网上响应，请符合条件的投标人注册、报名，编制完成后加密上传投标文件等相关文件。除上述方式之外，不接受投标人以纸质文件或其他任何方式提交的投标文件。投标文件采用网上“不见面”方式开启。</w:t>
      </w:r>
    </w:p>
    <w:p w14:paraId="419AFC82">
      <w:pPr>
        <w:tabs>
          <w:tab w:val="left" w:pos="0"/>
        </w:tabs>
        <w:ind w:firstLine="420" w:firstLineChars="200"/>
        <w:jc w:val="both"/>
        <w:rPr>
          <w:rFonts w:ascii="Times New Roman" w:hAnsi="Times New Roman" w:eastAsia="宋体"/>
          <w:color w:val="auto"/>
          <w:szCs w:val="21"/>
        </w:rPr>
      </w:pPr>
      <w:r>
        <w:rPr>
          <w:rFonts w:ascii="Times New Roman" w:hAnsi="Times New Roman" w:eastAsia="宋体"/>
          <w:color w:val="auto"/>
          <w:szCs w:val="21"/>
        </w:rPr>
        <w:t>202</w:t>
      </w:r>
      <w:r>
        <w:rPr>
          <w:rFonts w:hint="eastAsia" w:ascii="Times New Roman" w:hAnsi="Times New Roman" w:eastAsia="宋体"/>
          <w:color w:val="auto"/>
          <w:szCs w:val="21"/>
          <w:lang w:val="en-US"/>
        </w:rPr>
        <w:t>6</w:t>
      </w:r>
      <w:r>
        <w:rPr>
          <w:rFonts w:ascii="Times New Roman" w:hAnsi="Times New Roman" w:eastAsia="宋体"/>
          <w:color w:val="auto"/>
          <w:szCs w:val="21"/>
        </w:rPr>
        <w:t>年</w:t>
      </w:r>
      <w:r>
        <w:rPr>
          <w:rFonts w:hint="eastAsia" w:ascii="Times New Roman" w:hAnsi="Times New Roman" w:eastAsia="宋体"/>
          <w:color w:val="auto"/>
          <w:szCs w:val="21"/>
          <w:u w:val="single"/>
          <w:lang w:val="en-US" w:eastAsia="zh-CN"/>
        </w:rPr>
        <w:t>6</w:t>
      </w:r>
      <w:r>
        <w:rPr>
          <w:rFonts w:ascii="Times New Roman" w:hAnsi="Times New Roman" w:eastAsia="宋体"/>
          <w:color w:val="auto"/>
          <w:szCs w:val="21"/>
        </w:rPr>
        <w:t>月</w:t>
      </w:r>
      <w:r>
        <w:rPr>
          <w:rFonts w:hint="eastAsia" w:ascii="Times New Roman" w:hAnsi="Times New Roman" w:eastAsia="宋体"/>
          <w:color w:val="auto"/>
          <w:szCs w:val="21"/>
          <w:u w:val="single"/>
          <w:lang w:val="en-US"/>
        </w:rPr>
        <w:t>2</w:t>
      </w:r>
      <w:r>
        <w:rPr>
          <w:rFonts w:hint="eastAsia" w:ascii="Times New Roman" w:hAnsi="Times New Roman" w:eastAsia="宋体"/>
          <w:color w:val="auto"/>
          <w:szCs w:val="21"/>
          <w:u w:val="single"/>
          <w:lang w:val="en-US" w:eastAsia="zh-CN"/>
        </w:rPr>
        <w:t>9</w:t>
      </w:r>
      <w:r>
        <w:rPr>
          <w:rFonts w:ascii="Times New Roman" w:hAnsi="Times New Roman" w:eastAsia="宋体"/>
          <w:color w:val="auto"/>
          <w:szCs w:val="21"/>
        </w:rPr>
        <w:t>日</w:t>
      </w:r>
      <w:r>
        <w:rPr>
          <w:rFonts w:ascii="Times New Roman" w:hAnsi="Times New Roman" w:eastAsia="宋体"/>
          <w:b/>
          <w:color w:val="auto"/>
          <w:szCs w:val="21"/>
        </w:rPr>
        <w:t>0:00分到9时00分，投标人须登录</w:t>
      </w:r>
      <w:r>
        <w:rPr>
          <w:rFonts w:hint="eastAsia" w:ascii="Times New Roman" w:hAnsi="Times New Roman" w:eastAsia="宋体"/>
          <w:b/>
          <w:color w:val="auto"/>
          <w:szCs w:val="21"/>
        </w:rPr>
        <w:t>电子化政府采购平台</w:t>
      </w:r>
      <w:r>
        <w:rPr>
          <w:rFonts w:ascii="Times New Roman" w:hAnsi="Times New Roman" w:eastAsia="宋体"/>
          <w:b/>
          <w:color w:val="auto"/>
          <w:szCs w:val="21"/>
        </w:rPr>
        <w:t>办理签到</w:t>
      </w:r>
      <w:r>
        <w:rPr>
          <w:rFonts w:ascii="Times New Roman" w:hAnsi="Times New Roman" w:eastAsia="宋体"/>
          <w:color w:val="auto"/>
          <w:szCs w:val="21"/>
        </w:rPr>
        <w:t>；</w:t>
      </w:r>
    </w:p>
    <w:p w14:paraId="43777E7C">
      <w:pPr>
        <w:tabs>
          <w:tab w:val="left" w:pos="0"/>
        </w:tabs>
        <w:ind w:firstLine="420" w:firstLineChars="200"/>
        <w:jc w:val="both"/>
        <w:rPr>
          <w:rFonts w:ascii="Times New Roman" w:hAnsi="Times New Roman" w:eastAsia="宋体"/>
          <w:color w:val="auto"/>
          <w:szCs w:val="21"/>
        </w:rPr>
      </w:pPr>
      <w:r>
        <w:rPr>
          <w:rFonts w:ascii="Times New Roman" w:hAnsi="Times New Roman" w:eastAsia="宋体"/>
          <w:color w:val="auto"/>
          <w:szCs w:val="21"/>
        </w:rPr>
        <w:t>202</w:t>
      </w:r>
      <w:r>
        <w:rPr>
          <w:rFonts w:hint="eastAsia" w:ascii="Times New Roman" w:hAnsi="Times New Roman" w:eastAsia="宋体"/>
          <w:color w:val="auto"/>
          <w:szCs w:val="21"/>
          <w:lang w:val="en-US"/>
        </w:rPr>
        <w:t>6</w:t>
      </w:r>
      <w:r>
        <w:rPr>
          <w:rFonts w:ascii="Times New Roman" w:hAnsi="Times New Roman" w:eastAsia="宋体"/>
          <w:color w:val="auto"/>
          <w:szCs w:val="21"/>
        </w:rPr>
        <w:t>年</w:t>
      </w:r>
      <w:r>
        <w:rPr>
          <w:rFonts w:hint="eastAsia" w:ascii="Times New Roman" w:hAnsi="Times New Roman" w:eastAsia="宋体"/>
          <w:color w:val="auto"/>
          <w:szCs w:val="21"/>
          <w:u w:val="single"/>
          <w:lang w:val="en-US" w:eastAsia="zh-CN"/>
        </w:rPr>
        <w:t>6</w:t>
      </w:r>
      <w:r>
        <w:rPr>
          <w:rFonts w:ascii="Times New Roman" w:hAnsi="Times New Roman" w:eastAsia="宋体"/>
          <w:color w:val="auto"/>
          <w:szCs w:val="21"/>
        </w:rPr>
        <w:t>月</w:t>
      </w:r>
      <w:r>
        <w:rPr>
          <w:rFonts w:hint="eastAsia" w:ascii="Times New Roman" w:hAnsi="Times New Roman" w:eastAsia="宋体"/>
          <w:color w:val="auto"/>
          <w:szCs w:val="21"/>
          <w:u w:val="single"/>
          <w:lang w:val="en-US"/>
        </w:rPr>
        <w:t>2</w:t>
      </w:r>
      <w:r>
        <w:rPr>
          <w:rFonts w:hint="eastAsia" w:ascii="Times New Roman" w:hAnsi="Times New Roman" w:eastAsia="宋体"/>
          <w:color w:val="auto"/>
          <w:szCs w:val="21"/>
          <w:u w:val="single"/>
          <w:lang w:val="en-US" w:eastAsia="zh-CN"/>
        </w:rPr>
        <w:t>9</w:t>
      </w:r>
      <w:r>
        <w:rPr>
          <w:rFonts w:ascii="Times New Roman" w:hAnsi="Times New Roman" w:eastAsia="宋体"/>
          <w:color w:val="auto"/>
          <w:szCs w:val="21"/>
        </w:rPr>
        <w:t>日</w:t>
      </w:r>
      <w:r>
        <w:rPr>
          <w:rFonts w:ascii="Times New Roman" w:hAnsi="Times New Roman" w:eastAsia="宋体"/>
          <w:b/>
          <w:color w:val="auto"/>
          <w:szCs w:val="21"/>
        </w:rPr>
        <w:t>9时00分到10时00分，投标人须登录</w:t>
      </w:r>
      <w:r>
        <w:rPr>
          <w:rFonts w:hint="eastAsia" w:ascii="Times New Roman" w:hAnsi="Times New Roman" w:eastAsia="宋体"/>
          <w:b/>
          <w:color w:val="auto"/>
          <w:szCs w:val="21"/>
        </w:rPr>
        <w:t>电子化政府采购平台</w:t>
      </w:r>
      <w:r>
        <w:rPr>
          <w:rFonts w:ascii="Times New Roman" w:hAnsi="Times New Roman" w:eastAsia="宋体"/>
          <w:b/>
          <w:color w:val="auto"/>
          <w:szCs w:val="21"/>
        </w:rPr>
        <w:t>解密投标文件。</w:t>
      </w:r>
    </w:p>
    <w:p w14:paraId="05D626F7">
      <w:pPr>
        <w:numPr>
          <w:ilvl w:val="1"/>
          <w:numId w:val="12"/>
        </w:numPr>
        <w:tabs>
          <w:tab w:val="left" w:pos="0"/>
        </w:tabs>
        <w:rPr>
          <w:rFonts w:ascii="Times New Roman" w:hAnsi="Times New Roman" w:eastAsia="宋体"/>
          <w:b/>
          <w:szCs w:val="21"/>
        </w:rPr>
      </w:pPr>
      <w:r>
        <w:rPr>
          <w:rFonts w:ascii="Times New Roman" w:hAnsi="Times New Roman" w:eastAsia="宋体"/>
          <w:b/>
          <w:szCs w:val="21"/>
        </w:rPr>
        <w:t>投标注意事项</w:t>
      </w:r>
    </w:p>
    <w:p w14:paraId="5EFC3688">
      <w:pPr>
        <w:tabs>
          <w:tab w:val="left" w:pos="0"/>
        </w:tabs>
        <w:wordWrap w:val="0"/>
        <w:adjustRightInd w:val="0"/>
        <w:snapToGrid w:val="0"/>
        <w:ind w:firstLine="420" w:firstLineChars="200"/>
        <w:rPr>
          <w:rFonts w:ascii="Times New Roman" w:hAnsi="Times New Roman" w:eastAsia="宋体"/>
          <w:szCs w:val="21"/>
        </w:rPr>
      </w:pPr>
      <w:r>
        <w:rPr>
          <w:rFonts w:ascii="Times New Roman" w:hAnsi="Times New Roman" w:eastAsia="宋体"/>
          <w:szCs w:val="21"/>
          <w:lang w:bidi="ar"/>
        </w:rPr>
        <w:t>（1）</w:t>
      </w:r>
      <w:r>
        <w:rPr>
          <w:rFonts w:hint="eastAsia" w:ascii="Times New Roman" w:hAnsi="Times New Roman" w:eastAsia="宋体"/>
          <w:szCs w:val="21"/>
          <w:lang w:bidi="ar"/>
        </w:rPr>
        <w:t>为保障投标顺利进行，请务必提前办理CA数字证书及电子签章。具体办理方法详见《供应商Ukey证书申请操作手册》（</w:t>
      </w:r>
      <w:r>
        <w:rPr>
          <w:color w:val="auto"/>
        </w:rPr>
        <w:fldChar w:fldCharType="begin"/>
      </w:r>
      <w:r>
        <w:rPr>
          <w:color w:val="auto"/>
        </w:rPr>
        <w:instrText xml:space="preserve"> HYPERLINK "https://jcyun-b.pcpe.cn/jcFile/szrz/Ukey证书办理平台操作手册.pdf" </w:instrText>
      </w:r>
      <w:r>
        <w:rPr>
          <w:color w:val="auto"/>
        </w:rPr>
        <w:fldChar w:fldCharType="separate"/>
      </w:r>
      <w:r>
        <w:rPr>
          <w:rStyle w:val="86"/>
          <w:rFonts w:hint="eastAsia" w:ascii="Times New Roman" w:hAnsi="Times New Roman" w:eastAsia="宋体"/>
          <w:color w:val="auto"/>
          <w:szCs w:val="21"/>
          <w:lang w:bidi="ar"/>
        </w:rPr>
        <w:t>https://jcyun-b.pcpe.cn/jcFile/szrz/Ukey证书办理平台操作手册.pdf</w:t>
      </w:r>
      <w:r>
        <w:rPr>
          <w:rStyle w:val="86"/>
          <w:rFonts w:hint="eastAsia" w:ascii="Times New Roman" w:hAnsi="Times New Roman" w:eastAsia="宋体"/>
          <w:color w:val="auto"/>
          <w:szCs w:val="21"/>
          <w:lang w:bidi="ar"/>
        </w:rPr>
        <w:fldChar w:fldCharType="end"/>
      </w:r>
      <w:r>
        <w:rPr>
          <w:rFonts w:hint="eastAsia" w:ascii="Times New Roman" w:hAnsi="Times New Roman" w:eastAsia="宋体"/>
          <w:szCs w:val="21"/>
          <w:lang w:bidi="ar"/>
        </w:rPr>
        <w:t>）。如已持有CA证书，请确认其是否在有效期内；若证书已过期或即将过期，请及时联系上海CA办理更新。</w:t>
      </w:r>
      <w:r>
        <w:rPr>
          <w:rFonts w:hint="eastAsia" w:ascii="Times New Roman" w:hAnsi="Times New Roman" w:eastAsia="宋体"/>
          <w:b/>
          <w:bCs/>
          <w:szCs w:val="21"/>
          <w:lang w:bidi="ar"/>
        </w:rPr>
        <w:t>请注意：凡2026年1月1日之前办理的CA证书，均需重新办理。</w:t>
      </w:r>
      <w:r>
        <w:rPr>
          <w:rFonts w:hint="eastAsia" w:ascii="Times New Roman" w:hAnsi="Times New Roman" w:eastAsia="宋体"/>
          <w:szCs w:val="21"/>
          <w:lang w:bidi="ar"/>
        </w:rPr>
        <w:t>请各投标人尽早申请，充分考虑邮寄所需时间，因未及时办理导致无法投标的，后果自负。上海CA客服电话：400 820 6660（拨通后按6，再按9）。</w:t>
      </w:r>
    </w:p>
    <w:p w14:paraId="3DE91DEB">
      <w:pPr>
        <w:tabs>
          <w:tab w:val="left" w:pos="0"/>
        </w:tabs>
        <w:adjustRightInd w:val="0"/>
        <w:snapToGrid w:val="0"/>
        <w:ind w:firstLine="420" w:firstLineChars="200"/>
        <w:rPr>
          <w:rFonts w:ascii="Times New Roman" w:hAnsi="Times New Roman" w:eastAsia="宋体"/>
          <w:color w:val="auto"/>
          <w:szCs w:val="21"/>
        </w:rPr>
      </w:pPr>
      <w:r>
        <w:rPr>
          <w:rFonts w:ascii="Times New Roman" w:hAnsi="Times New Roman" w:eastAsia="宋体"/>
          <w:szCs w:val="21"/>
          <w:lang w:bidi="ar"/>
        </w:rPr>
        <w:t>（2）投标人在电子化政府采购平台报名及上传投标文件等相关文件方法详见</w:t>
      </w:r>
      <w:r>
        <w:rPr>
          <w:rFonts w:hint="eastAsia" w:ascii="宋体" w:hAnsi="宋体" w:eastAsia="宋体" w:cs="宋体"/>
          <w:szCs w:val="21"/>
          <w:lang w:bidi="ar"/>
        </w:rPr>
        <w:t>电子化政府采购平台</w:t>
      </w:r>
      <w:r>
        <w:rPr>
          <w:rFonts w:ascii="Times New Roman" w:hAnsi="Times New Roman" w:eastAsia="宋体"/>
          <w:szCs w:val="21"/>
          <w:lang w:bidi="ar"/>
        </w:rPr>
        <w:t>。</w:t>
      </w:r>
      <w:r>
        <w:rPr>
          <w:rFonts w:hint="eastAsia" w:ascii="宋体" w:hAnsi="宋体" w:eastAsia="宋体" w:cs="宋体"/>
          <w:szCs w:val="21"/>
          <w:lang w:bidi="ar"/>
        </w:rPr>
        <w:t>电子化政府采购平台</w:t>
      </w:r>
      <w:r>
        <w:rPr>
          <w:rFonts w:ascii="Times New Roman" w:hAnsi="Times New Roman" w:eastAsia="宋体"/>
          <w:szCs w:val="21"/>
          <w:lang w:bidi="ar"/>
        </w:rPr>
        <w:t>网址：</w:t>
      </w:r>
      <w:r>
        <w:rPr>
          <w:color w:val="auto"/>
        </w:rPr>
        <w:fldChar w:fldCharType="begin"/>
      </w:r>
      <w:r>
        <w:rPr>
          <w:color w:val="auto"/>
        </w:rPr>
        <w:instrText xml:space="preserve"> HYPERLINK "https://gpztb.pcpe.cn/" </w:instrText>
      </w:r>
      <w:r>
        <w:rPr>
          <w:color w:val="auto"/>
        </w:rPr>
        <w:fldChar w:fldCharType="separate"/>
      </w:r>
      <w:r>
        <w:rPr>
          <w:rStyle w:val="92"/>
          <w:rFonts w:ascii="Times New Roman" w:hAnsi="Times New Roman" w:eastAsia="宋体"/>
          <w:color w:val="auto"/>
          <w:szCs w:val="21"/>
        </w:rPr>
        <w:t>https://gpztb.pcpe.cn/</w:t>
      </w:r>
      <w:r>
        <w:rPr>
          <w:rStyle w:val="92"/>
          <w:rFonts w:ascii="Times New Roman" w:hAnsi="Times New Roman" w:eastAsia="宋体"/>
          <w:color w:val="auto"/>
          <w:szCs w:val="21"/>
        </w:rPr>
        <w:fldChar w:fldCharType="end"/>
      </w:r>
      <w:r>
        <w:rPr>
          <w:rFonts w:ascii="Times New Roman" w:hAnsi="Times New Roman" w:eastAsia="宋体"/>
          <w:color w:val="auto"/>
          <w:szCs w:val="21"/>
          <w:lang w:bidi="ar"/>
        </w:rPr>
        <w:t>，登录界面下载操作手册。</w:t>
      </w:r>
    </w:p>
    <w:p w14:paraId="1658AC77">
      <w:pPr>
        <w:tabs>
          <w:tab w:val="left" w:pos="0"/>
        </w:tabs>
        <w:ind w:firstLine="424" w:firstLineChars="202"/>
        <w:rPr>
          <w:rFonts w:ascii="Times New Roman" w:hAnsi="Times New Roman" w:eastAsia="宋体"/>
          <w:color w:val="auto"/>
          <w:szCs w:val="21"/>
        </w:rPr>
      </w:pPr>
      <w:r>
        <w:rPr>
          <w:rFonts w:ascii="Times New Roman" w:hAnsi="Times New Roman" w:eastAsia="宋体"/>
          <w:color w:val="auto"/>
          <w:szCs w:val="21"/>
          <w:lang w:bidi="ar"/>
        </w:rPr>
        <w:t>（</w:t>
      </w:r>
      <w:r>
        <w:rPr>
          <w:rFonts w:hint="eastAsia" w:ascii="Times New Roman" w:hAnsi="Times New Roman" w:eastAsia="宋体"/>
          <w:color w:val="auto"/>
          <w:szCs w:val="21"/>
          <w:lang w:eastAsia="zh" w:bidi="ar"/>
        </w:rPr>
        <w:t>3</w:t>
      </w:r>
      <w:r>
        <w:rPr>
          <w:rFonts w:ascii="Times New Roman" w:hAnsi="Times New Roman" w:eastAsia="宋体"/>
          <w:color w:val="auto"/>
          <w:szCs w:val="21"/>
          <w:lang w:eastAsia="zh" w:bidi="ar"/>
        </w:rPr>
        <w:t>）</w:t>
      </w:r>
      <w:r>
        <w:rPr>
          <w:rFonts w:ascii="Times New Roman" w:hAnsi="Times New Roman" w:eastAsia="宋体"/>
          <w:color w:val="auto"/>
          <w:szCs w:val="21"/>
          <w:lang w:bidi="ar"/>
        </w:rPr>
        <w:t>本项目相关信息均在“中国政府采购网（www.ccgp.gov.cn）”等媒体上发布。如有变更将在“中国政府采购网（www.ccgp.gov.cn）”等媒体上通知，请各投标人关注。</w:t>
      </w:r>
    </w:p>
    <w:p w14:paraId="268A299D">
      <w:pPr>
        <w:numPr>
          <w:ilvl w:val="1"/>
          <w:numId w:val="12"/>
        </w:numPr>
        <w:tabs>
          <w:tab w:val="left" w:pos="0"/>
        </w:tabs>
        <w:rPr>
          <w:rFonts w:ascii="Times New Roman" w:hAnsi="Times New Roman" w:eastAsia="宋体"/>
          <w:b/>
          <w:color w:val="auto"/>
          <w:szCs w:val="21"/>
        </w:rPr>
      </w:pPr>
      <w:r>
        <w:rPr>
          <w:rFonts w:ascii="Times New Roman" w:hAnsi="Times New Roman" w:eastAsia="宋体"/>
          <w:b/>
          <w:color w:val="auto"/>
          <w:szCs w:val="21"/>
        </w:rPr>
        <w:t>联系方式</w:t>
      </w:r>
    </w:p>
    <w:p w14:paraId="323CF1D1">
      <w:pPr>
        <w:tabs>
          <w:tab w:val="left" w:pos="0"/>
        </w:tabs>
        <w:ind w:firstLine="420" w:firstLineChars="200"/>
        <w:rPr>
          <w:rFonts w:ascii="Times New Roman" w:hAnsi="Times New Roman" w:eastAsia="宋体"/>
          <w:kern w:val="0"/>
          <w:szCs w:val="21"/>
          <w:u w:val="single"/>
          <w:lang w:val="en-US"/>
        </w:rPr>
      </w:pPr>
      <w:r>
        <w:rPr>
          <w:rFonts w:ascii="Times New Roman" w:hAnsi="Times New Roman" w:eastAsia="宋体"/>
          <w:kern w:val="0"/>
          <w:szCs w:val="21"/>
        </w:rPr>
        <w:t>采购人名称：</w:t>
      </w:r>
      <w:r>
        <w:rPr>
          <w:rFonts w:hint="eastAsia" w:ascii="宋体" w:hAnsi="宋体" w:eastAsia="宋体"/>
          <w:kern w:val="0"/>
          <w:szCs w:val="21"/>
          <w:u w:val="single"/>
          <w:lang w:val="en-US"/>
        </w:rPr>
        <w:t>中华人民共和国湛江海关</w:t>
      </w:r>
    </w:p>
    <w:p w14:paraId="28E697D1">
      <w:pPr>
        <w:tabs>
          <w:tab w:val="left" w:pos="0"/>
        </w:tabs>
        <w:ind w:firstLine="420" w:firstLineChars="200"/>
        <w:rPr>
          <w:rFonts w:ascii="Times New Roman" w:hAnsi="Times New Roman" w:eastAsia="宋体"/>
          <w:kern w:val="0"/>
          <w:szCs w:val="21"/>
          <w:u w:val="single"/>
          <w:lang w:val="en-US"/>
        </w:rPr>
      </w:pPr>
      <w:r>
        <w:rPr>
          <w:rFonts w:ascii="Times New Roman" w:hAnsi="Times New Roman" w:eastAsia="宋体"/>
          <w:kern w:val="0"/>
          <w:szCs w:val="21"/>
        </w:rPr>
        <w:t>联系人：</w:t>
      </w:r>
      <w:r>
        <w:rPr>
          <w:rFonts w:hint="eastAsia" w:ascii="Times New Roman" w:hAnsi="Times New Roman" w:eastAsia="宋体"/>
          <w:kern w:val="0"/>
          <w:szCs w:val="21"/>
          <w:u w:val="single"/>
          <w:lang w:val="en-US"/>
        </w:rPr>
        <w:t>梁警官</w:t>
      </w:r>
    </w:p>
    <w:p w14:paraId="2D18A375">
      <w:pPr>
        <w:tabs>
          <w:tab w:val="left" w:pos="0"/>
        </w:tabs>
        <w:ind w:firstLine="420" w:firstLineChars="200"/>
        <w:rPr>
          <w:rFonts w:ascii="Times New Roman" w:hAnsi="Times New Roman" w:eastAsia="宋体"/>
          <w:kern w:val="0"/>
          <w:szCs w:val="21"/>
          <w:lang w:val="en-US"/>
        </w:rPr>
      </w:pPr>
      <w:r>
        <w:rPr>
          <w:rFonts w:hint="eastAsia" w:ascii="Times New Roman" w:hAnsi="Times New Roman" w:eastAsia="宋体"/>
          <w:kern w:val="0"/>
          <w:szCs w:val="21"/>
        </w:rPr>
        <w:t>联系电话：</w:t>
      </w:r>
      <w:r>
        <w:rPr>
          <w:rFonts w:hint="eastAsia" w:ascii="Times New Roman" w:hAnsi="Times New Roman" w:eastAsia="宋体"/>
          <w:kern w:val="0"/>
          <w:szCs w:val="21"/>
          <w:u w:val="single"/>
        </w:rPr>
        <w:t>0759-3251513</w:t>
      </w:r>
    </w:p>
    <w:p w14:paraId="0CA9AFB3">
      <w:pPr>
        <w:tabs>
          <w:tab w:val="left" w:pos="0"/>
        </w:tabs>
        <w:ind w:firstLine="420" w:firstLineChars="200"/>
        <w:rPr>
          <w:rFonts w:ascii="Times New Roman" w:hAnsi="Times New Roman" w:eastAsia="宋体"/>
          <w:kern w:val="0"/>
          <w:szCs w:val="21"/>
          <w:u w:val="single"/>
          <w:lang w:val="en-US"/>
        </w:rPr>
      </w:pPr>
      <w:r>
        <w:rPr>
          <w:rFonts w:hint="eastAsia" w:ascii="Times New Roman" w:hAnsi="Times New Roman" w:eastAsia="宋体"/>
          <w:kern w:val="0"/>
          <w:szCs w:val="21"/>
          <w:lang w:val="en-US"/>
        </w:rPr>
        <w:t>地址：</w:t>
      </w:r>
      <w:r>
        <w:rPr>
          <w:rFonts w:hint="eastAsia" w:ascii="Times New Roman" w:hAnsi="Times New Roman" w:eastAsia="宋体"/>
          <w:kern w:val="0"/>
          <w:szCs w:val="21"/>
          <w:u w:val="single"/>
          <w:lang w:val="en-US"/>
        </w:rPr>
        <w:t>广东省湛江市赤坎区乐山路62号</w:t>
      </w:r>
    </w:p>
    <w:p w14:paraId="1853B1A0">
      <w:pPr>
        <w:tabs>
          <w:tab w:val="left" w:pos="0"/>
        </w:tabs>
        <w:ind w:firstLine="420" w:firstLineChars="200"/>
        <w:rPr>
          <w:rFonts w:ascii="Times New Roman" w:hAnsi="Times New Roman" w:eastAsia="宋体"/>
          <w:szCs w:val="21"/>
          <w:lang w:bidi="ar"/>
        </w:rPr>
      </w:pPr>
    </w:p>
    <w:p w14:paraId="07D8FA11">
      <w:pPr>
        <w:tabs>
          <w:tab w:val="left" w:pos="0"/>
        </w:tabs>
        <w:ind w:firstLine="420" w:firstLineChars="200"/>
        <w:rPr>
          <w:rFonts w:ascii="Times New Roman" w:hAnsi="Times New Roman" w:eastAsia="宋体"/>
          <w:szCs w:val="21"/>
          <w:lang w:bidi="ar"/>
        </w:rPr>
      </w:pPr>
      <w:r>
        <w:rPr>
          <w:rFonts w:hint="eastAsia" w:ascii="Times New Roman" w:hAnsi="Times New Roman" w:eastAsia="宋体"/>
          <w:szCs w:val="21"/>
          <w:lang w:bidi="ar"/>
        </w:rPr>
        <w:t>采购代理机构名称：公安部警用装备采购中心</w:t>
      </w:r>
    </w:p>
    <w:p w14:paraId="29FE1C4B">
      <w:pPr>
        <w:tabs>
          <w:tab w:val="left" w:pos="0"/>
        </w:tabs>
        <w:ind w:firstLine="420" w:firstLineChars="200"/>
        <w:rPr>
          <w:rFonts w:ascii="Times New Roman" w:hAnsi="Times New Roman" w:eastAsia="宋体"/>
          <w:szCs w:val="21"/>
          <w:lang w:bidi="ar"/>
        </w:rPr>
      </w:pPr>
      <w:r>
        <w:rPr>
          <w:rFonts w:hint="eastAsia" w:ascii="Times New Roman" w:hAnsi="Times New Roman" w:eastAsia="宋体"/>
          <w:szCs w:val="21"/>
          <w:lang w:bidi="ar"/>
        </w:rPr>
        <w:t>项目负责人：联系代表</w:t>
      </w:r>
    </w:p>
    <w:p w14:paraId="149032FA">
      <w:pPr>
        <w:tabs>
          <w:tab w:val="left" w:pos="0"/>
        </w:tabs>
        <w:ind w:firstLine="420" w:firstLineChars="200"/>
        <w:rPr>
          <w:rFonts w:ascii="Times New Roman" w:hAnsi="Times New Roman" w:eastAsia="宋体"/>
          <w:szCs w:val="21"/>
          <w:lang w:bidi="ar"/>
        </w:rPr>
      </w:pPr>
      <w:r>
        <w:rPr>
          <w:rFonts w:hint="eastAsia" w:ascii="Times New Roman" w:hAnsi="Times New Roman" w:eastAsia="宋体"/>
          <w:szCs w:val="21"/>
          <w:lang w:bidi="ar"/>
        </w:rPr>
        <w:t>联系电话：021-33292999</w:t>
      </w:r>
    </w:p>
    <w:p w14:paraId="21E3884C">
      <w:pPr>
        <w:tabs>
          <w:tab w:val="left" w:pos="0"/>
        </w:tabs>
        <w:ind w:firstLine="420" w:firstLineChars="200"/>
        <w:rPr>
          <w:rFonts w:ascii="Times New Roman" w:hAnsi="Times New Roman" w:eastAsia="宋体"/>
          <w:szCs w:val="21"/>
          <w:lang w:bidi="ar"/>
        </w:rPr>
      </w:pPr>
      <w:r>
        <w:rPr>
          <w:rFonts w:hint="eastAsia" w:ascii="Times New Roman" w:hAnsi="Times New Roman" w:eastAsia="宋体"/>
          <w:szCs w:val="21"/>
          <w:lang w:bidi="ar"/>
        </w:rPr>
        <w:t>地址：上海市闵行区三达路299号</w:t>
      </w:r>
    </w:p>
    <w:p w14:paraId="6168B15F">
      <w:pPr>
        <w:tabs>
          <w:tab w:val="left" w:pos="0"/>
        </w:tabs>
        <w:ind w:firstLine="420" w:firstLineChars="200"/>
        <w:rPr>
          <w:rFonts w:hint="eastAsia" w:ascii="宋体" w:hAnsi="宋体" w:eastAsia="宋体" w:cs="宋体"/>
          <w:szCs w:val="21"/>
          <w:lang w:bidi="ar"/>
        </w:rPr>
      </w:pPr>
    </w:p>
    <w:p w14:paraId="421149CA">
      <w:pPr>
        <w:tabs>
          <w:tab w:val="left" w:pos="0"/>
        </w:tabs>
        <w:ind w:firstLine="420" w:firstLineChars="200"/>
        <w:rPr>
          <w:rFonts w:ascii="Times New Roman" w:hAnsi="Times New Roman" w:eastAsia="宋体"/>
          <w:szCs w:val="21"/>
          <w:lang w:bidi="ar"/>
        </w:rPr>
      </w:pPr>
      <w:r>
        <w:rPr>
          <w:rFonts w:ascii="宋体" w:hAnsi="宋体" w:eastAsia="宋体" w:cs="宋体"/>
          <w:szCs w:val="21"/>
          <w:lang w:bidi="ar"/>
        </w:rPr>
        <w:t>电子化政府采购平台</w:t>
      </w:r>
      <w:r>
        <w:rPr>
          <w:rFonts w:hint="eastAsia" w:ascii="宋体" w:hAnsi="宋体" w:eastAsia="宋体" w:cs="宋体"/>
          <w:szCs w:val="21"/>
          <w:lang w:bidi="ar"/>
        </w:rPr>
        <w:t>技术支持联系方式：</w:t>
      </w:r>
      <w:r>
        <w:rPr>
          <w:rFonts w:ascii="Times New Roman" w:hAnsi="Times New Roman" w:eastAsia="宋体"/>
          <w:szCs w:val="21"/>
          <w:lang w:bidi="ar"/>
        </w:rPr>
        <w:t>021-332</w:t>
      </w:r>
      <w:r>
        <w:rPr>
          <w:rFonts w:hint="eastAsia" w:ascii="Times New Roman" w:hAnsi="Times New Roman" w:eastAsia="宋体"/>
          <w:szCs w:val="21"/>
          <w:lang w:bidi="ar"/>
        </w:rPr>
        <w:t>9</w:t>
      </w:r>
      <w:r>
        <w:rPr>
          <w:rFonts w:ascii="Times New Roman" w:hAnsi="Times New Roman" w:eastAsia="宋体"/>
          <w:szCs w:val="21"/>
          <w:lang w:bidi="ar"/>
        </w:rPr>
        <w:t>2</w:t>
      </w:r>
      <w:r>
        <w:rPr>
          <w:rFonts w:hint="eastAsia" w:ascii="Times New Roman" w:hAnsi="Times New Roman" w:eastAsia="宋体"/>
          <w:szCs w:val="21"/>
          <w:lang w:bidi="ar"/>
        </w:rPr>
        <w:t>9</w:t>
      </w:r>
      <w:r>
        <w:rPr>
          <w:rFonts w:ascii="Times New Roman" w:hAnsi="Times New Roman" w:eastAsia="宋体"/>
          <w:szCs w:val="21"/>
          <w:lang w:bidi="ar"/>
        </w:rPr>
        <w:t>83</w:t>
      </w:r>
    </w:p>
    <w:p w14:paraId="798D7012">
      <w:pPr>
        <w:tabs>
          <w:tab w:val="left" w:pos="0"/>
        </w:tabs>
        <w:ind w:firstLine="420" w:firstLineChars="200"/>
        <w:rPr>
          <w:rFonts w:ascii="Times New Roman" w:hAnsi="Times New Roman" w:eastAsia="宋体"/>
          <w:szCs w:val="21"/>
          <w:lang w:bidi="ar"/>
        </w:rPr>
      </w:pPr>
    </w:p>
    <w:p w14:paraId="17D07B77">
      <w:pPr>
        <w:tabs>
          <w:tab w:val="left" w:pos="0"/>
        </w:tabs>
        <w:ind w:firstLine="420" w:firstLineChars="200"/>
        <w:rPr>
          <w:rFonts w:ascii="Times New Roman" w:hAnsi="Times New Roman" w:eastAsia="宋体"/>
          <w:szCs w:val="21"/>
          <w:lang w:bidi="ar"/>
        </w:rPr>
      </w:pPr>
      <w:r>
        <w:rPr>
          <w:rFonts w:hint="eastAsia" w:ascii="Times New Roman" w:hAnsi="Times New Roman" w:eastAsia="宋体"/>
          <w:szCs w:val="21"/>
          <w:lang w:bidi="ar"/>
        </w:rPr>
        <w:t>廉政监督举报电话</w:t>
      </w:r>
      <w:r>
        <w:rPr>
          <w:rFonts w:ascii="Times New Roman" w:hAnsi="Times New Roman" w:eastAsia="宋体"/>
          <w:szCs w:val="21"/>
          <w:lang w:bidi="ar"/>
        </w:rPr>
        <w:t>：021-22022038</w:t>
      </w:r>
    </w:p>
    <w:p w14:paraId="185FA2F9">
      <w:pPr>
        <w:tabs>
          <w:tab w:val="left" w:pos="0"/>
        </w:tabs>
        <w:ind w:firstLine="420"/>
        <w:rPr>
          <w:rFonts w:ascii="Times New Roman" w:hAnsi="Times New Roman"/>
          <w:kern w:val="0"/>
          <w:szCs w:val="21"/>
        </w:rPr>
        <w:sectPr>
          <w:headerReference r:id="rId11" w:type="default"/>
          <w:pgSz w:w="11907" w:h="16839"/>
          <w:pgMar w:top="1928" w:right="1531" w:bottom="1871" w:left="1531" w:header="1145" w:footer="709" w:gutter="0"/>
          <w:pgNumType w:start="1"/>
          <w:cols w:space="720" w:num="1"/>
          <w:docGrid w:linePitch="360" w:charSpace="0"/>
        </w:sectPr>
      </w:pPr>
    </w:p>
    <w:p w14:paraId="5B3E5586">
      <w:pPr>
        <w:tabs>
          <w:tab w:val="left" w:pos="0"/>
        </w:tabs>
        <w:ind w:firstLine="420"/>
        <w:rPr>
          <w:rFonts w:ascii="Times New Roman" w:hAnsi="Times New Roman"/>
          <w:kern w:val="0"/>
          <w:szCs w:val="21"/>
        </w:rPr>
        <w:sectPr>
          <w:type w:val="continuous"/>
          <w:pgSz w:w="11907" w:h="16839"/>
          <w:pgMar w:top="1928" w:right="1531" w:bottom="1871" w:left="1531" w:header="1145" w:footer="709" w:gutter="0"/>
          <w:cols w:space="720" w:num="1"/>
          <w:docGrid w:linePitch="360" w:charSpace="0"/>
        </w:sectPr>
      </w:pPr>
    </w:p>
    <w:p w14:paraId="0E5AB601">
      <w:pPr>
        <w:pStyle w:val="2"/>
        <w:rPr>
          <w:color w:val="auto"/>
        </w:rPr>
      </w:pPr>
      <w:bookmarkStart w:id="10" w:name="_Toc16531331"/>
      <w:bookmarkStart w:id="11" w:name="_Toc231025779"/>
      <w:bookmarkStart w:id="12" w:name="_Toc16531105"/>
      <w:bookmarkStart w:id="13" w:name="_Toc17717"/>
      <w:r>
        <w:rPr>
          <w:color w:val="auto"/>
        </w:rPr>
        <w:t>投标人须知前附表</w:t>
      </w:r>
      <w:bookmarkEnd w:id="10"/>
      <w:bookmarkEnd w:id="11"/>
      <w:bookmarkEnd w:id="12"/>
    </w:p>
    <w:tbl>
      <w:tblPr>
        <w:tblStyle w:val="81"/>
        <w:tblW w:w="88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5" w:type="dxa"/>
          <w:bottom w:w="0" w:type="dxa"/>
          <w:right w:w="108" w:type="dxa"/>
        </w:tblCellMar>
      </w:tblPr>
      <w:tblGrid>
        <w:gridCol w:w="696"/>
        <w:gridCol w:w="1701"/>
        <w:gridCol w:w="6422"/>
      </w:tblGrid>
      <w:tr w14:paraId="00F17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blHeader/>
          <w:jc w:val="center"/>
        </w:trPr>
        <w:tc>
          <w:tcPr>
            <w:tcW w:w="696" w:type="dxa"/>
            <w:vAlign w:val="center"/>
          </w:tcPr>
          <w:p w14:paraId="583EB377">
            <w:pPr>
              <w:pStyle w:val="298"/>
              <w:ind w:firstLine="0" w:firstLineChars="0"/>
              <w:jc w:val="center"/>
              <w:rPr>
                <w:rFonts w:ascii="Times New Roman" w:hAnsi="Times New Roman" w:eastAsia="黑体"/>
              </w:rPr>
            </w:pPr>
            <w:r>
              <w:rPr>
                <w:rFonts w:hint="eastAsia" w:ascii="Times New Roman" w:hAnsi="Times New Roman" w:eastAsia="黑体"/>
              </w:rPr>
              <w:t>序号</w:t>
            </w:r>
          </w:p>
        </w:tc>
        <w:tc>
          <w:tcPr>
            <w:tcW w:w="1701" w:type="dxa"/>
            <w:vAlign w:val="center"/>
          </w:tcPr>
          <w:p w14:paraId="19C2C9D3">
            <w:pPr>
              <w:pStyle w:val="298"/>
              <w:ind w:firstLine="0" w:firstLineChars="0"/>
              <w:jc w:val="center"/>
              <w:rPr>
                <w:rFonts w:ascii="Times New Roman" w:hAnsi="Times New Roman" w:eastAsia="黑体"/>
              </w:rPr>
            </w:pPr>
            <w:r>
              <w:rPr>
                <w:rFonts w:ascii="Times New Roman" w:hAnsi="Times New Roman" w:eastAsia="黑体"/>
              </w:rPr>
              <w:t>内容</w:t>
            </w:r>
          </w:p>
        </w:tc>
        <w:tc>
          <w:tcPr>
            <w:tcW w:w="6422" w:type="dxa"/>
            <w:vAlign w:val="center"/>
          </w:tcPr>
          <w:p w14:paraId="1EDFD1F8">
            <w:pPr>
              <w:pStyle w:val="298"/>
              <w:ind w:firstLine="0" w:firstLineChars="0"/>
              <w:jc w:val="center"/>
              <w:rPr>
                <w:rFonts w:ascii="Times New Roman" w:hAnsi="Times New Roman" w:eastAsia="黑体"/>
              </w:rPr>
            </w:pPr>
            <w:r>
              <w:rPr>
                <w:rFonts w:ascii="Times New Roman" w:hAnsi="Times New Roman" w:eastAsia="黑体"/>
              </w:rPr>
              <w:t>说明与要求</w:t>
            </w:r>
          </w:p>
        </w:tc>
      </w:tr>
      <w:tr w14:paraId="708D7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462" w:hRule="atLeast"/>
          <w:jc w:val="center"/>
        </w:trPr>
        <w:tc>
          <w:tcPr>
            <w:tcW w:w="696" w:type="dxa"/>
            <w:vAlign w:val="center"/>
          </w:tcPr>
          <w:p w14:paraId="2845C5CD">
            <w:pPr>
              <w:pStyle w:val="298"/>
              <w:numPr>
                <w:ilvl w:val="0"/>
                <w:numId w:val="14"/>
              </w:numPr>
              <w:ind w:firstLineChars="0"/>
              <w:jc w:val="center"/>
              <w:rPr>
                <w:rFonts w:ascii="Times New Roman" w:hAnsi="Times New Roman"/>
                <w:bCs/>
              </w:rPr>
            </w:pPr>
          </w:p>
        </w:tc>
        <w:tc>
          <w:tcPr>
            <w:tcW w:w="1701" w:type="dxa"/>
            <w:vAlign w:val="center"/>
          </w:tcPr>
          <w:p w14:paraId="073FC59A">
            <w:pPr>
              <w:pStyle w:val="298"/>
              <w:ind w:firstLine="0" w:firstLineChars="0"/>
              <w:jc w:val="left"/>
              <w:rPr>
                <w:rFonts w:ascii="Times New Roman" w:hAnsi="Times New Roman"/>
              </w:rPr>
            </w:pPr>
            <w:r>
              <w:rPr>
                <w:rFonts w:ascii="Times New Roman" w:hAnsi="Times New Roman"/>
              </w:rPr>
              <w:t>采购人名称</w:t>
            </w:r>
          </w:p>
        </w:tc>
        <w:tc>
          <w:tcPr>
            <w:tcW w:w="6422" w:type="dxa"/>
            <w:vAlign w:val="center"/>
          </w:tcPr>
          <w:p w14:paraId="3856BF10">
            <w:pPr>
              <w:pStyle w:val="298"/>
              <w:ind w:firstLine="0" w:firstLineChars="0"/>
              <w:jc w:val="center"/>
              <w:rPr>
                <w:rFonts w:ascii="Times New Roman" w:hAnsi="Times New Roman"/>
                <w:u w:val="single"/>
                <w:lang w:val="en-US"/>
              </w:rPr>
            </w:pPr>
            <w:r>
              <w:rPr>
                <w:rFonts w:hint="eastAsia" w:ascii="Times New Roman" w:hAnsi="Times New Roman"/>
                <w:u w:val="single"/>
                <w:lang w:val="en-US"/>
              </w:rPr>
              <w:t>中华人民共和国湛江海关</w:t>
            </w:r>
          </w:p>
        </w:tc>
      </w:tr>
      <w:tr w14:paraId="158F5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696" w:type="dxa"/>
            <w:vAlign w:val="center"/>
          </w:tcPr>
          <w:p w14:paraId="1861274F">
            <w:pPr>
              <w:pStyle w:val="298"/>
              <w:numPr>
                <w:ilvl w:val="0"/>
                <w:numId w:val="14"/>
              </w:numPr>
              <w:ind w:firstLineChars="0"/>
              <w:jc w:val="center"/>
              <w:rPr>
                <w:rFonts w:ascii="Times New Roman" w:hAnsi="Times New Roman"/>
                <w:bCs/>
              </w:rPr>
            </w:pPr>
          </w:p>
        </w:tc>
        <w:tc>
          <w:tcPr>
            <w:tcW w:w="1701" w:type="dxa"/>
            <w:vAlign w:val="center"/>
          </w:tcPr>
          <w:p w14:paraId="68DFAC62">
            <w:pPr>
              <w:pStyle w:val="298"/>
              <w:ind w:firstLine="0" w:firstLineChars="0"/>
              <w:jc w:val="left"/>
              <w:rPr>
                <w:rFonts w:ascii="Times New Roman" w:hAnsi="Times New Roman"/>
              </w:rPr>
            </w:pPr>
            <w:r>
              <w:rPr>
                <w:rFonts w:ascii="Times New Roman" w:hAnsi="Times New Roman"/>
              </w:rPr>
              <w:t>项目预算</w:t>
            </w:r>
          </w:p>
        </w:tc>
        <w:tc>
          <w:tcPr>
            <w:tcW w:w="6422" w:type="dxa"/>
            <w:vAlign w:val="center"/>
          </w:tcPr>
          <w:p w14:paraId="4F73B553">
            <w:pPr>
              <w:pStyle w:val="298"/>
              <w:ind w:firstLine="0" w:firstLineChars="0"/>
              <w:rPr>
                <w:rFonts w:ascii="Times New Roman" w:hAnsi="Times New Roman"/>
                <w:lang w:val="en-US"/>
              </w:rPr>
            </w:pPr>
            <w:r>
              <w:rPr>
                <w:rFonts w:ascii="Times New Roman" w:hAnsi="Times New Roman"/>
                <w:lang w:val="en-US"/>
              </w:rPr>
              <w:t>本项目预算为人民币</w:t>
            </w:r>
            <w:r>
              <w:rPr>
                <w:rFonts w:hint="eastAsia" w:ascii="Times New Roman" w:hAnsi="Times New Roman"/>
                <w:bCs/>
                <w:u w:val="single"/>
                <w:lang w:val="en-US"/>
              </w:rPr>
              <w:t>95.46</w:t>
            </w:r>
            <w:r>
              <w:rPr>
                <w:rFonts w:hint="eastAsia" w:ascii="Times New Roman" w:hAnsi="Times New Roman"/>
                <w:bCs/>
                <w:u w:val="single"/>
              </w:rPr>
              <w:t>万</w:t>
            </w:r>
            <w:r>
              <w:rPr>
                <w:rFonts w:ascii="Times New Roman" w:hAnsi="Times New Roman"/>
                <w:lang w:val="en-US"/>
              </w:rPr>
              <w:t>元</w:t>
            </w:r>
            <w:r>
              <w:rPr>
                <w:rFonts w:hint="eastAsia" w:ascii="Times New Roman" w:hAnsi="Times New Roman"/>
                <w:lang w:val="en-US"/>
              </w:rPr>
              <w:t>。</w:t>
            </w:r>
          </w:p>
        </w:tc>
      </w:tr>
      <w:tr w14:paraId="7FD48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696" w:type="dxa"/>
            <w:vAlign w:val="center"/>
          </w:tcPr>
          <w:p w14:paraId="409B0480">
            <w:pPr>
              <w:pStyle w:val="298"/>
              <w:numPr>
                <w:ilvl w:val="0"/>
                <w:numId w:val="14"/>
              </w:numPr>
              <w:ind w:firstLineChars="0"/>
              <w:jc w:val="center"/>
              <w:rPr>
                <w:rFonts w:ascii="Times New Roman" w:hAnsi="Times New Roman"/>
                <w:bCs/>
              </w:rPr>
            </w:pPr>
          </w:p>
        </w:tc>
        <w:tc>
          <w:tcPr>
            <w:tcW w:w="1701" w:type="dxa"/>
            <w:vAlign w:val="center"/>
          </w:tcPr>
          <w:p w14:paraId="58489D48">
            <w:pPr>
              <w:pStyle w:val="298"/>
              <w:ind w:firstLine="0" w:firstLineChars="0"/>
              <w:jc w:val="left"/>
              <w:rPr>
                <w:rFonts w:ascii="Times New Roman" w:hAnsi="Times New Roman"/>
              </w:rPr>
            </w:pPr>
            <w:r>
              <w:rPr>
                <w:rFonts w:ascii="Times New Roman" w:hAnsi="Times New Roman"/>
              </w:rPr>
              <w:t>是否有最高限价</w:t>
            </w:r>
          </w:p>
        </w:tc>
        <w:tc>
          <w:tcPr>
            <w:tcW w:w="6422" w:type="dxa"/>
            <w:vAlign w:val="center"/>
          </w:tcPr>
          <w:p w14:paraId="2DCF1406">
            <w:pPr>
              <w:pStyle w:val="298"/>
              <w:ind w:firstLine="0" w:firstLineChars="0"/>
              <w:rPr>
                <w:rFonts w:ascii="Times New Roman" w:hAnsi="Times New Roman"/>
              </w:rPr>
            </w:pPr>
            <w:r>
              <w:rPr>
                <w:rFonts w:ascii="Times New Roman" w:hAnsi="Times New Roman"/>
                <w:lang w:val="en-US"/>
              </w:rPr>
              <w:t>本项目最高</w:t>
            </w:r>
            <w:r>
              <w:rPr>
                <w:rFonts w:ascii="Times New Roman" w:hAnsi="Times New Roman"/>
              </w:rPr>
              <w:t>限价为</w:t>
            </w:r>
            <w:r>
              <w:rPr>
                <w:rFonts w:hint="eastAsia" w:ascii="Times New Roman" w:hAnsi="Times New Roman"/>
              </w:rPr>
              <w:t>人民币</w:t>
            </w:r>
            <w:r>
              <w:rPr>
                <w:rFonts w:hint="eastAsia" w:ascii="Times New Roman" w:hAnsi="Times New Roman"/>
                <w:bCs/>
                <w:u w:val="single"/>
                <w:lang w:val="en-US"/>
              </w:rPr>
              <w:t>95.46</w:t>
            </w:r>
            <w:r>
              <w:rPr>
                <w:rFonts w:hint="eastAsia" w:ascii="Times New Roman" w:hAnsi="Times New Roman"/>
                <w:bCs/>
                <w:u w:val="single"/>
              </w:rPr>
              <w:t>万</w:t>
            </w:r>
            <w:r>
              <w:rPr>
                <w:rFonts w:ascii="Times New Roman" w:hAnsi="Times New Roman"/>
              </w:rPr>
              <w:t>元</w:t>
            </w:r>
            <w:r>
              <w:rPr>
                <w:rFonts w:hint="eastAsia" w:ascii="Times New Roman" w:hAnsi="Times New Roman"/>
              </w:rPr>
              <w:t>。</w:t>
            </w:r>
          </w:p>
          <w:p w14:paraId="19BD401E">
            <w:pPr>
              <w:pStyle w:val="298"/>
              <w:ind w:firstLine="0" w:firstLineChars="0"/>
              <w:rPr>
                <w:rFonts w:ascii="Times New Roman" w:hAnsi="Times New Roman"/>
              </w:rPr>
            </w:pPr>
            <w:r>
              <w:rPr>
                <w:rFonts w:hint="eastAsia" w:ascii="Times New Roman" w:hAnsi="Times New Roman"/>
              </w:rPr>
              <w:t>投标人应有明确报价，超过最高限价或者无报价投标的，投标无效。</w:t>
            </w:r>
          </w:p>
        </w:tc>
      </w:tr>
      <w:tr w14:paraId="17C54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696" w:type="dxa"/>
            <w:vAlign w:val="center"/>
          </w:tcPr>
          <w:p w14:paraId="307042E4">
            <w:pPr>
              <w:pStyle w:val="298"/>
              <w:numPr>
                <w:ilvl w:val="0"/>
                <w:numId w:val="14"/>
              </w:numPr>
              <w:ind w:firstLineChars="0"/>
              <w:jc w:val="center"/>
              <w:rPr>
                <w:rFonts w:ascii="Times New Roman" w:hAnsi="Times New Roman"/>
                <w:bCs/>
              </w:rPr>
            </w:pPr>
          </w:p>
        </w:tc>
        <w:tc>
          <w:tcPr>
            <w:tcW w:w="1701" w:type="dxa"/>
            <w:vAlign w:val="center"/>
          </w:tcPr>
          <w:p w14:paraId="365DCDA6">
            <w:pPr>
              <w:pStyle w:val="298"/>
              <w:ind w:firstLine="0" w:firstLineChars="0"/>
              <w:jc w:val="left"/>
              <w:rPr>
                <w:rFonts w:ascii="Times New Roman" w:hAnsi="Times New Roman"/>
              </w:rPr>
            </w:pPr>
            <w:r>
              <w:rPr>
                <w:rFonts w:ascii="Times New Roman" w:hAnsi="Times New Roman"/>
              </w:rPr>
              <w:t>投标人应具备的</w:t>
            </w:r>
          </w:p>
          <w:p w14:paraId="581A4038">
            <w:pPr>
              <w:pStyle w:val="298"/>
              <w:ind w:firstLine="0" w:firstLineChars="0"/>
              <w:jc w:val="left"/>
              <w:rPr>
                <w:rFonts w:ascii="Times New Roman" w:hAnsi="Times New Roman"/>
              </w:rPr>
            </w:pPr>
            <w:r>
              <w:rPr>
                <w:rFonts w:ascii="Times New Roman" w:hAnsi="Times New Roman"/>
              </w:rPr>
              <w:t>特殊要求</w:t>
            </w:r>
          </w:p>
        </w:tc>
        <w:tc>
          <w:tcPr>
            <w:tcW w:w="6422" w:type="dxa"/>
            <w:vAlign w:val="center"/>
          </w:tcPr>
          <w:p w14:paraId="2D8038F5">
            <w:pPr>
              <w:pStyle w:val="298"/>
              <w:ind w:firstLine="0" w:firstLineChars="0"/>
              <w:rPr>
                <w:rFonts w:ascii="Times New Roman" w:hAnsi="Times New Roman"/>
              </w:rPr>
            </w:pPr>
            <w:r>
              <w:rPr>
                <w:rFonts w:ascii="Times New Roman" w:hAnsi="Times New Roman"/>
              </w:rPr>
              <w:t>*</w:t>
            </w:r>
            <w:r>
              <w:rPr>
                <w:rFonts w:hint="eastAsia" w:ascii="Times New Roman" w:hAnsi="Times New Roman"/>
              </w:rPr>
              <w:t>投标人须具有相关行业主管部门出具的有效的船舶设计乙级或以上设计证书，或同等船舶设计能力证明文件（提供许可证扫描件并加盖投标人公章）。</w:t>
            </w:r>
          </w:p>
        </w:tc>
      </w:tr>
      <w:tr w14:paraId="31646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696" w:type="dxa"/>
            <w:vAlign w:val="center"/>
          </w:tcPr>
          <w:p w14:paraId="12019897">
            <w:pPr>
              <w:pStyle w:val="298"/>
              <w:numPr>
                <w:ilvl w:val="0"/>
                <w:numId w:val="14"/>
              </w:numPr>
              <w:ind w:firstLineChars="0"/>
              <w:jc w:val="center"/>
              <w:rPr>
                <w:rFonts w:ascii="Times New Roman" w:hAnsi="Times New Roman"/>
                <w:bCs/>
              </w:rPr>
            </w:pPr>
          </w:p>
        </w:tc>
        <w:tc>
          <w:tcPr>
            <w:tcW w:w="1701" w:type="dxa"/>
            <w:vAlign w:val="center"/>
          </w:tcPr>
          <w:p w14:paraId="6368A736">
            <w:pPr>
              <w:pStyle w:val="298"/>
              <w:ind w:firstLine="0" w:firstLineChars="0"/>
              <w:rPr>
                <w:rFonts w:ascii="Times New Roman" w:hAnsi="Times New Roman"/>
                <w:lang w:val="en-US"/>
              </w:rPr>
            </w:pPr>
            <w:r>
              <w:rPr>
                <w:rFonts w:hint="eastAsia" w:ascii="Times New Roman" w:hAnsi="Times New Roman"/>
                <w:lang w:val="en-US"/>
              </w:rPr>
              <w:t>投标产品的资质要求</w:t>
            </w:r>
          </w:p>
        </w:tc>
        <w:tc>
          <w:tcPr>
            <w:tcW w:w="6422" w:type="dxa"/>
            <w:vAlign w:val="center"/>
          </w:tcPr>
          <w:p w14:paraId="74100B37">
            <w:pPr>
              <w:pStyle w:val="298"/>
              <w:ind w:firstLine="0" w:firstLineChars="0"/>
              <w:rPr>
                <w:rFonts w:ascii="Times New Roman" w:hAnsi="Times New Roman"/>
                <w:lang w:val="en-US"/>
              </w:rPr>
            </w:pPr>
            <w:r>
              <w:rPr>
                <w:rFonts w:hint="eastAsia" w:ascii="Times New Roman" w:hAnsi="Times New Roman"/>
                <w:lang w:val="en-US"/>
              </w:rPr>
              <w:t>无</w:t>
            </w:r>
          </w:p>
        </w:tc>
      </w:tr>
      <w:tr w14:paraId="53FA2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696" w:type="dxa"/>
            <w:vAlign w:val="center"/>
          </w:tcPr>
          <w:p w14:paraId="608CFE82">
            <w:pPr>
              <w:pStyle w:val="298"/>
              <w:numPr>
                <w:ilvl w:val="0"/>
                <w:numId w:val="14"/>
              </w:numPr>
              <w:ind w:firstLineChars="0"/>
              <w:jc w:val="center"/>
              <w:rPr>
                <w:rFonts w:ascii="Times New Roman" w:hAnsi="Times New Roman"/>
                <w:bCs/>
              </w:rPr>
            </w:pPr>
          </w:p>
        </w:tc>
        <w:tc>
          <w:tcPr>
            <w:tcW w:w="1701" w:type="dxa"/>
            <w:vAlign w:val="center"/>
          </w:tcPr>
          <w:p w14:paraId="3A9CA1BB">
            <w:pPr>
              <w:pStyle w:val="298"/>
              <w:ind w:firstLine="0" w:firstLineChars="0"/>
              <w:rPr>
                <w:rFonts w:ascii="Times New Roman" w:hAnsi="Times New Roman"/>
                <w:lang w:val="en-US"/>
              </w:rPr>
            </w:pPr>
            <w:r>
              <w:rPr>
                <w:rFonts w:hint="eastAsia" w:ascii="Times New Roman" w:hAnsi="Times New Roman"/>
                <w:lang w:val="en-US"/>
              </w:rPr>
              <w:t>核心产品设置</w:t>
            </w:r>
          </w:p>
        </w:tc>
        <w:tc>
          <w:tcPr>
            <w:tcW w:w="6422" w:type="dxa"/>
            <w:vAlign w:val="center"/>
          </w:tcPr>
          <w:p w14:paraId="454355A3">
            <w:pPr>
              <w:pStyle w:val="298"/>
              <w:ind w:firstLine="0" w:firstLineChars="0"/>
              <w:rPr>
                <w:rFonts w:ascii="Times New Roman" w:hAnsi="Times New Roman"/>
                <w:lang w:val="en-US"/>
              </w:rPr>
            </w:pPr>
            <w:r>
              <w:rPr>
                <w:rFonts w:hint="eastAsia" w:ascii="Times New Roman" w:hAnsi="Times New Roman"/>
                <w:lang w:val="en-US"/>
              </w:rPr>
              <w:t>本项目不适用</w:t>
            </w:r>
          </w:p>
        </w:tc>
      </w:tr>
      <w:tr w14:paraId="71A5B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696" w:type="dxa"/>
            <w:vAlign w:val="center"/>
          </w:tcPr>
          <w:p w14:paraId="2040AF72">
            <w:pPr>
              <w:pStyle w:val="298"/>
              <w:numPr>
                <w:ilvl w:val="0"/>
                <w:numId w:val="14"/>
              </w:numPr>
              <w:ind w:firstLineChars="0"/>
              <w:jc w:val="center"/>
              <w:rPr>
                <w:rFonts w:ascii="Times New Roman" w:hAnsi="Times New Roman"/>
                <w:bCs/>
              </w:rPr>
            </w:pPr>
          </w:p>
        </w:tc>
        <w:tc>
          <w:tcPr>
            <w:tcW w:w="1701" w:type="dxa"/>
            <w:vAlign w:val="center"/>
          </w:tcPr>
          <w:p w14:paraId="39DDC1F1">
            <w:pPr>
              <w:pStyle w:val="298"/>
              <w:ind w:firstLine="0" w:firstLineChars="0"/>
              <w:rPr>
                <w:rFonts w:ascii="Times New Roman" w:hAnsi="Times New Roman"/>
              </w:rPr>
            </w:pPr>
            <w:r>
              <w:rPr>
                <w:rFonts w:hint="eastAsia" w:ascii="Times New Roman" w:hAnsi="Times New Roman"/>
              </w:rPr>
              <w:t>是否专门面向中小企业</w:t>
            </w:r>
          </w:p>
        </w:tc>
        <w:tc>
          <w:tcPr>
            <w:tcW w:w="6422" w:type="dxa"/>
            <w:vAlign w:val="center"/>
          </w:tcPr>
          <w:p w14:paraId="055939A3">
            <w:pPr>
              <w:pStyle w:val="298"/>
              <w:ind w:firstLine="0" w:firstLineChars="0"/>
              <w:rPr>
                <w:rFonts w:ascii="Times New Roman" w:hAnsi="Times New Roman"/>
                <w:lang w:val="en-US"/>
              </w:rPr>
            </w:pPr>
            <w:r>
              <w:rPr>
                <w:rFonts w:hint="eastAsia" w:ascii="Times New Roman" w:hAnsi="Times New Roman"/>
              </w:rPr>
              <w:t>否</w:t>
            </w:r>
          </w:p>
        </w:tc>
      </w:tr>
      <w:tr w14:paraId="6F502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696" w:type="dxa"/>
            <w:vAlign w:val="center"/>
          </w:tcPr>
          <w:p w14:paraId="4BD05C4D">
            <w:pPr>
              <w:pStyle w:val="298"/>
              <w:numPr>
                <w:ilvl w:val="0"/>
                <w:numId w:val="14"/>
              </w:numPr>
              <w:ind w:firstLineChars="0"/>
              <w:jc w:val="center"/>
              <w:rPr>
                <w:rFonts w:ascii="Times New Roman" w:hAnsi="Times New Roman"/>
                <w:bCs/>
              </w:rPr>
            </w:pPr>
          </w:p>
        </w:tc>
        <w:tc>
          <w:tcPr>
            <w:tcW w:w="1701" w:type="dxa"/>
            <w:vAlign w:val="center"/>
          </w:tcPr>
          <w:p w14:paraId="1D653627">
            <w:pPr>
              <w:pStyle w:val="298"/>
              <w:ind w:firstLine="0" w:firstLineChars="0"/>
              <w:jc w:val="left"/>
              <w:rPr>
                <w:rFonts w:ascii="Times New Roman" w:hAnsi="Times New Roman"/>
              </w:rPr>
            </w:pPr>
            <w:r>
              <w:rPr>
                <w:rFonts w:ascii="Times New Roman" w:hAnsi="Times New Roman"/>
              </w:rPr>
              <w:t>是否允许</w:t>
            </w:r>
          </w:p>
          <w:p w14:paraId="472EDC0E">
            <w:pPr>
              <w:pStyle w:val="298"/>
              <w:ind w:firstLine="0" w:firstLineChars="0"/>
              <w:jc w:val="left"/>
              <w:rPr>
                <w:rFonts w:ascii="Times New Roman" w:hAnsi="Times New Roman"/>
              </w:rPr>
            </w:pPr>
            <w:r>
              <w:rPr>
                <w:rFonts w:ascii="Times New Roman" w:hAnsi="Times New Roman"/>
              </w:rPr>
              <w:t>联合体投标</w:t>
            </w:r>
          </w:p>
        </w:tc>
        <w:tc>
          <w:tcPr>
            <w:tcW w:w="6422" w:type="dxa"/>
            <w:vAlign w:val="center"/>
          </w:tcPr>
          <w:p w14:paraId="5045B2DE">
            <w:pPr>
              <w:pStyle w:val="298"/>
              <w:ind w:firstLine="0" w:firstLineChars="0"/>
              <w:rPr>
                <w:rFonts w:ascii="Times New Roman" w:hAnsi="Times New Roman"/>
                <w:lang w:val="en-US"/>
              </w:rPr>
            </w:pPr>
            <w:r>
              <w:rPr>
                <w:rFonts w:hint="eastAsia" w:ascii="Times New Roman" w:hAnsi="Times New Roman"/>
                <w:lang w:val="en-US"/>
              </w:rPr>
              <w:t>否</w:t>
            </w:r>
          </w:p>
        </w:tc>
      </w:tr>
      <w:tr w14:paraId="2C935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696" w:type="dxa"/>
            <w:vAlign w:val="center"/>
          </w:tcPr>
          <w:p w14:paraId="4DAADF05">
            <w:pPr>
              <w:pStyle w:val="298"/>
              <w:numPr>
                <w:ilvl w:val="0"/>
                <w:numId w:val="14"/>
              </w:numPr>
              <w:ind w:firstLineChars="0"/>
              <w:jc w:val="center"/>
              <w:rPr>
                <w:rFonts w:ascii="Times New Roman" w:hAnsi="Times New Roman"/>
                <w:bCs/>
              </w:rPr>
            </w:pPr>
          </w:p>
        </w:tc>
        <w:tc>
          <w:tcPr>
            <w:tcW w:w="1701" w:type="dxa"/>
            <w:vAlign w:val="center"/>
          </w:tcPr>
          <w:p w14:paraId="638504A5">
            <w:pPr>
              <w:pStyle w:val="298"/>
              <w:ind w:firstLine="0" w:firstLineChars="0"/>
              <w:jc w:val="left"/>
              <w:rPr>
                <w:rFonts w:ascii="Times New Roman" w:hAnsi="Times New Roman"/>
              </w:rPr>
            </w:pPr>
            <w:r>
              <w:rPr>
                <w:rFonts w:ascii="Times New Roman" w:hAnsi="Times New Roman"/>
              </w:rPr>
              <w:t>是否允许</w:t>
            </w:r>
          </w:p>
          <w:p w14:paraId="58930971">
            <w:pPr>
              <w:pStyle w:val="298"/>
              <w:ind w:firstLine="0" w:firstLineChars="0"/>
              <w:jc w:val="left"/>
              <w:rPr>
                <w:rFonts w:ascii="Times New Roman" w:hAnsi="Times New Roman"/>
              </w:rPr>
            </w:pPr>
            <w:r>
              <w:rPr>
                <w:rFonts w:ascii="Times New Roman" w:hAnsi="Times New Roman"/>
              </w:rPr>
              <w:t>进口产品投标</w:t>
            </w:r>
          </w:p>
        </w:tc>
        <w:tc>
          <w:tcPr>
            <w:tcW w:w="6422" w:type="dxa"/>
            <w:vAlign w:val="center"/>
          </w:tcPr>
          <w:p w14:paraId="6A1AEFE8">
            <w:pPr>
              <w:pStyle w:val="298"/>
              <w:ind w:firstLine="0" w:firstLineChars="0"/>
              <w:rPr>
                <w:rFonts w:ascii="Times New Roman" w:hAnsi="Times New Roman"/>
              </w:rPr>
            </w:pPr>
            <w:r>
              <w:rPr>
                <w:rFonts w:hint="eastAsia" w:ascii="Times New Roman" w:hAnsi="Times New Roman"/>
                <w:lang w:val="en-US"/>
              </w:rPr>
              <w:t>否</w:t>
            </w:r>
          </w:p>
        </w:tc>
      </w:tr>
      <w:tr w14:paraId="496F0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696" w:type="dxa"/>
            <w:vAlign w:val="center"/>
          </w:tcPr>
          <w:p w14:paraId="5394AAAD">
            <w:pPr>
              <w:pStyle w:val="298"/>
              <w:numPr>
                <w:ilvl w:val="0"/>
                <w:numId w:val="14"/>
              </w:numPr>
              <w:ind w:firstLineChars="0"/>
              <w:jc w:val="center"/>
              <w:rPr>
                <w:rFonts w:ascii="Times New Roman" w:hAnsi="Times New Roman"/>
                <w:bCs/>
              </w:rPr>
            </w:pPr>
          </w:p>
        </w:tc>
        <w:tc>
          <w:tcPr>
            <w:tcW w:w="1701" w:type="dxa"/>
            <w:vAlign w:val="center"/>
          </w:tcPr>
          <w:p w14:paraId="01283E2D">
            <w:pPr>
              <w:pStyle w:val="298"/>
              <w:ind w:firstLine="0" w:firstLineChars="0"/>
              <w:jc w:val="left"/>
              <w:rPr>
                <w:rFonts w:ascii="Times New Roman" w:hAnsi="Times New Roman"/>
              </w:rPr>
            </w:pPr>
            <w:r>
              <w:rPr>
                <w:rFonts w:ascii="Times New Roman" w:hAnsi="Times New Roman"/>
              </w:rPr>
              <w:t>投标人应提交的商务文件</w:t>
            </w:r>
          </w:p>
        </w:tc>
        <w:tc>
          <w:tcPr>
            <w:tcW w:w="6422" w:type="dxa"/>
            <w:vAlign w:val="center"/>
          </w:tcPr>
          <w:p w14:paraId="1BB832C0">
            <w:pPr>
              <w:pStyle w:val="298"/>
              <w:numPr>
                <w:ilvl w:val="0"/>
                <w:numId w:val="15"/>
              </w:numPr>
              <w:ind w:firstLineChars="0"/>
              <w:rPr>
                <w:rFonts w:ascii="Times New Roman" w:hAnsi="Times New Roman"/>
              </w:rPr>
            </w:pPr>
            <w:r>
              <w:rPr>
                <w:rFonts w:ascii="Times New Roman" w:hAnsi="Times New Roman"/>
              </w:rPr>
              <w:t>*投标函；</w:t>
            </w:r>
          </w:p>
          <w:p w14:paraId="596F61DC">
            <w:pPr>
              <w:pStyle w:val="298"/>
              <w:numPr>
                <w:ilvl w:val="0"/>
                <w:numId w:val="15"/>
              </w:numPr>
              <w:ind w:firstLineChars="0"/>
              <w:rPr>
                <w:rFonts w:ascii="Times New Roman" w:hAnsi="Times New Roman"/>
              </w:rPr>
            </w:pPr>
            <w:r>
              <w:rPr>
                <w:rFonts w:ascii="Times New Roman" w:hAnsi="Times New Roman"/>
                <w:lang w:val="en-US"/>
              </w:rPr>
              <w:t>*法定代表人授权委托书（</w:t>
            </w:r>
            <w:r>
              <w:rPr>
                <w:rFonts w:hint="eastAsia" w:ascii="Times New Roman" w:hAnsi="Times New Roman"/>
                <w:lang w:val="en-US"/>
              </w:rPr>
              <w:t>投标人代表非法定代表人时提供）；</w:t>
            </w:r>
            <w:r>
              <w:rPr>
                <w:rFonts w:ascii="Times New Roman" w:hAnsi="Times New Roman"/>
                <w:lang w:val="en-US"/>
              </w:rPr>
              <w:t>若法定代表人直接参与投标，则仅须提供法定代表人的身份证扫描件；</w:t>
            </w:r>
          </w:p>
          <w:p w14:paraId="67DECC82">
            <w:pPr>
              <w:pStyle w:val="298"/>
              <w:numPr>
                <w:ilvl w:val="0"/>
                <w:numId w:val="15"/>
              </w:numPr>
              <w:ind w:firstLineChars="0"/>
              <w:rPr>
                <w:rFonts w:ascii="Times New Roman" w:hAnsi="Times New Roman"/>
              </w:rPr>
            </w:pPr>
            <w:r>
              <w:rPr>
                <w:rFonts w:hint="eastAsia" w:ascii="Times New Roman" w:hAnsi="Times New Roman"/>
              </w:rPr>
              <w:t>*按照本表第4条“投标人应具备的特殊要求”规定，提供相关</w:t>
            </w:r>
            <w:r>
              <w:rPr>
                <w:rFonts w:ascii="Times New Roman" w:hAnsi="Times New Roman"/>
              </w:rPr>
              <w:t>证明</w:t>
            </w:r>
            <w:r>
              <w:rPr>
                <w:rFonts w:hint="eastAsia" w:ascii="Times New Roman" w:hAnsi="Times New Roman"/>
              </w:rPr>
              <w:t>材料（加盖</w:t>
            </w:r>
            <w:r>
              <w:rPr>
                <w:rFonts w:ascii="Times New Roman" w:hAnsi="Times New Roman"/>
              </w:rPr>
              <w:t>投标人公章</w:t>
            </w:r>
            <w:r>
              <w:rPr>
                <w:rFonts w:hint="eastAsia" w:ascii="Times New Roman" w:hAnsi="Times New Roman"/>
              </w:rPr>
              <w:t>）；</w:t>
            </w:r>
          </w:p>
          <w:p w14:paraId="366F5D70">
            <w:pPr>
              <w:pStyle w:val="298"/>
              <w:numPr>
                <w:ilvl w:val="0"/>
                <w:numId w:val="15"/>
              </w:numPr>
              <w:ind w:firstLineChars="0"/>
              <w:rPr>
                <w:rFonts w:ascii="Times New Roman" w:hAnsi="Times New Roman"/>
              </w:rPr>
            </w:pPr>
            <w:r>
              <w:rPr>
                <w:rFonts w:ascii="Times New Roman" w:hAnsi="Times New Roman"/>
              </w:rPr>
              <w:t>*</w:t>
            </w:r>
            <w:r>
              <w:rPr>
                <w:rFonts w:ascii="Times New Roman" w:hAnsi="Times New Roman"/>
                <w:lang w:val="en-US"/>
              </w:rPr>
              <w:t>有效的企业法人营业执照</w:t>
            </w:r>
            <w:r>
              <w:rPr>
                <w:rFonts w:hint="eastAsia" w:ascii="Times New Roman" w:hAnsi="Times New Roman"/>
                <w:lang w:val="en-US"/>
              </w:rPr>
              <w:t>或</w:t>
            </w:r>
            <w:r>
              <w:rPr>
                <w:rFonts w:ascii="Times New Roman" w:hAnsi="Times New Roman"/>
                <w:lang w:val="en-US"/>
              </w:rPr>
              <w:t>事业单位法人证书副本扫描件，并加盖投标人公章</w:t>
            </w:r>
            <w:r>
              <w:rPr>
                <w:rFonts w:ascii="Times New Roman" w:hAnsi="Times New Roman"/>
              </w:rPr>
              <w:t>；</w:t>
            </w:r>
          </w:p>
          <w:p w14:paraId="3F564E63">
            <w:pPr>
              <w:pStyle w:val="298"/>
              <w:numPr>
                <w:ilvl w:val="0"/>
                <w:numId w:val="15"/>
              </w:numPr>
              <w:ind w:firstLineChars="0"/>
              <w:rPr>
                <w:rFonts w:ascii="Times New Roman" w:hAnsi="Times New Roman"/>
              </w:rPr>
            </w:pPr>
            <w:r>
              <w:rPr>
                <w:rFonts w:ascii="Times New Roman" w:hAnsi="Times New Roman"/>
              </w:rPr>
              <w:t>*投标人提供</w:t>
            </w:r>
            <w:r>
              <w:rPr>
                <w:rFonts w:hint="eastAsia" w:ascii="Times New Roman" w:hAnsi="Times New Roman"/>
              </w:rPr>
              <w:t>自2025年1月1日起至开标之日</w:t>
            </w:r>
            <w:r>
              <w:rPr>
                <w:rFonts w:ascii="Times New Roman" w:hAnsi="Times New Roman"/>
              </w:rPr>
              <w:t>连续3个月的纳税证明材料并加盖投标人公章（如至开标之日成立不足三个月的新企业，应出具本企业将依法纳税的</w:t>
            </w:r>
            <w:r>
              <w:rPr>
                <w:rFonts w:hint="eastAsia" w:ascii="Times New Roman" w:hAnsi="Times New Roman"/>
              </w:rPr>
              <w:t>承诺函</w:t>
            </w:r>
            <w:r>
              <w:rPr>
                <w:rFonts w:ascii="Times New Roman" w:hAnsi="Times New Roman"/>
              </w:rPr>
              <w:t>加盖投标人公章）；</w:t>
            </w:r>
          </w:p>
          <w:p w14:paraId="68E67E77">
            <w:pPr>
              <w:pStyle w:val="298"/>
              <w:numPr>
                <w:ilvl w:val="0"/>
                <w:numId w:val="15"/>
              </w:numPr>
              <w:ind w:firstLineChars="0"/>
              <w:rPr>
                <w:rFonts w:ascii="Times New Roman" w:hAnsi="Times New Roman"/>
              </w:rPr>
            </w:pPr>
            <w:r>
              <w:rPr>
                <w:rFonts w:ascii="Times New Roman" w:hAnsi="Times New Roman"/>
              </w:rPr>
              <w:t>*投标人提供</w:t>
            </w:r>
            <w:r>
              <w:rPr>
                <w:rFonts w:hint="eastAsia" w:ascii="Times New Roman" w:hAnsi="Times New Roman"/>
              </w:rPr>
              <w:t>自2025年1月1日起至开标之日</w:t>
            </w:r>
            <w:r>
              <w:rPr>
                <w:rFonts w:ascii="Times New Roman" w:hAnsi="Times New Roman"/>
              </w:rPr>
              <w:t>连续3个月的社保缴费记录证明文件</w:t>
            </w:r>
            <w:r>
              <w:rPr>
                <w:rFonts w:hint="eastAsia" w:ascii="Times New Roman" w:hAnsi="Times New Roman"/>
              </w:rPr>
              <w:t>扫描件</w:t>
            </w:r>
            <w:r>
              <w:rPr>
                <w:rFonts w:ascii="Times New Roman" w:hAnsi="Times New Roman"/>
              </w:rPr>
              <w:t>加盖投标人公章（如至开标之日成立不足三个月的新企业，应出具本企业将依法缴纳社保的</w:t>
            </w:r>
            <w:r>
              <w:rPr>
                <w:rFonts w:hint="eastAsia" w:ascii="Times New Roman" w:hAnsi="Times New Roman"/>
              </w:rPr>
              <w:t>承诺函</w:t>
            </w:r>
            <w:r>
              <w:rPr>
                <w:rFonts w:ascii="Times New Roman" w:hAnsi="Times New Roman"/>
              </w:rPr>
              <w:t>加盖投标人公章）；</w:t>
            </w:r>
          </w:p>
          <w:p w14:paraId="1F9E268C">
            <w:pPr>
              <w:pStyle w:val="298"/>
              <w:numPr>
                <w:ilvl w:val="0"/>
                <w:numId w:val="15"/>
              </w:numPr>
              <w:ind w:firstLineChars="0"/>
              <w:rPr>
                <w:rFonts w:ascii="Times New Roman" w:hAnsi="Times New Roman"/>
              </w:rPr>
            </w:pPr>
            <w:r>
              <w:rPr>
                <w:rFonts w:ascii="Times New Roman" w:hAnsi="Times New Roman"/>
              </w:rPr>
              <w:t>*</w:t>
            </w:r>
            <w:r>
              <w:rPr>
                <w:rFonts w:hint="eastAsia" w:ascii="Times New Roman" w:hAnsi="Times New Roman"/>
                <w:lang w:val="en-US"/>
              </w:rPr>
              <w:t>投标人提供经会计师事务所审计的2024年度或2025年度财务审计报告（</w:t>
            </w:r>
            <w:r>
              <w:rPr>
                <w:rFonts w:hint="eastAsia" w:ascii="Times New Roman" w:hAnsi="Times New Roman"/>
              </w:rPr>
              <w:t>审计报告、财务报表及附注</w:t>
            </w:r>
            <w:r>
              <w:rPr>
                <w:rFonts w:hint="eastAsia" w:ascii="Times New Roman" w:hAnsi="Times New Roman"/>
                <w:lang w:val="en-US"/>
              </w:rPr>
              <w:t>），</w:t>
            </w:r>
            <w:r>
              <w:rPr>
                <w:rFonts w:hint="eastAsia" w:ascii="Times New Roman" w:hAnsi="Times New Roman"/>
              </w:rPr>
              <w:t>开业不足一年的可</w:t>
            </w:r>
            <w:r>
              <w:rPr>
                <w:rFonts w:hint="eastAsia" w:ascii="Times New Roman" w:hAnsi="Times New Roman"/>
                <w:lang w:val="en-US"/>
              </w:rPr>
              <w:t>提供</w:t>
            </w:r>
            <w:r>
              <w:rPr>
                <w:rFonts w:hint="eastAsia"/>
              </w:rPr>
              <w:t>基本开户银行出具的资信证明</w:t>
            </w:r>
            <w:r>
              <w:rPr>
                <w:rFonts w:hint="eastAsia" w:ascii="Times New Roman" w:hAnsi="Times New Roman"/>
                <w:lang w:val="en-US"/>
              </w:rPr>
              <w:t>。上述资料须提供扫描件加盖投标人公章</w:t>
            </w:r>
            <w:r>
              <w:rPr>
                <w:rFonts w:hint="eastAsia" w:ascii="Times New Roman" w:hAnsi="Times New Roman"/>
              </w:rPr>
              <w:t>；</w:t>
            </w:r>
          </w:p>
          <w:p w14:paraId="3D016ED8">
            <w:pPr>
              <w:pStyle w:val="298"/>
              <w:numPr>
                <w:ilvl w:val="0"/>
                <w:numId w:val="15"/>
              </w:numPr>
              <w:ind w:firstLineChars="0"/>
              <w:rPr>
                <w:rFonts w:ascii="Times New Roman" w:hAnsi="Times New Roman"/>
              </w:rPr>
            </w:pPr>
            <w:r>
              <w:rPr>
                <w:rFonts w:ascii="Times New Roman" w:hAnsi="Times New Roman"/>
              </w:rPr>
              <w:t>*商务条款偏离表；</w:t>
            </w:r>
          </w:p>
          <w:p w14:paraId="2F09E7A4">
            <w:pPr>
              <w:pStyle w:val="298"/>
              <w:numPr>
                <w:ilvl w:val="0"/>
                <w:numId w:val="15"/>
              </w:numPr>
              <w:ind w:firstLineChars="0"/>
              <w:rPr>
                <w:rFonts w:ascii="Times New Roman" w:hAnsi="Times New Roman"/>
              </w:rPr>
            </w:pPr>
            <w:r>
              <w:rPr>
                <w:rFonts w:hint="eastAsia" w:ascii="Times New Roman" w:hAnsi="Times New Roman"/>
              </w:rPr>
              <w:t>结合商务部分</w:t>
            </w:r>
            <w:r>
              <w:rPr>
                <w:rFonts w:ascii="Times New Roman" w:hAnsi="Times New Roman"/>
              </w:rPr>
              <w:t>评分，提供相关材料</w:t>
            </w:r>
            <w:r>
              <w:rPr>
                <w:rFonts w:hint="eastAsia" w:ascii="Times New Roman" w:hAnsi="Times New Roman"/>
              </w:rPr>
              <w:t>（加盖</w:t>
            </w:r>
            <w:r>
              <w:rPr>
                <w:rFonts w:ascii="Times New Roman" w:hAnsi="Times New Roman"/>
              </w:rPr>
              <w:t>投标人公章</w:t>
            </w:r>
            <w:r>
              <w:rPr>
                <w:rFonts w:hint="eastAsia" w:ascii="Times New Roman" w:hAnsi="Times New Roman"/>
              </w:rPr>
              <w:t>）</w:t>
            </w:r>
            <w:r>
              <w:rPr>
                <w:rFonts w:ascii="Times New Roman" w:hAnsi="Times New Roman"/>
              </w:rPr>
              <w:t>；</w:t>
            </w:r>
          </w:p>
          <w:p w14:paraId="4D658954">
            <w:pPr>
              <w:pStyle w:val="298"/>
              <w:numPr>
                <w:ilvl w:val="0"/>
                <w:numId w:val="15"/>
              </w:numPr>
              <w:ind w:firstLineChars="0"/>
              <w:rPr>
                <w:rFonts w:ascii="Times New Roman" w:hAnsi="Times New Roman"/>
                <w:lang w:val="en-US"/>
              </w:rPr>
            </w:pPr>
            <w:r>
              <w:rPr>
                <w:rFonts w:ascii="Times New Roman" w:hAnsi="Times New Roman"/>
              </w:rPr>
              <w:t>中小企业</w:t>
            </w:r>
            <w:r>
              <w:rPr>
                <w:rFonts w:hint="eastAsia" w:ascii="Times New Roman" w:hAnsi="Times New Roman"/>
              </w:rPr>
              <w:t>有关证明</w:t>
            </w:r>
            <w:r>
              <w:rPr>
                <w:rFonts w:ascii="Times New Roman" w:hAnsi="Times New Roman"/>
              </w:rPr>
              <w:t>文件：投标人可提供以下三项材料中的任一项：①《中小企业声明函》（</w:t>
            </w:r>
            <w:r>
              <w:rPr>
                <w:rFonts w:ascii="Times New Roman" w:hAnsi="Times New Roman"/>
                <w:lang w:eastAsia="zh"/>
              </w:rPr>
              <w:t>格式详见</w:t>
            </w:r>
            <w:r>
              <w:rPr>
                <w:rFonts w:hint="eastAsia" w:ascii="Times New Roman" w:hAnsi="Times New Roman"/>
              </w:rPr>
              <w:t>第</w:t>
            </w:r>
            <w:r>
              <w:rPr>
                <w:rFonts w:hint="eastAsia" w:ascii="Times New Roman" w:hAnsi="Times New Roman"/>
                <w:lang w:val="en-US"/>
              </w:rPr>
              <w:t>7部分</w:t>
            </w:r>
            <w:r>
              <w:rPr>
                <w:rFonts w:ascii="Times New Roman" w:hAnsi="Times New Roman"/>
              </w:rPr>
              <w:t>）；②由省级以上监狱管理局、戒毒管理局（含新疆生产建设兵团）出具的属于监狱企业证明文件；</w:t>
            </w:r>
            <w:r>
              <w:rPr>
                <w:rFonts w:ascii="Times New Roman" w:hAnsi="Times New Roman"/>
                <w:lang w:bidi="ar"/>
              </w:rPr>
              <w:t>③《残疾人福利性单位声明函》（</w:t>
            </w:r>
            <w:r>
              <w:rPr>
                <w:rFonts w:ascii="Times New Roman" w:hAnsi="Times New Roman"/>
                <w:lang w:eastAsia="zh"/>
              </w:rPr>
              <w:t>格式详见</w:t>
            </w:r>
            <w:r>
              <w:rPr>
                <w:rFonts w:hint="eastAsia" w:ascii="Times New Roman" w:hAnsi="Times New Roman"/>
              </w:rPr>
              <w:t>第</w:t>
            </w:r>
            <w:r>
              <w:rPr>
                <w:rFonts w:hint="eastAsia" w:ascii="Times New Roman" w:hAnsi="Times New Roman"/>
                <w:lang w:val="en-US"/>
              </w:rPr>
              <w:t>7部分</w:t>
            </w:r>
            <w:r>
              <w:rPr>
                <w:rFonts w:ascii="Times New Roman" w:hAnsi="Times New Roman"/>
                <w:lang w:bidi="ar"/>
              </w:rPr>
              <w:t>）</w:t>
            </w:r>
            <w:r>
              <w:rPr>
                <w:rFonts w:hint="eastAsia" w:ascii="Times New Roman" w:hAnsi="Times New Roman"/>
                <w:lang w:bidi="ar"/>
              </w:rPr>
              <w:t>；</w:t>
            </w:r>
          </w:p>
          <w:p w14:paraId="62AAE21E">
            <w:pPr>
              <w:pStyle w:val="298"/>
              <w:numPr>
                <w:ilvl w:val="0"/>
                <w:numId w:val="15"/>
              </w:numPr>
              <w:ind w:firstLineChars="0"/>
              <w:rPr>
                <w:rFonts w:ascii="Times New Roman" w:hAnsi="Times New Roman"/>
              </w:rPr>
            </w:pPr>
            <w:r>
              <w:rPr>
                <w:rFonts w:ascii="Times New Roman" w:hAnsi="Times New Roman"/>
              </w:rPr>
              <w:t>与评审相关的其他商务</w:t>
            </w:r>
            <w:r>
              <w:rPr>
                <w:rFonts w:hint="eastAsia" w:ascii="Times New Roman" w:hAnsi="Times New Roman"/>
              </w:rPr>
              <w:t>文件</w:t>
            </w:r>
            <w:r>
              <w:rPr>
                <w:rFonts w:ascii="Times New Roman" w:hAnsi="Times New Roman"/>
              </w:rPr>
              <w:t>。</w:t>
            </w:r>
          </w:p>
        </w:tc>
      </w:tr>
      <w:tr w14:paraId="015A7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422" w:hRule="atLeast"/>
          <w:jc w:val="center"/>
        </w:trPr>
        <w:tc>
          <w:tcPr>
            <w:tcW w:w="696" w:type="dxa"/>
            <w:vAlign w:val="center"/>
          </w:tcPr>
          <w:p w14:paraId="3CD53044">
            <w:pPr>
              <w:pStyle w:val="298"/>
              <w:numPr>
                <w:ilvl w:val="0"/>
                <w:numId w:val="14"/>
              </w:numPr>
              <w:ind w:firstLineChars="0"/>
              <w:jc w:val="center"/>
              <w:rPr>
                <w:rFonts w:ascii="Times New Roman" w:hAnsi="Times New Roman"/>
                <w:bCs/>
              </w:rPr>
            </w:pPr>
          </w:p>
        </w:tc>
        <w:tc>
          <w:tcPr>
            <w:tcW w:w="1701" w:type="dxa"/>
            <w:vAlign w:val="center"/>
          </w:tcPr>
          <w:p w14:paraId="426E64FC">
            <w:pPr>
              <w:pStyle w:val="298"/>
              <w:ind w:firstLine="0" w:firstLineChars="0"/>
              <w:jc w:val="left"/>
              <w:rPr>
                <w:rFonts w:ascii="Times New Roman" w:hAnsi="Times New Roman"/>
              </w:rPr>
            </w:pPr>
            <w:r>
              <w:rPr>
                <w:rFonts w:ascii="Times New Roman" w:hAnsi="Times New Roman"/>
              </w:rPr>
              <w:t>投标人应提交的技术文件</w:t>
            </w:r>
          </w:p>
        </w:tc>
        <w:tc>
          <w:tcPr>
            <w:tcW w:w="6422" w:type="dxa"/>
            <w:vAlign w:val="center"/>
          </w:tcPr>
          <w:p w14:paraId="194C1928">
            <w:pPr>
              <w:pStyle w:val="298"/>
              <w:numPr>
                <w:ilvl w:val="0"/>
                <w:numId w:val="16"/>
              </w:numPr>
              <w:ind w:firstLineChars="0"/>
              <w:rPr>
                <w:rFonts w:ascii="Times New Roman" w:hAnsi="Times New Roman"/>
              </w:rPr>
            </w:pPr>
            <w:r>
              <w:rPr>
                <w:rFonts w:ascii="Times New Roman" w:hAnsi="Times New Roman"/>
              </w:rPr>
              <w:t>*开标一览表；</w:t>
            </w:r>
          </w:p>
          <w:p w14:paraId="3D07540E">
            <w:pPr>
              <w:pStyle w:val="298"/>
              <w:numPr>
                <w:ilvl w:val="0"/>
                <w:numId w:val="16"/>
              </w:numPr>
              <w:ind w:firstLineChars="0"/>
              <w:rPr>
                <w:rFonts w:ascii="Times New Roman" w:hAnsi="Times New Roman"/>
              </w:rPr>
            </w:pPr>
            <w:r>
              <w:rPr>
                <w:rFonts w:ascii="Times New Roman" w:hAnsi="Times New Roman"/>
              </w:rPr>
              <w:t>*投标技术</w:t>
            </w:r>
            <w:r>
              <w:rPr>
                <w:rFonts w:hint="eastAsia" w:ascii="Times New Roman" w:hAnsi="Times New Roman"/>
              </w:rPr>
              <w:t>要求</w:t>
            </w:r>
            <w:r>
              <w:rPr>
                <w:rFonts w:ascii="Times New Roman" w:hAnsi="Times New Roman"/>
              </w:rPr>
              <w:t>偏离表；</w:t>
            </w:r>
          </w:p>
          <w:p w14:paraId="09B9B889">
            <w:pPr>
              <w:pStyle w:val="298"/>
              <w:numPr>
                <w:ilvl w:val="0"/>
                <w:numId w:val="16"/>
              </w:numPr>
              <w:ind w:firstLineChars="0"/>
              <w:rPr>
                <w:rFonts w:ascii="Times New Roman" w:hAnsi="Times New Roman"/>
              </w:rPr>
            </w:pPr>
            <w:r>
              <w:rPr>
                <w:rFonts w:hint="eastAsia" w:ascii="Times New Roman" w:hAnsi="Times New Roman"/>
              </w:rPr>
              <w:t>*投标人服务项目偏离表；</w:t>
            </w:r>
          </w:p>
          <w:p w14:paraId="3D28586A">
            <w:pPr>
              <w:pStyle w:val="298"/>
              <w:numPr>
                <w:ilvl w:val="0"/>
                <w:numId w:val="16"/>
              </w:numPr>
              <w:ind w:firstLineChars="0"/>
              <w:rPr>
                <w:rFonts w:ascii="Times New Roman" w:hAnsi="Times New Roman"/>
                <w:lang w:val="en-US"/>
              </w:rPr>
            </w:pPr>
            <w:r>
              <w:rPr>
                <w:rFonts w:hint="eastAsia" w:ascii="Times New Roman" w:hAnsi="Times New Roman"/>
                <w:lang w:val="en-US"/>
              </w:rPr>
              <w:t>按照采购需求中“技术要求”结合</w:t>
            </w:r>
            <w:r>
              <w:rPr>
                <w:rFonts w:hint="eastAsia" w:ascii="Times New Roman" w:hAnsi="Times New Roman"/>
              </w:rPr>
              <w:t>评分部分</w:t>
            </w:r>
            <w:r>
              <w:rPr>
                <w:rFonts w:ascii="Times New Roman" w:hAnsi="Times New Roman"/>
                <w:lang w:val="en-US"/>
              </w:rPr>
              <w:t>，提供</w:t>
            </w:r>
            <w:r>
              <w:rPr>
                <w:rFonts w:hint="eastAsia" w:ascii="Times New Roman" w:hAnsi="Times New Roman"/>
                <w:lang w:val="en-US"/>
              </w:rPr>
              <w:t>相关</w:t>
            </w:r>
            <w:r>
              <w:rPr>
                <w:rFonts w:ascii="Times New Roman" w:hAnsi="Times New Roman"/>
                <w:lang w:val="en-US"/>
              </w:rPr>
              <w:t>材料</w:t>
            </w:r>
            <w:r>
              <w:rPr>
                <w:rFonts w:hint="eastAsia" w:ascii="Times New Roman" w:hAnsi="Times New Roman"/>
              </w:rPr>
              <w:t>（加盖</w:t>
            </w:r>
            <w:r>
              <w:rPr>
                <w:rFonts w:ascii="Times New Roman" w:hAnsi="Times New Roman"/>
              </w:rPr>
              <w:t>投标人公章</w:t>
            </w:r>
            <w:r>
              <w:rPr>
                <w:rFonts w:hint="eastAsia" w:ascii="Times New Roman" w:hAnsi="Times New Roman"/>
              </w:rPr>
              <w:t>）</w:t>
            </w:r>
            <w:r>
              <w:rPr>
                <w:rFonts w:hint="eastAsia" w:ascii="Times New Roman" w:hAnsi="Times New Roman"/>
                <w:lang w:val="en-US"/>
              </w:rPr>
              <w:t>；</w:t>
            </w:r>
          </w:p>
          <w:p w14:paraId="1E0B7831">
            <w:pPr>
              <w:pStyle w:val="298"/>
              <w:ind w:firstLine="0" w:firstLineChars="0"/>
              <w:rPr>
                <w:rFonts w:ascii="Times New Roman" w:hAnsi="Times New Roman"/>
              </w:rPr>
            </w:pPr>
            <w:r>
              <w:rPr>
                <w:rFonts w:hint="eastAsia" w:ascii="Times New Roman" w:hAnsi="Times New Roman"/>
              </w:rPr>
              <w:t>（</w:t>
            </w:r>
            <w:r>
              <w:rPr>
                <w:rFonts w:hint="eastAsia" w:ascii="Times New Roman" w:hAnsi="Times New Roman"/>
                <w:lang w:val="en-US"/>
              </w:rPr>
              <w:t>1</w:t>
            </w:r>
            <w:r>
              <w:rPr>
                <w:rFonts w:hint="eastAsia" w:ascii="Times New Roman" w:hAnsi="Times New Roman"/>
              </w:rPr>
              <w:t>）*技术要求中实质性要求相关材料；</w:t>
            </w:r>
          </w:p>
          <w:p w14:paraId="3DDB33DE">
            <w:pPr>
              <w:pStyle w:val="298"/>
              <w:ind w:firstLine="0" w:firstLineChars="0"/>
              <w:rPr>
                <w:rFonts w:ascii="Times New Roman" w:hAnsi="Times New Roman"/>
              </w:rPr>
            </w:pPr>
            <w:r>
              <w:rPr>
                <w:rFonts w:hint="eastAsia" w:ascii="Times New Roman" w:hAnsi="Times New Roman"/>
              </w:rPr>
              <w:t>（</w:t>
            </w:r>
            <w:r>
              <w:rPr>
                <w:rFonts w:hint="eastAsia" w:ascii="Times New Roman" w:hAnsi="Times New Roman"/>
                <w:lang w:val="en-US"/>
              </w:rPr>
              <w:t>2</w:t>
            </w:r>
            <w:r>
              <w:rPr>
                <w:rFonts w:hint="eastAsia" w:ascii="Times New Roman" w:hAnsi="Times New Roman"/>
              </w:rPr>
              <w:t>）技术要求中评分项等相关材料。</w:t>
            </w:r>
          </w:p>
          <w:p w14:paraId="2C381848">
            <w:pPr>
              <w:pStyle w:val="298"/>
              <w:numPr>
                <w:ilvl w:val="0"/>
                <w:numId w:val="16"/>
              </w:numPr>
              <w:ind w:firstLineChars="0"/>
              <w:rPr>
                <w:rFonts w:ascii="Times New Roman" w:hAnsi="Times New Roman"/>
              </w:rPr>
            </w:pPr>
            <w:r>
              <w:rPr>
                <w:rFonts w:hint="eastAsia" w:ascii="Times New Roman" w:hAnsi="Times New Roman"/>
                <w:lang w:val="en-US"/>
              </w:rPr>
              <w:t>按照采购需求中“服务要求”结合</w:t>
            </w:r>
            <w:r>
              <w:rPr>
                <w:rFonts w:hint="eastAsia" w:ascii="Times New Roman" w:hAnsi="Times New Roman"/>
              </w:rPr>
              <w:t>评分部分</w:t>
            </w:r>
            <w:r>
              <w:rPr>
                <w:rFonts w:hint="eastAsia" w:ascii="Times New Roman" w:hAnsi="Times New Roman"/>
                <w:lang w:val="en-US"/>
              </w:rPr>
              <w:t>，</w:t>
            </w:r>
            <w:r>
              <w:rPr>
                <w:rFonts w:ascii="Times New Roman" w:hAnsi="Times New Roman"/>
                <w:lang w:val="en-US"/>
              </w:rPr>
              <w:t>提供</w:t>
            </w:r>
            <w:r>
              <w:rPr>
                <w:rFonts w:hint="eastAsia" w:ascii="Times New Roman" w:hAnsi="Times New Roman"/>
                <w:lang w:val="en-US"/>
              </w:rPr>
              <w:t>相关</w:t>
            </w:r>
            <w:r>
              <w:rPr>
                <w:rFonts w:ascii="Times New Roman" w:hAnsi="Times New Roman"/>
                <w:lang w:val="en-US"/>
              </w:rPr>
              <w:t>材料</w:t>
            </w:r>
            <w:r>
              <w:rPr>
                <w:rFonts w:hint="eastAsia" w:ascii="Times New Roman" w:hAnsi="Times New Roman"/>
              </w:rPr>
              <w:t>（加盖</w:t>
            </w:r>
            <w:r>
              <w:rPr>
                <w:rFonts w:ascii="Times New Roman" w:hAnsi="Times New Roman"/>
              </w:rPr>
              <w:t>投标人公章</w:t>
            </w:r>
            <w:r>
              <w:rPr>
                <w:rFonts w:hint="eastAsia" w:ascii="Times New Roman" w:hAnsi="Times New Roman"/>
              </w:rPr>
              <w:t>）</w:t>
            </w:r>
            <w:r>
              <w:rPr>
                <w:rFonts w:hint="eastAsia" w:ascii="Times New Roman" w:hAnsi="Times New Roman"/>
                <w:lang w:val="en-US"/>
              </w:rPr>
              <w:t>；</w:t>
            </w:r>
          </w:p>
          <w:p w14:paraId="781EAA4B">
            <w:pPr>
              <w:pStyle w:val="298"/>
              <w:ind w:firstLine="0" w:firstLineChars="0"/>
              <w:rPr>
                <w:rFonts w:ascii="Times New Roman" w:hAnsi="Times New Roman"/>
              </w:rPr>
            </w:pPr>
            <w:r>
              <w:rPr>
                <w:rFonts w:hint="eastAsia" w:ascii="Times New Roman" w:hAnsi="Times New Roman"/>
              </w:rPr>
              <w:t>（</w:t>
            </w:r>
            <w:r>
              <w:rPr>
                <w:rFonts w:hint="eastAsia" w:ascii="Times New Roman" w:hAnsi="Times New Roman"/>
                <w:lang w:val="en-US"/>
              </w:rPr>
              <w:t>1</w:t>
            </w:r>
            <w:r>
              <w:rPr>
                <w:rFonts w:hint="eastAsia" w:ascii="Times New Roman" w:hAnsi="Times New Roman"/>
              </w:rPr>
              <w:t>）*服务要求中实质性要求相关材料；</w:t>
            </w:r>
          </w:p>
          <w:p w14:paraId="17F821A4">
            <w:pPr>
              <w:pStyle w:val="298"/>
              <w:ind w:firstLine="0" w:firstLineChars="0"/>
              <w:rPr>
                <w:rFonts w:ascii="Times New Roman" w:hAnsi="Times New Roman"/>
              </w:rPr>
            </w:pPr>
            <w:r>
              <w:rPr>
                <w:rFonts w:hint="eastAsia" w:ascii="Times New Roman" w:hAnsi="Times New Roman"/>
              </w:rPr>
              <w:t>（</w:t>
            </w:r>
            <w:r>
              <w:rPr>
                <w:rFonts w:hint="eastAsia" w:ascii="Times New Roman" w:hAnsi="Times New Roman"/>
                <w:lang w:val="en-US"/>
              </w:rPr>
              <w:t>2</w:t>
            </w:r>
            <w:r>
              <w:rPr>
                <w:rFonts w:hint="eastAsia" w:ascii="Times New Roman" w:hAnsi="Times New Roman"/>
              </w:rPr>
              <w:t>）服务要求中评分项等相关材料。</w:t>
            </w:r>
          </w:p>
          <w:p w14:paraId="0C49082A">
            <w:pPr>
              <w:pStyle w:val="298"/>
              <w:numPr>
                <w:ilvl w:val="0"/>
                <w:numId w:val="16"/>
              </w:numPr>
              <w:ind w:firstLineChars="0"/>
              <w:rPr>
                <w:rFonts w:ascii="Times New Roman" w:hAnsi="Times New Roman"/>
                <w:lang w:val="en-US"/>
              </w:rPr>
            </w:pPr>
            <w:r>
              <w:rPr>
                <w:rFonts w:ascii="Times New Roman" w:hAnsi="Times New Roman"/>
              </w:rPr>
              <w:t>与评审相关的其他技术文件。</w:t>
            </w:r>
          </w:p>
        </w:tc>
      </w:tr>
      <w:tr w14:paraId="003B4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696" w:type="dxa"/>
            <w:vAlign w:val="center"/>
          </w:tcPr>
          <w:p w14:paraId="53E2A145">
            <w:pPr>
              <w:pStyle w:val="298"/>
              <w:numPr>
                <w:ilvl w:val="0"/>
                <w:numId w:val="14"/>
              </w:numPr>
              <w:ind w:firstLineChars="0"/>
              <w:jc w:val="center"/>
              <w:rPr>
                <w:rFonts w:ascii="Times New Roman" w:hAnsi="Times New Roman"/>
                <w:bCs/>
              </w:rPr>
            </w:pPr>
          </w:p>
        </w:tc>
        <w:tc>
          <w:tcPr>
            <w:tcW w:w="1701" w:type="dxa"/>
            <w:vAlign w:val="center"/>
          </w:tcPr>
          <w:p w14:paraId="16F329DE">
            <w:pPr>
              <w:pStyle w:val="298"/>
              <w:ind w:firstLine="0" w:firstLineChars="0"/>
              <w:jc w:val="left"/>
              <w:rPr>
                <w:rFonts w:ascii="Times New Roman" w:hAnsi="Times New Roman"/>
              </w:rPr>
            </w:pPr>
            <w:r>
              <w:rPr>
                <w:rFonts w:ascii="Times New Roman" w:hAnsi="Times New Roman"/>
              </w:rPr>
              <w:t>是否允许投标人将项目非主体、</w:t>
            </w:r>
          </w:p>
          <w:p w14:paraId="6E26887E">
            <w:pPr>
              <w:pStyle w:val="298"/>
              <w:ind w:firstLine="0" w:firstLineChars="0"/>
              <w:jc w:val="left"/>
              <w:rPr>
                <w:rFonts w:ascii="Times New Roman" w:hAnsi="Times New Roman"/>
              </w:rPr>
            </w:pPr>
            <w:r>
              <w:rPr>
                <w:rFonts w:ascii="Times New Roman" w:hAnsi="Times New Roman"/>
              </w:rPr>
              <w:t>非关键性工作</w:t>
            </w:r>
          </w:p>
          <w:p w14:paraId="59FC8788">
            <w:pPr>
              <w:pStyle w:val="298"/>
              <w:ind w:firstLine="0" w:firstLineChars="0"/>
              <w:jc w:val="left"/>
              <w:rPr>
                <w:rFonts w:ascii="Times New Roman" w:hAnsi="Times New Roman"/>
              </w:rPr>
            </w:pPr>
            <w:r>
              <w:rPr>
                <w:rFonts w:ascii="Times New Roman" w:hAnsi="Times New Roman"/>
              </w:rPr>
              <w:t>交由他人完成</w:t>
            </w:r>
          </w:p>
        </w:tc>
        <w:tc>
          <w:tcPr>
            <w:tcW w:w="6422" w:type="dxa"/>
            <w:vAlign w:val="center"/>
          </w:tcPr>
          <w:p w14:paraId="73123928">
            <w:pPr>
              <w:pStyle w:val="298"/>
              <w:ind w:firstLine="0" w:firstLineChars="0"/>
              <w:rPr>
                <w:rFonts w:hint="eastAsia"/>
                <w:lang w:val="en-US"/>
              </w:rPr>
            </w:pPr>
            <w:r>
              <w:rPr>
                <w:rFonts w:ascii="Times New Roman" w:hAnsi="Times New Roman"/>
                <w:lang w:val="en-US"/>
              </w:rPr>
              <w:t>否</w:t>
            </w:r>
          </w:p>
        </w:tc>
      </w:tr>
      <w:tr w14:paraId="5675A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696" w:type="dxa"/>
            <w:vAlign w:val="center"/>
          </w:tcPr>
          <w:p w14:paraId="52927BEE">
            <w:pPr>
              <w:pStyle w:val="298"/>
              <w:numPr>
                <w:ilvl w:val="0"/>
                <w:numId w:val="14"/>
              </w:numPr>
              <w:ind w:firstLineChars="0"/>
              <w:jc w:val="center"/>
              <w:rPr>
                <w:rFonts w:ascii="Times New Roman" w:hAnsi="Times New Roman"/>
                <w:bCs/>
              </w:rPr>
            </w:pPr>
          </w:p>
        </w:tc>
        <w:tc>
          <w:tcPr>
            <w:tcW w:w="1701" w:type="dxa"/>
            <w:vAlign w:val="center"/>
          </w:tcPr>
          <w:p w14:paraId="638C3DA7">
            <w:pPr>
              <w:pStyle w:val="298"/>
              <w:ind w:firstLine="0" w:firstLineChars="0"/>
              <w:jc w:val="center"/>
              <w:rPr>
                <w:rFonts w:ascii="Times New Roman" w:hAnsi="Times New Roman"/>
              </w:rPr>
            </w:pPr>
            <w:r>
              <w:rPr>
                <w:rFonts w:ascii="Times New Roman" w:hAnsi="Times New Roman"/>
              </w:rPr>
              <w:t>是否组织</w:t>
            </w:r>
          </w:p>
          <w:p w14:paraId="1A6A43B4">
            <w:pPr>
              <w:pStyle w:val="298"/>
              <w:ind w:firstLine="0" w:firstLineChars="0"/>
              <w:jc w:val="center"/>
              <w:rPr>
                <w:rFonts w:ascii="Times New Roman" w:hAnsi="Times New Roman"/>
              </w:rPr>
            </w:pPr>
            <w:r>
              <w:rPr>
                <w:rFonts w:ascii="Times New Roman" w:hAnsi="Times New Roman"/>
              </w:rPr>
              <w:t>现场考察</w:t>
            </w:r>
          </w:p>
          <w:p w14:paraId="7FD8FCDD">
            <w:pPr>
              <w:pStyle w:val="298"/>
              <w:ind w:firstLine="0" w:firstLineChars="0"/>
              <w:jc w:val="left"/>
              <w:rPr>
                <w:rFonts w:ascii="Times New Roman" w:hAnsi="Times New Roman"/>
              </w:rPr>
            </w:pPr>
            <w:r>
              <w:rPr>
                <w:rFonts w:ascii="Times New Roman" w:hAnsi="Times New Roman"/>
              </w:rPr>
              <w:t>（标前答疑会）</w:t>
            </w:r>
          </w:p>
        </w:tc>
        <w:tc>
          <w:tcPr>
            <w:tcW w:w="6422" w:type="dxa"/>
            <w:vAlign w:val="center"/>
          </w:tcPr>
          <w:p w14:paraId="3B43D9F4">
            <w:pPr>
              <w:pStyle w:val="298"/>
              <w:ind w:firstLine="0" w:firstLineChars="0"/>
              <w:rPr>
                <w:rFonts w:ascii="Times New Roman" w:hAnsi="Times New Roman"/>
                <w:lang w:val="en-US"/>
              </w:rPr>
            </w:pPr>
            <w:r>
              <w:rPr>
                <w:rFonts w:hint="eastAsia" w:ascii="Times New Roman" w:hAnsi="Times New Roman"/>
              </w:rPr>
              <w:t>否</w:t>
            </w:r>
          </w:p>
        </w:tc>
      </w:tr>
      <w:tr w14:paraId="7DCD5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637" w:hRule="atLeast"/>
          <w:jc w:val="center"/>
        </w:trPr>
        <w:tc>
          <w:tcPr>
            <w:tcW w:w="696" w:type="dxa"/>
            <w:vAlign w:val="center"/>
          </w:tcPr>
          <w:p w14:paraId="46602BB9">
            <w:pPr>
              <w:pStyle w:val="298"/>
              <w:numPr>
                <w:ilvl w:val="0"/>
                <w:numId w:val="14"/>
              </w:numPr>
              <w:ind w:firstLineChars="0"/>
              <w:jc w:val="center"/>
              <w:rPr>
                <w:rFonts w:ascii="Times New Roman" w:hAnsi="Times New Roman"/>
                <w:bCs/>
              </w:rPr>
            </w:pPr>
          </w:p>
        </w:tc>
        <w:tc>
          <w:tcPr>
            <w:tcW w:w="1701" w:type="dxa"/>
            <w:vAlign w:val="center"/>
          </w:tcPr>
          <w:p w14:paraId="25CB3836">
            <w:pPr>
              <w:pStyle w:val="298"/>
              <w:ind w:firstLine="0" w:firstLineChars="0"/>
              <w:jc w:val="left"/>
              <w:rPr>
                <w:rFonts w:ascii="Times New Roman" w:hAnsi="Times New Roman"/>
              </w:rPr>
            </w:pPr>
            <w:r>
              <w:rPr>
                <w:rFonts w:ascii="Times New Roman" w:hAnsi="Times New Roman"/>
              </w:rPr>
              <w:t>投标文件有效期</w:t>
            </w:r>
          </w:p>
        </w:tc>
        <w:tc>
          <w:tcPr>
            <w:tcW w:w="6422" w:type="dxa"/>
            <w:vAlign w:val="center"/>
          </w:tcPr>
          <w:p w14:paraId="5D1779B9">
            <w:pPr>
              <w:pStyle w:val="298"/>
              <w:ind w:firstLine="0" w:firstLineChars="0"/>
              <w:rPr>
                <w:rFonts w:ascii="Times New Roman" w:hAnsi="Times New Roman"/>
                <w:lang w:val="en-US"/>
              </w:rPr>
            </w:pPr>
            <w:r>
              <w:rPr>
                <w:rFonts w:ascii="Times New Roman" w:hAnsi="Times New Roman"/>
              </w:rPr>
              <w:t>*</w:t>
            </w:r>
            <w:r>
              <w:rPr>
                <w:rFonts w:ascii="Times New Roman" w:hAnsi="Times New Roman"/>
                <w:u w:val="single"/>
              </w:rPr>
              <w:t>120</w:t>
            </w:r>
            <w:r>
              <w:rPr>
                <w:rFonts w:ascii="Times New Roman" w:hAnsi="Times New Roman"/>
              </w:rPr>
              <w:t>个日历日（投标有效期从提交投标文件的截止之日起算。有效期短于该规定期限的投标无效）</w:t>
            </w:r>
          </w:p>
        </w:tc>
      </w:tr>
      <w:tr w14:paraId="74D2E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696" w:type="dxa"/>
            <w:vAlign w:val="center"/>
          </w:tcPr>
          <w:p w14:paraId="4D2DEE42">
            <w:pPr>
              <w:pStyle w:val="298"/>
              <w:numPr>
                <w:ilvl w:val="0"/>
                <w:numId w:val="14"/>
              </w:numPr>
              <w:ind w:firstLineChars="0"/>
              <w:jc w:val="center"/>
              <w:rPr>
                <w:rFonts w:ascii="Times New Roman" w:hAnsi="Times New Roman"/>
                <w:bCs/>
              </w:rPr>
            </w:pPr>
          </w:p>
        </w:tc>
        <w:tc>
          <w:tcPr>
            <w:tcW w:w="1701" w:type="dxa"/>
            <w:vAlign w:val="center"/>
          </w:tcPr>
          <w:p w14:paraId="1B5315F9">
            <w:pPr>
              <w:pStyle w:val="298"/>
              <w:ind w:firstLine="0" w:firstLineChars="0"/>
              <w:jc w:val="left"/>
              <w:rPr>
                <w:rFonts w:ascii="Times New Roman" w:hAnsi="Times New Roman"/>
              </w:rPr>
            </w:pPr>
            <w:r>
              <w:rPr>
                <w:rFonts w:ascii="Times New Roman" w:hAnsi="Times New Roman"/>
              </w:rPr>
              <w:t>是否收取</w:t>
            </w:r>
          </w:p>
          <w:p w14:paraId="1E02704B">
            <w:pPr>
              <w:pStyle w:val="298"/>
              <w:ind w:firstLine="0" w:firstLineChars="0"/>
              <w:jc w:val="left"/>
              <w:rPr>
                <w:rFonts w:ascii="Times New Roman" w:hAnsi="Times New Roman"/>
              </w:rPr>
            </w:pPr>
            <w:r>
              <w:rPr>
                <w:rFonts w:ascii="Times New Roman" w:hAnsi="Times New Roman"/>
              </w:rPr>
              <w:t>投标保证金</w:t>
            </w:r>
          </w:p>
        </w:tc>
        <w:tc>
          <w:tcPr>
            <w:tcW w:w="6422" w:type="dxa"/>
            <w:vAlign w:val="center"/>
          </w:tcPr>
          <w:p w14:paraId="0B346BCF">
            <w:pPr>
              <w:pStyle w:val="298"/>
              <w:ind w:firstLine="0" w:firstLineChars="0"/>
              <w:rPr>
                <w:rFonts w:ascii="Times New Roman" w:hAnsi="Times New Roman"/>
                <w:color w:val="000000"/>
                <w:lang w:val="en-US"/>
              </w:rPr>
            </w:pPr>
            <w:r>
              <w:rPr>
                <w:rFonts w:hint="eastAsia" w:ascii="Times New Roman" w:hAnsi="Times New Roman"/>
                <w:color w:val="000000"/>
                <w:lang w:val="en-US"/>
              </w:rPr>
              <w:t>是</w:t>
            </w:r>
            <w:r>
              <w:rPr>
                <w:rFonts w:ascii="Times New Roman" w:hAnsi="Times New Roman"/>
                <w:color w:val="000000"/>
                <w:lang w:val="en-US"/>
              </w:rPr>
              <w:t>，投标保证金为</w:t>
            </w:r>
            <w:r>
              <w:rPr>
                <w:rFonts w:hint="eastAsia" w:ascii="Times New Roman" w:hAnsi="Times New Roman"/>
                <w:color w:val="000000"/>
                <w:lang w:val="en-US"/>
              </w:rPr>
              <w:t>19092元。</w:t>
            </w:r>
          </w:p>
          <w:p w14:paraId="36733A07">
            <w:pPr>
              <w:pStyle w:val="298"/>
              <w:ind w:firstLine="0" w:firstLineChars="0"/>
              <w:rPr>
                <w:rFonts w:ascii="Times New Roman" w:hAnsi="Times New Roman"/>
                <w:lang w:val="en-US"/>
              </w:rPr>
            </w:pPr>
            <w:r>
              <w:rPr>
                <w:rFonts w:hint="eastAsia" w:ascii="Times New Roman" w:hAnsi="Times New Roman"/>
                <w:lang w:val="en-US"/>
              </w:rPr>
              <w:t>投标保证金须在投标截止时间之前提交</w:t>
            </w:r>
            <w:r>
              <w:rPr>
                <w:rFonts w:hint="eastAsia" w:cs="宋体"/>
                <w:lang w:bidi="ar"/>
              </w:rPr>
              <w:t>，以投标保证金到账时间为准</w:t>
            </w:r>
            <w:r>
              <w:rPr>
                <w:rFonts w:hint="eastAsia" w:ascii="Times New Roman" w:hAnsi="Times New Roman"/>
                <w:lang w:val="en-US"/>
              </w:rPr>
              <w:t>。投标人未按照招标文件要求提交投标保证金的，投标无效。不予退还投标保证金的情形详见投标人须知对应条款。</w:t>
            </w:r>
          </w:p>
          <w:p w14:paraId="5AC556E9">
            <w:pPr>
              <w:pStyle w:val="298"/>
              <w:ind w:firstLine="0" w:firstLineChars="0"/>
              <w:rPr>
                <w:rFonts w:ascii="Times New Roman" w:hAnsi="Times New Roman"/>
                <w:lang w:val="en-US"/>
              </w:rPr>
            </w:pPr>
            <w:r>
              <w:rPr>
                <w:rFonts w:hint="eastAsia" w:ascii="Times New Roman" w:hAnsi="Times New Roman"/>
                <w:color w:val="000000"/>
                <w:lang w:val="en-US"/>
              </w:rPr>
              <w:t>投标人须在投标函（详见第七部分7.2）中明确投标保证金退还账户信息：开户名称、开户行、银行账号。</w:t>
            </w:r>
          </w:p>
          <w:p w14:paraId="01591797">
            <w:pPr>
              <w:pStyle w:val="75"/>
              <w:widowControl/>
              <w:tabs>
                <w:tab w:val="left" w:pos="0"/>
              </w:tabs>
              <w:adjustRightInd w:val="0"/>
              <w:snapToGrid w:val="0"/>
              <w:spacing w:beforeAutospacing="0" w:afterAutospacing="0"/>
              <w:jc w:val="both"/>
              <w:rPr>
                <w:rFonts w:ascii="Times New Roman" w:hAnsi="Times New Roman"/>
                <w:kern w:val="20"/>
                <w:sz w:val="21"/>
                <w:szCs w:val="21"/>
              </w:rPr>
            </w:pPr>
            <w:r>
              <w:rPr>
                <w:rFonts w:hint="eastAsia" w:ascii="宋体" w:hAnsi="宋体" w:cs="宋体"/>
                <w:b/>
                <w:bCs/>
                <w:kern w:val="20"/>
                <w:sz w:val="21"/>
                <w:szCs w:val="21"/>
                <w:lang w:bidi="ar"/>
              </w:rPr>
              <w:t>投标保证金绑定方法：</w:t>
            </w:r>
            <w:r>
              <w:rPr>
                <w:rFonts w:hint="eastAsia" w:ascii="宋体" w:hAnsi="宋体" w:cs="宋体"/>
                <w:b/>
                <w:kern w:val="20"/>
                <w:sz w:val="21"/>
                <w:szCs w:val="21"/>
                <w:lang w:bidi="ar"/>
              </w:rPr>
              <w:t>如投标保证金以银行转账形式提交的，</w:t>
            </w:r>
            <w:r>
              <w:rPr>
                <w:rFonts w:hint="eastAsia" w:ascii="宋体" w:hAnsi="宋体" w:cs="宋体"/>
                <w:kern w:val="20"/>
                <w:sz w:val="21"/>
                <w:szCs w:val="21"/>
                <w:lang w:bidi="ar"/>
              </w:rPr>
              <w:t>投标人应先登录电子化政府采购平台，选择本采购项目进行报名登记后，进入我参与的</w:t>
            </w:r>
            <w:r>
              <w:rPr>
                <w:rFonts w:ascii="Times New Roman" w:hAnsi="Times New Roman"/>
                <w:kern w:val="20"/>
                <w:sz w:val="21"/>
                <w:szCs w:val="21"/>
                <w:lang w:bidi="ar"/>
              </w:rPr>
              <w:t>--</w:t>
            </w:r>
            <w:r>
              <w:rPr>
                <w:rFonts w:hint="eastAsia" w:ascii="宋体" w:hAnsi="宋体" w:cs="宋体"/>
                <w:kern w:val="20"/>
                <w:sz w:val="21"/>
                <w:szCs w:val="21"/>
                <w:lang w:bidi="ar"/>
              </w:rPr>
              <w:t>具体项目</w:t>
            </w:r>
            <w:r>
              <w:rPr>
                <w:rFonts w:ascii="Times New Roman" w:hAnsi="Times New Roman"/>
                <w:kern w:val="20"/>
                <w:sz w:val="21"/>
                <w:szCs w:val="21"/>
                <w:lang w:bidi="ar"/>
              </w:rPr>
              <w:t>--</w:t>
            </w:r>
            <w:r>
              <w:rPr>
                <w:rFonts w:hint="eastAsia" w:ascii="宋体" w:hAnsi="宋体" w:cs="宋体"/>
                <w:kern w:val="20"/>
                <w:sz w:val="21"/>
                <w:szCs w:val="21"/>
                <w:lang w:bidi="ar"/>
              </w:rPr>
              <w:t>办理，按照招标文件和系统提示要求提交投标保证金（</w:t>
            </w:r>
            <w:r>
              <w:rPr>
                <w:rFonts w:hint="eastAsia" w:ascii="宋体" w:hAnsi="宋体" w:cs="宋体"/>
                <w:b/>
                <w:kern w:val="20"/>
                <w:sz w:val="21"/>
                <w:szCs w:val="21"/>
                <w:lang w:bidi="ar"/>
              </w:rPr>
              <w:t>汇款须附注具体</w:t>
            </w:r>
            <w:r>
              <w:rPr>
                <w:rFonts w:ascii="Times New Roman" w:hAnsi="Times New Roman"/>
                <w:b/>
                <w:kern w:val="20"/>
                <w:sz w:val="21"/>
                <w:szCs w:val="21"/>
                <w:lang w:bidi="ar"/>
              </w:rPr>
              <w:t>“</w:t>
            </w:r>
            <w:r>
              <w:rPr>
                <w:rFonts w:hint="eastAsia" w:ascii="宋体" w:hAnsi="宋体" w:cs="宋体"/>
                <w:b/>
                <w:kern w:val="20"/>
                <w:sz w:val="21"/>
                <w:szCs w:val="21"/>
                <w:lang w:bidi="ar"/>
              </w:rPr>
              <w:t>包组编码</w:t>
            </w:r>
            <w:r>
              <w:rPr>
                <w:rFonts w:ascii="Times New Roman" w:hAnsi="Times New Roman"/>
                <w:b/>
                <w:kern w:val="20"/>
                <w:sz w:val="21"/>
                <w:szCs w:val="21"/>
                <w:lang w:bidi="ar"/>
              </w:rPr>
              <w:t>”</w:t>
            </w:r>
            <w:r>
              <w:rPr>
                <w:rFonts w:hint="eastAsia" w:ascii="宋体" w:hAnsi="宋体" w:cs="宋体"/>
                <w:kern w:val="20"/>
                <w:sz w:val="21"/>
                <w:szCs w:val="21"/>
                <w:lang w:bidi="ar"/>
              </w:rPr>
              <w:t>），系统将自动识别投标保证金及其归属。</w:t>
            </w:r>
          </w:p>
          <w:p w14:paraId="18EAAA61">
            <w:pPr>
              <w:pStyle w:val="75"/>
              <w:widowControl/>
              <w:tabs>
                <w:tab w:val="left" w:pos="0"/>
              </w:tabs>
              <w:adjustRightInd w:val="0"/>
              <w:snapToGrid w:val="0"/>
              <w:spacing w:beforeAutospacing="0" w:afterAutospacing="0"/>
              <w:jc w:val="both"/>
              <w:rPr>
                <w:rFonts w:ascii="Times New Roman" w:hAnsi="Times New Roman"/>
                <w:kern w:val="20"/>
                <w:sz w:val="21"/>
                <w:szCs w:val="21"/>
              </w:rPr>
            </w:pPr>
            <w:r>
              <w:rPr>
                <w:rFonts w:hint="eastAsia" w:ascii="宋体" w:hAnsi="宋体" w:cs="宋体"/>
                <w:kern w:val="20"/>
                <w:sz w:val="21"/>
                <w:szCs w:val="21"/>
                <w:lang w:bidi="ar"/>
              </w:rPr>
              <w:t>如投标人在投标保证金汇款时未附注具体</w:t>
            </w:r>
            <w:r>
              <w:rPr>
                <w:rFonts w:ascii="Times New Roman" w:hAnsi="Times New Roman"/>
                <w:kern w:val="20"/>
                <w:sz w:val="21"/>
                <w:szCs w:val="21"/>
                <w:lang w:bidi="ar"/>
              </w:rPr>
              <w:t>“</w:t>
            </w:r>
            <w:r>
              <w:rPr>
                <w:rFonts w:hint="eastAsia" w:ascii="宋体" w:hAnsi="宋体" w:cs="宋体"/>
                <w:kern w:val="20"/>
                <w:sz w:val="21"/>
                <w:szCs w:val="21"/>
                <w:lang w:bidi="ar"/>
              </w:rPr>
              <w:t>包组编码</w:t>
            </w:r>
            <w:r>
              <w:rPr>
                <w:rFonts w:ascii="Times New Roman" w:hAnsi="Times New Roman"/>
                <w:kern w:val="20"/>
                <w:sz w:val="21"/>
                <w:szCs w:val="21"/>
                <w:lang w:bidi="ar"/>
              </w:rPr>
              <w:t>”</w:t>
            </w:r>
            <w:r>
              <w:rPr>
                <w:rFonts w:hint="eastAsia" w:ascii="宋体" w:hAnsi="宋体" w:cs="宋体"/>
                <w:kern w:val="20"/>
                <w:sz w:val="21"/>
                <w:szCs w:val="21"/>
                <w:lang w:bidi="ar"/>
              </w:rPr>
              <w:t>，可在上述步骤下，进行自助绑款，输入银行账号进行查询绑定（与汇款时间存在约</w:t>
            </w:r>
            <w:r>
              <w:rPr>
                <w:rFonts w:ascii="Times New Roman" w:hAnsi="Times New Roman"/>
                <w:kern w:val="20"/>
                <w:sz w:val="21"/>
                <w:szCs w:val="21"/>
                <w:lang w:bidi="ar"/>
              </w:rPr>
              <w:t>10</w:t>
            </w:r>
            <w:r>
              <w:rPr>
                <w:rFonts w:hint="eastAsia" w:ascii="宋体" w:hAnsi="宋体" w:cs="宋体"/>
                <w:kern w:val="20"/>
                <w:sz w:val="21"/>
                <w:szCs w:val="21"/>
                <w:lang w:bidi="ar"/>
              </w:rPr>
              <w:t>分钟延迟）。</w:t>
            </w:r>
          </w:p>
          <w:p w14:paraId="76C84E24">
            <w:pPr>
              <w:pStyle w:val="298"/>
              <w:ind w:firstLine="0" w:firstLineChars="0"/>
              <w:rPr>
                <w:rFonts w:ascii="Times New Roman" w:hAnsi="Times New Roman"/>
                <w:color w:val="000000"/>
                <w:lang w:val="en-US"/>
              </w:rPr>
            </w:pPr>
            <w:r>
              <w:rPr>
                <w:rFonts w:hint="eastAsia" w:cs="宋体"/>
                <w:b/>
                <w:lang w:bidi="ar"/>
              </w:rPr>
              <w:t>银行账户信息维护说明：</w:t>
            </w:r>
            <w:r>
              <w:rPr>
                <w:rFonts w:hint="eastAsia" w:cs="宋体"/>
                <w:lang w:bidi="ar"/>
              </w:rPr>
              <w:t>投标人可在登录系统后，首页界面右上角点击公司名称</w:t>
            </w:r>
            <w:r>
              <w:rPr>
                <w:lang w:bidi="ar"/>
              </w:rPr>
              <w:t>--</w:t>
            </w:r>
            <w:r>
              <w:rPr>
                <w:rFonts w:hint="eastAsia" w:cs="宋体"/>
                <w:lang w:bidi="ar"/>
              </w:rPr>
              <w:t>我的银行卡，维护本公司银行账户信息。</w:t>
            </w:r>
          </w:p>
        </w:tc>
      </w:tr>
      <w:tr w14:paraId="558CA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696" w:type="dxa"/>
            <w:vAlign w:val="center"/>
          </w:tcPr>
          <w:p w14:paraId="68F05CD0">
            <w:pPr>
              <w:pStyle w:val="298"/>
              <w:numPr>
                <w:ilvl w:val="0"/>
                <w:numId w:val="14"/>
              </w:numPr>
              <w:ind w:firstLineChars="0"/>
              <w:jc w:val="center"/>
              <w:rPr>
                <w:rFonts w:ascii="Times New Roman" w:hAnsi="Times New Roman"/>
                <w:bCs/>
              </w:rPr>
            </w:pPr>
          </w:p>
        </w:tc>
        <w:tc>
          <w:tcPr>
            <w:tcW w:w="1701" w:type="dxa"/>
            <w:vAlign w:val="center"/>
          </w:tcPr>
          <w:p w14:paraId="083347E2">
            <w:pPr>
              <w:pStyle w:val="298"/>
              <w:ind w:firstLine="0" w:firstLineChars="0"/>
              <w:jc w:val="left"/>
              <w:rPr>
                <w:rFonts w:ascii="Times New Roman" w:hAnsi="Times New Roman"/>
              </w:rPr>
            </w:pPr>
            <w:r>
              <w:rPr>
                <w:rFonts w:ascii="Times New Roman" w:hAnsi="Times New Roman"/>
              </w:rPr>
              <w:t>是否收取</w:t>
            </w:r>
          </w:p>
          <w:p w14:paraId="45322A1B">
            <w:pPr>
              <w:pStyle w:val="298"/>
              <w:ind w:firstLine="0" w:firstLineChars="0"/>
              <w:jc w:val="left"/>
              <w:rPr>
                <w:rFonts w:ascii="Times New Roman" w:hAnsi="Times New Roman"/>
              </w:rPr>
            </w:pPr>
            <w:r>
              <w:rPr>
                <w:rFonts w:ascii="Times New Roman" w:hAnsi="Times New Roman"/>
              </w:rPr>
              <w:t>履约保证金</w:t>
            </w:r>
          </w:p>
        </w:tc>
        <w:tc>
          <w:tcPr>
            <w:tcW w:w="6422" w:type="dxa"/>
            <w:vAlign w:val="center"/>
          </w:tcPr>
          <w:p w14:paraId="22D844F5">
            <w:pPr>
              <w:pStyle w:val="298"/>
              <w:ind w:firstLine="0" w:firstLineChars="0"/>
              <w:rPr>
                <w:rFonts w:ascii="Times New Roman" w:hAnsi="Times New Roman"/>
                <w:lang w:val="en-US"/>
              </w:rPr>
            </w:pPr>
            <w:r>
              <w:rPr>
                <w:rFonts w:hint="eastAsia" w:ascii="Times New Roman" w:hAnsi="Times New Roman"/>
                <w:lang w:val="en-US"/>
              </w:rPr>
              <w:t>是，本项目需缴纳履约保证金，合同签订后支付。</w:t>
            </w:r>
          </w:p>
          <w:p w14:paraId="25CBAD1D">
            <w:pPr>
              <w:pStyle w:val="298"/>
              <w:ind w:firstLine="0" w:firstLineChars="0"/>
              <w:rPr>
                <w:rFonts w:ascii="Times New Roman" w:hAnsi="Times New Roman"/>
                <w:lang w:val="en-US"/>
              </w:rPr>
            </w:pPr>
            <w:r>
              <w:rPr>
                <w:rFonts w:hint="eastAsia" w:ascii="Times New Roman" w:hAnsi="Times New Roman"/>
                <w:lang w:val="en-US"/>
              </w:rPr>
              <w:t>履约保证金金额为：成交合同金额的2%。履约保证金如采用保函形式提交的，履约担保的有效期是从提供履约担保之日起至合同验收合格之日止。</w:t>
            </w:r>
          </w:p>
        </w:tc>
      </w:tr>
      <w:tr w14:paraId="5C859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696" w:type="dxa"/>
            <w:vAlign w:val="center"/>
          </w:tcPr>
          <w:p w14:paraId="6ACA99AC">
            <w:pPr>
              <w:pStyle w:val="298"/>
              <w:numPr>
                <w:ilvl w:val="0"/>
                <w:numId w:val="14"/>
              </w:numPr>
              <w:ind w:firstLineChars="0"/>
              <w:jc w:val="center"/>
              <w:rPr>
                <w:rFonts w:ascii="Times New Roman" w:hAnsi="Times New Roman"/>
                <w:bCs/>
              </w:rPr>
            </w:pPr>
          </w:p>
        </w:tc>
        <w:tc>
          <w:tcPr>
            <w:tcW w:w="1701" w:type="dxa"/>
            <w:vAlign w:val="center"/>
          </w:tcPr>
          <w:p w14:paraId="6F8EAC42">
            <w:pPr>
              <w:pStyle w:val="298"/>
              <w:ind w:firstLine="0" w:firstLineChars="0"/>
              <w:jc w:val="left"/>
              <w:rPr>
                <w:rFonts w:ascii="Times New Roman" w:hAnsi="Times New Roman"/>
              </w:rPr>
            </w:pPr>
            <w:r>
              <w:rPr>
                <w:rFonts w:ascii="Times New Roman" w:hAnsi="Times New Roman"/>
              </w:rPr>
              <w:t>是否允许履约担保和融资担保</w:t>
            </w:r>
          </w:p>
        </w:tc>
        <w:tc>
          <w:tcPr>
            <w:tcW w:w="6422" w:type="dxa"/>
            <w:vAlign w:val="center"/>
          </w:tcPr>
          <w:p w14:paraId="441E1E69">
            <w:pPr>
              <w:pStyle w:val="298"/>
              <w:ind w:firstLine="0" w:firstLineChars="0"/>
              <w:rPr>
                <w:rFonts w:ascii="Times New Roman" w:hAnsi="Times New Roman"/>
                <w:lang w:val="en-US"/>
              </w:rPr>
            </w:pPr>
            <w:r>
              <w:rPr>
                <w:rFonts w:hint="eastAsia" w:ascii="Times New Roman" w:hAnsi="Times New Roman"/>
                <w:lang w:val="en-US"/>
              </w:rPr>
              <w:t>是</w:t>
            </w:r>
          </w:p>
        </w:tc>
      </w:tr>
      <w:tr w14:paraId="25EC4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696" w:type="dxa"/>
            <w:vAlign w:val="center"/>
          </w:tcPr>
          <w:p w14:paraId="7DB5368D">
            <w:pPr>
              <w:pStyle w:val="298"/>
              <w:numPr>
                <w:ilvl w:val="0"/>
                <w:numId w:val="14"/>
              </w:numPr>
              <w:ind w:firstLineChars="0"/>
              <w:jc w:val="center"/>
              <w:rPr>
                <w:rFonts w:ascii="Times New Roman" w:hAnsi="Times New Roman"/>
                <w:bCs/>
              </w:rPr>
            </w:pPr>
          </w:p>
        </w:tc>
        <w:tc>
          <w:tcPr>
            <w:tcW w:w="1701" w:type="dxa"/>
            <w:vAlign w:val="center"/>
          </w:tcPr>
          <w:p w14:paraId="7B5B59B8">
            <w:pPr>
              <w:pStyle w:val="298"/>
              <w:ind w:firstLine="0" w:firstLineChars="0"/>
              <w:jc w:val="left"/>
              <w:rPr>
                <w:rFonts w:ascii="Times New Roman" w:hAnsi="Times New Roman"/>
              </w:rPr>
            </w:pPr>
            <w:r>
              <w:rPr>
                <w:rFonts w:ascii="Times New Roman" w:hAnsi="Times New Roman"/>
              </w:rPr>
              <w:t>中小企业</w:t>
            </w:r>
          </w:p>
          <w:p w14:paraId="7B4FA10C">
            <w:pPr>
              <w:pStyle w:val="298"/>
              <w:ind w:firstLine="0" w:firstLineChars="0"/>
              <w:jc w:val="left"/>
              <w:rPr>
                <w:rFonts w:ascii="Times New Roman" w:hAnsi="Times New Roman"/>
              </w:rPr>
            </w:pPr>
            <w:r>
              <w:rPr>
                <w:rFonts w:ascii="Times New Roman" w:hAnsi="Times New Roman"/>
              </w:rPr>
              <w:t>有关政策</w:t>
            </w:r>
          </w:p>
        </w:tc>
        <w:tc>
          <w:tcPr>
            <w:tcW w:w="6422" w:type="dxa"/>
            <w:vAlign w:val="center"/>
          </w:tcPr>
          <w:p w14:paraId="471F50DF">
            <w:pPr>
              <w:pStyle w:val="298"/>
              <w:ind w:firstLine="0" w:firstLineChars="0"/>
              <w:rPr>
                <w:rFonts w:ascii="Times New Roman" w:hAnsi="Times New Roman"/>
                <w:lang w:val="en-US"/>
              </w:rPr>
            </w:pPr>
            <w:r>
              <w:rPr>
                <w:rFonts w:hint="eastAsia" w:ascii="Times New Roman" w:hAnsi="Times New Roman"/>
                <w:lang w:val="en-US"/>
              </w:rPr>
              <w:t>1.</w:t>
            </w:r>
            <w:r>
              <w:rPr>
                <w:rFonts w:ascii="Times New Roman" w:hAnsi="Times New Roman"/>
                <w:lang w:val="en-US"/>
              </w:rPr>
              <w:t xml:space="preserve"> </w:t>
            </w:r>
            <w:r>
              <w:rPr>
                <w:rFonts w:hint="eastAsia" w:ascii="Times New Roman" w:hAnsi="Times New Roman"/>
                <w:lang w:val="en-US"/>
              </w:rPr>
              <w:t>根据工业和信息化部、国家统计局、国家发展和改革委员会、财政部《关于印发中小企业划型标准规定的通知》（工信部联企业〔2011〕300号），按照本次采购标的所属行业的划型标准，符合条件的中小企业应按照招标文件格式要求提供《中小企业声明函》（详见招标文件第7部分）。</w:t>
            </w:r>
          </w:p>
          <w:p w14:paraId="7C248949">
            <w:pPr>
              <w:pStyle w:val="298"/>
              <w:ind w:firstLine="0" w:firstLineChars="0"/>
              <w:rPr>
                <w:rFonts w:ascii="Times New Roman" w:hAnsi="Times New Roman"/>
                <w:lang w:val="en-US"/>
              </w:rPr>
            </w:pPr>
            <w:r>
              <w:rPr>
                <w:rFonts w:hint="eastAsia" w:ascii="Times New Roman" w:hAnsi="Times New Roman"/>
                <w:lang w:val="en-US"/>
              </w:rPr>
              <w:t>2. 根据财政部和工业和信息化部发布的关于印发《政府采购促进中小企业发展管理办法》（财库〔2020〕46号）和《关于进一步加大政府采购支持中小企业力度的通知》（财库〔2022〕19号）规定，对小型和微型企业产品的投标价格给予</w:t>
            </w:r>
            <w:r>
              <w:rPr>
                <w:rFonts w:ascii="Times New Roman" w:hAnsi="Times New Roman"/>
                <w:lang w:val="en-US"/>
              </w:rPr>
              <w:t>10</w:t>
            </w:r>
            <w:r>
              <w:rPr>
                <w:rFonts w:hint="eastAsia" w:ascii="Times New Roman" w:hAnsi="Times New Roman"/>
                <w:lang w:val="en-US"/>
              </w:rPr>
              <w:t>%（10%-20%）的扣除，用扣除后的价格参加评审。</w:t>
            </w:r>
          </w:p>
          <w:p w14:paraId="0E1F2D61">
            <w:pPr>
              <w:pStyle w:val="298"/>
              <w:ind w:firstLine="0" w:firstLineChars="0"/>
              <w:rPr>
                <w:rFonts w:ascii="Times New Roman" w:hAnsi="Times New Roman"/>
                <w:lang w:val="en-US"/>
              </w:rPr>
            </w:pPr>
            <w:r>
              <w:rPr>
                <w:rFonts w:hint="eastAsia" w:ascii="Times New Roman" w:hAnsi="Times New Roman"/>
                <w:lang w:val="en-US"/>
              </w:rPr>
              <w:t>3. 根据财政部和工业和信息化部发布的关于印发《政府采购促进中小企业发展管理办法》（财库〔2020〕46号）和《关于进一步加大政府采购支持中小企业力度的通知》（财库〔2022〕19号）规定，以联合体形式参加政府采购活动，联合体各方均为中小企业的，联合体视同中小企业。其中，联合体各方均为小微企业的，联合体视同小微企业。对允许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4%-6%）的扣除，用扣除后的价格参加评审。</w:t>
            </w:r>
          </w:p>
          <w:p w14:paraId="600E185F">
            <w:pPr>
              <w:pStyle w:val="298"/>
              <w:ind w:firstLine="0" w:firstLineChars="0"/>
              <w:rPr>
                <w:rFonts w:ascii="Times New Roman" w:hAnsi="Times New Roman"/>
                <w:lang w:val="en-US"/>
              </w:rPr>
            </w:pPr>
            <w:r>
              <w:rPr>
                <w:rFonts w:hint="eastAsia" w:ascii="Times New Roman" w:hAnsi="Times New Roman"/>
                <w:lang w:val="en-US"/>
              </w:rPr>
              <w:t>4. 提供由省级以上监狱管理局、戒毒管理局（含新疆生产建设兵团）出具的属于监狱企业证明文件的，视同为小型和微型企业给予</w:t>
            </w:r>
            <w:r>
              <w:rPr>
                <w:rFonts w:ascii="Times New Roman" w:hAnsi="Times New Roman"/>
                <w:lang w:val="en-US"/>
              </w:rPr>
              <w:t>10</w:t>
            </w:r>
            <w:r>
              <w:rPr>
                <w:rFonts w:hint="eastAsia" w:ascii="Times New Roman" w:hAnsi="Times New Roman"/>
                <w:lang w:val="en-US"/>
              </w:rPr>
              <w:t>%（10%-20%）的扣除，用扣除后的价格参与评审。</w:t>
            </w:r>
          </w:p>
          <w:p w14:paraId="3C6804A9">
            <w:pPr>
              <w:pStyle w:val="298"/>
              <w:ind w:firstLine="0" w:firstLineChars="0"/>
              <w:rPr>
                <w:rFonts w:ascii="Times New Roman" w:hAnsi="Times New Roman"/>
              </w:rPr>
            </w:pPr>
            <w:r>
              <w:rPr>
                <w:rFonts w:hint="eastAsia" w:ascii="Times New Roman" w:hAnsi="Times New Roman"/>
                <w:lang w:val="en-US"/>
              </w:rPr>
              <w:t>5. 符合享受政府采购支持政策的残疾人福利性单位条件且提供《残疾人福利性单位声明函》的，视同为小型和微型企业给予</w:t>
            </w:r>
            <w:r>
              <w:rPr>
                <w:rFonts w:ascii="Times New Roman" w:hAnsi="Times New Roman"/>
                <w:lang w:val="en-US"/>
              </w:rPr>
              <w:t>10</w:t>
            </w:r>
            <w:r>
              <w:rPr>
                <w:rFonts w:hint="eastAsia" w:ascii="Times New Roman" w:hAnsi="Times New Roman"/>
                <w:lang w:val="en-US"/>
              </w:rPr>
              <w:t>%（10%-20%）的扣除，用扣除后的价格参与评审。</w:t>
            </w:r>
          </w:p>
        </w:tc>
      </w:tr>
      <w:tr w14:paraId="19E95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437" w:hRule="atLeast"/>
          <w:jc w:val="center"/>
        </w:trPr>
        <w:tc>
          <w:tcPr>
            <w:tcW w:w="696" w:type="dxa"/>
            <w:vAlign w:val="center"/>
          </w:tcPr>
          <w:p w14:paraId="4165EA2E">
            <w:pPr>
              <w:pStyle w:val="298"/>
              <w:numPr>
                <w:ilvl w:val="0"/>
                <w:numId w:val="14"/>
              </w:numPr>
              <w:ind w:firstLineChars="0"/>
              <w:jc w:val="center"/>
              <w:rPr>
                <w:rFonts w:ascii="Times New Roman" w:hAnsi="Times New Roman"/>
                <w:bCs/>
              </w:rPr>
            </w:pPr>
          </w:p>
        </w:tc>
        <w:tc>
          <w:tcPr>
            <w:tcW w:w="1701" w:type="dxa"/>
            <w:vAlign w:val="center"/>
          </w:tcPr>
          <w:p w14:paraId="7124B757">
            <w:pPr>
              <w:pStyle w:val="298"/>
              <w:ind w:firstLine="0" w:firstLineChars="0"/>
              <w:jc w:val="left"/>
              <w:rPr>
                <w:rFonts w:ascii="Times New Roman" w:hAnsi="Times New Roman"/>
                <w:lang w:val="en-US"/>
              </w:rPr>
            </w:pPr>
            <w:r>
              <w:rPr>
                <w:rFonts w:hint="eastAsia" w:ascii="Times New Roman" w:hAnsi="Times New Roman"/>
                <w:lang w:val="en-US"/>
              </w:rPr>
              <w:t>本项目对应的中小企业划分标准所属行业</w:t>
            </w:r>
          </w:p>
        </w:tc>
        <w:tc>
          <w:tcPr>
            <w:tcW w:w="6422" w:type="dxa"/>
            <w:vAlign w:val="center"/>
          </w:tcPr>
          <w:p w14:paraId="1ED25446">
            <w:pPr>
              <w:pStyle w:val="298"/>
              <w:ind w:firstLine="0" w:firstLineChars="0"/>
              <w:rPr>
                <w:rFonts w:ascii="Times New Roman" w:hAnsi="Times New Roman"/>
                <w:lang w:val="en-US"/>
              </w:rPr>
            </w:pPr>
            <w:r>
              <w:rPr>
                <w:rFonts w:hint="eastAsia" w:ascii="Times New Roman" w:hAnsi="Times New Roman"/>
                <w:lang w:val="en-US"/>
              </w:rPr>
              <w:t>其他未列明服务业</w:t>
            </w:r>
          </w:p>
        </w:tc>
      </w:tr>
      <w:tr w14:paraId="7ADB9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437" w:hRule="atLeast"/>
          <w:jc w:val="center"/>
        </w:trPr>
        <w:tc>
          <w:tcPr>
            <w:tcW w:w="696" w:type="dxa"/>
            <w:vAlign w:val="center"/>
          </w:tcPr>
          <w:p w14:paraId="385663DD">
            <w:pPr>
              <w:pStyle w:val="298"/>
              <w:numPr>
                <w:ilvl w:val="0"/>
                <w:numId w:val="14"/>
              </w:numPr>
              <w:ind w:firstLineChars="0"/>
              <w:jc w:val="center"/>
              <w:rPr>
                <w:rFonts w:ascii="Times New Roman" w:hAnsi="Times New Roman"/>
                <w:bCs/>
              </w:rPr>
            </w:pPr>
          </w:p>
        </w:tc>
        <w:tc>
          <w:tcPr>
            <w:tcW w:w="1701" w:type="dxa"/>
            <w:vAlign w:val="center"/>
          </w:tcPr>
          <w:p w14:paraId="16578CCE">
            <w:pPr>
              <w:pStyle w:val="298"/>
              <w:ind w:firstLine="0" w:firstLineChars="0"/>
              <w:jc w:val="left"/>
              <w:rPr>
                <w:rFonts w:ascii="Times New Roman" w:hAnsi="Times New Roman"/>
              </w:rPr>
            </w:pPr>
            <w:r>
              <w:rPr>
                <w:rFonts w:ascii="Times New Roman" w:hAnsi="Times New Roman"/>
              </w:rPr>
              <w:t>节能环保要求</w:t>
            </w:r>
          </w:p>
        </w:tc>
        <w:tc>
          <w:tcPr>
            <w:tcW w:w="6422" w:type="dxa"/>
            <w:vAlign w:val="center"/>
          </w:tcPr>
          <w:p w14:paraId="3DBEA562">
            <w:pPr>
              <w:pStyle w:val="298"/>
              <w:ind w:firstLine="0" w:firstLineChars="0"/>
              <w:rPr>
                <w:rFonts w:ascii="Times New Roman" w:hAnsi="Times New Roman"/>
              </w:rPr>
            </w:pPr>
            <w:r>
              <w:rPr>
                <w:rFonts w:ascii="Times New Roman" w:hAnsi="Times New Roman"/>
                <w:lang w:val="en-US"/>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w:t>
            </w:r>
            <w:r>
              <w:rPr>
                <w:rFonts w:ascii="Times New Roman" w:hAnsi="Times New Roman"/>
                <w:bCs/>
                <w:lang w:val="en-US"/>
              </w:rPr>
              <w:t>如为</w:t>
            </w:r>
            <w:r>
              <w:rPr>
                <w:rFonts w:ascii="Times New Roman" w:hAnsi="Times New Roman"/>
                <w:lang w:val="en-US"/>
              </w:rPr>
              <w:t>政府强制采购产品类别的，须按照要求提供依据国家确定的认证机构出具的、处于有效期之内的节能产品或环境标志产品认证证书，否则投标无效；</w:t>
            </w:r>
            <w:r>
              <w:rPr>
                <w:rFonts w:ascii="Times New Roman" w:hAnsi="Times New Roman"/>
                <w:bCs/>
                <w:lang w:val="en-US"/>
              </w:rPr>
              <w:t>如为</w:t>
            </w:r>
            <w:r>
              <w:rPr>
                <w:rFonts w:ascii="Times New Roman" w:hAnsi="Times New Roman"/>
                <w:lang w:val="en-US"/>
              </w:rPr>
              <w:t>政府优先采购产品类别的，须按照要求提供依据国家确定的认证机构出具的、处于有效期之内的节能产品或环境标志产品认证证书，否则不予认定。</w:t>
            </w:r>
          </w:p>
        </w:tc>
      </w:tr>
      <w:tr w14:paraId="0AD4E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437" w:hRule="atLeast"/>
          <w:jc w:val="center"/>
        </w:trPr>
        <w:tc>
          <w:tcPr>
            <w:tcW w:w="696" w:type="dxa"/>
            <w:vAlign w:val="center"/>
          </w:tcPr>
          <w:p w14:paraId="1C1E596E">
            <w:pPr>
              <w:pStyle w:val="298"/>
              <w:numPr>
                <w:ilvl w:val="0"/>
                <w:numId w:val="14"/>
              </w:numPr>
              <w:ind w:firstLineChars="0"/>
              <w:jc w:val="center"/>
              <w:rPr>
                <w:rFonts w:ascii="Times New Roman" w:hAnsi="Times New Roman"/>
                <w:bCs/>
              </w:rPr>
            </w:pPr>
          </w:p>
        </w:tc>
        <w:tc>
          <w:tcPr>
            <w:tcW w:w="1701" w:type="dxa"/>
            <w:vAlign w:val="center"/>
          </w:tcPr>
          <w:p w14:paraId="32945FBC">
            <w:pPr>
              <w:pStyle w:val="298"/>
              <w:ind w:firstLine="0" w:firstLineChars="0"/>
              <w:jc w:val="left"/>
              <w:rPr>
                <w:rFonts w:ascii="Times New Roman" w:hAnsi="Times New Roman"/>
                <w:lang w:val="en-US"/>
              </w:rPr>
            </w:pPr>
            <w:r>
              <w:rPr>
                <w:rFonts w:hint="eastAsia" w:ascii="Times New Roman" w:hAnsi="Times New Roman"/>
                <w:lang w:val="en-US"/>
              </w:rPr>
              <w:t>网络安全要求</w:t>
            </w:r>
          </w:p>
        </w:tc>
        <w:tc>
          <w:tcPr>
            <w:tcW w:w="6422" w:type="dxa"/>
            <w:vAlign w:val="center"/>
          </w:tcPr>
          <w:p w14:paraId="6D6FD1E0">
            <w:pPr>
              <w:pStyle w:val="298"/>
              <w:ind w:firstLine="0" w:firstLineChars="0"/>
              <w:rPr>
                <w:rFonts w:ascii="Times New Roman" w:hAnsi="Times New Roman"/>
                <w:lang w:val="en-US"/>
              </w:rPr>
            </w:pPr>
            <w:r>
              <w:rPr>
                <w:rFonts w:hint="eastAsia" w:ascii="Times New Roman" w:hAnsi="Times New Roman"/>
                <w:lang w:val="en-US"/>
              </w:rPr>
              <w:t>本项目中如涉及网络关键设备或网络安全专用产品的，应严格执行国家互联网信息办公室、工业和信息化部、公安部和国家认证认可监督管理委员会联合发布的2023年第2号关于调整《网络关键设备和网络安全专用产品目录》的公告相关文件要求，所响应设备或产品至少符合以下条件之一：一是已由具备资格的机构安全认证合格或安全检测符合要求；二是已获得《计算机信息系统安全专用产品销售许可证</w:t>
            </w:r>
          </w:p>
          <w:p w14:paraId="2664FBF8">
            <w:pPr>
              <w:pStyle w:val="298"/>
              <w:ind w:firstLine="0" w:firstLineChars="0"/>
              <w:rPr>
                <w:rFonts w:ascii="Times New Roman" w:hAnsi="Times New Roman"/>
                <w:lang w:val="en-US"/>
              </w:rPr>
            </w:pPr>
            <w:r>
              <w:rPr>
                <w:rFonts w:hint="eastAsia" w:ascii="Times New Roman" w:hAnsi="Times New Roman"/>
                <w:lang w:val="en-US"/>
              </w:rPr>
              <w:t>》，且在有效期内。采购人、成交人双方签订合同及验收环节，应包含上述网络安全要求的条款。</w:t>
            </w:r>
          </w:p>
        </w:tc>
      </w:tr>
      <w:tr w14:paraId="46F8A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600" w:hRule="atLeast"/>
          <w:jc w:val="center"/>
        </w:trPr>
        <w:tc>
          <w:tcPr>
            <w:tcW w:w="696" w:type="dxa"/>
            <w:vAlign w:val="center"/>
          </w:tcPr>
          <w:p w14:paraId="056E9D40">
            <w:pPr>
              <w:pStyle w:val="298"/>
              <w:numPr>
                <w:ilvl w:val="0"/>
                <w:numId w:val="14"/>
              </w:numPr>
              <w:ind w:firstLineChars="0"/>
              <w:jc w:val="center"/>
              <w:rPr>
                <w:rFonts w:ascii="Times New Roman" w:hAnsi="Times New Roman"/>
                <w:bCs/>
                <w:lang w:val="en-US"/>
              </w:rPr>
            </w:pPr>
          </w:p>
        </w:tc>
        <w:tc>
          <w:tcPr>
            <w:tcW w:w="1701" w:type="dxa"/>
            <w:vAlign w:val="center"/>
          </w:tcPr>
          <w:p w14:paraId="67796936">
            <w:pPr>
              <w:pStyle w:val="298"/>
              <w:ind w:firstLine="0" w:firstLineChars="0"/>
              <w:jc w:val="left"/>
              <w:rPr>
                <w:rFonts w:ascii="Times New Roman" w:hAnsi="Times New Roman"/>
              </w:rPr>
            </w:pPr>
            <w:r>
              <w:rPr>
                <w:rFonts w:ascii="Times New Roman" w:hAnsi="Times New Roman"/>
              </w:rPr>
              <w:t>信用记录查询</w:t>
            </w:r>
          </w:p>
        </w:tc>
        <w:tc>
          <w:tcPr>
            <w:tcW w:w="6422" w:type="dxa"/>
            <w:vAlign w:val="center"/>
          </w:tcPr>
          <w:p w14:paraId="7361FD04">
            <w:pPr>
              <w:pStyle w:val="298"/>
              <w:ind w:firstLine="0" w:firstLineChars="0"/>
              <w:rPr>
                <w:rFonts w:ascii="Times New Roman" w:hAnsi="Times New Roman"/>
              </w:rPr>
            </w:pPr>
            <w:r>
              <w:rPr>
                <w:rFonts w:hint="eastAsia" w:ascii="Times New Roman" w:hAnsi="Times New Roman"/>
              </w:rPr>
              <w:t>*资格审查时，通过“信用中国”网站(www.creditchina.gov.cn)、中国政府采购网(www.ccgp.gov.cn)等渠道查询投标人信用记录，经查询列入失信被执行人、重大税收违法案件当事人名单、政府采购严重违法失信行为记录名单，截至本项目开标前三年内因违法经营受到刑事处罚或者责令停产停业、吊销许可证或者执照、较大数额罚款等行政处罚的，其投标无效，无效投标人的信用记录查询结果截图将作为项目材料的组成部分。</w:t>
            </w:r>
          </w:p>
          <w:p w14:paraId="3EAB8B23">
            <w:pPr>
              <w:pStyle w:val="298"/>
              <w:ind w:firstLine="0" w:firstLineChars="0"/>
              <w:rPr>
                <w:rFonts w:ascii="Times New Roman" w:hAnsi="Times New Roman"/>
              </w:rPr>
            </w:pPr>
            <w:r>
              <w:rPr>
                <w:rFonts w:hint="eastAsia" w:ascii="Times New Roman" w:hAnsi="Times New Roman"/>
              </w:rPr>
              <w:t>较大数额罚款认定为200万元以上的罚款，法律、行政法规以及国务院有关部门明确规定相关领域</w:t>
            </w:r>
            <w:r>
              <w:rPr>
                <w:rFonts w:hint="eastAsia"/>
              </w:rPr>
              <w:t>“较大数额罚款”</w:t>
            </w:r>
            <w:r>
              <w:rPr>
                <w:rFonts w:hint="eastAsia" w:ascii="Times New Roman" w:hAnsi="Times New Roman"/>
              </w:rPr>
              <w:t>标准高于200万元的，从其规定。</w:t>
            </w:r>
          </w:p>
        </w:tc>
      </w:tr>
      <w:tr w14:paraId="5AA32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676" w:hRule="atLeast"/>
          <w:jc w:val="center"/>
        </w:trPr>
        <w:tc>
          <w:tcPr>
            <w:tcW w:w="696" w:type="dxa"/>
            <w:vAlign w:val="center"/>
          </w:tcPr>
          <w:p w14:paraId="7509E542">
            <w:pPr>
              <w:pStyle w:val="298"/>
              <w:numPr>
                <w:ilvl w:val="0"/>
                <w:numId w:val="14"/>
              </w:numPr>
              <w:ind w:firstLineChars="0"/>
              <w:jc w:val="center"/>
              <w:rPr>
                <w:rFonts w:ascii="Times New Roman" w:hAnsi="Times New Roman"/>
                <w:bCs/>
                <w:lang w:val="en-US"/>
              </w:rPr>
            </w:pPr>
          </w:p>
        </w:tc>
        <w:tc>
          <w:tcPr>
            <w:tcW w:w="1701" w:type="dxa"/>
            <w:vAlign w:val="center"/>
          </w:tcPr>
          <w:p w14:paraId="1FE6D8D7">
            <w:pPr>
              <w:pStyle w:val="298"/>
              <w:ind w:firstLine="0" w:firstLineChars="0"/>
              <w:jc w:val="left"/>
              <w:rPr>
                <w:rFonts w:ascii="Times New Roman" w:hAnsi="Times New Roman"/>
              </w:rPr>
            </w:pPr>
            <w:r>
              <w:rPr>
                <w:rFonts w:ascii="Times New Roman" w:hAnsi="Times New Roman"/>
              </w:rPr>
              <w:t>投标人的资格要求和应提交的资格审查材料</w:t>
            </w:r>
          </w:p>
        </w:tc>
        <w:tc>
          <w:tcPr>
            <w:tcW w:w="6422" w:type="dxa"/>
            <w:vAlign w:val="center"/>
          </w:tcPr>
          <w:p w14:paraId="1F70261A">
            <w:pPr>
              <w:pStyle w:val="298"/>
              <w:numPr>
                <w:ilvl w:val="0"/>
                <w:numId w:val="17"/>
              </w:numPr>
              <w:ind w:firstLineChars="0"/>
              <w:rPr>
                <w:rFonts w:ascii="Times New Roman" w:hAnsi="Times New Roman"/>
              </w:rPr>
            </w:pPr>
            <w:r>
              <w:rPr>
                <w:rFonts w:ascii="Times New Roman" w:hAnsi="Times New Roman"/>
              </w:rPr>
              <w:t>*符合《中华人民共和国政府采购法》第二十二条规定的条件，并提供相应的承诺函（格式详见第</w:t>
            </w:r>
            <w:r>
              <w:rPr>
                <w:rFonts w:hint="eastAsia" w:ascii="Times New Roman" w:hAnsi="Times New Roman"/>
              </w:rPr>
              <w:t>七</w:t>
            </w:r>
            <w:r>
              <w:rPr>
                <w:rFonts w:ascii="Times New Roman" w:hAnsi="Times New Roman"/>
              </w:rPr>
              <w:t>部分）</w:t>
            </w:r>
            <w:r>
              <w:rPr>
                <w:rFonts w:hint="eastAsia" w:ascii="Times New Roman" w:hAnsi="Times New Roman"/>
              </w:rPr>
              <w:t>；</w:t>
            </w:r>
          </w:p>
          <w:p w14:paraId="6D216C06">
            <w:pPr>
              <w:pStyle w:val="298"/>
              <w:numPr>
                <w:ilvl w:val="0"/>
                <w:numId w:val="17"/>
              </w:numPr>
              <w:ind w:firstLineChars="0"/>
              <w:rPr>
                <w:rFonts w:ascii="Times New Roman" w:hAnsi="Times New Roman"/>
              </w:rPr>
            </w:pPr>
            <w:r>
              <w:rPr>
                <w:rFonts w:hint="eastAsia" w:ascii="Times New Roman" w:hAnsi="Times New Roman"/>
              </w:rPr>
              <w:t>*按照本表第4条“投标人应具备的特殊要求”规定，提供相关</w:t>
            </w:r>
            <w:r>
              <w:rPr>
                <w:rFonts w:ascii="Times New Roman" w:hAnsi="Times New Roman"/>
              </w:rPr>
              <w:t>证明</w:t>
            </w:r>
            <w:r>
              <w:rPr>
                <w:rFonts w:hint="eastAsia" w:ascii="Times New Roman" w:hAnsi="Times New Roman"/>
              </w:rPr>
              <w:t>材料（加盖</w:t>
            </w:r>
            <w:r>
              <w:rPr>
                <w:rFonts w:ascii="Times New Roman" w:hAnsi="Times New Roman"/>
              </w:rPr>
              <w:t>投标人公章</w:t>
            </w:r>
            <w:r>
              <w:rPr>
                <w:rFonts w:hint="eastAsia" w:ascii="Times New Roman" w:hAnsi="Times New Roman"/>
              </w:rPr>
              <w:t>）；</w:t>
            </w:r>
          </w:p>
          <w:p w14:paraId="3CC0E6D0">
            <w:pPr>
              <w:pStyle w:val="298"/>
              <w:numPr>
                <w:ilvl w:val="0"/>
                <w:numId w:val="17"/>
              </w:numPr>
              <w:ind w:firstLineChars="0"/>
              <w:rPr>
                <w:rFonts w:ascii="Times New Roman" w:hAnsi="Times New Roman"/>
              </w:rPr>
            </w:pPr>
            <w:r>
              <w:rPr>
                <w:rFonts w:ascii="Times New Roman" w:hAnsi="Times New Roman"/>
              </w:rPr>
              <w:t>*</w:t>
            </w:r>
            <w:r>
              <w:rPr>
                <w:rFonts w:ascii="Times New Roman" w:hAnsi="Times New Roman"/>
                <w:lang w:val="en-US"/>
              </w:rPr>
              <w:t>有效的企业法人营业执照</w:t>
            </w:r>
            <w:r>
              <w:rPr>
                <w:rFonts w:hint="eastAsia" w:ascii="Times New Roman" w:hAnsi="Times New Roman"/>
                <w:lang w:val="en-US"/>
              </w:rPr>
              <w:t>或</w:t>
            </w:r>
            <w:r>
              <w:rPr>
                <w:rFonts w:ascii="Times New Roman" w:hAnsi="Times New Roman"/>
                <w:lang w:val="en-US"/>
              </w:rPr>
              <w:t>事业单位法人证书副本扫描件，并加盖投标人公章</w:t>
            </w:r>
            <w:r>
              <w:rPr>
                <w:rFonts w:ascii="Times New Roman" w:hAnsi="Times New Roman"/>
              </w:rPr>
              <w:t>；</w:t>
            </w:r>
          </w:p>
          <w:p w14:paraId="22F54497">
            <w:pPr>
              <w:pStyle w:val="298"/>
              <w:numPr>
                <w:ilvl w:val="0"/>
                <w:numId w:val="17"/>
              </w:numPr>
              <w:ind w:firstLineChars="0"/>
              <w:rPr>
                <w:rFonts w:ascii="Times New Roman" w:hAnsi="Times New Roman"/>
              </w:rPr>
            </w:pPr>
            <w:r>
              <w:rPr>
                <w:rFonts w:ascii="Times New Roman" w:hAnsi="Times New Roman"/>
              </w:rPr>
              <w:t>*投标人提供</w:t>
            </w:r>
            <w:r>
              <w:rPr>
                <w:rFonts w:hint="eastAsia" w:ascii="Times New Roman" w:hAnsi="Times New Roman"/>
              </w:rPr>
              <w:t>自2025年1月1日起至开标之日</w:t>
            </w:r>
            <w:r>
              <w:rPr>
                <w:rFonts w:ascii="Times New Roman" w:hAnsi="Times New Roman"/>
              </w:rPr>
              <w:t>连续3个月的纳税证明材料并加盖投标人公章（如至开标之日成立不足三个月的新企业，应出具本企业将依法纳税的</w:t>
            </w:r>
            <w:r>
              <w:rPr>
                <w:rFonts w:hint="eastAsia" w:ascii="Times New Roman" w:hAnsi="Times New Roman"/>
              </w:rPr>
              <w:t>承诺函</w:t>
            </w:r>
            <w:r>
              <w:rPr>
                <w:rFonts w:ascii="Times New Roman" w:hAnsi="Times New Roman"/>
              </w:rPr>
              <w:t>加盖投标人公章）；</w:t>
            </w:r>
          </w:p>
          <w:p w14:paraId="4D4158DB">
            <w:pPr>
              <w:pStyle w:val="298"/>
              <w:numPr>
                <w:ilvl w:val="0"/>
                <w:numId w:val="17"/>
              </w:numPr>
              <w:ind w:firstLineChars="0"/>
              <w:rPr>
                <w:rFonts w:ascii="Times New Roman" w:hAnsi="Times New Roman"/>
              </w:rPr>
            </w:pPr>
            <w:r>
              <w:rPr>
                <w:rFonts w:ascii="Times New Roman" w:hAnsi="Times New Roman"/>
              </w:rPr>
              <w:t>*投标人提供</w:t>
            </w:r>
            <w:r>
              <w:rPr>
                <w:rFonts w:hint="eastAsia" w:ascii="Times New Roman" w:hAnsi="Times New Roman"/>
              </w:rPr>
              <w:t>自2025年1月1日起至开标之日</w:t>
            </w:r>
            <w:r>
              <w:rPr>
                <w:rFonts w:ascii="Times New Roman" w:hAnsi="Times New Roman"/>
              </w:rPr>
              <w:t>连续3个月的社保缴费记录证明文件</w:t>
            </w:r>
            <w:r>
              <w:rPr>
                <w:rFonts w:hint="eastAsia" w:ascii="Times New Roman" w:hAnsi="Times New Roman"/>
              </w:rPr>
              <w:t>扫描件</w:t>
            </w:r>
            <w:r>
              <w:rPr>
                <w:rFonts w:ascii="Times New Roman" w:hAnsi="Times New Roman"/>
              </w:rPr>
              <w:t>加盖投标人公章（如至开标之日成立不足三个月的新企业，应出具本企业将依法缴纳社保的</w:t>
            </w:r>
            <w:r>
              <w:rPr>
                <w:rFonts w:hint="eastAsia" w:ascii="Times New Roman" w:hAnsi="Times New Roman"/>
              </w:rPr>
              <w:t>承诺函</w:t>
            </w:r>
            <w:r>
              <w:rPr>
                <w:rFonts w:ascii="Times New Roman" w:hAnsi="Times New Roman"/>
              </w:rPr>
              <w:t>加盖投标人公章）；</w:t>
            </w:r>
          </w:p>
          <w:p w14:paraId="5D84D86C">
            <w:pPr>
              <w:pStyle w:val="298"/>
              <w:numPr>
                <w:ilvl w:val="0"/>
                <w:numId w:val="17"/>
              </w:numPr>
              <w:ind w:firstLineChars="0"/>
              <w:rPr>
                <w:rFonts w:ascii="Times New Roman" w:hAnsi="Times New Roman"/>
                <w:lang w:val="en-US"/>
              </w:rPr>
            </w:pPr>
            <w:r>
              <w:rPr>
                <w:rFonts w:ascii="Times New Roman" w:hAnsi="Times New Roman"/>
              </w:rPr>
              <w:t>*</w:t>
            </w:r>
            <w:r>
              <w:rPr>
                <w:rFonts w:hint="eastAsia" w:ascii="Times New Roman" w:hAnsi="Times New Roman"/>
                <w:lang w:val="en-US"/>
              </w:rPr>
              <w:t>投标人提供经会计师事务所审计的2024年度或2025年度财务审计报告（</w:t>
            </w:r>
            <w:r>
              <w:rPr>
                <w:rFonts w:hint="eastAsia" w:ascii="Times New Roman" w:hAnsi="Times New Roman"/>
              </w:rPr>
              <w:t>审计报告、财务报表及附注</w:t>
            </w:r>
            <w:r>
              <w:rPr>
                <w:rFonts w:hint="eastAsia" w:ascii="Times New Roman" w:hAnsi="Times New Roman"/>
                <w:lang w:val="en-US"/>
              </w:rPr>
              <w:t>），</w:t>
            </w:r>
            <w:r>
              <w:rPr>
                <w:rFonts w:hint="eastAsia" w:ascii="Times New Roman" w:hAnsi="Times New Roman"/>
              </w:rPr>
              <w:t>开业不足一年的可</w:t>
            </w:r>
            <w:r>
              <w:rPr>
                <w:rFonts w:hint="eastAsia" w:ascii="Times New Roman" w:hAnsi="Times New Roman"/>
                <w:lang w:val="en-US"/>
              </w:rPr>
              <w:t>提供</w:t>
            </w:r>
            <w:r>
              <w:rPr>
                <w:rFonts w:hint="eastAsia"/>
              </w:rPr>
              <w:t>基本开户银行出具的资信证明</w:t>
            </w:r>
            <w:r>
              <w:rPr>
                <w:rFonts w:hint="eastAsia" w:ascii="Times New Roman" w:hAnsi="Times New Roman"/>
                <w:lang w:val="en-US"/>
              </w:rPr>
              <w:t>。上述资料须提供扫描件加盖投标人公章</w:t>
            </w:r>
            <w:r>
              <w:rPr>
                <w:rFonts w:hint="eastAsia" w:ascii="Times New Roman" w:hAnsi="Times New Roman"/>
              </w:rPr>
              <w:t>；</w:t>
            </w:r>
          </w:p>
          <w:p w14:paraId="6A3289E7">
            <w:pPr>
              <w:pStyle w:val="298"/>
              <w:ind w:firstLine="0" w:firstLineChars="0"/>
              <w:rPr>
                <w:rFonts w:ascii="Times New Roman" w:hAnsi="Times New Roman"/>
                <w:lang w:val="en-US"/>
              </w:rPr>
            </w:pPr>
          </w:p>
          <w:p w14:paraId="74C10286">
            <w:pPr>
              <w:pStyle w:val="298"/>
              <w:ind w:firstLine="0" w:firstLineChars="0"/>
              <w:rPr>
                <w:rFonts w:ascii="Times New Roman" w:hAnsi="Times New Roman"/>
                <w:lang w:val="en-US"/>
              </w:rPr>
            </w:pPr>
            <w:r>
              <w:rPr>
                <w:rFonts w:hint="eastAsia" w:ascii="Times New Roman" w:hAnsi="Times New Roman"/>
              </w:rPr>
              <w:t>上述</w:t>
            </w:r>
            <w:r>
              <w:rPr>
                <w:rFonts w:ascii="Times New Roman" w:hAnsi="Times New Roman"/>
              </w:rPr>
              <w:t>*</w:t>
            </w:r>
            <w:r>
              <w:rPr>
                <w:rFonts w:hint="eastAsia" w:ascii="Times New Roman" w:hAnsi="Times New Roman"/>
              </w:rPr>
              <w:t>号项要求</w:t>
            </w:r>
            <w:r>
              <w:rPr>
                <w:rFonts w:ascii="Times New Roman" w:hAnsi="Times New Roman"/>
              </w:rPr>
              <w:t>，若有</w:t>
            </w:r>
            <w:r>
              <w:rPr>
                <w:rFonts w:ascii="Times New Roman" w:hAnsi="Times New Roman"/>
                <w:b/>
                <w:bCs/>
              </w:rPr>
              <w:t>缺失</w:t>
            </w:r>
            <w:r>
              <w:rPr>
                <w:rFonts w:hint="eastAsia" w:ascii="Times New Roman" w:hAnsi="Times New Roman"/>
                <w:b/>
                <w:bCs/>
              </w:rPr>
              <w:t>、</w:t>
            </w:r>
            <w:r>
              <w:rPr>
                <w:rFonts w:ascii="Times New Roman" w:hAnsi="Times New Roman"/>
                <w:b/>
                <w:bCs/>
              </w:rPr>
              <w:t>虚假或无效</w:t>
            </w:r>
            <w:r>
              <w:rPr>
                <w:rFonts w:ascii="Times New Roman" w:hAnsi="Times New Roman"/>
              </w:rPr>
              <w:t>，投标将被</w:t>
            </w:r>
            <w:r>
              <w:rPr>
                <w:rFonts w:ascii="Times New Roman" w:hAnsi="Times New Roman"/>
                <w:b/>
                <w:bCs/>
              </w:rPr>
              <w:t>拒绝或投标无效</w:t>
            </w:r>
            <w:r>
              <w:rPr>
                <w:rFonts w:hint="eastAsia" w:ascii="Times New Roman" w:hAnsi="Times New Roman"/>
              </w:rPr>
              <w:t>；投标文件中仍需提供上述文件。</w:t>
            </w:r>
          </w:p>
        </w:tc>
      </w:tr>
      <w:tr w14:paraId="479AB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696" w:type="dxa"/>
            <w:vAlign w:val="center"/>
          </w:tcPr>
          <w:p w14:paraId="20843363">
            <w:pPr>
              <w:pStyle w:val="298"/>
              <w:numPr>
                <w:ilvl w:val="0"/>
                <w:numId w:val="14"/>
              </w:numPr>
              <w:ind w:firstLineChars="0"/>
              <w:jc w:val="center"/>
              <w:rPr>
                <w:rFonts w:ascii="Times New Roman" w:hAnsi="Times New Roman"/>
                <w:bCs/>
                <w:lang w:val="en-US"/>
              </w:rPr>
            </w:pPr>
          </w:p>
        </w:tc>
        <w:tc>
          <w:tcPr>
            <w:tcW w:w="1701" w:type="dxa"/>
            <w:vAlign w:val="center"/>
          </w:tcPr>
          <w:p w14:paraId="2AC04B3C">
            <w:pPr>
              <w:pStyle w:val="298"/>
              <w:ind w:firstLine="0" w:firstLineChars="0"/>
              <w:jc w:val="left"/>
              <w:rPr>
                <w:rFonts w:ascii="Times New Roman" w:hAnsi="Times New Roman"/>
              </w:rPr>
            </w:pPr>
            <w:r>
              <w:rPr>
                <w:rFonts w:ascii="Times New Roman" w:hAnsi="Times New Roman"/>
              </w:rPr>
              <w:t>采购资金的支付方式、时间、条件</w:t>
            </w:r>
          </w:p>
        </w:tc>
        <w:tc>
          <w:tcPr>
            <w:tcW w:w="6422" w:type="dxa"/>
            <w:vAlign w:val="center"/>
          </w:tcPr>
          <w:p w14:paraId="1502A248">
            <w:pPr>
              <w:pStyle w:val="298"/>
              <w:ind w:firstLine="0" w:firstLineChars="0"/>
              <w:rPr>
                <w:rFonts w:ascii="Times New Roman" w:hAnsi="Times New Roman"/>
              </w:rPr>
            </w:pPr>
            <w:r>
              <w:rPr>
                <w:rFonts w:ascii="Times New Roman" w:hAnsi="Times New Roman"/>
              </w:rPr>
              <w:t>采购资金支付：根据设计进度，设计费分四期支付。</w:t>
            </w:r>
          </w:p>
          <w:p w14:paraId="48106D07">
            <w:pPr>
              <w:pStyle w:val="298"/>
              <w:rPr>
                <w:rFonts w:ascii="Times New Roman" w:hAnsi="Times New Roman"/>
              </w:rPr>
            </w:pPr>
            <w:r>
              <w:rPr>
                <w:rFonts w:ascii="Times New Roman" w:hAnsi="Times New Roman"/>
              </w:rPr>
              <w:t>第一期：合同签订生效后，采购人在收到投标人提供等额的正式有效发票</w:t>
            </w:r>
            <w:r>
              <w:rPr>
                <w:rFonts w:hint="eastAsia" w:ascii="Times New Roman" w:hAnsi="Times New Roman"/>
              </w:rPr>
              <w:t>之日起</w:t>
            </w:r>
            <w:r>
              <w:rPr>
                <w:rFonts w:ascii="Times New Roman" w:hAnsi="Times New Roman"/>
              </w:rPr>
              <w:t>，15个工作日内支付合同总价款的20%；</w:t>
            </w:r>
          </w:p>
          <w:p w14:paraId="2F88D45B">
            <w:pPr>
              <w:pStyle w:val="298"/>
              <w:rPr>
                <w:rFonts w:ascii="Times New Roman" w:hAnsi="Times New Roman"/>
              </w:rPr>
            </w:pPr>
            <w:r>
              <w:rPr>
                <w:rFonts w:ascii="Times New Roman" w:hAnsi="Times New Roman"/>
              </w:rPr>
              <w:t>第二期：初步设计通过采购人审查后，采购人在收到投标人提供等额的正式有效发票之日起，15个工作日内支付合同总价款的30%；</w:t>
            </w:r>
          </w:p>
          <w:p w14:paraId="6E0BFC08">
            <w:pPr>
              <w:pStyle w:val="298"/>
              <w:rPr>
                <w:rFonts w:ascii="Times New Roman" w:hAnsi="Times New Roman"/>
              </w:rPr>
            </w:pPr>
            <w:r>
              <w:rPr>
                <w:rFonts w:ascii="Times New Roman" w:hAnsi="Times New Roman"/>
              </w:rPr>
              <w:t>第三期：送审图纸获得中国船级社正式批准后，且船厂已确认具备开工条件并书面通知采购人后，采购人在收到投标人提供等额的正式有效发票之日起，15个工作日内支付合同总价款的30%；</w:t>
            </w:r>
          </w:p>
          <w:p w14:paraId="1B1E74E8">
            <w:pPr>
              <w:pStyle w:val="298"/>
              <w:rPr>
                <w:rFonts w:ascii="Times New Roman" w:hAnsi="Times New Roman"/>
                <w:lang w:val="en-US"/>
              </w:rPr>
            </w:pPr>
            <w:r>
              <w:rPr>
                <w:rFonts w:ascii="Times New Roman" w:hAnsi="Times New Roman"/>
              </w:rPr>
              <w:t>第四期：本项目船舶交付后，采购人在收到投标人开具等额的正式有效发票之日起，15个工作日内支付合同总价总价款的20%。</w:t>
            </w:r>
          </w:p>
        </w:tc>
      </w:tr>
      <w:tr w14:paraId="496D6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696" w:type="dxa"/>
            <w:vAlign w:val="center"/>
          </w:tcPr>
          <w:p w14:paraId="33DEBC03">
            <w:pPr>
              <w:pStyle w:val="298"/>
              <w:numPr>
                <w:ilvl w:val="0"/>
                <w:numId w:val="14"/>
              </w:numPr>
              <w:ind w:firstLineChars="0"/>
              <w:jc w:val="center"/>
              <w:rPr>
                <w:rFonts w:ascii="Times New Roman" w:hAnsi="Times New Roman"/>
                <w:bCs/>
                <w:lang w:val="en-US"/>
              </w:rPr>
            </w:pPr>
          </w:p>
        </w:tc>
        <w:tc>
          <w:tcPr>
            <w:tcW w:w="1701" w:type="dxa"/>
            <w:vAlign w:val="center"/>
          </w:tcPr>
          <w:p w14:paraId="66CE0800">
            <w:pPr>
              <w:pStyle w:val="298"/>
              <w:ind w:firstLine="0" w:firstLineChars="0"/>
              <w:jc w:val="left"/>
              <w:rPr>
                <w:rFonts w:ascii="Times New Roman" w:hAnsi="Times New Roman"/>
              </w:rPr>
            </w:pPr>
            <w:r>
              <w:rPr>
                <w:rFonts w:ascii="Times New Roman" w:hAnsi="Times New Roman"/>
              </w:rPr>
              <w:t>其他必要内容</w:t>
            </w:r>
          </w:p>
        </w:tc>
        <w:tc>
          <w:tcPr>
            <w:tcW w:w="6422" w:type="dxa"/>
            <w:vAlign w:val="center"/>
          </w:tcPr>
          <w:p w14:paraId="6B1988B2">
            <w:pPr>
              <w:pStyle w:val="298"/>
              <w:ind w:firstLine="0" w:firstLineChars="0"/>
              <w:rPr>
                <w:rFonts w:ascii="Times New Roman" w:hAnsi="Times New Roman"/>
                <w:lang w:val="en-US"/>
              </w:rPr>
            </w:pPr>
            <w:r>
              <w:rPr>
                <w:rFonts w:hint="eastAsia" w:ascii="Times New Roman" w:hAnsi="Times New Roman"/>
                <w:lang w:val="en-US"/>
              </w:rPr>
              <w:t>采购人不接受投标人恶意低价竞争。根据《政府采购货物和服务招标投标管理办法》财政部令第87号第六十条：“评标委员会认为投标人的报价明显低于其他通过符合性审查投标人的报价，有可能影响产品质量或者不能诚信履约的，应当要求其在评标现场合理时间内提供书面说明，必要时提交相关证明材料；投标人不能证明其报价合理性的，评标委员会应当将其作为无效投标处理。”</w:t>
            </w:r>
          </w:p>
          <w:p w14:paraId="4CA05C64">
            <w:pPr>
              <w:pStyle w:val="298"/>
              <w:ind w:firstLine="0" w:firstLineChars="0"/>
              <w:rPr>
                <w:rFonts w:ascii="Times New Roman" w:hAnsi="Times New Roman"/>
                <w:lang w:val="en-US"/>
              </w:rPr>
            </w:pPr>
            <w:r>
              <w:rPr>
                <w:rFonts w:hint="eastAsia" w:ascii="Times New Roman" w:hAnsi="Times New Roman"/>
                <w:lang w:val="en-US"/>
              </w:rPr>
              <w:t>投标文件中若有虚假材料，将按照政府采购相关规定予以处罚。</w:t>
            </w:r>
          </w:p>
        </w:tc>
      </w:tr>
      <w:bookmarkEnd w:id="13"/>
    </w:tbl>
    <w:p w14:paraId="5E7B301D">
      <w:pPr>
        <w:pStyle w:val="298"/>
        <w:spacing w:before="120" w:beforeLines="50"/>
        <w:ind w:firstLine="0" w:firstLineChars="0"/>
        <w:rPr>
          <w:rFonts w:ascii="Times New Roman" w:hAnsi="Times New Roman"/>
        </w:rPr>
      </w:pPr>
      <w:r>
        <w:rPr>
          <w:rFonts w:ascii="Times New Roman" w:hAnsi="Times New Roman"/>
        </w:rPr>
        <w:t>注：1. 上表中加 * 项目若有缺失或无效，投标将被</w:t>
      </w:r>
      <w:r>
        <w:rPr>
          <w:rFonts w:ascii="Times New Roman" w:hAnsi="Times New Roman"/>
          <w:b/>
          <w:bCs/>
        </w:rPr>
        <w:t>拒绝或投标无效</w:t>
      </w:r>
      <w:r>
        <w:rPr>
          <w:rFonts w:ascii="Times New Roman" w:hAnsi="Times New Roman"/>
        </w:rPr>
        <w:t xml:space="preserve">且不允许在开标后补正；  </w:t>
      </w:r>
    </w:p>
    <w:p w14:paraId="30663A58">
      <w:pPr>
        <w:pStyle w:val="298"/>
        <w:rPr>
          <w:rFonts w:ascii="Times New Roman" w:hAnsi="Times New Roman"/>
        </w:rPr>
      </w:pPr>
      <w:r>
        <w:rPr>
          <w:rFonts w:ascii="Times New Roman" w:hAnsi="Times New Roman"/>
        </w:rPr>
        <w:t>2. 投标文件的签署应满足投标人须知3.3.4</w:t>
      </w:r>
      <w:r>
        <w:rPr>
          <w:rFonts w:ascii="Times New Roman" w:hAnsi="Times New Roman"/>
          <w:lang w:val="en-US"/>
        </w:rPr>
        <w:t>的要求，否则投标无效；</w:t>
      </w:r>
    </w:p>
    <w:p w14:paraId="1A2E567D">
      <w:pPr>
        <w:pStyle w:val="298"/>
        <w:rPr>
          <w:rFonts w:ascii="Times New Roman" w:hAnsi="Times New Roman"/>
        </w:rPr>
        <w:sectPr>
          <w:headerReference r:id="rId12" w:type="default"/>
          <w:type w:val="continuous"/>
          <w:pgSz w:w="11907" w:h="16839"/>
          <w:pgMar w:top="1928" w:right="1531" w:bottom="1871" w:left="1531" w:header="1145" w:footer="709" w:gutter="0"/>
          <w:cols w:space="720" w:num="1"/>
          <w:docGrid w:linePitch="360" w:charSpace="0"/>
        </w:sectPr>
      </w:pPr>
      <w:r>
        <w:rPr>
          <w:rFonts w:ascii="Times New Roman" w:hAnsi="Times New Roman"/>
          <w:lang w:val="en-US"/>
        </w:rPr>
        <w:t>3</w:t>
      </w:r>
      <w:r>
        <w:rPr>
          <w:rFonts w:ascii="Times New Roman" w:hAnsi="Times New Roman"/>
        </w:rPr>
        <w:t xml:space="preserve">. </w:t>
      </w:r>
      <w:r>
        <w:rPr>
          <w:rFonts w:ascii="Times New Roman" w:hAnsi="Times New Roman"/>
          <w:b/>
          <w:bCs/>
        </w:rPr>
        <w:t>投标人须知前附表</w:t>
      </w:r>
      <w:r>
        <w:rPr>
          <w:rFonts w:ascii="Times New Roman" w:hAnsi="Times New Roman"/>
        </w:rPr>
        <w:t>内容如与招标文件其他部分不一致，以</w:t>
      </w:r>
      <w:r>
        <w:rPr>
          <w:rFonts w:ascii="Times New Roman" w:hAnsi="Times New Roman"/>
          <w:b/>
          <w:bCs/>
        </w:rPr>
        <w:t>投标人须知前附表</w:t>
      </w:r>
      <w:r>
        <w:rPr>
          <w:rFonts w:ascii="Times New Roman" w:hAnsi="Times New Roman"/>
        </w:rPr>
        <w:t>为准。</w:t>
      </w:r>
    </w:p>
    <w:p w14:paraId="50687EFA">
      <w:pPr>
        <w:pStyle w:val="298"/>
        <w:jc w:val="left"/>
        <w:rPr>
          <w:rFonts w:ascii="Times New Roman" w:hAnsi="Times New Roman"/>
          <w:b/>
          <w:bCs/>
        </w:rPr>
      </w:pPr>
      <w:r>
        <w:rPr>
          <w:rFonts w:ascii="Times New Roman" w:hAnsi="Times New Roman"/>
        </w:rPr>
        <w:t>4</w:t>
      </w:r>
      <w:r>
        <w:rPr>
          <w:rFonts w:hint="eastAsia" w:ascii="Times New Roman" w:hAnsi="Times New Roman"/>
        </w:rPr>
        <w:t xml:space="preserve">. </w:t>
      </w:r>
      <w:r>
        <w:rPr>
          <w:rFonts w:hint="eastAsia" w:ascii="Times New Roman" w:hAnsi="Times New Roman"/>
          <w:b/>
          <w:bCs/>
        </w:rPr>
        <w:t>投标人必须保证投标文件所提供的全部资料真实可靠，并接受评标委员会对其中任何资料进一步原件审查的要求；</w:t>
      </w:r>
    </w:p>
    <w:p w14:paraId="4E9BA105">
      <w:pPr>
        <w:pStyle w:val="298"/>
        <w:jc w:val="left"/>
        <w:rPr>
          <w:rFonts w:ascii="Times New Roman" w:hAnsi="Times New Roman"/>
          <w:b/>
          <w:bCs/>
        </w:rPr>
        <w:sectPr>
          <w:headerReference r:id="rId13" w:type="default"/>
          <w:type w:val="continuous"/>
          <w:pgSz w:w="11907" w:h="16839"/>
          <w:pgMar w:top="1928" w:right="1531" w:bottom="1871" w:left="1531" w:header="1145" w:footer="709" w:gutter="0"/>
          <w:cols w:space="720" w:num="1"/>
          <w:docGrid w:linePitch="360" w:charSpace="0"/>
        </w:sectPr>
      </w:pPr>
      <w:r>
        <w:rPr>
          <w:rFonts w:hint="eastAsia" w:ascii="Times New Roman" w:hAnsi="Times New Roman"/>
        </w:rPr>
        <w:t>5. 要求提供扫描件的，照片、图片等电子文件与扫描件效力相等。</w:t>
      </w:r>
    </w:p>
    <w:p w14:paraId="10951217">
      <w:pPr>
        <w:pStyle w:val="2"/>
        <w:keepNext/>
        <w:keepLines/>
        <w:pageBreakBefore w:val="0"/>
        <w:widowControl w:val="0"/>
        <w:ind w:left="902" w:hanging="901" w:hangingChars="205"/>
        <w:rPr>
          <w:color w:val="auto"/>
        </w:rPr>
      </w:pPr>
      <w:bookmarkStart w:id="14" w:name="_Toc16531106"/>
      <w:bookmarkStart w:id="15" w:name="_Toc231025780"/>
      <w:bookmarkStart w:id="16" w:name="_Toc16531332"/>
      <w:bookmarkStart w:id="17" w:name="_Toc13528"/>
      <w:r>
        <w:rPr>
          <w:color w:val="auto"/>
        </w:rPr>
        <w:t>投标人须知</w:t>
      </w:r>
      <w:bookmarkEnd w:id="14"/>
      <w:bookmarkEnd w:id="15"/>
      <w:bookmarkEnd w:id="16"/>
    </w:p>
    <w:p w14:paraId="3E434E1C">
      <w:pPr>
        <w:pStyle w:val="3"/>
        <w:keepNext/>
        <w:keepLines/>
        <w:widowControl w:val="0"/>
        <w:spacing w:before="120" w:beforeLines="0" w:after="120"/>
        <w:ind w:left="578" w:hanging="578"/>
        <w:rPr>
          <w:rFonts w:ascii="Times New Roman" w:hAnsi="Times New Roman"/>
        </w:rPr>
      </w:pPr>
      <w:bookmarkStart w:id="18" w:name="_Toc16531107"/>
      <w:bookmarkStart w:id="19" w:name="_Toc16531333"/>
      <w:bookmarkStart w:id="20" w:name="_Toc231025781"/>
      <w:r>
        <w:rPr>
          <w:rFonts w:ascii="Times New Roman" w:hAnsi="Times New Roman"/>
        </w:rPr>
        <w:t>总则</w:t>
      </w:r>
      <w:bookmarkEnd w:id="18"/>
      <w:bookmarkEnd w:id="19"/>
      <w:bookmarkEnd w:id="20"/>
    </w:p>
    <w:p w14:paraId="5CED8137">
      <w:pPr>
        <w:pStyle w:val="4"/>
        <w:widowControl w:val="0"/>
        <w:spacing w:before="120"/>
        <w:rPr>
          <w:color w:val="auto"/>
        </w:rPr>
      </w:pPr>
      <w:bookmarkStart w:id="21" w:name="_Toc16531334"/>
      <w:bookmarkStart w:id="22" w:name="_Toc16531108"/>
      <w:r>
        <w:rPr>
          <w:color w:val="auto"/>
        </w:rPr>
        <w:t>基本要求</w:t>
      </w:r>
      <w:bookmarkEnd w:id="21"/>
      <w:bookmarkEnd w:id="22"/>
    </w:p>
    <w:p w14:paraId="0CA15011">
      <w:pPr>
        <w:pStyle w:val="5"/>
        <w:widowControl w:val="0"/>
        <w:numPr>
          <w:ilvl w:val="3"/>
          <w:numId w:val="18"/>
        </w:numPr>
        <w:rPr>
          <w:rFonts w:cs="Times New Roman"/>
        </w:rPr>
      </w:pPr>
      <w:r>
        <w:rPr>
          <w:rFonts w:cs="Times New Roman"/>
        </w:rPr>
        <w:t>本招标文件适用于本文件第五部分中所述</w:t>
      </w:r>
      <w:r>
        <w:rPr>
          <w:rFonts w:hint="eastAsia" w:cs="Times New Roman"/>
          <w:lang w:val="en-US"/>
        </w:rPr>
        <w:t>相关</w:t>
      </w:r>
      <w:r>
        <w:rPr>
          <w:rFonts w:cs="Times New Roman"/>
        </w:rPr>
        <w:t>服务的招标投标。</w:t>
      </w:r>
    </w:p>
    <w:p w14:paraId="0E3F55BC">
      <w:pPr>
        <w:pStyle w:val="5"/>
        <w:widowControl w:val="0"/>
        <w:numPr>
          <w:ilvl w:val="3"/>
          <w:numId w:val="18"/>
        </w:numPr>
        <w:rPr>
          <w:rFonts w:cs="Times New Roman"/>
        </w:rPr>
      </w:pPr>
      <w:r>
        <w:rPr>
          <w:rFonts w:cs="Times New Roman"/>
        </w:rPr>
        <w:t>投标人若存在任何理解上无法确定之处，均应当按照招标文件所规定的澄清等程序提出，否则，可能导致的任何不利后果均应当由投标人自行承担。</w:t>
      </w:r>
    </w:p>
    <w:p w14:paraId="1797965B">
      <w:pPr>
        <w:pStyle w:val="4"/>
        <w:widowControl w:val="0"/>
        <w:spacing w:before="120"/>
        <w:rPr>
          <w:color w:val="auto"/>
        </w:rPr>
      </w:pPr>
      <w:bookmarkStart w:id="23" w:name="_Toc16531109"/>
      <w:bookmarkStart w:id="24" w:name="_Toc16531335"/>
      <w:r>
        <w:rPr>
          <w:color w:val="auto"/>
        </w:rPr>
        <w:t>定义</w:t>
      </w:r>
      <w:bookmarkEnd w:id="23"/>
      <w:bookmarkEnd w:id="24"/>
    </w:p>
    <w:p w14:paraId="311D5CCA">
      <w:pPr>
        <w:pStyle w:val="5"/>
        <w:widowControl w:val="0"/>
        <w:rPr>
          <w:rFonts w:cs="Times New Roman"/>
        </w:rPr>
      </w:pPr>
      <w:r>
        <w:rPr>
          <w:rFonts w:hint="eastAsia" w:cs="Times New Roman"/>
        </w:rPr>
        <w:t>“</w:t>
      </w:r>
      <w:r>
        <w:rPr>
          <w:rFonts w:cs="Times New Roman"/>
        </w:rPr>
        <w:t>采购人</w:t>
      </w:r>
      <w:r>
        <w:rPr>
          <w:rFonts w:hint="eastAsia" w:cs="Times New Roman"/>
        </w:rPr>
        <w:t>”</w:t>
      </w:r>
      <w:r>
        <w:rPr>
          <w:rFonts w:cs="Times New Roman"/>
        </w:rPr>
        <w:t>指本项目的具体采购单位，名称详见投标人须知前附表第1条。</w:t>
      </w:r>
    </w:p>
    <w:p w14:paraId="766F1FCF">
      <w:pPr>
        <w:pStyle w:val="5"/>
        <w:widowControl w:val="0"/>
        <w:rPr>
          <w:rFonts w:cs="Times New Roman"/>
        </w:rPr>
      </w:pPr>
      <w:r>
        <w:rPr>
          <w:rFonts w:hint="eastAsia" w:cs="Times New Roman"/>
        </w:rPr>
        <w:t>“</w:t>
      </w:r>
      <w:r>
        <w:rPr>
          <w:rFonts w:cs="Times New Roman"/>
        </w:rPr>
        <w:t>服务</w:t>
      </w:r>
      <w:r>
        <w:rPr>
          <w:rFonts w:hint="eastAsia" w:cs="Times New Roman"/>
        </w:rPr>
        <w:t>”</w:t>
      </w:r>
      <w:r>
        <w:rPr>
          <w:rFonts w:cs="Times New Roman"/>
        </w:rPr>
        <w:t>指本招标文件第五部分所述投标人应该履行的承诺和义务。</w:t>
      </w:r>
    </w:p>
    <w:p w14:paraId="0763162B">
      <w:pPr>
        <w:pStyle w:val="5"/>
        <w:widowControl w:val="0"/>
        <w:rPr>
          <w:rFonts w:cs="Times New Roman"/>
        </w:rPr>
      </w:pPr>
      <w:r>
        <w:rPr>
          <w:rFonts w:hint="eastAsia" w:cs="Times New Roman"/>
        </w:rPr>
        <w:t>“</w:t>
      </w:r>
      <w:r>
        <w:rPr>
          <w:rFonts w:cs="Times New Roman"/>
        </w:rPr>
        <w:t>投标人</w:t>
      </w:r>
      <w:r>
        <w:rPr>
          <w:rFonts w:hint="eastAsia" w:cs="Times New Roman"/>
        </w:rPr>
        <w:t>”</w:t>
      </w:r>
      <w:r>
        <w:rPr>
          <w:rFonts w:cs="Times New Roman"/>
        </w:rPr>
        <w:t>指符合本招标文件规定并参加投标的供应商。</w:t>
      </w:r>
    </w:p>
    <w:p w14:paraId="07145AB3">
      <w:pPr>
        <w:pStyle w:val="5"/>
        <w:widowControl w:val="0"/>
        <w:rPr>
          <w:rFonts w:cs="Times New Roman"/>
        </w:rPr>
      </w:pPr>
      <w:r>
        <w:rPr>
          <w:rFonts w:hint="eastAsia" w:cs="Times New Roman"/>
        </w:rPr>
        <w:t>“</w:t>
      </w:r>
      <w:r>
        <w:rPr>
          <w:rFonts w:cs="Times New Roman"/>
        </w:rPr>
        <w:t>潜在投标人</w:t>
      </w:r>
      <w:r>
        <w:rPr>
          <w:rFonts w:hint="eastAsia" w:cs="Times New Roman"/>
        </w:rPr>
        <w:t>”</w:t>
      </w:r>
      <w:r>
        <w:rPr>
          <w:rFonts w:cs="Times New Roman"/>
        </w:rPr>
        <w:t>指符合本招标文件各项规定的合格供应商。</w:t>
      </w:r>
    </w:p>
    <w:p w14:paraId="68DE6151">
      <w:pPr>
        <w:pStyle w:val="5"/>
        <w:widowControl w:val="0"/>
        <w:rPr>
          <w:rFonts w:cs="Times New Roman"/>
        </w:rPr>
      </w:pPr>
      <w:r>
        <w:rPr>
          <w:rFonts w:cs="Times New Roman"/>
        </w:rPr>
        <w:t>本招标文件规定按日计算期间的，开始当天不计入，从次日开始计算。期限的最后一日是国家法定节假日的，顺延到节假日后的次日为期限的最后一日。</w:t>
      </w:r>
    </w:p>
    <w:p w14:paraId="3FD03458">
      <w:pPr>
        <w:pStyle w:val="4"/>
        <w:widowControl w:val="0"/>
        <w:spacing w:before="120"/>
        <w:rPr>
          <w:color w:val="auto"/>
        </w:rPr>
      </w:pPr>
      <w:bookmarkStart w:id="25" w:name="_Toc16531110"/>
      <w:bookmarkStart w:id="26" w:name="_Toc16531336"/>
      <w:r>
        <w:rPr>
          <w:color w:val="auto"/>
        </w:rPr>
        <w:t>合格投标人的条件</w:t>
      </w:r>
      <w:bookmarkEnd w:id="25"/>
      <w:bookmarkEnd w:id="26"/>
    </w:p>
    <w:p w14:paraId="24DE8296">
      <w:pPr>
        <w:pStyle w:val="5"/>
        <w:widowControl w:val="0"/>
        <w:rPr>
          <w:rFonts w:cs="Times New Roman"/>
        </w:rPr>
      </w:pPr>
      <w:r>
        <w:rPr>
          <w:rFonts w:cs="Times New Roman"/>
        </w:rPr>
        <w:t>具有本项目实施能力，符合、承认并承诺履行本招标文件各项规定的国内供应商均可参加投标。</w:t>
      </w:r>
    </w:p>
    <w:p w14:paraId="19762DE6">
      <w:pPr>
        <w:pStyle w:val="5"/>
        <w:widowControl w:val="0"/>
        <w:rPr>
          <w:rFonts w:cs="Times New Roman"/>
        </w:rPr>
      </w:pPr>
      <w:r>
        <w:rPr>
          <w:rFonts w:cs="Times New Roman"/>
        </w:rPr>
        <w:t>投标人应符合《中华人民共和国政府采购法》规定的条件：</w:t>
      </w:r>
    </w:p>
    <w:p w14:paraId="5E1B5495">
      <w:pPr>
        <w:pStyle w:val="5"/>
        <w:widowControl w:val="0"/>
        <w:rPr>
          <w:rFonts w:cs="Times New Roman"/>
        </w:rPr>
      </w:pPr>
      <w:r>
        <w:rPr>
          <w:rFonts w:cs="Times New Roman"/>
        </w:rPr>
        <w:t>具有独立承担民事责任的能力；</w:t>
      </w:r>
    </w:p>
    <w:p w14:paraId="2759DABC">
      <w:pPr>
        <w:pStyle w:val="5"/>
        <w:widowControl w:val="0"/>
        <w:rPr>
          <w:rFonts w:cs="Times New Roman"/>
        </w:rPr>
      </w:pPr>
      <w:r>
        <w:rPr>
          <w:rFonts w:cs="Times New Roman"/>
        </w:rPr>
        <w:t>具有良好的商业信誉和健全的财务会计制度；</w:t>
      </w:r>
    </w:p>
    <w:p w14:paraId="06459A23">
      <w:pPr>
        <w:pStyle w:val="5"/>
        <w:widowControl w:val="0"/>
        <w:rPr>
          <w:rFonts w:cs="Times New Roman"/>
        </w:rPr>
      </w:pPr>
      <w:r>
        <w:rPr>
          <w:rFonts w:cs="Times New Roman"/>
        </w:rPr>
        <w:t>具有履行合同所必需的设备和专业技术能力；</w:t>
      </w:r>
    </w:p>
    <w:p w14:paraId="1576BE5D">
      <w:pPr>
        <w:pStyle w:val="5"/>
        <w:widowControl w:val="0"/>
        <w:rPr>
          <w:rFonts w:cs="Times New Roman"/>
        </w:rPr>
      </w:pPr>
      <w:r>
        <w:rPr>
          <w:rFonts w:cs="Times New Roman"/>
        </w:rPr>
        <w:t>有依法缴纳税收和社会保障资金的良好记录；</w:t>
      </w:r>
    </w:p>
    <w:p w14:paraId="70D75291">
      <w:pPr>
        <w:pStyle w:val="5"/>
        <w:widowControl w:val="0"/>
        <w:rPr>
          <w:rFonts w:cs="Times New Roman"/>
        </w:rPr>
      </w:pPr>
      <w:r>
        <w:rPr>
          <w:rFonts w:cs="Times New Roman"/>
        </w:rPr>
        <w:t>参加此项采购活动前三年内，在经营活动中没有重大违法记录；</w:t>
      </w:r>
    </w:p>
    <w:p w14:paraId="74AD6030">
      <w:pPr>
        <w:pStyle w:val="5"/>
        <w:widowControl w:val="0"/>
        <w:rPr>
          <w:rFonts w:cs="Times New Roman"/>
        </w:rPr>
      </w:pPr>
      <w:r>
        <w:rPr>
          <w:rFonts w:cs="Times New Roman"/>
        </w:rPr>
        <w:t>法律、行政法规规定的其他条件。</w:t>
      </w:r>
    </w:p>
    <w:p w14:paraId="76EE8C7E">
      <w:pPr>
        <w:pStyle w:val="5"/>
        <w:widowControl w:val="0"/>
        <w:rPr>
          <w:rFonts w:cs="Times New Roman"/>
        </w:rPr>
      </w:pPr>
      <w:r>
        <w:rPr>
          <w:rFonts w:cs="Times New Roman"/>
        </w:rPr>
        <w:t>单位负责人为同一人或者存在直接控股、管理关系的不同供应商，不得参加同一合同项下的政府采购活动。</w:t>
      </w:r>
    </w:p>
    <w:p w14:paraId="7A8E3F3C">
      <w:pPr>
        <w:pStyle w:val="5"/>
        <w:widowControl w:val="0"/>
        <w:rPr>
          <w:rFonts w:cs="Times New Roman"/>
        </w:rPr>
      </w:pPr>
      <w:r>
        <w:rPr>
          <w:rFonts w:cs="Times New Roman"/>
        </w:rPr>
        <w:t>为本项目提供整体设计、规范编制或者项目管理、监理、检测等服务的供应商，不得再参加本项目的其他采购活动。</w:t>
      </w:r>
    </w:p>
    <w:p w14:paraId="0A858C9F">
      <w:pPr>
        <w:pStyle w:val="5"/>
        <w:widowControl w:val="0"/>
        <w:rPr>
          <w:rFonts w:cs="Times New Roman"/>
        </w:rPr>
      </w:pPr>
      <w:r>
        <w:rPr>
          <w:rFonts w:cs="Times New Roman"/>
        </w:rPr>
        <w:t>本次招标是否允许两个（含）以上投标人组成一个联合体以一个投标人身份共同投标，详见投标人须知前附表</w:t>
      </w:r>
      <w:r>
        <w:rPr>
          <w:rFonts w:hint="eastAsia" w:cs="Times New Roman"/>
        </w:rPr>
        <w:t>要求</w:t>
      </w:r>
      <w:r>
        <w:rPr>
          <w:rFonts w:cs="Times New Roman"/>
        </w:rPr>
        <w:t>。如果允许联合体投标，联合体各方应符合下列要求：</w:t>
      </w:r>
    </w:p>
    <w:p w14:paraId="495E0910">
      <w:pPr>
        <w:pStyle w:val="5"/>
        <w:widowControl w:val="0"/>
        <w:rPr>
          <w:rFonts w:cs="Times New Roman"/>
        </w:rPr>
      </w:pPr>
      <w:r>
        <w:rPr>
          <w:rFonts w:cs="Times New Roman"/>
        </w:rPr>
        <w:t>以联合体形式参加投标的，联合体各方均应当符合政府采购法第二十二条第一款规定的条件，并按照投标人须知前附表要求提交相关文件。采购人根据采购项目的特殊要求规定投标人特定条件的，联合体各方中至少应当有一方符合采购人规定的特定条件。</w:t>
      </w:r>
    </w:p>
    <w:p w14:paraId="2C06F3C0">
      <w:pPr>
        <w:pStyle w:val="5"/>
        <w:widowControl w:val="0"/>
        <w:rPr>
          <w:rFonts w:cs="Times New Roman"/>
        </w:rPr>
      </w:pPr>
      <w:r>
        <w:rPr>
          <w:rFonts w:cs="Times New Roman"/>
        </w:rPr>
        <w:t>联合体中有同类资质的供应商按照联合体分工承担相同工作的，应当按照资质等级较低的供应商确定资质等级。</w:t>
      </w:r>
    </w:p>
    <w:p w14:paraId="4E9DF669">
      <w:pPr>
        <w:pStyle w:val="5"/>
        <w:widowControl w:val="0"/>
        <w:rPr>
          <w:rFonts w:cs="Times New Roman"/>
        </w:rPr>
      </w:pPr>
      <w:r>
        <w:rPr>
          <w:rFonts w:cs="Times New Roman"/>
        </w:rPr>
        <w:t>以联合体形式参加政府采购活动的，联合体各方不得再单独参加或者与其他供应商另外组成联合体参加同一合同项下的政府采购活动。若该等情形被发现，其单独的投标和与此有关的联合体的投标均将被拒绝。</w:t>
      </w:r>
    </w:p>
    <w:p w14:paraId="3A97C5B8">
      <w:pPr>
        <w:pStyle w:val="5"/>
        <w:widowControl w:val="0"/>
        <w:rPr>
          <w:rFonts w:cs="Times New Roman"/>
        </w:rPr>
      </w:pPr>
      <w:r>
        <w:rPr>
          <w:rFonts w:cs="Times New Roman"/>
        </w:rPr>
        <w:t>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p>
    <w:p w14:paraId="0FF50DD4">
      <w:pPr>
        <w:pStyle w:val="5"/>
        <w:widowControl w:val="0"/>
        <w:rPr>
          <w:rFonts w:cs="Times New Roman"/>
        </w:rPr>
      </w:pPr>
      <w:r>
        <w:rPr>
          <w:rFonts w:cs="Times New Roman"/>
        </w:rPr>
        <w:t>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警采中心与采购人承担连带责任。</w:t>
      </w:r>
    </w:p>
    <w:p w14:paraId="0E78DB73">
      <w:pPr>
        <w:pStyle w:val="5"/>
        <w:widowControl w:val="0"/>
        <w:rPr>
          <w:rFonts w:cs="Times New Roman"/>
        </w:rPr>
      </w:pPr>
      <w:r>
        <w:rPr>
          <w:rFonts w:cs="Times New Roman"/>
        </w:rPr>
        <w:t>投标人应按照招标公告规定的方式获取招标文件。</w:t>
      </w:r>
    </w:p>
    <w:p w14:paraId="35D3BB15">
      <w:pPr>
        <w:pStyle w:val="4"/>
        <w:widowControl w:val="0"/>
        <w:spacing w:before="120"/>
        <w:rPr>
          <w:color w:val="auto"/>
        </w:rPr>
      </w:pPr>
      <w:bookmarkStart w:id="27" w:name="_Toc16531337"/>
      <w:bookmarkStart w:id="28" w:name="_Toc16531111"/>
      <w:r>
        <w:rPr>
          <w:color w:val="auto"/>
        </w:rPr>
        <w:t>进口产品规定</w:t>
      </w:r>
      <w:bookmarkEnd w:id="27"/>
      <w:bookmarkEnd w:id="28"/>
    </w:p>
    <w:p w14:paraId="4E8A3F65">
      <w:pPr>
        <w:pStyle w:val="5"/>
        <w:widowControl w:val="0"/>
        <w:rPr>
          <w:rFonts w:cs="Times New Roman"/>
        </w:rPr>
      </w:pPr>
      <w:r>
        <w:rPr>
          <w:rFonts w:cs="Times New Roman"/>
        </w:rPr>
        <w:t>如采购涉及进口产品，应当遵守《政府采购进口产品管理办法》（财库〔2007〕119号）、《财政部办公厅关于政府采购进口产品管理有关问题的通知》（财办库〔2008〕248号）的相关规定。</w:t>
      </w:r>
    </w:p>
    <w:p w14:paraId="6E2F212F">
      <w:pPr>
        <w:pStyle w:val="4"/>
        <w:widowControl w:val="0"/>
        <w:spacing w:before="120"/>
        <w:rPr>
          <w:color w:val="auto"/>
        </w:rPr>
      </w:pPr>
      <w:bookmarkStart w:id="29" w:name="_Toc16531338"/>
      <w:bookmarkStart w:id="30" w:name="_Toc16531112"/>
      <w:r>
        <w:rPr>
          <w:color w:val="auto"/>
        </w:rPr>
        <w:t>分包、转包</w:t>
      </w:r>
      <w:bookmarkEnd w:id="29"/>
      <w:bookmarkEnd w:id="30"/>
    </w:p>
    <w:p w14:paraId="6F09F0AD">
      <w:pPr>
        <w:pStyle w:val="5"/>
        <w:widowControl w:val="0"/>
        <w:rPr>
          <w:rFonts w:cs="Times New Roman"/>
        </w:rPr>
      </w:pPr>
      <w:r>
        <w:rPr>
          <w:rFonts w:cs="Times New Roman"/>
        </w:rPr>
        <w:t>本项目是否允许投标人将项目的非主体、非关键性工作交由他人完成详见投标人须知前附表</w:t>
      </w:r>
      <w:r>
        <w:rPr>
          <w:rFonts w:hint="eastAsia" w:cs="Times New Roman"/>
        </w:rPr>
        <w:t>要求</w:t>
      </w:r>
      <w:r>
        <w:rPr>
          <w:rFonts w:cs="Times New Roman"/>
        </w:rPr>
        <w:t>。</w:t>
      </w:r>
      <w:r>
        <w:rPr>
          <w:rFonts w:hint="eastAsia" w:cs="Times New Roman"/>
        </w:rPr>
        <w:t>若允许，</w:t>
      </w:r>
      <w:r>
        <w:rPr>
          <w:rFonts w:cs="Times New Roman"/>
        </w:rPr>
        <w:t>投标人根据采购项目的实际情况，拟在中标后将中标项目的非主体、非关键性工作交由他人完成的，应当在投标文件中载明。不符合招标文件中有关分包、转包规定的，其投标将被拒绝。</w:t>
      </w:r>
    </w:p>
    <w:p w14:paraId="5E94197E">
      <w:pPr>
        <w:pStyle w:val="4"/>
        <w:widowControl w:val="0"/>
        <w:spacing w:before="120"/>
        <w:rPr>
          <w:color w:val="auto"/>
        </w:rPr>
      </w:pPr>
      <w:bookmarkStart w:id="31" w:name="_Toc16531113"/>
      <w:bookmarkStart w:id="32" w:name="_Toc16531339"/>
      <w:r>
        <w:rPr>
          <w:color w:val="auto"/>
        </w:rPr>
        <w:t>投标费用</w:t>
      </w:r>
      <w:bookmarkEnd w:id="31"/>
      <w:bookmarkEnd w:id="32"/>
    </w:p>
    <w:p w14:paraId="3D36634C">
      <w:pPr>
        <w:pStyle w:val="5"/>
        <w:widowControl w:val="0"/>
        <w:rPr>
          <w:rFonts w:cs="Times New Roman"/>
        </w:rPr>
      </w:pPr>
      <w:r>
        <w:rPr>
          <w:rFonts w:cs="Times New Roman"/>
        </w:rPr>
        <w:t>投标人应承担所有与准备和参加投标有关的费用，采购人和警采中心在任何情况下均无义务和责任承担这些费用。</w:t>
      </w:r>
    </w:p>
    <w:p w14:paraId="08237194">
      <w:pPr>
        <w:pStyle w:val="4"/>
        <w:widowControl w:val="0"/>
        <w:spacing w:before="120"/>
        <w:rPr>
          <w:color w:val="auto"/>
        </w:rPr>
      </w:pPr>
      <w:bookmarkStart w:id="33" w:name="_Toc16531340"/>
      <w:bookmarkStart w:id="34" w:name="_Toc16531114"/>
      <w:r>
        <w:rPr>
          <w:color w:val="auto"/>
        </w:rPr>
        <w:t>通知</w:t>
      </w:r>
      <w:bookmarkEnd w:id="33"/>
      <w:bookmarkEnd w:id="34"/>
    </w:p>
    <w:p w14:paraId="1EC88F55">
      <w:pPr>
        <w:pStyle w:val="5"/>
        <w:widowControl w:val="0"/>
        <w:rPr>
          <w:rFonts w:cs="Times New Roman"/>
        </w:rPr>
      </w:pPr>
      <w:r>
        <w:rPr>
          <w:rFonts w:cs="Times New Roman"/>
        </w:rPr>
        <w:t>对与本项目有关的通知，采购人或警采中心将以书面（包括书面材料、信函、传真等，下同）或在本次招标公告刊登的媒体上发布公告的一种或多种形式，向潜在投标人发出，手机号码、地址、传真、邮箱等以潜在投标人登记的为准。如投标人信息登记有误、手机信号故障、传真线路故障、潜在投标人手机无法接通等原因，或其他任何意外情形，导致所发出的通知延迟送达或无法到达投标人，采购人或警采中心不因此承担任何责任，除非有充足的证据表明采购人或警采中心明知应通知的事项未实际有效到达，且采购人或警采中心仍有条件和能及时再次补发通知而故意拖延或不予补发，否则有关的招标活动可以继续有效地进行。</w:t>
      </w:r>
    </w:p>
    <w:p w14:paraId="22E00EC8">
      <w:pPr>
        <w:pStyle w:val="3"/>
        <w:keepNext/>
        <w:keepLines/>
        <w:widowControl w:val="0"/>
        <w:spacing w:before="120" w:beforeLines="0" w:after="120"/>
        <w:ind w:left="578" w:hanging="578"/>
        <w:rPr>
          <w:rFonts w:ascii="Times New Roman" w:hAnsi="Times New Roman"/>
        </w:rPr>
      </w:pPr>
      <w:bookmarkStart w:id="35" w:name="_Toc231025782"/>
      <w:bookmarkStart w:id="36" w:name="_Toc16531115"/>
      <w:bookmarkStart w:id="37" w:name="_Toc16531341"/>
      <w:r>
        <w:rPr>
          <w:rFonts w:ascii="Times New Roman" w:hAnsi="Times New Roman"/>
        </w:rPr>
        <w:t>招标文件</w:t>
      </w:r>
      <w:bookmarkEnd w:id="35"/>
      <w:bookmarkEnd w:id="36"/>
      <w:bookmarkEnd w:id="37"/>
    </w:p>
    <w:p w14:paraId="42F8244E">
      <w:pPr>
        <w:pStyle w:val="4"/>
        <w:widowControl w:val="0"/>
        <w:spacing w:before="120"/>
        <w:rPr>
          <w:color w:val="auto"/>
        </w:rPr>
      </w:pPr>
      <w:bookmarkStart w:id="38" w:name="_Toc16531116"/>
      <w:bookmarkStart w:id="39" w:name="_Toc16531342"/>
      <w:r>
        <w:rPr>
          <w:color w:val="auto"/>
        </w:rPr>
        <w:t>招标文件包括下述内容</w:t>
      </w:r>
      <w:bookmarkEnd w:id="38"/>
      <w:bookmarkEnd w:id="39"/>
    </w:p>
    <w:p w14:paraId="5B9F4738">
      <w:pPr>
        <w:keepNext/>
        <w:keepLines/>
        <w:widowControl w:val="0"/>
        <w:rPr>
          <w:rFonts w:ascii="Times New Roman" w:hAnsi="Times New Roman" w:eastAsia="宋体"/>
        </w:rPr>
      </w:pPr>
      <w:r>
        <w:rPr>
          <w:rFonts w:ascii="Times New Roman" w:hAnsi="Times New Roman" w:eastAsia="宋体"/>
        </w:rPr>
        <w:t>第一部分 投标邀请</w:t>
      </w:r>
    </w:p>
    <w:p w14:paraId="1E65AE18">
      <w:pPr>
        <w:keepNext/>
        <w:keepLines/>
        <w:widowControl w:val="0"/>
        <w:rPr>
          <w:rFonts w:ascii="Times New Roman" w:hAnsi="Times New Roman" w:eastAsia="宋体"/>
        </w:rPr>
      </w:pPr>
      <w:r>
        <w:rPr>
          <w:rFonts w:ascii="Times New Roman" w:hAnsi="Times New Roman" w:eastAsia="宋体"/>
        </w:rPr>
        <w:t>第二部分 投标人须知前附表</w:t>
      </w:r>
    </w:p>
    <w:p w14:paraId="06562BD0">
      <w:pPr>
        <w:keepNext/>
        <w:keepLines/>
        <w:widowControl w:val="0"/>
        <w:rPr>
          <w:rFonts w:ascii="Times New Roman" w:hAnsi="Times New Roman" w:eastAsia="宋体"/>
        </w:rPr>
      </w:pPr>
      <w:r>
        <w:rPr>
          <w:rFonts w:ascii="Times New Roman" w:hAnsi="Times New Roman" w:eastAsia="宋体"/>
        </w:rPr>
        <w:t>第三部分 投标人须知</w:t>
      </w:r>
    </w:p>
    <w:p w14:paraId="25E25A03">
      <w:pPr>
        <w:keepNext/>
        <w:keepLines/>
        <w:widowControl w:val="0"/>
        <w:rPr>
          <w:rFonts w:ascii="Times New Roman" w:hAnsi="Times New Roman" w:eastAsia="宋体"/>
        </w:rPr>
      </w:pPr>
      <w:r>
        <w:rPr>
          <w:rFonts w:ascii="Times New Roman" w:hAnsi="Times New Roman" w:eastAsia="宋体"/>
        </w:rPr>
        <w:t>第四部分 评标</w:t>
      </w:r>
      <w:r>
        <w:rPr>
          <w:rFonts w:hint="eastAsia" w:ascii="Times New Roman" w:hAnsi="Times New Roman" w:eastAsia="宋体"/>
        </w:rPr>
        <w:t>办</w:t>
      </w:r>
      <w:r>
        <w:rPr>
          <w:rFonts w:ascii="Times New Roman" w:hAnsi="Times New Roman" w:eastAsia="宋体"/>
        </w:rPr>
        <w:t>法和评标标准</w:t>
      </w:r>
    </w:p>
    <w:p w14:paraId="263E212C">
      <w:pPr>
        <w:keepNext/>
        <w:keepLines/>
        <w:widowControl w:val="0"/>
        <w:rPr>
          <w:rFonts w:ascii="Times New Roman" w:hAnsi="Times New Roman" w:eastAsia="宋体"/>
        </w:rPr>
      </w:pPr>
      <w:r>
        <w:rPr>
          <w:rFonts w:ascii="Times New Roman" w:hAnsi="Times New Roman" w:eastAsia="宋体"/>
        </w:rPr>
        <w:t>第五部分 采购需求</w:t>
      </w:r>
    </w:p>
    <w:p w14:paraId="796565B1">
      <w:pPr>
        <w:keepNext/>
        <w:keepLines/>
        <w:widowControl w:val="0"/>
        <w:rPr>
          <w:rFonts w:ascii="Times New Roman" w:hAnsi="Times New Roman" w:eastAsia="宋体"/>
        </w:rPr>
      </w:pPr>
      <w:r>
        <w:rPr>
          <w:rFonts w:ascii="Times New Roman" w:hAnsi="Times New Roman" w:eastAsia="宋体"/>
        </w:rPr>
        <w:t>第六部分 合同（参考文本）</w:t>
      </w:r>
    </w:p>
    <w:p w14:paraId="3AB98AE4">
      <w:pPr>
        <w:keepNext/>
        <w:keepLines/>
        <w:widowControl w:val="0"/>
        <w:rPr>
          <w:rFonts w:ascii="Times New Roman" w:hAnsi="Times New Roman" w:eastAsia="宋体"/>
        </w:rPr>
      </w:pPr>
      <w:r>
        <w:rPr>
          <w:rFonts w:ascii="Times New Roman" w:hAnsi="Times New Roman" w:eastAsia="宋体"/>
        </w:rPr>
        <w:t>第七部分 投标材料格式</w:t>
      </w:r>
    </w:p>
    <w:p w14:paraId="1183EF62">
      <w:pPr>
        <w:keepNext/>
        <w:keepLines/>
        <w:widowControl w:val="0"/>
        <w:rPr>
          <w:rFonts w:ascii="Times New Roman" w:hAnsi="Times New Roman" w:eastAsia="宋体"/>
        </w:rPr>
      </w:pPr>
      <w:r>
        <w:rPr>
          <w:rFonts w:ascii="Times New Roman" w:hAnsi="Times New Roman" w:eastAsia="宋体"/>
        </w:rPr>
        <w:t>第八部分 附件</w:t>
      </w:r>
    </w:p>
    <w:p w14:paraId="21451042">
      <w:pPr>
        <w:pStyle w:val="4"/>
        <w:widowControl w:val="0"/>
        <w:spacing w:before="120"/>
        <w:rPr>
          <w:color w:val="auto"/>
        </w:rPr>
      </w:pPr>
      <w:bookmarkStart w:id="40" w:name="_Toc16531117"/>
      <w:bookmarkStart w:id="41" w:name="_Toc16531343"/>
      <w:r>
        <w:rPr>
          <w:color w:val="auto"/>
        </w:rPr>
        <w:t>投标前招标文件的澄清和修改</w:t>
      </w:r>
      <w:bookmarkEnd w:id="40"/>
      <w:bookmarkEnd w:id="41"/>
    </w:p>
    <w:p w14:paraId="03E26288">
      <w:pPr>
        <w:pStyle w:val="5"/>
        <w:widowControl w:val="0"/>
        <w:rPr>
          <w:rFonts w:cs="Times New Roman"/>
        </w:rPr>
      </w:pPr>
      <w:r>
        <w:rPr>
          <w:rFonts w:cs="Times New Roman"/>
        </w:rPr>
        <w:t>任何已获得招标文件的潜在投标人，均可要求对招标文件进行澄清或修改，通过第一部分投标邀请中的联系方式以书面形式送达警采中心。</w:t>
      </w:r>
    </w:p>
    <w:p w14:paraId="31D687E2">
      <w:pPr>
        <w:pStyle w:val="5"/>
        <w:widowControl w:val="0"/>
        <w:rPr>
          <w:rFonts w:cs="Times New Roman"/>
        </w:rPr>
      </w:pPr>
      <w:r>
        <w:rPr>
          <w:rFonts w:cs="Times New Roman"/>
        </w:rPr>
        <w:t>按照责权利相一致原则，招标文件的主要商务、技术指标的提出方负责解释投标人提出的相关澄清、修改要求，并应当视情况作出澄清或修改的决定。</w:t>
      </w:r>
    </w:p>
    <w:p w14:paraId="561A9420">
      <w:pPr>
        <w:pStyle w:val="5"/>
        <w:widowControl w:val="0"/>
        <w:rPr>
          <w:rFonts w:cs="Times New Roman"/>
        </w:rPr>
      </w:pPr>
      <w:r>
        <w:rPr>
          <w:rFonts w:cs="Times New Roman"/>
        </w:rPr>
        <w:t>警采中心对澄清、修改要求的处理：警采中心根据项目实际，认为不必要进行澄清或修改，也不需要进行答复的，可以对澄清、修改要求不予答复。若警采中心决定给予澄清、修改，应当用补充文件的方式进行，且应当以当面交接、邮寄、传真或电子邮件、网站披露等其中至少一种方式，统一向全体，或分别或向每一位(但不可以只向其中一部分)潜在投标人发出澄清、修改或进行其它答复的补充文件，补充文件中可以包括原提出的问题，但不包括问题的来源。</w:t>
      </w:r>
    </w:p>
    <w:p w14:paraId="285FC03E">
      <w:pPr>
        <w:pStyle w:val="5"/>
        <w:widowControl w:val="0"/>
        <w:rPr>
          <w:rFonts w:cs="Times New Roman"/>
        </w:rPr>
      </w:pPr>
      <w:r>
        <w:rPr>
          <w:rFonts w:cs="Times New Roman"/>
        </w:rPr>
        <w:t>警采中心主动进行的澄清、修改：警采中心无论出于何种原因，均可主动对招标文件中的相关事项，用补充文件的方式进行澄清和修改。</w:t>
      </w:r>
    </w:p>
    <w:p w14:paraId="5788CD32">
      <w:pPr>
        <w:pStyle w:val="5"/>
        <w:widowControl w:val="0"/>
        <w:rPr>
          <w:rFonts w:cs="Times New Roman"/>
        </w:rPr>
      </w:pPr>
      <w:r>
        <w:rPr>
          <w:rFonts w:cs="Times New Roman"/>
        </w:rPr>
        <w:t>补充文件的发出时间、投标截止日的变更：在招标采购的情形下，自澄清、修改或进行其它答复的补充文件发出之日起至所规定的投标人提交投标文件截止之日止，不得少于15日，需要为此调整投标文件提交截止日期的，应当重新确定，并就变更后的投标截止日期重新发出公告。</w:t>
      </w:r>
    </w:p>
    <w:p w14:paraId="7D5EFBA3">
      <w:pPr>
        <w:pStyle w:val="5"/>
        <w:widowControl w:val="0"/>
        <w:rPr>
          <w:rFonts w:cs="Times New Roman"/>
        </w:rPr>
      </w:pPr>
      <w:r>
        <w:rPr>
          <w:rFonts w:cs="Times New Roman"/>
        </w:rPr>
        <w:t>警采中心澄清、修改、其它答复的效力：无论是否根据潜在投标人的澄清、修改或进行其它答复的要求，警采中心一旦对招标文件作出了澄清、修改或进行其它答复，即刻发生效力，警采中心有关的补充文件，应当作为招标文件的组成部分，对所有潜在投标人均具有约束力。同时，警采中心和投标人的权利及义务将受到新的截止期的约束。</w:t>
      </w:r>
    </w:p>
    <w:p w14:paraId="01DC75B1">
      <w:pPr>
        <w:pStyle w:val="5"/>
        <w:widowControl w:val="0"/>
        <w:rPr>
          <w:rFonts w:cs="Times New Roman"/>
        </w:rPr>
      </w:pPr>
      <w:r>
        <w:rPr>
          <w:rFonts w:cs="Times New Roman"/>
        </w:rPr>
        <w:t>警采中心将视情况确定是否有必要召开标前答疑或项目说明会。如果召开标前会，警采中心将通过公告方式向潜在投标人发出通知。</w:t>
      </w:r>
    </w:p>
    <w:p w14:paraId="763268B3">
      <w:pPr>
        <w:pStyle w:val="3"/>
        <w:keepNext/>
        <w:keepLines/>
        <w:widowControl w:val="0"/>
        <w:spacing w:before="120" w:beforeLines="0" w:after="120"/>
        <w:ind w:left="578" w:hanging="578"/>
        <w:rPr>
          <w:rFonts w:ascii="Times New Roman" w:hAnsi="Times New Roman"/>
        </w:rPr>
      </w:pPr>
      <w:bookmarkStart w:id="42" w:name="_Toc16531344"/>
      <w:bookmarkStart w:id="43" w:name="_Toc16531118"/>
      <w:bookmarkStart w:id="44" w:name="_Toc231025783"/>
      <w:r>
        <w:rPr>
          <w:rFonts w:ascii="Times New Roman" w:hAnsi="Times New Roman"/>
        </w:rPr>
        <w:t>投标文件</w:t>
      </w:r>
      <w:bookmarkEnd w:id="42"/>
      <w:bookmarkEnd w:id="43"/>
      <w:bookmarkEnd w:id="44"/>
    </w:p>
    <w:p w14:paraId="42D16776">
      <w:pPr>
        <w:pStyle w:val="4"/>
        <w:widowControl w:val="0"/>
        <w:spacing w:before="120"/>
        <w:rPr>
          <w:color w:val="auto"/>
        </w:rPr>
      </w:pPr>
      <w:bookmarkStart w:id="45" w:name="_Toc16531345"/>
      <w:bookmarkStart w:id="46" w:name="_Toc16531119"/>
      <w:r>
        <w:rPr>
          <w:color w:val="auto"/>
        </w:rPr>
        <w:t>投标文件的语言和计量单位</w:t>
      </w:r>
      <w:bookmarkEnd w:id="45"/>
      <w:bookmarkEnd w:id="46"/>
    </w:p>
    <w:p w14:paraId="56DF7F7D">
      <w:pPr>
        <w:pStyle w:val="5"/>
        <w:widowControl w:val="0"/>
        <w:rPr>
          <w:rFonts w:cs="Times New Roman"/>
        </w:rPr>
      </w:pPr>
      <w:r>
        <w:rPr>
          <w:rFonts w:cs="Times New Roman"/>
        </w:rPr>
        <w:t>投标人提交的投标文件（包括技术文件和资料、图纸中的说明）以及投标人与采购人或警采中心就有关投标的所有来往函电均应使用中文简体字。</w:t>
      </w:r>
    </w:p>
    <w:p w14:paraId="37AD657A">
      <w:pPr>
        <w:pStyle w:val="5"/>
        <w:widowControl w:val="0"/>
        <w:rPr>
          <w:rFonts w:cs="Times New Roman"/>
        </w:rPr>
      </w:pPr>
      <w:r>
        <w:rPr>
          <w:rFonts w:cs="Times New Roman"/>
        </w:rPr>
        <w:t>原版为外文的证书类文件，以及由外国人作出的本人签名、外国公司的名称或外国印章等可以是外文，但应当提供中文翻译文件（可以是复印件）并加盖投标人公章。</w:t>
      </w:r>
    </w:p>
    <w:p w14:paraId="72B524FA">
      <w:pPr>
        <w:pStyle w:val="5"/>
        <w:widowControl w:val="0"/>
        <w:rPr>
          <w:rFonts w:cs="Times New Roman"/>
        </w:rPr>
      </w:pPr>
      <w:r>
        <w:rPr>
          <w:rFonts w:cs="Times New Roman"/>
        </w:rPr>
        <w:t>原版为外文的证书类、证明类文件，与投标人名称或其他实际情况不符的，投标人应当提供相关证明文件。</w:t>
      </w:r>
    </w:p>
    <w:p w14:paraId="3A98EC1A">
      <w:pPr>
        <w:pStyle w:val="5"/>
        <w:widowControl w:val="0"/>
        <w:rPr>
          <w:rFonts w:cs="Times New Roman"/>
        </w:rPr>
      </w:pPr>
      <w:r>
        <w:rPr>
          <w:rFonts w:cs="Times New Roman"/>
        </w:rPr>
        <w:t>投标文件所使用的计量单位，应使用国家法定计量单位。</w:t>
      </w:r>
    </w:p>
    <w:p w14:paraId="78A9AEE9">
      <w:pPr>
        <w:pStyle w:val="4"/>
        <w:widowControl w:val="0"/>
        <w:spacing w:before="120"/>
        <w:rPr>
          <w:color w:val="auto"/>
        </w:rPr>
      </w:pPr>
      <w:bookmarkStart w:id="47" w:name="_Toc16531120"/>
      <w:bookmarkStart w:id="48" w:name="_Toc16531346"/>
      <w:r>
        <w:rPr>
          <w:color w:val="auto"/>
        </w:rPr>
        <w:t>投标文件内容要求</w:t>
      </w:r>
      <w:bookmarkEnd w:id="47"/>
      <w:bookmarkEnd w:id="48"/>
    </w:p>
    <w:p w14:paraId="1C02FAE8">
      <w:pPr>
        <w:pStyle w:val="5"/>
        <w:widowControl w:val="0"/>
        <w:rPr>
          <w:rFonts w:cs="Times New Roman"/>
        </w:rPr>
      </w:pPr>
      <w:r>
        <w:rPr>
          <w:rFonts w:cs="Times New Roman"/>
        </w:rPr>
        <w:t>投标文件分为商务部分和技术部分</w:t>
      </w:r>
    </w:p>
    <w:p w14:paraId="2930C14D">
      <w:pPr>
        <w:pStyle w:val="341"/>
        <w:widowControl w:val="0"/>
        <w:spacing w:after="120"/>
        <w:rPr>
          <w:color w:val="auto"/>
        </w:rPr>
      </w:pPr>
      <w:r>
        <w:rPr>
          <w:color w:val="auto"/>
        </w:rPr>
        <w:t>商务部分指投标人提交的证明其有资格参加投标和中标后有能力履行合同的文件。技术部分指投标人提交的能够证明投标人提供的货物及服务符合招标文件规定的文件。投标人应提交</w:t>
      </w:r>
      <w:r>
        <w:rPr>
          <w:b/>
          <w:bCs/>
          <w:color w:val="auto"/>
        </w:rPr>
        <w:t>投标人须知前附表</w:t>
      </w:r>
      <w:r>
        <w:rPr>
          <w:color w:val="auto"/>
        </w:rPr>
        <w:t>要求的商务文件、技术文件，具体填写要求详见招标文件</w:t>
      </w:r>
      <w:r>
        <w:rPr>
          <w:b/>
          <w:bCs/>
          <w:color w:val="auto"/>
        </w:rPr>
        <w:t>第七部分</w:t>
      </w:r>
      <w:r>
        <w:rPr>
          <w:color w:val="auto"/>
        </w:rPr>
        <w:t>。</w:t>
      </w:r>
    </w:p>
    <w:p w14:paraId="12E86C94">
      <w:pPr>
        <w:pStyle w:val="5"/>
        <w:widowControl w:val="0"/>
        <w:rPr>
          <w:rFonts w:cs="Times New Roman"/>
        </w:rPr>
      </w:pPr>
      <w:r>
        <w:rPr>
          <w:rFonts w:cs="Times New Roman"/>
        </w:rPr>
        <w:t>投标文件编写</w:t>
      </w:r>
    </w:p>
    <w:p w14:paraId="7A0F5B1F">
      <w:pPr>
        <w:pStyle w:val="6"/>
        <w:widowControl w:val="0"/>
        <w:ind w:left="840" w:hanging="840" w:hangingChars="400"/>
      </w:pPr>
      <w:r>
        <w:t>按照招标文件中第七部分对投标材料格式部分规定的顺序，统一编目编码并编制目录。  由于编排混乱导致投标文件被误读或查找不到，责任应当由投标人承担。</w:t>
      </w:r>
    </w:p>
    <w:p w14:paraId="6CC2E931">
      <w:pPr>
        <w:pStyle w:val="6"/>
        <w:widowControl w:val="0"/>
        <w:ind w:left="840" w:hanging="840" w:hangingChars="400"/>
      </w:pPr>
      <w:r>
        <w:t>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14:paraId="6E7FFB96">
      <w:pPr>
        <w:pStyle w:val="6"/>
        <w:widowControl w:val="0"/>
        <w:ind w:left="840" w:hanging="840" w:hangingChars="400"/>
      </w:pPr>
      <w:r>
        <w:t>除可填报内容外，对投标函内容的任何实质性修改将被视为非实质性响应投标，该投标将被拒绝。</w:t>
      </w:r>
    </w:p>
    <w:p w14:paraId="0E65AF60">
      <w:pPr>
        <w:pStyle w:val="6"/>
        <w:widowControl w:val="0"/>
        <w:ind w:left="840" w:hanging="840" w:hangingChars="400"/>
      </w:pPr>
      <w:r>
        <w:t>投标文件应按照招标文件的格式逐项填写，无相应内容可填的项应填写</w:t>
      </w:r>
      <w:r>
        <w:rPr>
          <w:rFonts w:hint="eastAsia"/>
        </w:rPr>
        <w:t>“</w:t>
      </w:r>
      <w:r>
        <w:t>无</w:t>
      </w:r>
      <w:r>
        <w:rPr>
          <w:rFonts w:hint="eastAsia"/>
        </w:rPr>
        <w:t>”</w:t>
      </w:r>
      <w:r>
        <w:t>、</w:t>
      </w:r>
      <w:r>
        <w:rPr>
          <w:rFonts w:hint="eastAsia"/>
        </w:rPr>
        <w:t>“</w:t>
      </w:r>
      <w:r>
        <w:t>未测试</w:t>
      </w:r>
      <w:r>
        <w:rPr>
          <w:rFonts w:hint="eastAsia"/>
        </w:rPr>
        <w:t>”</w:t>
      </w:r>
      <w:r>
        <w:t>、</w:t>
      </w:r>
      <w:r>
        <w:rPr>
          <w:rFonts w:hint="eastAsia"/>
        </w:rPr>
        <w:t>“</w:t>
      </w:r>
      <w:r>
        <w:t>没有相应指标</w:t>
      </w:r>
      <w:r>
        <w:rPr>
          <w:rFonts w:hint="eastAsia"/>
        </w:rPr>
        <w:t>”</w:t>
      </w:r>
      <w:r>
        <w:t>等明确的回答文字。</w:t>
      </w:r>
    </w:p>
    <w:p w14:paraId="74DEE75F">
      <w:pPr>
        <w:pStyle w:val="6"/>
        <w:widowControl w:val="0"/>
        <w:ind w:left="840" w:hanging="840" w:hangingChars="400"/>
      </w:pPr>
      <w:r>
        <w:t>投标人必须保证投标文件所提供的全部资料真实可靠，并接受评标委员会对其中任何资料进一步原件审查的要求。</w:t>
      </w:r>
    </w:p>
    <w:p w14:paraId="63C7A6B1">
      <w:pPr>
        <w:pStyle w:val="6"/>
        <w:widowControl w:val="0"/>
        <w:ind w:left="840" w:hanging="840" w:hangingChars="400"/>
      </w:pPr>
      <w:r>
        <w:t>投标保证金：保证金是否收取按投标人须知前附表规定。如收取，收取及退还投标保证金的要求如下：</w:t>
      </w:r>
    </w:p>
    <w:p w14:paraId="30D52C0E">
      <w:pPr>
        <w:pStyle w:val="6"/>
        <w:widowControl w:val="0"/>
        <w:ind w:left="840" w:hanging="840" w:hangingChars="400"/>
      </w:pPr>
      <w:r>
        <w:t>投标人应提供的投标保证金额详见投标人须知前附表，投标保证金不得超过本项目预算金额的</w:t>
      </w:r>
      <w:r>
        <w:rPr>
          <w:lang w:val="en-US"/>
        </w:rPr>
        <w:t>2</w:t>
      </w:r>
      <w:r>
        <w:t>%。</w:t>
      </w:r>
    </w:p>
    <w:p w14:paraId="383DA84E">
      <w:pPr>
        <w:pStyle w:val="6"/>
        <w:widowControl w:val="0"/>
        <w:ind w:left="840" w:hanging="840" w:hangingChars="400"/>
      </w:pPr>
      <w:r>
        <w:rPr>
          <w:rFonts w:hint="eastAsia"/>
        </w:rPr>
        <w:t>投标保证金应当以支票、汇票、本票或者金融机构、担保机构出具的保函等非现金形式提交。</w:t>
      </w:r>
    </w:p>
    <w:p w14:paraId="1C562626">
      <w:pPr>
        <w:pStyle w:val="6"/>
        <w:widowControl w:val="0"/>
      </w:pPr>
      <w:r>
        <w:rPr>
          <w:rFonts w:hint="eastAsia"/>
        </w:rPr>
        <w:t>投标保证金以支票、汇票、本票或者保函形式提交的，相关</w:t>
      </w:r>
      <w:r>
        <w:t>票据和保函</w:t>
      </w:r>
      <w:r>
        <w:rPr>
          <w:rFonts w:hint="eastAsia"/>
        </w:rPr>
        <w:t>应</w:t>
      </w:r>
      <w:r>
        <w:t>在</w:t>
      </w:r>
      <w:r>
        <w:rPr>
          <w:rFonts w:hint="eastAsia"/>
        </w:rPr>
        <w:t>投标时与投标文件同时提交。投标保证金以银行转账、</w:t>
      </w:r>
      <w:r>
        <w:t>电汇</w:t>
      </w:r>
      <w:r>
        <w:rPr>
          <w:rFonts w:hint="eastAsia"/>
        </w:rPr>
        <w:t>形式提交的，须在</w:t>
      </w:r>
      <w:r>
        <w:rPr>
          <w:rFonts w:hint="eastAsia"/>
          <w:color w:val="333333"/>
          <w:shd w:val="clear" w:color="auto" w:fill="FFFFFF"/>
        </w:rPr>
        <w:t>进账凭证</w:t>
      </w:r>
      <w:r>
        <w:rPr>
          <w:rFonts w:hint="eastAsia"/>
        </w:rPr>
        <w:t>上注明具体“包组编码”（具体</w:t>
      </w:r>
      <w:r>
        <w:t>详见</w:t>
      </w:r>
      <w:r>
        <w:rPr>
          <w:rFonts w:hint="eastAsia"/>
        </w:rPr>
        <w:t>投标人</w:t>
      </w:r>
      <w:r>
        <w:t>须知前附表</w:t>
      </w:r>
      <w:r>
        <w:rPr>
          <w:rFonts w:hint="eastAsia"/>
        </w:rPr>
        <w:t>），并在投标截止前汇款至下述账号：</w:t>
      </w:r>
    </w:p>
    <w:p w14:paraId="05BF57F7">
      <w:pPr>
        <w:keepNext/>
        <w:keepLines/>
        <w:widowControl w:val="0"/>
        <w:ind w:left="420" w:leftChars="200" w:firstLine="420" w:firstLineChars="200"/>
        <w:rPr>
          <w:rFonts w:ascii="Times New Roman" w:hAnsi="Times New Roman" w:eastAsia="宋体"/>
          <w:lang w:val="en-US"/>
        </w:rPr>
      </w:pPr>
      <w:r>
        <w:rPr>
          <w:rFonts w:ascii="Times New Roman" w:hAnsi="Times New Roman" w:eastAsia="宋体"/>
          <w:lang w:val="en-US"/>
        </w:rPr>
        <w:t>开户名称：公安部警用装备采购中心</w:t>
      </w:r>
      <w:r>
        <w:rPr>
          <w:rFonts w:hint="eastAsia" w:ascii="Times New Roman" w:hAnsi="Times New Roman" w:eastAsia="宋体"/>
          <w:lang w:val="en-US"/>
        </w:rPr>
        <w:t>投标保证金</w:t>
      </w:r>
    </w:p>
    <w:p w14:paraId="19125713">
      <w:pPr>
        <w:keepNext/>
        <w:keepLines/>
        <w:widowControl w:val="0"/>
        <w:ind w:left="420" w:leftChars="200" w:firstLine="420" w:firstLineChars="200"/>
        <w:rPr>
          <w:rFonts w:ascii="Times New Roman" w:hAnsi="Times New Roman" w:eastAsia="宋体"/>
          <w:lang w:val="en-US"/>
        </w:rPr>
      </w:pPr>
      <w:r>
        <w:rPr>
          <w:rFonts w:ascii="Times New Roman" w:hAnsi="Times New Roman" w:eastAsia="宋体"/>
          <w:lang w:val="en-US"/>
        </w:rPr>
        <w:t>开户行：农行上海市分行营业部</w:t>
      </w:r>
    </w:p>
    <w:p w14:paraId="46240E89">
      <w:pPr>
        <w:keepNext/>
        <w:keepLines/>
        <w:widowControl w:val="0"/>
        <w:ind w:left="420" w:leftChars="200" w:firstLine="420" w:firstLineChars="200"/>
        <w:rPr>
          <w:rFonts w:ascii="Times New Roman" w:hAnsi="Times New Roman" w:eastAsia="宋体"/>
          <w:lang w:val="en-US"/>
        </w:rPr>
      </w:pPr>
      <w:r>
        <w:rPr>
          <w:rFonts w:ascii="Times New Roman" w:hAnsi="Times New Roman" w:eastAsia="宋体"/>
          <w:lang w:val="en-US"/>
        </w:rPr>
        <w:t>银行帐号：033322000400415730000000001</w:t>
      </w:r>
    </w:p>
    <w:p w14:paraId="34AE7781">
      <w:pPr>
        <w:pStyle w:val="6"/>
        <w:widowControl w:val="0"/>
      </w:pPr>
      <w:r>
        <w:t>未按前述各款要求提交投标保证金，或所提交保证金不完全符合各项要求的投标，将被视为无效投标。</w:t>
      </w:r>
    </w:p>
    <w:p w14:paraId="59B3A3A3">
      <w:pPr>
        <w:pStyle w:val="6"/>
        <w:widowControl w:val="0"/>
      </w:pPr>
      <w:r>
        <w:t>未中标供应商的投标保证金应在中标通知书发出之日起5个工作日内退还，中标供应商的投标保证金应在政府采购合同签订之日起5个工作日内退还。</w:t>
      </w:r>
    </w:p>
    <w:p w14:paraId="476CC820">
      <w:pPr>
        <w:pStyle w:val="6"/>
        <w:widowControl w:val="0"/>
      </w:pPr>
      <w:r>
        <w:rPr>
          <w:rFonts w:hint="eastAsia"/>
        </w:rPr>
        <w:t>根据《政府采购货物和服务招标投标管理办法》（财政部令第87号）第二十条规定，投标保证金不予退还的情形如下：</w:t>
      </w:r>
    </w:p>
    <w:p w14:paraId="069229B6">
      <w:pPr>
        <w:keepNext/>
        <w:keepLines/>
        <w:widowControl w:val="0"/>
        <w:ind w:left="840" w:leftChars="400"/>
        <w:rPr>
          <w:rFonts w:ascii="Times New Roman" w:hAnsi="Times New Roman" w:eastAsia="宋体"/>
          <w:bCs/>
          <w:szCs w:val="28"/>
        </w:rPr>
      </w:pPr>
      <w:r>
        <w:rPr>
          <w:rFonts w:hint="eastAsia" w:ascii="Times New Roman" w:hAnsi="Times New Roman" w:eastAsia="宋体"/>
          <w:bCs/>
          <w:szCs w:val="28"/>
        </w:rPr>
        <w:t>（一）供应商在提交投标文件截止时间后撤回投标文件的；</w:t>
      </w:r>
    </w:p>
    <w:p w14:paraId="630DC3A2">
      <w:pPr>
        <w:keepNext/>
        <w:keepLines/>
        <w:widowControl w:val="0"/>
        <w:ind w:left="840" w:leftChars="400"/>
        <w:rPr>
          <w:rFonts w:ascii="Times New Roman" w:hAnsi="Times New Roman" w:eastAsia="宋体"/>
          <w:bCs/>
          <w:szCs w:val="28"/>
        </w:rPr>
      </w:pPr>
      <w:r>
        <w:rPr>
          <w:rFonts w:hint="eastAsia" w:ascii="Times New Roman" w:hAnsi="Times New Roman" w:eastAsia="宋体"/>
          <w:bCs/>
          <w:szCs w:val="28"/>
        </w:rPr>
        <w:t>（二）供应商在投标文件中提供虚假材料的；</w:t>
      </w:r>
    </w:p>
    <w:p w14:paraId="301FE419">
      <w:pPr>
        <w:keepNext/>
        <w:keepLines/>
        <w:widowControl w:val="0"/>
        <w:ind w:left="840" w:leftChars="400"/>
        <w:rPr>
          <w:rFonts w:ascii="Times New Roman" w:hAnsi="Times New Roman" w:eastAsia="宋体"/>
          <w:bCs/>
          <w:szCs w:val="28"/>
        </w:rPr>
      </w:pPr>
      <w:r>
        <w:rPr>
          <w:rFonts w:hint="eastAsia" w:ascii="Times New Roman" w:hAnsi="Times New Roman" w:eastAsia="宋体"/>
          <w:bCs/>
          <w:szCs w:val="28"/>
        </w:rPr>
        <w:t>（三）除因不可抗力或法律规定的情形以外，中标供应商不与采购人签订合同的；</w:t>
      </w:r>
    </w:p>
    <w:p w14:paraId="54890DC6">
      <w:pPr>
        <w:keepNext/>
        <w:keepLines/>
        <w:widowControl w:val="0"/>
        <w:ind w:left="840" w:leftChars="400"/>
        <w:rPr>
          <w:rFonts w:ascii="Times New Roman" w:hAnsi="Times New Roman" w:eastAsia="宋体"/>
          <w:bCs/>
          <w:szCs w:val="28"/>
        </w:rPr>
      </w:pPr>
      <w:r>
        <w:rPr>
          <w:rFonts w:hint="eastAsia" w:ascii="Times New Roman" w:hAnsi="Times New Roman" w:eastAsia="宋体"/>
          <w:bCs/>
          <w:szCs w:val="28"/>
        </w:rPr>
        <w:t>（四）供应商与采购人、其他供应商或者采购代理机构恶意串通的；</w:t>
      </w:r>
    </w:p>
    <w:p w14:paraId="07EE5DA9">
      <w:pPr>
        <w:keepNext/>
        <w:keepLines/>
        <w:widowControl w:val="0"/>
        <w:ind w:left="840" w:leftChars="400"/>
        <w:rPr>
          <w:rFonts w:ascii="Times New Roman" w:hAnsi="Times New Roman" w:eastAsia="宋体"/>
          <w:bCs/>
          <w:szCs w:val="28"/>
        </w:rPr>
      </w:pPr>
      <w:r>
        <w:rPr>
          <w:rFonts w:hint="eastAsia" w:ascii="Times New Roman" w:hAnsi="Times New Roman" w:eastAsia="宋体"/>
          <w:bCs/>
          <w:szCs w:val="28"/>
        </w:rPr>
        <w:t>（五）至投标截止时间，未正式递交投标文件且未提交撤标函的；</w:t>
      </w:r>
    </w:p>
    <w:p w14:paraId="5A510B07">
      <w:pPr>
        <w:keepNext/>
        <w:keepLines/>
        <w:widowControl w:val="0"/>
        <w:ind w:firstLine="840" w:firstLineChars="400"/>
        <w:rPr>
          <w:rFonts w:ascii="Times New Roman" w:hAnsi="Times New Roman" w:eastAsia="宋体"/>
          <w:bCs/>
          <w:szCs w:val="28"/>
        </w:rPr>
      </w:pPr>
      <w:r>
        <w:rPr>
          <w:rFonts w:hint="eastAsia" w:ascii="Times New Roman" w:hAnsi="Times New Roman" w:eastAsia="宋体"/>
          <w:bCs/>
          <w:szCs w:val="28"/>
        </w:rPr>
        <w:t>（六）采购文件规定的其他情形。</w:t>
      </w:r>
    </w:p>
    <w:p w14:paraId="5E9AFD48">
      <w:pPr>
        <w:pStyle w:val="6"/>
        <w:widowControl w:val="0"/>
      </w:pPr>
      <w:r>
        <w:t>中标供应商凭中标通知书及采购合同副本，经警采中心项目负责人签字确认后，办理投标保证金的退还手续。</w:t>
      </w:r>
    </w:p>
    <w:p w14:paraId="1BD696CC">
      <w:pPr>
        <w:pStyle w:val="5"/>
        <w:widowControl w:val="0"/>
        <w:rPr>
          <w:rFonts w:cs="Times New Roman"/>
        </w:rPr>
      </w:pPr>
      <w:r>
        <w:rPr>
          <w:rFonts w:cs="Times New Roman"/>
          <w:lang w:val="en-US"/>
        </w:rPr>
        <w:t>履约保证金</w:t>
      </w:r>
    </w:p>
    <w:p w14:paraId="4DE24133">
      <w:pPr>
        <w:pStyle w:val="6"/>
        <w:widowControl w:val="0"/>
      </w:pPr>
      <w:r>
        <w:t>本项目收取履约保证金，</w:t>
      </w:r>
      <w:r>
        <w:rPr>
          <w:rFonts w:hint="eastAsia"/>
        </w:rPr>
        <w:t>履约保证金数额参见投标人须知前附表要求；</w:t>
      </w:r>
    </w:p>
    <w:p w14:paraId="1EB6AADB">
      <w:pPr>
        <w:pStyle w:val="6"/>
        <w:widowControl w:val="0"/>
        <w:ind w:left="840" w:hanging="840" w:hangingChars="400"/>
      </w:pPr>
      <w:r>
        <w:rPr>
          <w:rFonts w:hint="eastAsia"/>
        </w:rPr>
        <w:t>投标人可以用支票、汇票、本票、金融机构或担保机构出具的保函等非现金形式交纳</w:t>
      </w:r>
      <w:r>
        <w:t>履约保证金。</w:t>
      </w:r>
      <w:r>
        <w:rPr>
          <w:rFonts w:hint="eastAsia"/>
        </w:rPr>
        <w:t>履约保证金以银行转账、</w:t>
      </w:r>
      <w:r>
        <w:t>电汇</w:t>
      </w:r>
      <w:r>
        <w:rPr>
          <w:rFonts w:hint="eastAsia"/>
        </w:rPr>
        <w:t>形式提交的，须在</w:t>
      </w:r>
      <w:r>
        <w:rPr>
          <w:rFonts w:hint="eastAsia"/>
          <w:color w:val="333333"/>
          <w:shd w:val="clear" w:color="auto" w:fill="FFFFFF"/>
        </w:rPr>
        <w:t>进账凭证</w:t>
      </w:r>
      <w:r>
        <w:rPr>
          <w:rFonts w:hint="eastAsia"/>
        </w:rPr>
        <w:t>上注明采购项目编号，并汇款至下述账号：</w:t>
      </w:r>
    </w:p>
    <w:p w14:paraId="46B196D2">
      <w:pPr>
        <w:keepNext/>
        <w:keepLines/>
        <w:widowControl w:val="0"/>
        <w:ind w:left="420" w:leftChars="200" w:firstLine="420" w:firstLineChars="200"/>
        <w:rPr>
          <w:rFonts w:ascii="Times New Roman" w:hAnsi="Times New Roman" w:eastAsia="宋体"/>
          <w:lang w:val="en-US"/>
        </w:rPr>
      </w:pPr>
      <w:r>
        <w:rPr>
          <w:rFonts w:ascii="Times New Roman" w:hAnsi="Times New Roman" w:eastAsia="宋体"/>
          <w:lang w:val="en-US"/>
        </w:rPr>
        <w:t>开户名称：公安部警用装备采购中心</w:t>
      </w:r>
      <w:r>
        <w:rPr>
          <w:rFonts w:hint="eastAsia" w:ascii="Times New Roman" w:hAnsi="Times New Roman" w:eastAsia="宋体"/>
          <w:lang w:val="en-US"/>
        </w:rPr>
        <w:t>项目履约保证金</w:t>
      </w:r>
    </w:p>
    <w:p w14:paraId="62CCD959">
      <w:pPr>
        <w:keepNext/>
        <w:keepLines/>
        <w:widowControl w:val="0"/>
        <w:ind w:left="420" w:leftChars="200" w:firstLine="420" w:firstLineChars="200"/>
        <w:rPr>
          <w:rFonts w:ascii="Times New Roman" w:hAnsi="Times New Roman" w:eastAsia="宋体"/>
          <w:lang w:val="en-US"/>
        </w:rPr>
      </w:pPr>
      <w:r>
        <w:rPr>
          <w:rFonts w:ascii="Times New Roman" w:hAnsi="Times New Roman" w:eastAsia="宋体"/>
          <w:lang w:val="en-US"/>
        </w:rPr>
        <w:t>开户行：农行上海市分行营业部</w:t>
      </w:r>
    </w:p>
    <w:p w14:paraId="3A30F30C">
      <w:pPr>
        <w:keepNext/>
        <w:keepLines/>
        <w:widowControl w:val="0"/>
        <w:ind w:left="420" w:leftChars="200" w:firstLine="420" w:firstLineChars="200"/>
        <w:rPr>
          <w:rFonts w:ascii="Times New Roman" w:hAnsi="Times New Roman" w:eastAsia="宋体"/>
          <w:lang w:val="en-US"/>
        </w:rPr>
      </w:pPr>
      <w:r>
        <w:rPr>
          <w:rFonts w:ascii="Times New Roman" w:hAnsi="Times New Roman" w:eastAsia="宋体"/>
          <w:lang w:val="en-US"/>
        </w:rPr>
        <w:t>银行帐号：033322000400415730000000002</w:t>
      </w:r>
    </w:p>
    <w:p w14:paraId="0B187618">
      <w:pPr>
        <w:pStyle w:val="5"/>
        <w:widowControl w:val="0"/>
        <w:ind w:left="862" w:hanging="862"/>
        <w:rPr>
          <w:rFonts w:cs="Times New Roman"/>
        </w:rPr>
      </w:pPr>
      <w:r>
        <w:rPr>
          <w:rFonts w:cs="Times New Roman"/>
        </w:rPr>
        <w:t>投标报价</w:t>
      </w:r>
    </w:p>
    <w:p w14:paraId="1646D81D">
      <w:pPr>
        <w:pStyle w:val="6"/>
        <w:widowControl w:val="0"/>
        <w:ind w:left="840" w:hanging="840" w:hangingChars="400"/>
      </w:pPr>
      <w:r>
        <w:t>所有投标报价均以人民币元为计算单位。只要投报了一个确定数额的总价，无论分项价格是否全部填报了相应的金额或免费字样，报价应被视为已经包含了但并不限于各项购买货物及其保管、运送、安装、调试、验收、保险和相关服务等的费用和所需缴纳的所有价格、税、费。在其他情况下，由于分项报价填报不完整、不清楚或存在其他任何失误，所导致的任何不利后果均应当由投标人自行承担。</w:t>
      </w:r>
    </w:p>
    <w:p w14:paraId="117A3631">
      <w:pPr>
        <w:pStyle w:val="6"/>
        <w:widowControl w:val="0"/>
      </w:pPr>
      <w:r>
        <w:t>投标人投报多包的，应对每包分别报价并分别填报开标一览表。</w:t>
      </w:r>
    </w:p>
    <w:p w14:paraId="0A91FB92">
      <w:pPr>
        <w:pStyle w:val="6"/>
        <w:widowControl w:val="0"/>
      </w:pPr>
      <w:r>
        <w:t>开标一览表中价格填报处不应有空白，如无费用可填报</w:t>
      </w:r>
      <w:r>
        <w:rPr>
          <w:rFonts w:hint="eastAsia"/>
        </w:rPr>
        <w:t>“</w:t>
      </w:r>
      <w:r>
        <w:t>/</w:t>
      </w:r>
      <w:r>
        <w:rPr>
          <w:rFonts w:hint="eastAsia"/>
        </w:rPr>
        <w:t>”</w:t>
      </w:r>
      <w:r>
        <w:t>。</w:t>
      </w:r>
    </w:p>
    <w:p w14:paraId="18F889EC">
      <w:pPr>
        <w:pStyle w:val="6"/>
        <w:widowControl w:val="0"/>
        <w:ind w:left="840" w:hanging="840" w:hangingChars="400"/>
      </w:pPr>
      <w:r>
        <w:t>投标人对投标报价若有说明应在开标一览表显著处注明，只有开标时唱出的报价和优惠才会在评标时予以考虑。</w:t>
      </w:r>
    </w:p>
    <w:p w14:paraId="3E71A837">
      <w:pPr>
        <w:pStyle w:val="6"/>
        <w:widowControl w:val="0"/>
        <w:ind w:left="840" w:hanging="840" w:hangingChars="400"/>
      </w:pPr>
      <w:r>
        <w:t>投标的报价优惠应对应开标一览表、投标货物数量价格表等提供相应的明细清单。除报价优惠外，任何超出招标文件要求而额外赠送的货物、免费培训等其他形式的优惠，在评标时将不具有竞争优势。</w:t>
      </w:r>
    </w:p>
    <w:p w14:paraId="2A72CB74">
      <w:pPr>
        <w:pStyle w:val="6"/>
        <w:widowControl w:val="0"/>
        <w:ind w:left="840" w:hanging="840" w:hangingChars="400"/>
      </w:pPr>
      <w:r>
        <w:t>对于有配件、耗材、选件和特殊工具的货物，还应填报投标货物配件、耗材、选件表和备件及特殊工具清单，注明品牌、型号、产地、功能、单价、批量折扣等内容，该表格式由投标人自行设计。投标人按照上述要求分类报价，其目的是便于评标，但在任何情况下并不限制采购人或警采中心以其他条款签订合同的权利。</w:t>
      </w:r>
    </w:p>
    <w:p w14:paraId="131E82B2">
      <w:pPr>
        <w:pStyle w:val="6"/>
        <w:widowControl w:val="0"/>
      </w:pPr>
      <w:r>
        <w:t>最低报价不能作为中标的保证。</w:t>
      </w:r>
    </w:p>
    <w:p w14:paraId="101124EE">
      <w:pPr>
        <w:pStyle w:val="6"/>
        <w:widowControl w:val="0"/>
      </w:pPr>
      <w:r>
        <w:t>投标文件报价出现前后不一致的，按照下列规定修正：</w:t>
      </w:r>
    </w:p>
    <w:p w14:paraId="703DB337">
      <w:pPr>
        <w:pStyle w:val="6"/>
        <w:widowControl w:val="0"/>
      </w:pPr>
      <w:r>
        <w:t xml:space="preserve">投标文件中开标一览表内容与投标文件中相应内容不一致的，以开标一览表为准； </w:t>
      </w:r>
    </w:p>
    <w:p w14:paraId="257126E2">
      <w:pPr>
        <w:pStyle w:val="6"/>
        <w:widowControl w:val="0"/>
      </w:pPr>
      <w:r>
        <w:t>大写金额和小写金额不一致的，以大写金额为准；</w:t>
      </w:r>
    </w:p>
    <w:p w14:paraId="33816CC3">
      <w:pPr>
        <w:pStyle w:val="6"/>
        <w:widowControl w:val="0"/>
      </w:pPr>
      <w:r>
        <w:rPr>
          <w:lang w:val="en-US"/>
        </w:rPr>
        <w:t xml:space="preserve">  </w:t>
      </w:r>
      <w:r>
        <w:t>单价金额小数点或者百分比有明显错位的，以开标一览表的总价为准，并修改单价；</w:t>
      </w:r>
    </w:p>
    <w:p w14:paraId="5AD28A31">
      <w:pPr>
        <w:pStyle w:val="6"/>
        <w:widowControl w:val="0"/>
      </w:pPr>
      <w:r>
        <w:t>总价金额与按单价汇总金额不一致的，以单价金额计算结果为准。</w:t>
      </w:r>
    </w:p>
    <w:p w14:paraId="3D5D97BB">
      <w:pPr>
        <w:pStyle w:val="6"/>
        <w:widowControl w:val="0"/>
      </w:pPr>
      <w:r>
        <w:t>同时出现两种以上不一致的，按照前款规定的顺序修正。修正后的报价经投标人确认后产生约束力，投标人不确认的，其投标无效。</w:t>
      </w:r>
    </w:p>
    <w:p w14:paraId="55ABC96B">
      <w:pPr>
        <w:pStyle w:val="4"/>
        <w:widowControl w:val="0"/>
        <w:spacing w:before="120"/>
        <w:rPr>
          <w:color w:val="auto"/>
        </w:rPr>
      </w:pPr>
      <w:bookmarkStart w:id="49" w:name="_Toc16531121"/>
      <w:bookmarkStart w:id="50" w:name="_Toc16531347"/>
      <w:r>
        <w:rPr>
          <w:color w:val="auto"/>
        </w:rPr>
        <w:t>投标文件的有效期</w:t>
      </w:r>
      <w:bookmarkEnd w:id="49"/>
      <w:bookmarkEnd w:id="50"/>
    </w:p>
    <w:p w14:paraId="5454835E">
      <w:pPr>
        <w:pStyle w:val="5"/>
        <w:widowControl w:val="0"/>
        <w:rPr>
          <w:rFonts w:cs="Times New Roman"/>
        </w:rPr>
      </w:pPr>
      <w:r>
        <w:rPr>
          <w:rFonts w:cs="Times New Roman"/>
        </w:rPr>
        <w:t>本项目投标文件的有效期详见投标人须知前附表。投标截止时间后，投标人在投标有效期内不得撤销投标文件。</w:t>
      </w:r>
    </w:p>
    <w:p w14:paraId="50A9553A">
      <w:pPr>
        <w:pStyle w:val="5"/>
        <w:widowControl w:val="0"/>
        <w:rPr>
          <w:rFonts w:cs="Times New Roman"/>
        </w:rPr>
      </w:pPr>
      <w:r>
        <w:rPr>
          <w:rFonts w:cs="Times New Roman"/>
        </w:rPr>
        <w:t>在特殊情况下，采购人或警采中心可与投标人协商延长投标文件的有效期。这种要求和答复都应以书面形式进行。此时，按本须知规定的投标保证金的有效期也相应延长。同意延长有效期的投标人除按照采购人或警采中心要求修改投标文件有效期外，不得修改投标文件的其他内容。</w:t>
      </w:r>
    </w:p>
    <w:p w14:paraId="6100A490">
      <w:pPr>
        <w:pStyle w:val="4"/>
        <w:widowControl w:val="0"/>
        <w:spacing w:before="120"/>
        <w:rPr>
          <w:color w:val="auto"/>
        </w:rPr>
      </w:pPr>
      <w:bookmarkStart w:id="51" w:name="_Toc16531348"/>
      <w:bookmarkStart w:id="52" w:name="_Toc16531122"/>
      <w:r>
        <w:rPr>
          <w:color w:val="auto"/>
        </w:rPr>
        <w:t>投标文件的签署及其他规定</w:t>
      </w:r>
      <w:bookmarkEnd w:id="51"/>
      <w:bookmarkEnd w:id="52"/>
    </w:p>
    <w:p w14:paraId="6C32D786">
      <w:pPr>
        <w:pStyle w:val="5"/>
        <w:widowControl w:val="0"/>
        <w:rPr>
          <w:rFonts w:cs="Times New Roman"/>
        </w:rPr>
      </w:pPr>
      <w:r>
        <w:rPr>
          <w:rFonts w:cs="Times New Roman"/>
        </w:rPr>
        <w:t>投标文件签署要求如下：</w:t>
      </w:r>
    </w:p>
    <w:p w14:paraId="09EC6C21">
      <w:pPr>
        <w:pStyle w:val="6"/>
        <w:widowControl w:val="0"/>
        <w:ind w:left="840" w:hanging="840" w:hangingChars="400"/>
      </w:pPr>
      <w:r>
        <w:t>投标人在</w:t>
      </w:r>
      <w:r>
        <w:rPr>
          <w:rFonts w:hint="eastAsia"/>
        </w:rPr>
        <w:t>“</w:t>
      </w:r>
      <w:r>
        <w:t>投标函</w:t>
      </w:r>
      <w:r>
        <w:rPr>
          <w:rFonts w:hint="eastAsia"/>
        </w:rPr>
        <w:t>”</w:t>
      </w:r>
      <w:r>
        <w:t>、</w:t>
      </w:r>
      <w:r>
        <w:rPr>
          <w:rFonts w:hint="eastAsia"/>
        </w:rPr>
        <w:t>“</w:t>
      </w:r>
      <w:r>
        <w:t>法定代表人授权委托书</w:t>
      </w:r>
      <w:r>
        <w:rPr>
          <w:rFonts w:hint="eastAsia"/>
        </w:rPr>
        <w:t>”</w:t>
      </w:r>
      <w:r>
        <w:t>上应当按格式要求加盖与投标人名称全称相一致的标准公章，并签署法定代表人或投标人代表的全名；</w:t>
      </w:r>
    </w:p>
    <w:p w14:paraId="1798CCC3">
      <w:pPr>
        <w:pStyle w:val="6"/>
        <w:widowControl w:val="0"/>
        <w:ind w:left="840" w:hanging="840" w:hangingChars="400"/>
      </w:pPr>
      <w:r>
        <w:t>如投标人为联合体，上述文件联合体全权代表方应盖章，并签署联合体全权代表方法定代表人或投标人代表的全名；</w:t>
      </w:r>
    </w:p>
    <w:p w14:paraId="02D1E26A">
      <w:pPr>
        <w:pStyle w:val="5"/>
        <w:widowControl w:val="0"/>
        <w:rPr>
          <w:rFonts w:cs="Times New Roman"/>
        </w:rPr>
      </w:pPr>
      <w:r>
        <w:rPr>
          <w:rFonts w:cs="Times New Roman"/>
        </w:rPr>
        <w:t>因投标文件字迹潦草或表达不清所引起的不利后果由投标人承担。</w:t>
      </w:r>
    </w:p>
    <w:p w14:paraId="2E4A6360">
      <w:pPr>
        <w:pStyle w:val="3"/>
        <w:keepNext/>
        <w:keepLines/>
        <w:widowControl w:val="0"/>
        <w:spacing w:before="120" w:beforeLines="0" w:after="120"/>
        <w:ind w:left="578" w:hanging="578"/>
        <w:rPr>
          <w:rFonts w:ascii="Times New Roman" w:hAnsi="Times New Roman"/>
        </w:rPr>
      </w:pPr>
      <w:bookmarkStart w:id="53" w:name="_Toc231025784"/>
      <w:bookmarkStart w:id="54" w:name="_Toc16531127"/>
      <w:bookmarkStart w:id="55" w:name="_Toc16531353"/>
      <w:r>
        <w:rPr>
          <w:rFonts w:ascii="Times New Roman" w:hAnsi="Times New Roman"/>
        </w:rPr>
        <w:t>开标、评标</w:t>
      </w:r>
      <w:bookmarkEnd w:id="53"/>
      <w:bookmarkEnd w:id="54"/>
      <w:bookmarkEnd w:id="55"/>
    </w:p>
    <w:p w14:paraId="3D6920E4">
      <w:pPr>
        <w:pStyle w:val="4"/>
        <w:widowControl w:val="0"/>
        <w:spacing w:before="120"/>
        <w:rPr>
          <w:color w:val="auto"/>
        </w:rPr>
      </w:pPr>
      <w:bookmarkStart w:id="56" w:name="_Toc16531128"/>
      <w:bookmarkStart w:id="57" w:name="_Toc16531354"/>
      <w:r>
        <w:rPr>
          <w:color w:val="auto"/>
        </w:rPr>
        <w:t>开标</w:t>
      </w:r>
      <w:bookmarkEnd w:id="56"/>
      <w:bookmarkEnd w:id="57"/>
    </w:p>
    <w:p w14:paraId="79DA95BB">
      <w:pPr>
        <w:pStyle w:val="5"/>
        <w:widowControl w:val="0"/>
        <w:rPr>
          <w:rFonts w:cs="Times New Roman"/>
        </w:rPr>
      </w:pPr>
      <w:bookmarkStart w:id="58" w:name="_Toc16531129"/>
      <w:bookmarkStart w:id="59" w:name="_Toc16531355"/>
      <w:r>
        <w:rPr>
          <w:rFonts w:cs="Times New Roman"/>
        </w:rPr>
        <w:t>警采中心按招标文件规定的时间、地点主持开标。</w:t>
      </w:r>
    </w:p>
    <w:p w14:paraId="0CB125F8">
      <w:pPr>
        <w:pStyle w:val="5"/>
        <w:widowControl w:val="0"/>
        <w:rPr>
          <w:rFonts w:cs="Times New Roman"/>
        </w:rPr>
      </w:pPr>
      <w:r>
        <w:rPr>
          <w:rFonts w:cs="Times New Roman"/>
        </w:rPr>
        <w:t>投标人不足3家，不进入后续程序。</w:t>
      </w:r>
    </w:p>
    <w:p w14:paraId="47B3AAC9">
      <w:pPr>
        <w:pStyle w:val="5"/>
        <w:widowControl w:val="0"/>
        <w:rPr>
          <w:rFonts w:cs="Times New Roman"/>
        </w:rPr>
      </w:pPr>
      <w:r>
        <w:rPr>
          <w:rFonts w:cs="Times New Roman"/>
        </w:rPr>
        <w:t>超过项目预算（分包预算）或最高限价的投标将被拒绝。</w:t>
      </w:r>
    </w:p>
    <w:p w14:paraId="7886E3C9">
      <w:pPr>
        <w:pStyle w:val="4"/>
        <w:widowControl w:val="0"/>
        <w:spacing w:before="120"/>
        <w:rPr>
          <w:color w:val="auto"/>
        </w:rPr>
      </w:pPr>
      <w:r>
        <w:rPr>
          <w:color w:val="auto"/>
        </w:rPr>
        <w:t>资格审查</w:t>
      </w:r>
      <w:bookmarkEnd w:id="58"/>
      <w:bookmarkEnd w:id="59"/>
    </w:p>
    <w:p w14:paraId="723839A0">
      <w:pPr>
        <w:pStyle w:val="341"/>
        <w:widowControl w:val="0"/>
        <w:spacing w:after="120"/>
        <w:rPr>
          <w:color w:val="auto"/>
        </w:rPr>
      </w:pPr>
      <w:r>
        <w:rPr>
          <w:color w:val="auto"/>
        </w:rPr>
        <w:t>开标结束后，采购人或警采中心依法按照招标文件规定，对照投标文件资格审查材料对投标人的资格进行审查。合格投标人不足3家的，不进入评标程序。</w:t>
      </w:r>
    </w:p>
    <w:p w14:paraId="5E59F735">
      <w:pPr>
        <w:pStyle w:val="4"/>
        <w:widowControl w:val="0"/>
        <w:spacing w:before="120"/>
        <w:rPr>
          <w:color w:val="auto"/>
        </w:rPr>
      </w:pPr>
      <w:bookmarkStart w:id="60" w:name="_Toc16531356"/>
      <w:bookmarkStart w:id="61" w:name="_Toc16531130"/>
      <w:r>
        <w:rPr>
          <w:color w:val="auto"/>
        </w:rPr>
        <w:t>组建评标委员会</w:t>
      </w:r>
      <w:bookmarkEnd w:id="60"/>
      <w:bookmarkEnd w:id="61"/>
    </w:p>
    <w:p w14:paraId="44022460">
      <w:pPr>
        <w:pStyle w:val="5"/>
        <w:widowControl w:val="0"/>
        <w:rPr>
          <w:rFonts w:cs="Times New Roman"/>
        </w:rPr>
      </w:pPr>
      <w:r>
        <w:rPr>
          <w:rFonts w:cs="Times New Roman"/>
        </w:rPr>
        <w:t>警采中心根据有关法律法规和本招标文件的规定，结合本招标项目专业要求组建评标委员会，对具备实质性响应的投标文件进行评估和比较。评标委员会由采购人代表和有关技术、经济等方面的专家组成，成员人数应当为5人（含）以上单数。其中，技术、经济等方面的专家不得少于成员总数的2/3。采购数额在</w:t>
      </w:r>
      <w:r>
        <w:rPr>
          <w:rFonts w:hint="eastAsia" w:cs="Times New Roman"/>
        </w:rPr>
        <w:t>人民币</w:t>
      </w:r>
      <w:r>
        <w:rPr>
          <w:rFonts w:cs="Times New Roman"/>
        </w:rPr>
        <w:t>1000万元以上、技术复杂、社会影响较大的项目，评标委员会成员人数应当为7人（含）以上单数。</w:t>
      </w:r>
    </w:p>
    <w:p w14:paraId="28D23E0C">
      <w:pPr>
        <w:pStyle w:val="5"/>
        <w:widowControl w:val="0"/>
        <w:rPr>
          <w:rFonts w:cs="Times New Roman"/>
        </w:rPr>
      </w:pPr>
      <w:r>
        <w:rPr>
          <w:rFonts w:cs="Times New Roman"/>
        </w:rPr>
        <w:t>评标委员会成员与参加采购活动的供应商存在下列利害关系之一的，不能参加评标：</w:t>
      </w:r>
    </w:p>
    <w:p w14:paraId="22FB6259">
      <w:pPr>
        <w:pStyle w:val="6"/>
        <w:widowControl w:val="0"/>
        <w:ind w:left="840" w:hanging="840" w:hangingChars="400"/>
      </w:pPr>
      <w:r>
        <w:t>与供应商的法定代表人或者负责人有夫妻、直系血亲、三代以内旁系血亲或者近姻亲关系；</w:t>
      </w:r>
    </w:p>
    <w:p w14:paraId="6B2DE72B">
      <w:pPr>
        <w:pStyle w:val="6"/>
        <w:widowControl w:val="0"/>
      </w:pPr>
      <w:r>
        <w:t>与供应商有其他可能影响政府采购活动公平、公正进行的关系。</w:t>
      </w:r>
    </w:p>
    <w:p w14:paraId="550816F2">
      <w:pPr>
        <w:pStyle w:val="5"/>
        <w:widowControl w:val="0"/>
        <w:rPr>
          <w:rFonts w:cs="Times New Roman"/>
        </w:rPr>
      </w:pPr>
      <w:r>
        <w:rPr>
          <w:rFonts w:cs="Times New Roman"/>
        </w:rPr>
        <w:t>采购人、警采中心就本项目招标文件征询过意见的专家，不能参加评标。</w:t>
      </w:r>
    </w:p>
    <w:p w14:paraId="03AD9940">
      <w:pPr>
        <w:pStyle w:val="5"/>
        <w:widowControl w:val="0"/>
        <w:rPr>
          <w:rFonts w:cs="Times New Roman"/>
        </w:rPr>
      </w:pPr>
      <w:r>
        <w:rPr>
          <w:rFonts w:cs="Times New Roman"/>
        </w:rPr>
        <w:t>采购人只能以采购人代表的身份参与评标。</w:t>
      </w:r>
    </w:p>
    <w:p w14:paraId="5EEE6052">
      <w:pPr>
        <w:pStyle w:val="5"/>
        <w:widowControl w:val="0"/>
        <w:rPr>
          <w:rFonts w:cs="Times New Roman"/>
        </w:rPr>
      </w:pPr>
      <w:r>
        <w:rPr>
          <w:rFonts w:cs="Times New Roman"/>
        </w:rPr>
        <w:t>评标委员会负责具体评标事务，并独立履行下列职责：</w:t>
      </w:r>
    </w:p>
    <w:p w14:paraId="262B78AF">
      <w:pPr>
        <w:pStyle w:val="6"/>
        <w:widowControl w:val="0"/>
      </w:pPr>
      <w:r>
        <w:t>审查、评价投标文件是否符合招标文件的商务、技术等实质性要求；</w:t>
      </w:r>
    </w:p>
    <w:p w14:paraId="7A537EB9">
      <w:pPr>
        <w:pStyle w:val="6"/>
        <w:widowControl w:val="0"/>
      </w:pPr>
      <w:r>
        <w:t>要求投标人对投标文件有关事项作出澄清或者说明；</w:t>
      </w:r>
    </w:p>
    <w:p w14:paraId="1D553869">
      <w:pPr>
        <w:pStyle w:val="6"/>
        <w:widowControl w:val="0"/>
      </w:pPr>
      <w:r>
        <w:t>对投标文件进行比较和评价；</w:t>
      </w:r>
    </w:p>
    <w:p w14:paraId="2C958A54">
      <w:pPr>
        <w:pStyle w:val="6"/>
        <w:widowControl w:val="0"/>
      </w:pPr>
      <w:r>
        <w:t>确定中标候选供应商名单，以及根据采购人委托直接确定中标供应商；</w:t>
      </w:r>
    </w:p>
    <w:p w14:paraId="1F2E6D4F">
      <w:pPr>
        <w:pStyle w:val="6"/>
        <w:widowControl w:val="0"/>
      </w:pPr>
      <w:r>
        <w:t>向采购人、警采中心或者有关部门报告评标中发现的违法行为。</w:t>
      </w:r>
    </w:p>
    <w:p w14:paraId="0C7432C8">
      <w:pPr>
        <w:pStyle w:val="4"/>
        <w:widowControl w:val="0"/>
        <w:spacing w:before="120"/>
        <w:rPr>
          <w:color w:val="auto"/>
        </w:rPr>
      </w:pPr>
      <w:bookmarkStart w:id="62" w:name="_Toc16531131"/>
      <w:bookmarkStart w:id="63" w:name="_Toc16531357"/>
      <w:r>
        <w:rPr>
          <w:color w:val="auto"/>
        </w:rPr>
        <w:t>评标准备与初步评审</w:t>
      </w:r>
      <w:bookmarkEnd w:id="62"/>
      <w:bookmarkEnd w:id="63"/>
    </w:p>
    <w:p w14:paraId="5D004B32">
      <w:pPr>
        <w:pStyle w:val="5"/>
        <w:widowControl w:val="0"/>
        <w:rPr>
          <w:rFonts w:cs="Times New Roman"/>
        </w:rPr>
      </w:pPr>
      <w:r>
        <w:rPr>
          <w:rFonts w:cs="Times New Roman"/>
        </w:rPr>
        <w:t>在详细评标之前，评标委员会应当对符合资格的投标人的投标文件进行符合性审查，以确定其是否满足招标文件的实质性要求，符合性审查合格投标人不足3家的，不进入详细评审环节。</w:t>
      </w:r>
    </w:p>
    <w:p w14:paraId="576A7B98">
      <w:pPr>
        <w:pStyle w:val="5"/>
        <w:widowControl w:val="0"/>
        <w:rPr>
          <w:rFonts w:cs="Times New Roman"/>
        </w:rPr>
      </w:pPr>
      <w:r>
        <w:rPr>
          <w:rFonts w:cs="Times New Roman"/>
        </w:rPr>
        <w:t>符合性审查中，投标文件报价出现前后不一致的，除招标文件另有规定外，按照下列规定修正：</w:t>
      </w:r>
    </w:p>
    <w:p w14:paraId="7864D25B">
      <w:pPr>
        <w:pStyle w:val="6"/>
        <w:widowControl w:val="0"/>
        <w:ind w:left="840" w:hanging="840" w:hangingChars="400"/>
      </w:pPr>
      <w:r>
        <w:t>投标文件中开标一览表（报价表）内容与投标文件中相应内容不一致的，以开标一览表（报价表）为准；</w:t>
      </w:r>
    </w:p>
    <w:p w14:paraId="445F6B88">
      <w:pPr>
        <w:pStyle w:val="6"/>
        <w:widowControl w:val="0"/>
      </w:pPr>
      <w:r>
        <w:t>大写金额和小写金额不一致的，以大写金额为准；</w:t>
      </w:r>
    </w:p>
    <w:p w14:paraId="13CF7BCE">
      <w:pPr>
        <w:pStyle w:val="6"/>
        <w:widowControl w:val="0"/>
      </w:pPr>
      <w:r>
        <w:t>单价金额小数点或者百分比有明显错位的，以开标一览表的总价为准，并修改单价；</w:t>
      </w:r>
    </w:p>
    <w:p w14:paraId="3803A8D4">
      <w:pPr>
        <w:pStyle w:val="6"/>
        <w:widowControl w:val="0"/>
      </w:pPr>
      <w:r>
        <w:t>总价金额与按单价汇总金额不一致的，以单价金额计算结果为准。</w:t>
      </w:r>
    </w:p>
    <w:p w14:paraId="6833FF31">
      <w:pPr>
        <w:pStyle w:val="6"/>
        <w:widowControl w:val="0"/>
        <w:ind w:left="840" w:hanging="840" w:hangingChars="400"/>
      </w:pPr>
      <w:r>
        <w:t>同时出现两种以上不一致的，按照前款规定的顺序修正。投标人不确认修正后报价的，其投标无效。</w:t>
      </w:r>
    </w:p>
    <w:p w14:paraId="4670BF5A">
      <w:pPr>
        <w:pStyle w:val="5"/>
        <w:widowControl w:val="0"/>
        <w:rPr>
          <w:rFonts w:cs="Times New Roman"/>
        </w:rPr>
      </w:pPr>
      <w:r>
        <w:rPr>
          <w:rFonts w:cs="Times New Roman"/>
        </w:rPr>
        <w:t>评标委员会对投标文件的判定，只依据投标文件内容本身，不依据任何外来证明。</w:t>
      </w:r>
    </w:p>
    <w:p w14:paraId="3F94E70A">
      <w:pPr>
        <w:pStyle w:val="5"/>
        <w:widowControl w:val="0"/>
        <w:rPr>
          <w:rFonts w:cs="Times New Roman"/>
        </w:rPr>
      </w:pPr>
      <w:r>
        <w:rPr>
          <w:rFonts w:cs="Times New Roman"/>
        </w:rPr>
        <w:t>招标文件内容违反国家有关强制性规定或者招标文件存在歧义、重大缺陷导致评审工作无法进行时，评标委员会应当停止评审并向警采中心书面说明情况。</w:t>
      </w:r>
    </w:p>
    <w:p w14:paraId="67DC9441">
      <w:pPr>
        <w:pStyle w:val="5"/>
        <w:widowControl w:val="0"/>
        <w:rPr>
          <w:rFonts w:cs="Times New Roman"/>
        </w:rPr>
      </w:pPr>
      <w:r>
        <w:rPr>
          <w:rFonts w:cs="Times New Roman"/>
        </w:rPr>
        <w:t>投标人有下列情形之一的，评标委员会认定为投标人串通投标，其投标无效，书面报告财政部门：</w:t>
      </w:r>
    </w:p>
    <w:p w14:paraId="2F59C585">
      <w:pPr>
        <w:pStyle w:val="6"/>
        <w:widowControl w:val="0"/>
      </w:pPr>
      <w:r>
        <w:t>不同投标人的投标文件由同一单位或者个人编制；</w:t>
      </w:r>
    </w:p>
    <w:p w14:paraId="5E6FEC55">
      <w:pPr>
        <w:pStyle w:val="6"/>
        <w:widowControl w:val="0"/>
      </w:pPr>
      <w:r>
        <w:t>不同投标人委托同一单位或者个人办理投标事宜；</w:t>
      </w:r>
    </w:p>
    <w:p w14:paraId="732FFE0B">
      <w:pPr>
        <w:pStyle w:val="6"/>
        <w:widowControl w:val="0"/>
      </w:pPr>
      <w:r>
        <w:t>不同投标人的投标文件载明的项目管理成员或者联系人员为同一人；</w:t>
      </w:r>
    </w:p>
    <w:p w14:paraId="0DB8B070">
      <w:pPr>
        <w:pStyle w:val="6"/>
        <w:widowControl w:val="0"/>
      </w:pPr>
      <w:r>
        <w:t>不同投标人的投标文件异常一致或者投标报价呈规律性差异；</w:t>
      </w:r>
    </w:p>
    <w:p w14:paraId="03276C53">
      <w:pPr>
        <w:keepNext/>
        <w:keepLines/>
        <w:widowControl w:val="0"/>
        <w:numPr>
          <w:ilvl w:val="4"/>
          <w:numId w:val="1"/>
        </w:numPr>
        <w:outlineLvl w:val="4"/>
        <w:rPr>
          <w:rFonts w:ascii="Times New Roman" w:hAnsi="Times New Roman" w:eastAsia="宋体"/>
          <w:bCs/>
          <w:szCs w:val="28"/>
        </w:rPr>
      </w:pPr>
      <w:r>
        <w:rPr>
          <w:rFonts w:ascii="Times New Roman" w:hAnsi="Times New Roman" w:eastAsia="宋体"/>
          <w:bCs/>
          <w:szCs w:val="28"/>
        </w:rPr>
        <w:t>不同投标人的投标</w:t>
      </w:r>
      <w:r>
        <w:rPr>
          <w:rFonts w:hint="eastAsia" w:ascii="Times New Roman" w:hAnsi="Times New Roman" w:eastAsia="宋体"/>
          <w:bCs/>
          <w:szCs w:val="28"/>
        </w:rPr>
        <w:t>保证金从</w:t>
      </w:r>
      <w:r>
        <w:rPr>
          <w:rFonts w:ascii="Times New Roman" w:hAnsi="Times New Roman" w:eastAsia="宋体"/>
          <w:bCs/>
          <w:szCs w:val="28"/>
        </w:rPr>
        <w:t>同</w:t>
      </w:r>
      <w:r>
        <w:rPr>
          <w:rFonts w:hint="eastAsia" w:ascii="Times New Roman" w:hAnsi="Times New Roman" w:eastAsia="宋体"/>
          <w:bCs/>
          <w:szCs w:val="28"/>
        </w:rPr>
        <w:t>一</w:t>
      </w:r>
      <w:r>
        <w:rPr>
          <w:rFonts w:ascii="Times New Roman" w:hAnsi="Times New Roman" w:eastAsia="宋体"/>
          <w:bCs/>
          <w:szCs w:val="28"/>
        </w:rPr>
        <w:t>单位或</w:t>
      </w:r>
      <w:r>
        <w:rPr>
          <w:rFonts w:hint="eastAsia" w:ascii="Times New Roman" w:hAnsi="Times New Roman" w:eastAsia="宋体"/>
          <w:bCs/>
          <w:szCs w:val="28"/>
        </w:rPr>
        <w:t>个人</w:t>
      </w:r>
      <w:r>
        <w:rPr>
          <w:rFonts w:ascii="Times New Roman" w:hAnsi="Times New Roman" w:eastAsia="宋体"/>
          <w:bCs/>
          <w:szCs w:val="28"/>
        </w:rPr>
        <w:t>的账户转出</w:t>
      </w:r>
      <w:r>
        <w:rPr>
          <w:rFonts w:hint="eastAsia" w:ascii="Times New Roman" w:hAnsi="Times New Roman" w:eastAsia="宋体"/>
          <w:bCs/>
          <w:szCs w:val="28"/>
        </w:rPr>
        <w:t>。</w:t>
      </w:r>
    </w:p>
    <w:p w14:paraId="06B60FDE">
      <w:pPr>
        <w:pStyle w:val="5"/>
        <w:widowControl w:val="0"/>
        <w:rPr>
          <w:rFonts w:cs="Times New Roman"/>
        </w:rPr>
      </w:pPr>
      <w:r>
        <w:rPr>
          <w:rFonts w:cs="Times New Roman"/>
        </w:rPr>
        <w:t>在评标期间，投标人企图影响采购人、警采中心或评标委员会评审公正性的任何活动，将导致投标无效，并由其承担相应的法律责任。</w:t>
      </w:r>
    </w:p>
    <w:p w14:paraId="04C6F683">
      <w:pPr>
        <w:pStyle w:val="4"/>
        <w:widowControl w:val="0"/>
        <w:spacing w:before="120"/>
        <w:rPr>
          <w:color w:val="auto"/>
        </w:rPr>
      </w:pPr>
      <w:bookmarkStart w:id="64" w:name="_Toc16531358"/>
      <w:bookmarkStart w:id="65" w:name="_Toc16531132"/>
      <w:r>
        <w:rPr>
          <w:color w:val="auto"/>
        </w:rPr>
        <w:t>投标的澄清</w:t>
      </w:r>
      <w:bookmarkEnd w:id="64"/>
      <w:bookmarkEnd w:id="65"/>
    </w:p>
    <w:p w14:paraId="7601B190">
      <w:pPr>
        <w:pStyle w:val="5"/>
        <w:widowControl w:val="0"/>
        <w:rPr>
          <w:rFonts w:cs="Times New Roman"/>
        </w:rPr>
      </w:pPr>
      <w:r>
        <w:rPr>
          <w:rFonts w:cs="Times New Roman"/>
        </w:rPr>
        <w:t>对于投标文件中含义不明确、同类问题表述不一致或者有明显文字和计算错误的内容，评标委员会应当以书面形式要求投标人作出必要的澄清、说明或者补正。</w:t>
      </w:r>
    </w:p>
    <w:p w14:paraId="3B1C7905">
      <w:pPr>
        <w:pStyle w:val="5"/>
        <w:widowControl w:val="0"/>
        <w:rPr>
          <w:rFonts w:cs="Times New Roman"/>
        </w:rPr>
      </w:pPr>
      <w:r>
        <w:rPr>
          <w:rFonts w:cs="Times New Roman"/>
        </w:rPr>
        <w:t>投标人的澄清、说明或者补正应当采用书面形式，并加盖公章，或者由法定代表人或其授权的代表签字。投标人的澄清、说明或者补正不得超出投标文件的范围或者改变投标文件的实质性内容。</w:t>
      </w:r>
    </w:p>
    <w:p w14:paraId="0225226D">
      <w:pPr>
        <w:pStyle w:val="4"/>
        <w:widowControl w:val="0"/>
        <w:spacing w:before="120"/>
        <w:rPr>
          <w:color w:val="auto"/>
        </w:rPr>
      </w:pPr>
      <w:bookmarkStart w:id="66" w:name="_Toc16531359"/>
      <w:bookmarkStart w:id="67" w:name="_Toc16531133"/>
      <w:r>
        <w:rPr>
          <w:color w:val="auto"/>
        </w:rPr>
        <w:t>对投标文件的详细评审</w:t>
      </w:r>
      <w:bookmarkEnd w:id="66"/>
      <w:bookmarkEnd w:id="67"/>
    </w:p>
    <w:p w14:paraId="0EAB0C31">
      <w:pPr>
        <w:pStyle w:val="5"/>
        <w:widowControl w:val="0"/>
        <w:rPr>
          <w:rFonts w:cs="Times New Roman"/>
        </w:rPr>
      </w:pPr>
      <w:r>
        <w:rPr>
          <w:rFonts w:cs="Times New Roman"/>
        </w:rPr>
        <w:t>评标委员会只对实质上响应招标文件的投标进行详细评审；评审应严格按照招标文件的要求和条件进行，评委会不得擅自改动、细化招标文件及评分细则；具体评审原则、方法和中标条件详见评标标准和评标办法。</w:t>
      </w:r>
    </w:p>
    <w:p w14:paraId="085237BF">
      <w:pPr>
        <w:pStyle w:val="5"/>
        <w:widowControl w:val="0"/>
        <w:rPr>
          <w:rFonts w:cs="Times New Roman"/>
        </w:rPr>
      </w:pPr>
      <w:r>
        <w:rPr>
          <w:rFonts w:cs="Times New Roman"/>
        </w:rPr>
        <w:t>除评标标准和评标办法另有规定外，评标采用综合评分法，将投标主体资质、信用评价、投标产品质量、售后服务、价格等各项因素作为评价的基础，综合评选出最佳投标方案。每一投标人的最终得分为所有评委给其评分的算数平均值。</w:t>
      </w:r>
    </w:p>
    <w:p w14:paraId="1478B1D7">
      <w:pPr>
        <w:pStyle w:val="5"/>
        <w:widowControl w:val="0"/>
        <w:rPr>
          <w:rFonts w:cs="Times New Roman"/>
        </w:rPr>
      </w:pPr>
      <w:r>
        <w:rPr>
          <w:rFonts w:cs="Times New Roman"/>
        </w:rPr>
        <w:t>货物项目的价格分值占总分值的比重不得低于30%；服务项目的价格分值占总分值的比重不得低于10%。执行国家统一定价标准和采用固定价格采购的项目，其价格不列为评审因素。</w:t>
      </w:r>
    </w:p>
    <w:p w14:paraId="280B760B">
      <w:pPr>
        <w:pStyle w:val="5"/>
        <w:widowControl w:val="0"/>
        <w:rPr>
          <w:rFonts w:cs="Times New Roman"/>
          <w:lang w:val="en-US"/>
        </w:rPr>
      </w:pPr>
      <w:r>
        <w:rPr>
          <w:rFonts w:cs="Times New Roman"/>
        </w:rPr>
        <w:t>价格分应当采用低价优先法计算，即满足招标文件要求且投标价格最低的投标报价为评标基准价，其价格分为满分。其他投标人的价格分统一按照下列公式计算：</w:t>
      </w:r>
    </w:p>
    <w:p w14:paraId="3F398D2C">
      <w:pPr>
        <w:keepNext/>
        <w:keepLines/>
        <w:widowControl w:val="0"/>
        <w:ind w:left="840" w:leftChars="400"/>
        <w:rPr>
          <w:rFonts w:ascii="Times New Roman" w:hAnsi="Times New Roman" w:eastAsia="宋体"/>
          <w:lang w:val="en-US"/>
        </w:rPr>
      </w:pPr>
      <w:r>
        <w:rPr>
          <w:rFonts w:ascii="Times New Roman" w:hAnsi="Times New Roman" w:eastAsia="宋体"/>
          <w:lang w:val="en-US"/>
        </w:rPr>
        <w:t>投标报价得分=(评标基准价／投标报价)×100</w:t>
      </w:r>
    </w:p>
    <w:p w14:paraId="288ECDDB">
      <w:pPr>
        <w:keepNext/>
        <w:keepLines/>
        <w:widowControl w:val="0"/>
        <w:ind w:left="840" w:leftChars="400"/>
        <w:rPr>
          <w:rFonts w:ascii="Times New Roman" w:hAnsi="Times New Roman" w:eastAsia="宋体"/>
          <w:lang w:val="en-US"/>
        </w:rPr>
      </w:pPr>
      <w:r>
        <w:rPr>
          <w:rFonts w:ascii="Times New Roman" w:hAnsi="Times New Roman" w:eastAsia="宋体"/>
          <w:lang w:val="en-US"/>
        </w:rPr>
        <w:t>评标总得分＝F1×A1＋F2×A2＋……＋Fn×An</w:t>
      </w:r>
    </w:p>
    <w:p w14:paraId="2EE66A9D">
      <w:pPr>
        <w:keepNext/>
        <w:keepLines/>
        <w:widowControl w:val="0"/>
        <w:ind w:left="840" w:leftChars="400"/>
        <w:rPr>
          <w:rFonts w:ascii="Times New Roman" w:hAnsi="Times New Roman" w:eastAsia="宋体"/>
          <w:lang w:val="en-US"/>
        </w:rPr>
      </w:pPr>
      <w:r>
        <w:rPr>
          <w:rFonts w:ascii="Times New Roman" w:hAnsi="Times New Roman" w:eastAsia="宋体"/>
          <w:lang w:val="en-US"/>
        </w:rPr>
        <w:t>F1、F2……Fn分别为各项评审因素的得分；</w:t>
      </w:r>
    </w:p>
    <w:p w14:paraId="0A2DB434">
      <w:pPr>
        <w:keepNext/>
        <w:keepLines/>
        <w:widowControl w:val="0"/>
        <w:ind w:left="840" w:leftChars="400"/>
        <w:rPr>
          <w:rFonts w:ascii="Times New Roman" w:hAnsi="Times New Roman" w:eastAsia="宋体"/>
          <w:lang w:val="en-US"/>
        </w:rPr>
      </w:pPr>
      <w:r>
        <w:rPr>
          <w:rFonts w:ascii="Times New Roman" w:hAnsi="Times New Roman" w:eastAsia="宋体"/>
          <w:lang w:val="en-US"/>
        </w:rPr>
        <w:t>A1、A2、……An 分别为各项评审因素所占的权重(A1＋A2＋……＋An＝1)。</w:t>
      </w:r>
    </w:p>
    <w:p w14:paraId="581140BD">
      <w:pPr>
        <w:keepNext/>
        <w:keepLines/>
        <w:widowControl w:val="0"/>
        <w:ind w:left="840" w:leftChars="400"/>
        <w:rPr>
          <w:rFonts w:ascii="Times New Roman" w:hAnsi="Times New Roman" w:eastAsia="宋体"/>
          <w:lang w:val="en-US"/>
        </w:rPr>
      </w:pPr>
      <w:r>
        <w:rPr>
          <w:rFonts w:ascii="Times New Roman" w:hAnsi="Times New Roman" w:eastAsia="宋体"/>
          <w:lang w:val="en-US"/>
        </w:rPr>
        <w:t>评标过程中，不得去掉报价中的最高报价和最低报价。</w:t>
      </w:r>
    </w:p>
    <w:p w14:paraId="1ADD8916">
      <w:pPr>
        <w:pStyle w:val="5"/>
        <w:rPr>
          <w:rFonts w:cs="Times New Roman"/>
        </w:rPr>
      </w:pPr>
      <w:r>
        <w:rPr>
          <w:rFonts w:hint="eastAsia" w:cs="Times New Roman"/>
        </w:rPr>
        <w:t>因落实政府采购政策进行价格调整的，以调整后的价格计算评标基准价和投标报价。根据《政府采购促进中小企业发展管理办法》等相关规定，对于非专门面向中小企业的项目，对小型和微型企业产品的价格给予10-20%的扣除，用扣除后的价格参与评审，具体扣除的比例详见投标人须知前附表。</w:t>
      </w:r>
    </w:p>
    <w:p w14:paraId="740A8408">
      <w:pPr>
        <w:pStyle w:val="5"/>
        <w:widowControl w:val="0"/>
        <w:rPr>
          <w:rFonts w:cs="Times New Roman"/>
        </w:rPr>
      </w:pPr>
      <w:r>
        <w:rPr>
          <w:rFonts w:cs="Times New Roman"/>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供应商。</w:t>
      </w:r>
    </w:p>
    <w:p w14:paraId="57864121">
      <w:pPr>
        <w:pStyle w:val="4"/>
        <w:widowControl w:val="0"/>
        <w:spacing w:before="120"/>
        <w:rPr>
          <w:color w:val="auto"/>
        </w:rPr>
      </w:pPr>
      <w:bookmarkStart w:id="68" w:name="_Toc16531134"/>
      <w:bookmarkStart w:id="69" w:name="_Toc16531360"/>
      <w:r>
        <w:rPr>
          <w:color w:val="auto"/>
        </w:rPr>
        <w:t>评标过程要求</w:t>
      </w:r>
      <w:bookmarkEnd w:id="68"/>
      <w:bookmarkEnd w:id="69"/>
    </w:p>
    <w:p w14:paraId="58DECDD2">
      <w:pPr>
        <w:pStyle w:val="5"/>
        <w:widowControl w:val="0"/>
        <w:rPr>
          <w:rFonts w:cs="Times New Roman"/>
        </w:rPr>
      </w:pPr>
      <w:r>
        <w:rPr>
          <w:rFonts w:cs="Times New Roman"/>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63656E4">
      <w:pPr>
        <w:pStyle w:val="5"/>
        <w:widowControl w:val="0"/>
        <w:rPr>
          <w:rFonts w:cs="Times New Roman"/>
        </w:rPr>
      </w:pPr>
      <w:r>
        <w:rPr>
          <w:rFonts w:cs="Times New Roman"/>
        </w:rPr>
        <w:t>评标委员会成员应当在评审报告上签字，对自己的评审意见承担法律责任。对需要共同认定的事项存在争议的，应当按照少数服从多数的原则作出结论。持不同意见的评标委员会成员应当在评标报告上签署不同意见及理由，否则视为同意评标报告。</w:t>
      </w:r>
    </w:p>
    <w:p w14:paraId="0B36DE7B">
      <w:pPr>
        <w:pStyle w:val="4"/>
        <w:widowControl w:val="0"/>
        <w:spacing w:before="120"/>
        <w:rPr>
          <w:color w:val="auto"/>
        </w:rPr>
      </w:pPr>
      <w:bookmarkStart w:id="70" w:name="_Toc16531135"/>
      <w:bookmarkStart w:id="71" w:name="_Toc16531361"/>
      <w:r>
        <w:rPr>
          <w:color w:val="auto"/>
        </w:rPr>
        <w:t>关于重新评审及投标人瑕疵滞后发现的处理规则</w:t>
      </w:r>
      <w:bookmarkEnd w:id="70"/>
      <w:bookmarkEnd w:id="71"/>
    </w:p>
    <w:p w14:paraId="4C30F7C0">
      <w:pPr>
        <w:pStyle w:val="5"/>
        <w:widowControl w:val="0"/>
        <w:rPr>
          <w:rFonts w:cs="Times New Roman"/>
        </w:rPr>
      </w:pPr>
      <w:r>
        <w:rPr>
          <w:rFonts w:cs="Times New Roman"/>
        </w:rPr>
        <w:t>评标结果汇总完成后，除下列情形外，任何人不得修改评标结果：</w:t>
      </w:r>
    </w:p>
    <w:p w14:paraId="7930E2B9">
      <w:pPr>
        <w:pStyle w:val="6"/>
        <w:widowControl w:val="0"/>
      </w:pPr>
      <w:r>
        <w:t>分值汇总计算错误的；</w:t>
      </w:r>
    </w:p>
    <w:p w14:paraId="680CA001">
      <w:pPr>
        <w:pStyle w:val="6"/>
        <w:widowControl w:val="0"/>
      </w:pPr>
      <w:r>
        <w:t>分项评分超出评分标准范围的；</w:t>
      </w:r>
    </w:p>
    <w:p w14:paraId="654631D3">
      <w:pPr>
        <w:pStyle w:val="6"/>
        <w:widowControl w:val="0"/>
      </w:pPr>
      <w:r>
        <w:t>评标委员会成员对客观评审因素评分不一致的；</w:t>
      </w:r>
    </w:p>
    <w:p w14:paraId="3A8E5754">
      <w:pPr>
        <w:pStyle w:val="6"/>
        <w:widowControl w:val="0"/>
      </w:pPr>
      <w:r>
        <w:t>经评标委员会认定评分畸高、畸低的。</w:t>
      </w:r>
    </w:p>
    <w:p w14:paraId="20403187">
      <w:pPr>
        <w:pStyle w:val="341"/>
        <w:widowControl w:val="0"/>
        <w:spacing w:after="120"/>
        <w:rPr>
          <w:color w:val="auto"/>
        </w:rPr>
      </w:pPr>
      <w:r>
        <w:rPr>
          <w:color w:val="auto"/>
        </w:rPr>
        <w:t>评标报告签署前，经复核发现存在以上情形之一的，评标委员会应当当场修改评标结果，并在评标报告中记载；评标报告签署后，采购人或者警采中心发现存在以上情形之一的，应当组织原评标委员会进行重新评审，重新评审改变评标结果的，书面报告本级财政部门。</w:t>
      </w:r>
    </w:p>
    <w:p w14:paraId="6064E8E0">
      <w:pPr>
        <w:pStyle w:val="5"/>
        <w:widowControl w:val="0"/>
        <w:rPr>
          <w:rFonts w:cs="Times New Roman"/>
        </w:rPr>
      </w:pPr>
      <w:r>
        <w:rPr>
          <w:rFonts w:cs="Times New Roman"/>
        </w:rPr>
        <w:t>无论基于何种原因，各项本应作拒绝处理的情形即便未被及时发现而使该投标人进入符合性审查、详细评审或其他后续程序，包括已经签约的情形，一旦在任何时间被发现存在上述情形，将按照招标文件、相关法律法规的规定进行处理，必要时将提请监管部门进行处理。</w:t>
      </w:r>
    </w:p>
    <w:p w14:paraId="77D6A2A2">
      <w:pPr>
        <w:pStyle w:val="4"/>
        <w:widowControl w:val="0"/>
        <w:spacing w:before="120"/>
        <w:rPr>
          <w:color w:val="auto"/>
        </w:rPr>
      </w:pPr>
      <w:bookmarkStart w:id="72" w:name="_Toc16531136"/>
      <w:bookmarkStart w:id="73" w:name="_Toc16531362"/>
      <w:r>
        <w:rPr>
          <w:color w:val="auto"/>
        </w:rPr>
        <w:t>确定中标供应商</w:t>
      </w:r>
      <w:bookmarkEnd w:id="72"/>
      <w:bookmarkEnd w:id="73"/>
    </w:p>
    <w:p w14:paraId="5778B682">
      <w:pPr>
        <w:pStyle w:val="5"/>
        <w:widowControl w:val="0"/>
        <w:rPr>
          <w:rFonts w:cs="Times New Roman"/>
        </w:rPr>
      </w:pPr>
      <w:r>
        <w:rPr>
          <w:rFonts w:cs="Times New Roman"/>
        </w:rPr>
        <w:t>警采中心应当在评标结束后2个工作日内将评标报告送采购人。</w:t>
      </w:r>
    </w:p>
    <w:p w14:paraId="21FF35AB">
      <w:pPr>
        <w:pStyle w:val="5"/>
        <w:widowControl w:val="0"/>
        <w:rPr>
          <w:rFonts w:cs="Times New Roman"/>
        </w:rPr>
      </w:pPr>
      <w:r>
        <w:rPr>
          <w:rFonts w:cs="Times New Roman"/>
        </w:rPr>
        <w:t>采购人应当自收到评标报告之日起５个工作日内，在评标报告确定的中标候选供应商名单中按顺序确定中标供应商。中标候选供应商并列的，采取随机抽取的方式确定。</w:t>
      </w:r>
    </w:p>
    <w:p w14:paraId="4D8CEBC3">
      <w:pPr>
        <w:pStyle w:val="5"/>
        <w:widowControl w:val="0"/>
        <w:rPr>
          <w:rFonts w:cs="Times New Roman"/>
        </w:rPr>
      </w:pPr>
      <w:r>
        <w:rPr>
          <w:rFonts w:cs="Times New Roman"/>
        </w:rPr>
        <w:t>采购人在收到评标报告5个工作日内未按评标报告推荐的中标候选供应商顺序确定中标供应商，又不能说明合法理由的，视同按评标报告推荐的顺序确定排名第一的中标候选供应商为中标供应商。</w:t>
      </w:r>
    </w:p>
    <w:p w14:paraId="4EDCBF0D">
      <w:pPr>
        <w:pStyle w:val="4"/>
        <w:widowControl w:val="0"/>
        <w:spacing w:before="120"/>
        <w:rPr>
          <w:color w:val="auto"/>
        </w:rPr>
      </w:pPr>
      <w:bookmarkStart w:id="74" w:name="_Toc16531363"/>
      <w:bookmarkStart w:id="75" w:name="_Toc16531137"/>
      <w:r>
        <w:rPr>
          <w:color w:val="auto"/>
        </w:rPr>
        <w:t>采购项目废标</w:t>
      </w:r>
      <w:bookmarkEnd w:id="74"/>
      <w:bookmarkEnd w:id="75"/>
    </w:p>
    <w:p w14:paraId="02816F84">
      <w:pPr>
        <w:pStyle w:val="5"/>
        <w:widowControl w:val="0"/>
        <w:ind w:left="840" w:hanging="840" w:hangingChars="400"/>
        <w:rPr>
          <w:rFonts w:cs="Times New Roman"/>
        </w:rPr>
      </w:pPr>
      <w:r>
        <w:rPr>
          <w:rFonts w:cs="Times New Roman"/>
        </w:rPr>
        <w:t>在开标、评标过程中，有下列情形之一的，应对采购项目予以废标：</w:t>
      </w:r>
    </w:p>
    <w:p w14:paraId="0F6BE4D2">
      <w:pPr>
        <w:pStyle w:val="6"/>
        <w:widowControl w:val="0"/>
      </w:pPr>
      <w:r>
        <w:t>投标人不足三家；</w:t>
      </w:r>
    </w:p>
    <w:p w14:paraId="444AAC00">
      <w:pPr>
        <w:pStyle w:val="6"/>
        <w:widowControl w:val="0"/>
      </w:pPr>
      <w:r>
        <w:t>通过资格审查的投标人不足三家；</w:t>
      </w:r>
    </w:p>
    <w:p w14:paraId="79F9237E">
      <w:pPr>
        <w:pStyle w:val="6"/>
        <w:widowControl w:val="0"/>
      </w:pPr>
      <w:r>
        <w:t>符合专业条件的供应商或者对招标文件作实质响应的供应商数量不足，导致进入实质性评审、打分阶段的供应商不足3家的；</w:t>
      </w:r>
    </w:p>
    <w:p w14:paraId="603B23E3">
      <w:pPr>
        <w:pStyle w:val="6"/>
        <w:widowControl w:val="0"/>
      </w:pPr>
      <w:r>
        <w:t>出现影响采购公正的违法、违规行为的；</w:t>
      </w:r>
    </w:p>
    <w:p w14:paraId="763D5479">
      <w:pPr>
        <w:keepNext/>
        <w:keepLines/>
        <w:widowControl w:val="0"/>
        <w:ind w:left="983" w:leftChars="468"/>
        <w:rPr>
          <w:rFonts w:ascii="Times New Roman" w:hAnsi="Times New Roman" w:eastAsia="宋体"/>
          <w:bCs/>
          <w:iCs/>
        </w:rPr>
      </w:pPr>
      <w:r>
        <w:rPr>
          <w:rFonts w:ascii="Times New Roman" w:hAnsi="Times New Roman" w:eastAsia="宋体"/>
          <w:bCs/>
          <w:iCs/>
        </w:rPr>
        <w:t>因上述第3.5.10.1.3、3.5.10.1.4款原因导致采购项目废标后，评标委员会应作出书面报告。</w:t>
      </w:r>
    </w:p>
    <w:p w14:paraId="426585F0">
      <w:pPr>
        <w:pStyle w:val="5"/>
        <w:widowControl w:val="0"/>
        <w:ind w:left="840" w:hanging="840" w:hangingChars="400"/>
        <w:rPr>
          <w:rFonts w:cs="Times New Roman"/>
        </w:rPr>
      </w:pPr>
      <w:r>
        <w:rPr>
          <w:rFonts w:cs="Times New Roman"/>
        </w:rPr>
        <w:t>废标后，警采中心应当将废标结果通知所有投标人。</w:t>
      </w:r>
    </w:p>
    <w:p w14:paraId="4F472CC5">
      <w:pPr>
        <w:pStyle w:val="3"/>
        <w:keepNext/>
        <w:keepLines/>
        <w:widowControl w:val="0"/>
        <w:spacing w:before="120" w:beforeLines="0" w:after="120"/>
        <w:ind w:left="578" w:hanging="578"/>
        <w:rPr>
          <w:rFonts w:ascii="Times New Roman" w:hAnsi="Times New Roman"/>
        </w:rPr>
      </w:pPr>
      <w:bookmarkStart w:id="76" w:name="_Toc16531364"/>
      <w:bookmarkStart w:id="77" w:name="_Toc16531138"/>
      <w:bookmarkStart w:id="78" w:name="_Toc231025785"/>
      <w:r>
        <w:rPr>
          <w:rFonts w:ascii="Times New Roman" w:hAnsi="Times New Roman"/>
        </w:rPr>
        <w:t>中标和合同</w:t>
      </w:r>
      <w:bookmarkEnd w:id="76"/>
      <w:bookmarkEnd w:id="77"/>
      <w:bookmarkEnd w:id="78"/>
    </w:p>
    <w:p w14:paraId="0EE84F77">
      <w:pPr>
        <w:pStyle w:val="4"/>
        <w:widowControl w:val="0"/>
        <w:spacing w:before="120"/>
        <w:rPr>
          <w:color w:val="auto"/>
        </w:rPr>
      </w:pPr>
      <w:bookmarkStart w:id="79" w:name="_Toc16531365"/>
      <w:bookmarkStart w:id="80" w:name="_Toc16531139"/>
      <w:r>
        <w:rPr>
          <w:color w:val="auto"/>
        </w:rPr>
        <w:t>中标通知</w:t>
      </w:r>
      <w:bookmarkEnd w:id="79"/>
      <w:bookmarkEnd w:id="80"/>
    </w:p>
    <w:p w14:paraId="63E08C9D">
      <w:pPr>
        <w:pStyle w:val="5"/>
        <w:widowControl w:val="0"/>
        <w:rPr>
          <w:rFonts w:cs="Times New Roman"/>
        </w:rPr>
      </w:pPr>
      <w:r>
        <w:rPr>
          <w:rFonts w:cs="Times New Roman"/>
        </w:rPr>
        <w:t>中标供应商确定后，采购人或警采中心应于2个工作日内，在刊登本次招标公告的媒体上发布中标公告，同时以书面形式向中标供应商发出中标通知书，但该中标结果的有效性不依赖于未中标的投标人是否已经收到该通知。</w:t>
      </w:r>
    </w:p>
    <w:p w14:paraId="0492E72D">
      <w:pPr>
        <w:pStyle w:val="5"/>
        <w:widowControl w:val="0"/>
        <w:rPr>
          <w:rFonts w:cs="Times New Roman"/>
        </w:rPr>
      </w:pPr>
      <w:r>
        <w:rPr>
          <w:rFonts w:cs="Times New Roman"/>
        </w:rPr>
        <w:t>中标结果公告内容应当包括采购人及其委托的警采中心的名称、地址、联系方式，项目名称和项目编号，中标供应商名称、地址和中标金额，主要中标标的的名称、规格型号、数量、单价、服务要求，中标公告期限以及评审专家名单。</w:t>
      </w:r>
    </w:p>
    <w:p w14:paraId="7CFB9620">
      <w:pPr>
        <w:pStyle w:val="5"/>
        <w:widowControl w:val="0"/>
        <w:rPr>
          <w:rFonts w:cs="Times New Roman"/>
        </w:rPr>
      </w:pPr>
      <w:r>
        <w:rPr>
          <w:rFonts w:cs="Times New Roman"/>
        </w:rPr>
        <w:t>中标通知书对采购人和中标供应商具有同等法律效力。中标通知书发出以后，采购人改变中标结果或者中标供应商放弃中标，应当承担相应的法律责任，出现争议的，报财政部门处理。</w:t>
      </w:r>
    </w:p>
    <w:p w14:paraId="71050218">
      <w:pPr>
        <w:pStyle w:val="5"/>
        <w:widowControl w:val="0"/>
        <w:rPr>
          <w:rFonts w:cs="Times New Roman"/>
        </w:rPr>
      </w:pPr>
      <w:r>
        <w:rPr>
          <w:rFonts w:cs="Times New Roman"/>
        </w:rPr>
        <w:t>中标通知书是合同的组成部分。</w:t>
      </w:r>
    </w:p>
    <w:p w14:paraId="1AC321F5">
      <w:pPr>
        <w:pStyle w:val="4"/>
        <w:widowControl w:val="0"/>
        <w:spacing w:before="120"/>
        <w:rPr>
          <w:color w:val="auto"/>
        </w:rPr>
      </w:pPr>
      <w:bookmarkStart w:id="81" w:name="_Toc16531366"/>
      <w:bookmarkStart w:id="82" w:name="_Toc16531140"/>
      <w:r>
        <w:rPr>
          <w:color w:val="auto"/>
        </w:rPr>
        <w:t>签订合同</w:t>
      </w:r>
      <w:bookmarkEnd w:id="81"/>
      <w:bookmarkEnd w:id="82"/>
    </w:p>
    <w:p w14:paraId="0B23EB73">
      <w:pPr>
        <w:pStyle w:val="5"/>
        <w:widowControl w:val="0"/>
        <w:rPr>
          <w:rFonts w:cs="Times New Roman"/>
        </w:rPr>
      </w:pPr>
      <w:r>
        <w:rPr>
          <w:rFonts w:cs="Times New Roman"/>
        </w:rPr>
        <w:t>中标供应商应当自中标通知书发出之日起30日内，按照招标文件、投标文件确定的事项与采购人签订中标合同。</w:t>
      </w:r>
    </w:p>
    <w:p w14:paraId="19251D78">
      <w:pPr>
        <w:pStyle w:val="5"/>
        <w:widowControl w:val="0"/>
        <w:rPr>
          <w:rFonts w:cs="Times New Roman"/>
        </w:rPr>
      </w:pPr>
      <w:r>
        <w:rPr>
          <w:rFonts w:cs="Times New Roman"/>
        </w:rPr>
        <w:t>中标供应商应按照招标文件、投标文件及评标过程中的有关澄清、说明或者补正文件的内容与采购人签订合同。中标供应商不得再与采购人签订背离合同实质性内容的其他协议或声明。</w:t>
      </w:r>
    </w:p>
    <w:p w14:paraId="1ED9DEFC">
      <w:pPr>
        <w:pStyle w:val="5"/>
        <w:widowControl w:val="0"/>
        <w:rPr>
          <w:rFonts w:cs="Times New Roman"/>
        </w:rPr>
      </w:pPr>
      <w:r>
        <w:rPr>
          <w:rFonts w:cs="Times New Roman"/>
        </w:rPr>
        <w:t>采购人如需追加与合同标的相同的货物，在不改变合同其他条款的前提下，中标供应商可与采购人协商签订补充合同，但所有补充合同的采购金额不得超过原合同金额的10%。</w:t>
      </w:r>
    </w:p>
    <w:p w14:paraId="17B7F3AD">
      <w:pPr>
        <w:pStyle w:val="5"/>
        <w:widowControl w:val="0"/>
        <w:rPr>
          <w:rFonts w:cs="Times New Roman"/>
        </w:rPr>
      </w:pPr>
      <w:r>
        <w:rPr>
          <w:rFonts w:cs="Times New Roman"/>
        </w:rPr>
        <w:t>投标人中标及签订合同后，不得擅自转包。</w:t>
      </w:r>
    </w:p>
    <w:p w14:paraId="39C1A6DD">
      <w:pPr>
        <w:keepNext/>
        <w:keepLines/>
        <w:widowControl w:val="0"/>
        <w:rPr>
          <w:rFonts w:ascii="Times New Roman" w:hAnsi="Times New Roman"/>
        </w:rPr>
      </w:pPr>
    </w:p>
    <w:p w14:paraId="0B399A98">
      <w:pPr>
        <w:pStyle w:val="3"/>
        <w:keepNext/>
        <w:keepLines/>
        <w:widowControl w:val="0"/>
        <w:spacing w:before="120" w:beforeLines="0" w:after="120"/>
        <w:ind w:left="578" w:hanging="578"/>
        <w:rPr>
          <w:rFonts w:ascii="Times New Roman" w:hAnsi="Times New Roman"/>
        </w:rPr>
      </w:pPr>
      <w:bookmarkStart w:id="83" w:name="_Toc16531141"/>
      <w:bookmarkStart w:id="84" w:name="_Toc231025786"/>
      <w:bookmarkStart w:id="85" w:name="_Toc16531367"/>
      <w:r>
        <w:rPr>
          <w:rFonts w:ascii="Times New Roman" w:hAnsi="Times New Roman"/>
        </w:rPr>
        <w:t>中标服务费</w:t>
      </w:r>
      <w:bookmarkEnd w:id="83"/>
      <w:bookmarkEnd w:id="84"/>
      <w:bookmarkEnd w:id="85"/>
    </w:p>
    <w:p w14:paraId="7965AFA8">
      <w:pPr>
        <w:pStyle w:val="4"/>
        <w:widowControl w:val="0"/>
        <w:spacing w:before="120"/>
        <w:rPr>
          <w:color w:val="auto"/>
        </w:rPr>
      </w:pPr>
      <w:bookmarkStart w:id="86" w:name="_Toc16531368"/>
      <w:bookmarkStart w:id="87" w:name="_Toc16531142"/>
      <w:r>
        <w:rPr>
          <w:color w:val="auto"/>
        </w:rPr>
        <w:t>中标服务费</w:t>
      </w:r>
    </w:p>
    <w:p w14:paraId="427D15DE">
      <w:pPr>
        <w:widowControl w:val="0"/>
        <w:tabs>
          <w:tab w:val="left" w:pos="0"/>
        </w:tabs>
        <w:overflowPunct w:val="0"/>
        <w:autoSpaceDE w:val="0"/>
        <w:ind w:firstLine="420" w:firstLineChars="200"/>
        <w:rPr>
          <w:rFonts w:ascii="Times New Roman" w:hAnsi="Times New Roman" w:eastAsia="宋体"/>
          <w:szCs w:val="21"/>
          <w:lang w:val="en-US" w:bidi="ar"/>
        </w:rPr>
      </w:pPr>
      <w:r>
        <w:rPr>
          <w:rFonts w:ascii="Times New Roman" w:hAnsi="Times New Roman" w:eastAsia="宋体"/>
          <w:szCs w:val="21"/>
          <w:lang w:val="en-US" w:bidi="ar"/>
        </w:rPr>
        <w:t>按照以下规定执行（见下表）：</w:t>
      </w:r>
    </w:p>
    <w:tbl>
      <w:tblPr>
        <w:tblStyle w:val="81"/>
        <w:tblpPr w:leftFromText="180" w:rightFromText="180" w:vertAnchor="text" w:tblpXSpec="center" w:tblpY="1"/>
        <w:tblOverlap w:val="never"/>
        <w:tblW w:w="8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0"/>
        <w:gridCol w:w="2168"/>
        <w:gridCol w:w="2268"/>
        <w:gridCol w:w="2268"/>
      </w:tblGrid>
      <w:tr w14:paraId="42128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080" w:type="dxa"/>
            <w:vMerge w:val="restart"/>
            <w:tcBorders>
              <w:top w:val="single" w:color="auto" w:sz="4" w:space="0"/>
              <w:left w:val="single" w:color="auto" w:sz="4" w:space="0"/>
              <w:bottom w:val="single" w:color="auto" w:sz="4" w:space="0"/>
              <w:right w:val="single" w:color="auto" w:sz="4" w:space="0"/>
            </w:tcBorders>
            <w:vAlign w:val="center"/>
          </w:tcPr>
          <w:p w14:paraId="53BCAC88">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中标金额（元）</w:t>
            </w:r>
          </w:p>
        </w:tc>
        <w:tc>
          <w:tcPr>
            <w:tcW w:w="6704" w:type="dxa"/>
            <w:gridSpan w:val="3"/>
            <w:tcBorders>
              <w:top w:val="single" w:color="auto" w:sz="4" w:space="0"/>
              <w:left w:val="single" w:color="auto" w:sz="4" w:space="0"/>
              <w:bottom w:val="single" w:color="auto" w:sz="4" w:space="0"/>
              <w:right w:val="single" w:color="auto" w:sz="4" w:space="0"/>
            </w:tcBorders>
            <w:vAlign w:val="center"/>
          </w:tcPr>
          <w:p w14:paraId="0833B0CE">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服务费率</w:t>
            </w:r>
          </w:p>
        </w:tc>
      </w:tr>
      <w:tr w14:paraId="0C859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080" w:type="dxa"/>
            <w:vMerge w:val="continue"/>
            <w:tcBorders>
              <w:top w:val="single" w:color="auto" w:sz="4" w:space="0"/>
              <w:left w:val="single" w:color="auto" w:sz="4" w:space="0"/>
              <w:bottom w:val="single" w:color="auto" w:sz="4" w:space="0"/>
              <w:right w:val="single" w:color="auto" w:sz="4" w:space="0"/>
            </w:tcBorders>
            <w:vAlign w:val="center"/>
          </w:tcPr>
          <w:p w14:paraId="5C125DBE">
            <w:pPr>
              <w:widowControl w:val="0"/>
              <w:overflowPunct w:val="0"/>
              <w:jc w:val="both"/>
              <w:rPr>
                <w:rFonts w:ascii="Times New Roman" w:hAnsi="Times New Roman" w:eastAsia="宋体"/>
                <w:kern w:val="2"/>
                <w:sz w:val="20"/>
                <w:lang w:val="en-US"/>
              </w:rPr>
            </w:pPr>
          </w:p>
        </w:tc>
        <w:tc>
          <w:tcPr>
            <w:tcW w:w="2168" w:type="dxa"/>
            <w:tcBorders>
              <w:top w:val="single" w:color="auto" w:sz="4" w:space="0"/>
              <w:left w:val="single" w:color="auto" w:sz="4" w:space="0"/>
              <w:bottom w:val="single" w:color="auto" w:sz="4" w:space="0"/>
              <w:right w:val="single" w:color="auto" w:sz="4" w:space="0"/>
            </w:tcBorders>
            <w:vAlign w:val="center"/>
          </w:tcPr>
          <w:p w14:paraId="47A31664">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货物招标</w:t>
            </w:r>
          </w:p>
        </w:tc>
        <w:tc>
          <w:tcPr>
            <w:tcW w:w="2268" w:type="dxa"/>
            <w:tcBorders>
              <w:top w:val="single" w:color="auto" w:sz="4" w:space="0"/>
              <w:left w:val="single" w:color="auto" w:sz="4" w:space="0"/>
              <w:bottom w:val="single" w:color="auto" w:sz="4" w:space="0"/>
              <w:right w:val="single" w:color="auto" w:sz="4" w:space="0"/>
            </w:tcBorders>
            <w:vAlign w:val="center"/>
          </w:tcPr>
          <w:p w14:paraId="569EE866">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服务招标</w:t>
            </w:r>
          </w:p>
        </w:tc>
        <w:tc>
          <w:tcPr>
            <w:tcW w:w="2268" w:type="dxa"/>
            <w:tcBorders>
              <w:top w:val="single" w:color="auto" w:sz="4" w:space="0"/>
              <w:left w:val="single" w:color="auto" w:sz="4" w:space="0"/>
              <w:bottom w:val="single" w:color="auto" w:sz="4" w:space="0"/>
              <w:right w:val="single" w:color="auto" w:sz="4" w:space="0"/>
            </w:tcBorders>
            <w:vAlign w:val="center"/>
          </w:tcPr>
          <w:p w14:paraId="29466460">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工程招标</w:t>
            </w:r>
          </w:p>
        </w:tc>
      </w:tr>
      <w:tr w14:paraId="09BFA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080" w:type="dxa"/>
            <w:tcBorders>
              <w:top w:val="single" w:color="auto" w:sz="4" w:space="0"/>
              <w:left w:val="single" w:color="auto" w:sz="4" w:space="0"/>
              <w:bottom w:val="single" w:color="auto" w:sz="4" w:space="0"/>
              <w:right w:val="single" w:color="auto" w:sz="4" w:space="0"/>
            </w:tcBorders>
            <w:vAlign w:val="center"/>
          </w:tcPr>
          <w:p w14:paraId="7AF68F2F">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0-100万</w:t>
            </w:r>
          </w:p>
        </w:tc>
        <w:tc>
          <w:tcPr>
            <w:tcW w:w="2168" w:type="dxa"/>
            <w:tcBorders>
              <w:top w:val="single" w:color="auto" w:sz="4" w:space="0"/>
              <w:left w:val="single" w:color="auto" w:sz="4" w:space="0"/>
              <w:bottom w:val="single" w:color="auto" w:sz="4" w:space="0"/>
              <w:right w:val="single" w:color="auto" w:sz="4" w:space="0"/>
            </w:tcBorders>
            <w:vAlign w:val="bottom"/>
          </w:tcPr>
          <w:p w14:paraId="5FDFF86E">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1.5%</w:t>
            </w:r>
          </w:p>
        </w:tc>
        <w:tc>
          <w:tcPr>
            <w:tcW w:w="2268" w:type="dxa"/>
            <w:tcBorders>
              <w:top w:val="single" w:color="auto" w:sz="4" w:space="0"/>
              <w:left w:val="single" w:color="auto" w:sz="4" w:space="0"/>
              <w:bottom w:val="single" w:color="auto" w:sz="4" w:space="0"/>
              <w:right w:val="single" w:color="auto" w:sz="4" w:space="0"/>
            </w:tcBorders>
            <w:vAlign w:val="bottom"/>
          </w:tcPr>
          <w:p w14:paraId="2E4A85A1">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1.5%</w:t>
            </w:r>
          </w:p>
        </w:tc>
        <w:tc>
          <w:tcPr>
            <w:tcW w:w="2268" w:type="dxa"/>
            <w:tcBorders>
              <w:top w:val="single" w:color="auto" w:sz="4" w:space="0"/>
              <w:left w:val="single" w:color="auto" w:sz="4" w:space="0"/>
              <w:bottom w:val="single" w:color="auto" w:sz="4" w:space="0"/>
              <w:right w:val="single" w:color="auto" w:sz="4" w:space="0"/>
            </w:tcBorders>
            <w:vAlign w:val="bottom"/>
          </w:tcPr>
          <w:p w14:paraId="7BF53A04">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1.0%</w:t>
            </w:r>
          </w:p>
        </w:tc>
      </w:tr>
      <w:tr w14:paraId="1D89F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080" w:type="dxa"/>
            <w:tcBorders>
              <w:top w:val="single" w:color="auto" w:sz="4" w:space="0"/>
              <w:left w:val="single" w:color="auto" w:sz="4" w:space="0"/>
              <w:bottom w:val="single" w:color="auto" w:sz="4" w:space="0"/>
              <w:right w:val="single" w:color="auto" w:sz="4" w:space="0"/>
            </w:tcBorders>
            <w:vAlign w:val="center"/>
          </w:tcPr>
          <w:p w14:paraId="182C2929">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100万-500万</w:t>
            </w:r>
          </w:p>
        </w:tc>
        <w:tc>
          <w:tcPr>
            <w:tcW w:w="2168" w:type="dxa"/>
            <w:tcBorders>
              <w:top w:val="single" w:color="auto" w:sz="4" w:space="0"/>
              <w:left w:val="single" w:color="auto" w:sz="4" w:space="0"/>
              <w:bottom w:val="single" w:color="auto" w:sz="4" w:space="0"/>
              <w:right w:val="single" w:color="auto" w:sz="4" w:space="0"/>
            </w:tcBorders>
            <w:vAlign w:val="bottom"/>
          </w:tcPr>
          <w:p w14:paraId="7133D545">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1.1%</w:t>
            </w:r>
          </w:p>
        </w:tc>
        <w:tc>
          <w:tcPr>
            <w:tcW w:w="2268" w:type="dxa"/>
            <w:tcBorders>
              <w:top w:val="single" w:color="auto" w:sz="4" w:space="0"/>
              <w:left w:val="single" w:color="auto" w:sz="4" w:space="0"/>
              <w:bottom w:val="single" w:color="auto" w:sz="4" w:space="0"/>
              <w:right w:val="single" w:color="auto" w:sz="4" w:space="0"/>
            </w:tcBorders>
            <w:vAlign w:val="bottom"/>
          </w:tcPr>
          <w:p w14:paraId="6C89ADED">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0.8%</w:t>
            </w:r>
          </w:p>
        </w:tc>
        <w:tc>
          <w:tcPr>
            <w:tcW w:w="2268" w:type="dxa"/>
            <w:tcBorders>
              <w:top w:val="single" w:color="auto" w:sz="4" w:space="0"/>
              <w:left w:val="single" w:color="auto" w:sz="4" w:space="0"/>
              <w:bottom w:val="single" w:color="auto" w:sz="4" w:space="0"/>
              <w:right w:val="single" w:color="auto" w:sz="4" w:space="0"/>
            </w:tcBorders>
            <w:vAlign w:val="bottom"/>
          </w:tcPr>
          <w:p w14:paraId="78E252A8">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0.7%</w:t>
            </w:r>
          </w:p>
        </w:tc>
      </w:tr>
      <w:tr w14:paraId="44423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080" w:type="dxa"/>
            <w:tcBorders>
              <w:top w:val="single" w:color="auto" w:sz="4" w:space="0"/>
              <w:left w:val="single" w:color="auto" w:sz="4" w:space="0"/>
              <w:bottom w:val="single" w:color="auto" w:sz="4" w:space="0"/>
              <w:right w:val="single" w:color="auto" w:sz="4" w:space="0"/>
            </w:tcBorders>
            <w:vAlign w:val="center"/>
          </w:tcPr>
          <w:p w14:paraId="50D8CACD">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500万-1000万</w:t>
            </w:r>
          </w:p>
        </w:tc>
        <w:tc>
          <w:tcPr>
            <w:tcW w:w="2168" w:type="dxa"/>
            <w:tcBorders>
              <w:top w:val="single" w:color="auto" w:sz="4" w:space="0"/>
              <w:left w:val="single" w:color="auto" w:sz="4" w:space="0"/>
              <w:bottom w:val="single" w:color="auto" w:sz="4" w:space="0"/>
              <w:right w:val="single" w:color="auto" w:sz="4" w:space="0"/>
            </w:tcBorders>
            <w:vAlign w:val="bottom"/>
          </w:tcPr>
          <w:p w14:paraId="27E90313">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0.8%</w:t>
            </w:r>
          </w:p>
        </w:tc>
        <w:tc>
          <w:tcPr>
            <w:tcW w:w="2268" w:type="dxa"/>
            <w:tcBorders>
              <w:top w:val="single" w:color="auto" w:sz="4" w:space="0"/>
              <w:left w:val="single" w:color="auto" w:sz="4" w:space="0"/>
              <w:bottom w:val="single" w:color="auto" w:sz="4" w:space="0"/>
              <w:right w:val="single" w:color="auto" w:sz="4" w:space="0"/>
            </w:tcBorders>
            <w:vAlign w:val="bottom"/>
          </w:tcPr>
          <w:p w14:paraId="3127B942">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0.45%</w:t>
            </w:r>
          </w:p>
        </w:tc>
        <w:tc>
          <w:tcPr>
            <w:tcW w:w="2268" w:type="dxa"/>
            <w:tcBorders>
              <w:top w:val="single" w:color="auto" w:sz="4" w:space="0"/>
              <w:left w:val="single" w:color="auto" w:sz="4" w:space="0"/>
              <w:bottom w:val="single" w:color="auto" w:sz="4" w:space="0"/>
              <w:right w:val="single" w:color="auto" w:sz="4" w:space="0"/>
            </w:tcBorders>
            <w:vAlign w:val="bottom"/>
          </w:tcPr>
          <w:p w14:paraId="5BFAEC25">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0.55%</w:t>
            </w:r>
          </w:p>
        </w:tc>
      </w:tr>
      <w:tr w14:paraId="75028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080" w:type="dxa"/>
            <w:tcBorders>
              <w:top w:val="single" w:color="auto" w:sz="4" w:space="0"/>
              <w:left w:val="single" w:color="auto" w:sz="4" w:space="0"/>
              <w:bottom w:val="single" w:color="auto" w:sz="4" w:space="0"/>
              <w:right w:val="single" w:color="auto" w:sz="4" w:space="0"/>
            </w:tcBorders>
            <w:vAlign w:val="center"/>
          </w:tcPr>
          <w:p w14:paraId="3B95AFB4">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1000万-5000万</w:t>
            </w:r>
          </w:p>
        </w:tc>
        <w:tc>
          <w:tcPr>
            <w:tcW w:w="2168" w:type="dxa"/>
            <w:tcBorders>
              <w:top w:val="single" w:color="auto" w:sz="4" w:space="0"/>
              <w:left w:val="single" w:color="auto" w:sz="4" w:space="0"/>
              <w:bottom w:val="single" w:color="auto" w:sz="4" w:space="0"/>
              <w:right w:val="single" w:color="auto" w:sz="4" w:space="0"/>
            </w:tcBorders>
            <w:vAlign w:val="bottom"/>
          </w:tcPr>
          <w:p w14:paraId="78825FA2">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0.5%</w:t>
            </w:r>
          </w:p>
        </w:tc>
        <w:tc>
          <w:tcPr>
            <w:tcW w:w="2268" w:type="dxa"/>
            <w:tcBorders>
              <w:top w:val="single" w:color="auto" w:sz="4" w:space="0"/>
              <w:left w:val="single" w:color="auto" w:sz="4" w:space="0"/>
              <w:bottom w:val="single" w:color="auto" w:sz="4" w:space="0"/>
              <w:right w:val="single" w:color="auto" w:sz="4" w:space="0"/>
            </w:tcBorders>
            <w:vAlign w:val="bottom"/>
          </w:tcPr>
          <w:p w14:paraId="3C9BC27D">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0.25%</w:t>
            </w:r>
          </w:p>
        </w:tc>
        <w:tc>
          <w:tcPr>
            <w:tcW w:w="2268" w:type="dxa"/>
            <w:tcBorders>
              <w:top w:val="single" w:color="auto" w:sz="4" w:space="0"/>
              <w:left w:val="single" w:color="auto" w:sz="4" w:space="0"/>
              <w:bottom w:val="single" w:color="auto" w:sz="4" w:space="0"/>
              <w:right w:val="single" w:color="auto" w:sz="4" w:space="0"/>
            </w:tcBorders>
            <w:vAlign w:val="bottom"/>
          </w:tcPr>
          <w:p w14:paraId="3E80F9F8">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0.35%</w:t>
            </w:r>
          </w:p>
        </w:tc>
      </w:tr>
      <w:tr w14:paraId="759F1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080" w:type="dxa"/>
            <w:tcBorders>
              <w:top w:val="single" w:color="auto" w:sz="4" w:space="0"/>
              <w:left w:val="single" w:color="auto" w:sz="4" w:space="0"/>
              <w:bottom w:val="single" w:color="auto" w:sz="4" w:space="0"/>
              <w:right w:val="single" w:color="auto" w:sz="4" w:space="0"/>
            </w:tcBorders>
            <w:vAlign w:val="center"/>
          </w:tcPr>
          <w:p w14:paraId="7C0E4D2C">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5000万-10000万</w:t>
            </w:r>
          </w:p>
        </w:tc>
        <w:tc>
          <w:tcPr>
            <w:tcW w:w="2168" w:type="dxa"/>
            <w:tcBorders>
              <w:top w:val="single" w:color="auto" w:sz="4" w:space="0"/>
              <w:left w:val="single" w:color="auto" w:sz="4" w:space="0"/>
              <w:bottom w:val="single" w:color="auto" w:sz="4" w:space="0"/>
              <w:right w:val="single" w:color="auto" w:sz="4" w:space="0"/>
            </w:tcBorders>
            <w:vAlign w:val="bottom"/>
          </w:tcPr>
          <w:p w14:paraId="4BB38E57">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0.25%</w:t>
            </w:r>
          </w:p>
        </w:tc>
        <w:tc>
          <w:tcPr>
            <w:tcW w:w="2268" w:type="dxa"/>
            <w:tcBorders>
              <w:top w:val="single" w:color="auto" w:sz="4" w:space="0"/>
              <w:left w:val="single" w:color="auto" w:sz="4" w:space="0"/>
              <w:bottom w:val="single" w:color="auto" w:sz="4" w:space="0"/>
              <w:right w:val="single" w:color="auto" w:sz="4" w:space="0"/>
            </w:tcBorders>
            <w:vAlign w:val="bottom"/>
          </w:tcPr>
          <w:p w14:paraId="42687519">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0.1%</w:t>
            </w:r>
          </w:p>
        </w:tc>
        <w:tc>
          <w:tcPr>
            <w:tcW w:w="2268" w:type="dxa"/>
            <w:tcBorders>
              <w:top w:val="single" w:color="auto" w:sz="4" w:space="0"/>
              <w:left w:val="single" w:color="auto" w:sz="4" w:space="0"/>
              <w:bottom w:val="single" w:color="auto" w:sz="4" w:space="0"/>
              <w:right w:val="single" w:color="auto" w:sz="4" w:space="0"/>
            </w:tcBorders>
            <w:vAlign w:val="bottom"/>
          </w:tcPr>
          <w:p w14:paraId="3C612396">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0.2%</w:t>
            </w:r>
          </w:p>
        </w:tc>
      </w:tr>
      <w:tr w14:paraId="78510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080" w:type="dxa"/>
            <w:tcBorders>
              <w:top w:val="single" w:color="auto" w:sz="4" w:space="0"/>
              <w:left w:val="single" w:color="auto" w:sz="4" w:space="0"/>
              <w:bottom w:val="single" w:color="auto" w:sz="4" w:space="0"/>
              <w:right w:val="single" w:color="auto" w:sz="4" w:space="0"/>
            </w:tcBorders>
            <w:vAlign w:val="center"/>
          </w:tcPr>
          <w:p w14:paraId="72C47F10">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1亿-5亿</w:t>
            </w:r>
          </w:p>
        </w:tc>
        <w:tc>
          <w:tcPr>
            <w:tcW w:w="2168" w:type="dxa"/>
            <w:tcBorders>
              <w:top w:val="single" w:color="auto" w:sz="4" w:space="0"/>
              <w:left w:val="single" w:color="auto" w:sz="4" w:space="0"/>
              <w:bottom w:val="single" w:color="auto" w:sz="4" w:space="0"/>
              <w:right w:val="single" w:color="auto" w:sz="4" w:space="0"/>
            </w:tcBorders>
            <w:vAlign w:val="bottom"/>
          </w:tcPr>
          <w:p w14:paraId="774B8783">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0.05%</w:t>
            </w:r>
          </w:p>
        </w:tc>
        <w:tc>
          <w:tcPr>
            <w:tcW w:w="2268" w:type="dxa"/>
            <w:tcBorders>
              <w:top w:val="single" w:color="auto" w:sz="4" w:space="0"/>
              <w:left w:val="single" w:color="auto" w:sz="4" w:space="0"/>
              <w:bottom w:val="single" w:color="auto" w:sz="4" w:space="0"/>
              <w:right w:val="single" w:color="auto" w:sz="4" w:space="0"/>
            </w:tcBorders>
            <w:vAlign w:val="bottom"/>
          </w:tcPr>
          <w:p w14:paraId="279AB2CA">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0.05%</w:t>
            </w:r>
          </w:p>
        </w:tc>
        <w:tc>
          <w:tcPr>
            <w:tcW w:w="2268" w:type="dxa"/>
            <w:tcBorders>
              <w:top w:val="single" w:color="auto" w:sz="4" w:space="0"/>
              <w:left w:val="single" w:color="auto" w:sz="4" w:space="0"/>
              <w:bottom w:val="single" w:color="auto" w:sz="4" w:space="0"/>
              <w:right w:val="single" w:color="auto" w:sz="4" w:space="0"/>
            </w:tcBorders>
            <w:vAlign w:val="bottom"/>
          </w:tcPr>
          <w:p w14:paraId="74C9AF25">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0.05%</w:t>
            </w:r>
          </w:p>
        </w:tc>
      </w:tr>
      <w:tr w14:paraId="3DFBC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080" w:type="dxa"/>
            <w:tcBorders>
              <w:top w:val="single" w:color="auto" w:sz="4" w:space="0"/>
              <w:left w:val="single" w:color="auto" w:sz="4" w:space="0"/>
              <w:bottom w:val="single" w:color="auto" w:sz="4" w:space="0"/>
              <w:right w:val="single" w:color="auto" w:sz="4" w:space="0"/>
            </w:tcBorders>
            <w:vAlign w:val="center"/>
          </w:tcPr>
          <w:p w14:paraId="58A1ADD3">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5亿-10亿</w:t>
            </w:r>
          </w:p>
        </w:tc>
        <w:tc>
          <w:tcPr>
            <w:tcW w:w="2168" w:type="dxa"/>
            <w:tcBorders>
              <w:top w:val="single" w:color="auto" w:sz="4" w:space="0"/>
              <w:left w:val="single" w:color="auto" w:sz="4" w:space="0"/>
              <w:bottom w:val="single" w:color="auto" w:sz="4" w:space="0"/>
              <w:right w:val="single" w:color="auto" w:sz="4" w:space="0"/>
            </w:tcBorders>
            <w:vAlign w:val="bottom"/>
          </w:tcPr>
          <w:p w14:paraId="4D966AF7">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0.035%</w:t>
            </w:r>
          </w:p>
        </w:tc>
        <w:tc>
          <w:tcPr>
            <w:tcW w:w="2268" w:type="dxa"/>
            <w:tcBorders>
              <w:top w:val="single" w:color="auto" w:sz="4" w:space="0"/>
              <w:left w:val="single" w:color="auto" w:sz="4" w:space="0"/>
              <w:bottom w:val="single" w:color="auto" w:sz="4" w:space="0"/>
              <w:right w:val="single" w:color="auto" w:sz="4" w:space="0"/>
            </w:tcBorders>
            <w:vAlign w:val="bottom"/>
          </w:tcPr>
          <w:p w14:paraId="1E92747A">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0.035%</w:t>
            </w:r>
          </w:p>
        </w:tc>
        <w:tc>
          <w:tcPr>
            <w:tcW w:w="2268" w:type="dxa"/>
            <w:tcBorders>
              <w:top w:val="single" w:color="auto" w:sz="4" w:space="0"/>
              <w:left w:val="single" w:color="auto" w:sz="4" w:space="0"/>
              <w:bottom w:val="single" w:color="auto" w:sz="4" w:space="0"/>
              <w:right w:val="single" w:color="auto" w:sz="4" w:space="0"/>
            </w:tcBorders>
            <w:vAlign w:val="bottom"/>
          </w:tcPr>
          <w:p w14:paraId="738B31A0">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0.035%</w:t>
            </w:r>
          </w:p>
        </w:tc>
      </w:tr>
      <w:tr w14:paraId="5D125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080" w:type="dxa"/>
            <w:tcBorders>
              <w:top w:val="single" w:color="auto" w:sz="4" w:space="0"/>
              <w:left w:val="single" w:color="auto" w:sz="4" w:space="0"/>
              <w:bottom w:val="single" w:color="auto" w:sz="4" w:space="0"/>
              <w:right w:val="single" w:color="auto" w:sz="4" w:space="0"/>
            </w:tcBorders>
            <w:vAlign w:val="center"/>
          </w:tcPr>
          <w:p w14:paraId="7F349205">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10亿-50亿</w:t>
            </w:r>
          </w:p>
        </w:tc>
        <w:tc>
          <w:tcPr>
            <w:tcW w:w="2168" w:type="dxa"/>
            <w:tcBorders>
              <w:top w:val="single" w:color="auto" w:sz="4" w:space="0"/>
              <w:left w:val="single" w:color="auto" w:sz="4" w:space="0"/>
              <w:bottom w:val="single" w:color="auto" w:sz="4" w:space="0"/>
              <w:right w:val="single" w:color="auto" w:sz="4" w:space="0"/>
            </w:tcBorders>
            <w:vAlign w:val="bottom"/>
          </w:tcPr>
          <w:p w14:paraId="1ED2CAD8">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0.008%</w:t>
            </w:r>
          </w:p>
        </w:tc>
        <w:tc>
          <w:tcPr>
            <w:tcW w:w="2268" w:type="dxa"/>
            <w:tcBorders>
              <w:top w:val="single" w:color="auto" w:sz="4" w:space="0"/>
              <w:left w:val="single" w:color="auto" w:sz="4" w:space="0"/>
              <w:bottom w:val="single" w:color="auto" w:sz="4" w:space="0"/>
              <w:right w:val="single" w:color="auto" w:sz="4" w:space="0"/>
            </w:tcBorders>
            <w:vAlign w:val="bottom"/>
          </w:tcPr>
          <w:p w14:paraId="17BC9238">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0.008%</w:t>
            </w:r>
          </w:p>
        </w:tc>
        <w:tc>
          <w:tcPr>
            <w:tcW w:w="2268" w:type="dxa"/>
            <w:tcBorders>
              <w:top w:val="single" w:color="auto" w:sz="4" w:space="0"/>
              <w:left w:val="single" w:color="auto" w:sz="4" w:space="0"/>
              <w:bottom w:val="single" w:color="auto" w:sz="4" w:space="0"/>
              <w:right w:val="single" w:color="auto" w:sz="4" w:space="0"/>
            </w:tcBorders>
            <w:vAlign w:val="bottom"/>
          </w:tcPr>
          <w:p w14:paraId="38422857">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0.008%</w:t>
            </w:r>
          </w:p>
        </w:tc>
      </w:tr>
      <w:tr w14:paraId="23F00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080" w:type="dxa"/>
            <w:tcBorders>
              <w:top w:val="single" w:color="auto" w:sz="4" w:space="0"/>
              <w:left w:val="single" w:color="auto" w:sz="4" w:space="0"/>
              <w:bottom w:val="single" w:color="auto" w:sz="4" w:space="0"/>
              <w:right w:val="single" w:color="auto" w:sz="4" w:space="0"/>
            </w:tcBorders>
            <w:vAlign w:val="center"/>
          </w:tcPr>
          <w:p w14:paraId="2455213F">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50亿-100亿</w:t>
            </w:r>
          </w:p>
        </w:tc>
        <w:tc>
          <w:tcPr>
            <w:tcW w:w="2168" w:type="dxa"/>
            <w:tcBorders>
              <w:top w:val="single" w:color="auto" w:sz="4" w:space="0"/>
              <w:left w:val="single" w:color="auto" w:sz="4" w:space="0"/>
              <w:bottom w:val="single" w:color="auto" w:sz="4" w:space="0"/>
              <w:right w:val="single" w:color="auto" w:sz="4" w:space="0"/>
            </w:tcBorders>
            <w:vAlign w:val="bottom"/>
          </w:tcPr>
          <w:p w14:paraId="70E93657">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0.006%</w:t>
            </w:r>
          </w:p>
        </w:tc>
        <w:tc>
          <w:tcPr>
            <w:tcW w:w="2268" w:type="dxa"/>
            <w:tcBorders>
              <w:top w:val="single" w:color="auto" w:sz="4" w:space="0"/>
              <w:left w:val="single" w:color="auto" w:sz="4" w:space="0"/>
              <w:bottom w:val="single" w:color="auto" w:sz="4" w:space="0"/>
              <w:right w:val="single" w:color="auto" w:sz="4" w:space="0"/>
            </w:tcBorders>
            <w:vAlign w:val="bottom"/>
          </w:tcPr>
          <w:p w14:paraId="3DD69A3F">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0.006%</w:t>
            </w:r>
          </w:p>
        </w:tc>
        <w:tc>
          <w:tcPr>
            <w:tcW w:w="2268" w:type="dxa"/>
            <w:tcBorders>
              <w:top w:val="single" w:color="auto" w:sz="4" w:space="0"/>
              <w:left w:val="single" w:color="auto" w:sz="4" w:space="0"/>
              <w:bottom w:val="single" w:color="auto" w:sz="4" w:space="0"/>
              <w:right w:val="single" w:color="auto" w:sz="4" w:space="0"/>
            </w:tcBorders>
            <w:vAlign w:val="bottom"/>
          </w:tcPr>
          <w:p w14:paraId="6CE8396D">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0.006%</w:t>
            </w:r>
          </w:p>
        </w:tc>
      </w:tr>
      <w:tr w14:paraId="2A2AB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080" w:type="dxa"/>
            <w:tcBorders>
              <w:top w:val="single" w:color="auto" w:sz="4" w:space="0"/>
              <w:left w:val="single" w:color="auto" w:sz="4" w:space="0"/>
              <w:bottom w:val="single" w:color="auto" w:sz="4" w:space="0"/>
              <w:right w:val="single" w:color="auto" w:sz="4" w:space="0"/>
            </w:tcBorders>
            <w:vAlign w:val="center"/>
          </w:tcPr>
          <w:p w14:paraId="49AD59E0">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100亿</w:t>
            </w:r>
          </w:p>
        </w:tc>
        <w:tc>
          <w:tcPr>
            <w:tcW w:w="2168" w:type="dxa"/>
            <w:tcBorders>
              <w:top w:val="single" w:color="auto" w:sz="4" w:space="0"/>
              <w:left w:val="single" w:color="auto" w:sz="4" w:space="0"/>
              <w:bottom w:val="single" w:color="auto" w:sz="4" w:space="0"/>
              <w:right w:val="single" w:color="auto" w:sz="4" w:space="0"/>
            </w:tcBorders>
            <w:vAlign w:val="bottom"/>
          </w:tcPr>
          <w:p w14:paraId="1A5DB20E">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0.004%</w:t>
            </w:r>
          </w:p>
        </w:tc>
        <w:tc>
          <w:tcPr>
            <w:tcW w:w="2268" w:type="dxa"/>
            <w:tcBorders>
              <w:top w:val="single" w:color="auto" w:sz="4" w:space="0"/>
              <w:left w:val="single" w:color="auto" w:sz="4" w:space="0"/>
              <w:bottom w:val="single" w:color="auto" w:sz="4" w:space="0"/>
              <w:right w:val="single" w:color="auto" w:sz="4" w:space="0"/>
            </w:tcBorders>
            <w:vAlign w:val="bottom"/>
          </w:tcPr>
          <w:p w14:paraId="17848819">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0.004%</w:t>
            </w:r>
          </w:p>
        </w:tc>
        <w:tc>
          <w:tcPr>
            <w:tcW w:w="2268" w:type="dxa"/>
            <w:tcBorders>
              <w:top w:val="single" w:color="auto" w:sz="4" w:space="0"/>
              <w:left w:val="single" w:color="auto" w:sz="4" w:space="0"/>
              <w:bottom w:val="single" w:color="auto" w:sz="4" w:space="0"/>
              <w:right w:val="single" w:color="auto" w:sz="4" w:space="0"/>
            </w:tcBorders>
            <w:vAlign w:val="bottom"/>
          </w:tcPr>
          <w:p w14:paraId="5265E5B9">
            <w:pPr>
              <w:widowControl w:val="0"/>
              <w:tabs>
                <w:tab w:val="left" w:pos="0"/>
              </w:tabs>
              <w:overflowPunct w:val="0"/>
              <w:adjustRightInd w:val="0"/>
              <w:snapToGrid w:val="0"/>
              <w:spacing w:line="360" w:lineRule="exact"/>
              <w:jc w:val="center"/>
              <w:rPr>
                <w:rFonts w:ascii="Times New Roman" w:hAnsi="Times New Roman" w:eastAsia="宋体"/>
                <w:szCs w:val="21"/>
                <w:lang w:val="en-US"/>
              </w:rPr>
            </w:pPr>
            <w:r>
              <w:rPr>
                <w:rFonts w:ascii="Times New Roman" w:hAnsi="Times New Roman" w:eastAsia="宋体"/>
                <w:szCs w:val="21"/>
                <w:lang w:val="en-US" w:bidi="ar"/>
              </w:rPr>
              <w:t>0.004%</w:t>
            </w:r>
          </w:p>
        </w:tc>
      </w:tr>
    </w:tbl>
    <w:p w14:paraId="44D55BDC">
      <w:pPr>
        <w:widowControl w:val="0"/>
        <w:tabs>
          <w:tab w:val="left" w:pos="0"/>
        </w:tabs>
        <w:overflowPunct w:val="0"/>
        <w:autoSpaceDE w:val="0"/>
        <w:ind w:firstLine="420" w:firstLineChars="200"/>
        <w:jc w:val="both"/>
        <w:rPr>
          <w:rFonts w:ascii="Times New Roman" w:hAnsi="Times New Roman" w:eastAsia="宋体"/>
          <w:szCs w:val="21"/>
          <w:lang w:val="en-US"/>
        </w:rPr>
      </w:pPr>
      <w:r>
        <w:rPr>
          <w:rFonts w:ascii="Times New Roman" w:hAnsi="Times New Roman" w:eastAsia="宋体"/>
          <w:szCs w:val="21"/>
          <w:lang w:val="en-US" w:bidi="ar"/>
        </w:rPr>
        <w:t>注：招标代理服务收费以本项目中标总金额为准，按差额定率累进法计算。</w:t>
      </w:r>
    </w:p>
    <w:p w14:paraId="2408C5BD">
      <w:pPr>
        <w:widowControl w:val="0"/>
        <w:tabs>
          <w:tab w:val="left" w:pos="0"/>
        </w:tabs>
        <w:overflowPunct w:val="0"/>
        <w:autoSpaceDE w:val="0"/>
        <w:ind w:left="210" w:leftChars="100"/>
        <w:jc w:val="both"/>
        <w:rPr>
          <w:rFonts w:ascii="Times New Roman" w:hAnsi="Times New Roman" w:eastAsia="宋体"/>
          <w:szCs w:val="21"/>
          <w:lang w:val="en-US" w:bidi="ar"/>
        </w:rPr>
      </w:pPr>
    </w:p>
    <w:p w14:paraId="5297E433">
      <w:pPr>
        <w:widowControl w:val="0"/>
        <w:tabs>
          <w:tab w:val="left" w:pos="0"/>
        </w:tabs>
        <w:overflowPunct w:val="0"/>
        <w:autoSpaceDE w:val="0"/>
        <w:ind w:left="210" w:leftChars="100"/>
        <w:jc w:val="both"/>
        <w:rPr>
          <w:rFonts w:ascii="Times New Roman" w:hAnsi="Times New Roman" w:eastAsia="宋体"/>
          <w:szCs w:val="21"/>
          <w:lang w:val="en-US"/>
        </w:rPr>
      </w:pPr>
      <w:r>
        <w:rPr>
          <w:rFonts w:ascii="Times New Roman" w:hAnsi="Times New Roman" w:eastAsia="宋体"/>
          <w:szCs w:val="21"/>
          <w:lang w:val="en-US" w:bidi="ar"/>
        </w:rPr>
        <w:t>中标企业在收到中标通知书5个工作日内将服务费汇至以下账户（汇款时需注明项目编号、项目名称、服务费）：</w:t>
      </w:r>
    </w:p>
    <w:p w14:paraId="7939E819">
      <w:pPr>
        <w:widowControl w:val="0"/>
        <w:tabs>
          <w:tab w:val="left" w:pos="0"/>
        </w:tabs>
        <w:overflowPunct w:val="0"/>
        <w:autoSpaceDE w:val="0"/>
        <w:ind w:left="210" w:leftChars="100"/>
        <w:jc w:val="both"/>
        <w:rPr>
          <w:rFonts w:ascii="Times New Roman" w:hAnsi="Times New Roman" w:eastAsia="宋体"/>
          <w:szCs w:val="21"/>
          <w:lang w:val="en-US"/>
        </w:rPr>
      </w:pPr>
      <w:r>
        <w:rPr>
          <w:rFonts w:ascii="Times New Roman" w:hAnsi="Times New Roman" w:eastAsia="宋体"/>
          <w:spacing w:val="0"/>
          <w:kern w:val="0"/>
          <w:szCs w:val="21"/>
          <w:fitText w:val="1050" w:id="-445902592"/>
          <w:lang w:val="en-US" w:bidi="ar"/>
        </w:rPr>
        <w:t>开户名称：</w:t>
      </w:r>
      <w:r>
        <w:rPr>
          <w:rFonts w:ascii="Times New Roman" w:hAnsi="Times New Roman" w:eastAsia="宋体"/>
          <w:szCs w:val="21"/>
          <w:lang w:val="en-US" w:bidi="ar"/>
        </w:rPr>
        <w:t>公安部警用装备采购中心中标（成交）服务费；</w:t>
      </w:r>
    </w:p>
    <w:p w14:paraId="7A04EF5C">
      <w:pPr>
        <w:widowControl w:val="0"/>
        <w:tabs>
          <w:tab w:val="left" w:pos="0"/>
        </w:tabs>
        <w:overflowPunct w:val="0"/>
        <w:autoSpaceDE w:val="0"/>
        <w:ind w:left="210" w:leftChars="100"/>
        <w:jc w:val="both"/>
        <w:rPr>
          <w:rFonts w:ascii="Times New Roman" w:hAnsi="Times New Roman" w:eastAsia="宋体"/>
          <w:szCs w:val="21"/>
          <w:lang w:val="en-US"/>
        </w:rPr>
      </w:pPr>
      <w:r>
        <w:rPr>
          <w:rFonts w:ascii="Times New Roman" w:hAnsi="Times New Roman" w:eastAsia="宋体"/>
          <w:spacing w:val="35"/>
          <w:kern w:val="0"/>
          <w:szCs w:val="21"/>
          <w:fitText w:val="1050" w:id="-445902591"/>
          <w:lang w:val="en-US" w:bidi="ar"/>
        </w:rPr>
        <w:t>开户行</w:t>
      </w:r>
      <w:r>
        <w:rPr>
          <w:rFonts w:ascii="Times New Roman" w:hAnsi="Times New Roman" w:eastAsia="宋体"/>
          <w:spacing w:val="0"/>
          <w:kern w:val="0"/>
          <w:szCs w:val="21"/>
          <w:fitText w:val="1050" w:id="-445902591"/>
          <w:lang w:val="en-US" w:bidi="ar"/>
        </w:rPr>
        <w:t>：</w:t>
      </w:r>
      <w:r>
        <w:rPr>
          <w:rFonts w:ascii="Times New Roman" w:hAnsi="Times New Roman" w:eastAsia="宋体"/>
          <w:szCs w:val="21"/>
          <w:lang w:val="en-US" w:bidi="ar"/>
        </w:rPr>
        <w:t>农行上海市分行营业部；</w:t>
      </w:r>
    </w:p>
    <w:p w14:paraId="1CB8673A">
      <w:pPr>
        <w:widowControl w:val="0"/>
        <w:tabs>
          <w:tab w:val="left" w:pos="0"/>
        </w:tabs>
        <w:overflowPunct w:val="0"/>
        <w:autoSpaceDE w:val="0"/>
        <w:ind w:left="210" w:leftChars="100"/>
        <w:jc w:val="both"/>
        <w:rPr>
          <w:rFonts w:ascii="Times New Roman" w:hAnsi="Times New Roman" w:eastAsia="宋体"/>
          <w:szCs w:val="21"/>
          <w:lang w:val="en-US" w:bidi="ar"/>
        </w:rPr>
      </w:pPr>
      <w:r>
        <w:rPr>
          <w:rFonts w:ascii="Times New Roman" w:hAnsi="Times New Roman" w:eastAsia="宋体"/>
          <w:spacing w:val="105"/>
          <w:kern w:val="0"/>
          <w:szCs w:val="21"/>
          <w:fitText w:val="1050" w:id="-445902590"/>
          <w:lang w:val="en-US" w:bidi="ar"/>
        </w:rPr>
        <w:t>帐号</w:t>
      </w:r>
      <w:r>
        <w:rPr>
          <w:rFonts w:ascii="Times New Roman" w:hAnsi="Times New Roman" w:eastAsia="宋体"/>
          <w:spacing w:val="0"/>
          <w:kern w:val="0"/>
          <w:szCs w:val="21"/>
          <w:fitText w:val="1050" w:id="-445902590"/>
          <w:lang w:val="en-US" w:bidi="ar"/>
        </w:rPr>
        <w:t>：</w:t>
      </w:r>
      <w:r>
        <w:rPr>
          <w:rFonts w:ascii="Times New Roman" w:hAnsi="Times New Roman" w:eastAsia="宋体"/>
          <w:szCs w:val="21"/>
          <w:lang w:val="en-US" w:bidi="ar"/>
        </w:rPr>
        <w:t>0333220004004</w:t>
      </w:r>
      <w:r>
        <w:rPr>
          <w:rFonts w:hint="eastAsia" w:ascii="Times New Roman" w:hAnsi="Times New Roman" w:eastAsia="宋体"/>
          <w:szCs w:val="21"/>
          <w:lang w:val="en-US" w:bidi="ar"/>
        </w:rPr>
        <w:t>1</w:t>
      </w:r>
      <w:r>
        <w:rPr>
          <w:rFonts w:ascii="Times New Roman" w:hAnsi="Times New Roman" w:eastAsia="宋体"/>
          <w:szCs w:val="21"/>
          <w:lang w:val="en-US" w:eastAsia="zh" w:bidi="ar"/>
        </w:rPr>
        <w:t>5</w:t>
      </w:r>
      <w:r>
        <w:rPr>
          <w:rFonts w:hint="eastAsia" w:ascii="Times New Roman" w:hAnsi="Times New Roman" w:eastAsia="宋体"/>
          <w:szCs w:val="21"/>
          <w:lang w:val="en-US" w:bidi="ar"/>
        </w:rPr>
        <w:t>7</w:t>
      </w:r>
      <w:r>
        <w:rPr>
          <w:rFonts w:ascii="Times New Roman" w:hAnsi="Times New Roman" w:eastAsia="宋体"/>
          <w:szCs w:val="21"/>
          <w:lang w:val="en-US" w:bidi="ar"/>
        </w:rPr>
        <w:t>30000000003</w:t>
      </w:r>
    </w:p>
    <w:p w14:paraId="695CE1D4">
      <w:pPr>
        <w:pStyle w:val="341"/>
        <w:widowControl w:val="0"/>
        <w:spacing w:after="120"/>
        <w:rPr>
          <w:color w:val="FF0000"/>
        </w:rPr>
      </w:pPr>
    </w:p>
    <w:bookmarkEnd w:id="86"/>
    <w:bookmarkEnd w:id="87"/>
    <w:p w14:paraId="2D738359">
      <w:pPr>
        <w:pStyle w:val="3"/>
        <w:keepNext/>
        <w:keepLines/>
        <w:widowControl w:val="0"/>
        <w:spacing w:before="120" w:beforeLines="0" w:after="120"/>
        <w:ind w:left="578" w:hanging="578"/>
        <w:rPr>
          <w:rFonts w:ascii="Times New Roman" w:hAnsi="Times New Roman"/>
        </w:rPr>
      </w:pPr>
      <w:bookmarkStart w:id="88" w:name="_Toc16531143"/>
      <w:bookmarkStart w:id="89" w:name="_Toc231025787"/>
      <w:bookmarkStart w:id="90" w:name="_Toc16531369"/>
      <w:r>
        <w:rPr>
          <w:rFonts w:ascii="Times New Roman" w:hAnsi="Times New Roman"/>
        </w:rPr>
        <w:t>询问、质疑、投诉</w:t>
      </w:r>
      <w:bookmarkEnd w:id="88"/>
      <w:bookmarkEnd w:id="89"/>
      <w:bookmarkEnd w:id="90"/>
    </w:p>
    <w:p w14:paraId="1B1F3174">
      <w:pPr>
        <w:pStyle w:val="4"/>
        <w:widowControl w:val="0"/>
        <w:spacing w:before="120"/>
        <w:rPr>
          <w:color w:val="auto"/>
        </w:rPr>
      </w:pPr>
      <w:bookmarkStart w:id="91" w:name="_Toc16531370"/>
      <w:bookmarkStart w:id="92" w:name="_Toc16531144"/>
      <w:r>
        <w:rPr>
          <w:color w:val="auto"/>
        </w:rPr>
        <w:t>询问</w:t>
      </w:r>
      <w:bookmarkEnd w:id="91"/>
      <w:bookmarkEnd w:id="92"/>
    </w:p>
    <w:p w14:paraId="7D958338">
      <w:pPr>
        <w:pStyle w:val="5"/>
        <w:widowControl w:val="0"/>
        <w:rPr>
          <w:rFonts w:cs="Times New Roman"/>
        </w:rPr>
      </w:pPr>
      <w:r>
        <w:rPr>
          <w:rFonts w:cs="Times New Roman"/>
        </w:rPr>
        <w:t>供应商对政府采购活动事项有疑问的，可以向采购人或警采中心提出询问。询问可以采取电话、当面询问或书面等形式。</w:t>
      </w:r>
    </w:p>
    <w:p w14:paraId="5C47A2E7">
      <w:pPr>
        <w:pStyle w:val="5"/>
        <w:widowControl w:val="0"/>
        <w:rPr>
          <w:rFonts w:cs="Times New Roman"/>
        </w:rPr>
      </w:pPr>
      <w:r>
        <w:rPr>
          <w:rFonts w:cs="Times New Roman"/>
        </w:rPr>
        <w:t>采购人或者警采中心应当在3个工作日内对供应商依法提出的询问作出答复。</w:t>
      </w:r>
    </w:p>
    <w:p w14:paraId="5BBC9DF1">
      <w:pPr>
        <w:pStyle w:val="4"/>
        <w:widowControl w:val="0"/>
        <w:spacing w:before="120"/>
        <w:rPr>
          <w:color w:val="auto"/>
        </w:rPr>
      </w:pPr>
      <w:bookmarkStart w:id="93" w:name="_Toc16531145"/>
      <w:bookmarkStart w:id="94" w:name="_Toc16531371"/>
      <w:r>
        <w:rPr>
          <w:color w:val="auto"/>
        </w:rPr>
        <w:t>质疑、投诉</w:t>
      </w:r>
      <w:bookmarkEnd w:id="93"/>
      <w:bookmarkEnd w:id="94"/>
    </w:p>
    <w:p w14:paraId="529E0359">
      <w:pPr>
        <w:pStyle w:val="5"/>
        <w:widowControl w:val="0"/>
        <w:rPr>
          <w:rFonts w:cs="Times New Roman"/>
        </w:rPr>
      </w:pPr>
      <w:r>
        <w:rPr>
          <w:rFonts w:cs="Times New Roman"/>
        </w:rPr>
        <w:t>投标人（潜在投标人）认为招标文件、招标过程、中标结果使自己的权益受到损害的，可以在知道或者应知其权益受到损害之日起7个工作日内，以书面形式向采购人、警采中心提出质疑。投标人应知其权益受到损害之日，是指：</w:t>
      </w:r>
    </w:p>
    <w:p w14:paraId="5FBE8E8A">
      <w:pPr>
        <w:pStyle w:val="6"/>
        <w:widowControl w:val="0"/>
      </w:pPr>
      <w:r>
        <w:t>对招标文件提出质疑的，为获取招标文件之日或者招标文件公告期限届满之日；</w:t>
      </w:r>
    </w:p>
    <w:p w14:paraId="5F2828B8">
      <w:pPr>
        <w:pStyle w:val="6"/>
        <w:widowControl w:val="0"/>
      </w:pPr>
      <w:r>
        <w:t>对招标过程提出质疑的，为各招标程序环节结束之日；</w:t>
      </w:r>
    </w:p>
    <w:p w14:paraId="5A214814">
      <w:pPr>
        <w:pStyle w:val="6"/>
        <w:widowControl w:val="0"/>
      </w:pPr>
      <w:r>
        <w:t>对中标结果提出质疑的，为中标结果公告期限届满之日。</w:t>
      </w:r>
    </w:p>
    <w:p w14:paraId="165F32D7">
      <w:pPr>
        <w:pStyle w:val="6"/>
        <w:widowControl w:val="0"/>
        <w:numPr>
          <w:ilvl w:val="0"/>
          <w:numId w:val="0"/>
        </w:numPr>
        <w:ind w:left="840"/>
      </w:pPr>
      <w:r>
        <w:t>投标人（潜在投标人）针对同一采购程序环节的质疑须一次性提出。</w:t>
      </w:r>
    </w:p>
    <w:p w14:paraId="582FF020">
      <w:pPr>
        <w:pStyle w:val="5"/>
        <w:widowControl w:val="0"/>
        <w:rPr>
          <w:rFonts w:cs="Times New Roman"/>
        </w:rPr>
      </w:pPr>
      <w:r>
        <w:rPr>
          <w:rFonts w:cs="Times New Roman"/>
        </w:rPr>
        <w:t>提出质疑的投标人（潜在投标人）应当是参与所质疑项目采购活动的供应商，潜在投标人已依法获取其可质疑的招标文件的，可以对该文件提出质疑。</w:t>
      </w:r>
    </w:p>
    <w:p w14:paraId="6556ECE9">
      <w:pPr>
        <w:pStyle w:val="5"/>
        <w:widowControl w:val="0"/>
        <w:rPr>
          <w:rFonts w:cs="Times New Roman"/>
        </w:rPr>
      </w:pPr>
      <w:r>
        <w:rPr>
          <w:rFonts w:cs="Times New Roman"/>
        </w:rPr>
        <w:t>投标人（潜在投标人）提出质疑应当提交质疑函和必要的证明材料。质疑函应当包括下列内容：</w:t>
      </w:r>
    </w:p>
    <w:p w14:paraId="5EEA86B2">
      <w:pPr>
        <w:pStyle w:val="6"/>
        <w:widowControl w:val="0"/>
      </w:pPr>
      <w:r>
        <w:t>投标（潜在投标人）的姓名或者名称、地址、邮编、联系人及联系电话；</w:t>
      </w:r>
    </w:p>
    <w:p w14:paraId="3BAFC01F">
      <w:pPr>
        <w:pStyle w:val="6"/>
        <w:widowControl w:val="0"/>
      </w:pPr>
      <w:r>
        <w:t>质疑项目的名称、编号；</w:t>
      </w:r>
    </w:p>
    <w:p w14:paraId="5CE8A719">
      <w:pPr>
        <w:pStyle w:val="6"/>
        <w:widowControl w:val="0"/>
      </w:pPr>
      <w:r>
        <w:t>具体、明确的质疑事项和与质疑事项相关的请求；</w:t>
      </w:r>
    </w:p>
    <w:p w14:paraId="11D776D8">
      <w:pPr>
        <w:pStyle w:val="6"/>
        <w:widowControl w:val="0"/>
      </w:pPr>
      <w:r>
        <w:t>事实依据；</w:t>
      </w:r>
    </w:p>
    <w:p w14:paraId="1A587E40">
      <w:pPr>
        <w:pStyle w:val="6"/>
        <w:widowControl w:val="0"/>
      </w:pPr>
      <w:r>
        <w:t>必要的法律依据；</w:t>
      </w:r>
    </w:p>
    <w:p w14:paraId="3E83BF1A">
      <w:pPr>
        <w:pStyle w:val="6"/>
        <w:widowControl w:val="0"/>
      </w:pPr>
      <w:r>
        <w:t>提出质疑的日期。</w:t>
      </w:r>
    </w:p>
    <w:p w14:paraId="66932BCD">
      <w:pPr>
        <w:pStyle w:val="6"/>
        <w:widowControl w:val="0"/>
        <w:numPr>
          <w:ilvl w:val="0"/>
          <w:numId w:val="0"/>
        </w:numPr>
        <w:ind w:left="840"/>
      </w:pPr>
      <w:r>
        <w:t>投标人（潜在投标人）为自然人的，应当由本人签字；投标人（潜在投标人）为法人或者其他组织的，应当由法定代表人、主要负责人，或者其授权代表签字或者盖章，并加盖公章。质疑函内容有缺失的，警采中心、采购人应当一次性告知质疑人需补全的材料及补交的截止时间。补交的截止时间与法定质疑期的截止时间一致。质疑人于截止时间后递交补充材料的，将被拒绝。</w:t>
      </w:r>
    </w:p>
    <w:p w14:paraId="39CC9574">
      <w:pPr>
        <w:pStyle w:val="5"/>
        <w:widowControl w:val="0"/>
        <w:rPr>
          <w:rFonts w:cs="Times New Roman"/>
        </w:rPr>
      </w:pPr>
      <w:r>
        <w:rPr>
          <w:rFonts w:cs="Times New Roman"/>
        </w:rPr>
        <w:t>质疑事项如无实质内容，仅为询问质疑人得分情况或质疑人未中标原因等的，警采中心、采购人可将此类质疑函作为书面询问接收，警采中心按询问程序处理。</w:t>
      </w:r>
    </w:p>
    <w:p w14:paraId="3F17823F">
      <w:pPr>
        <w:pStyle w:val="5"/>
        <w:widowControl w:val="0"/>
        <w:rPr>
          <w:rFonts w:cs="Times New Roman"/>
        </w:rPr>
      </w:pPr>
      <w:r>
        <w:rPr>
          <w:rFonts w:hint="eastAsia" w:cs="Times New Roman"/>
        </w:rPr>
        <w:t>质疑函应递交原件到警采中心，地址：上海市闵行区三达路299号，联系电话：021-33292999。</w:t>
      </w:r>
    </w:p>
    <w:p w14:paraId="19EA21D0">
      <w:pPr>
        <w:pStyle w:val="5"/>
        <w:widowControl w:val="0"/>
        <w:rPr>
          <w:rFonts w:cs="Times New Roman"/>
        </w:rPr>
      </w:pPr>
      <w:r>
        <w:rPr>
          <w:rFonts w:cs="Times New Roman"/>
        </w:rPr>
        <w:t>采购人、警采中心不得拒收质疑供应商在法定质疑期内发出的质疑函，应当在收到质疑函后7个工作日内作出答复，并以书面形式通知质疑供应商和其他有关供应商。</w:t>
      </w:r>
    </w:p>
    <w:p w14:paraId="41393202">
      <w:pPr>
        <w:pStyle w:val="5"/>
        <w:widowControl w:val="0"/>
        <w:rPr>
          <w:rFonts w:cs="Times New Roman"/>
        </w:rPr>
      </w:pPr>
      <w:r>
        <w:rPr>
          <w:rFonts w:cs="Times New Roman"/>
        </w:rPr>
        <w:t>质疑人对采购人、警采中心的答复不满意，或者采购人、警采中心未在规定时间内作出答复的，质疑人可以在答复期满后15个工作日内依法向相关财政部门提起投诉。</w:t>
      </w:r>
    </w:p>
    <w:p w14:paraId="4422EA37">
      <w:pPr>
        <w:pStyle w:val="3"/>
        <w:keepNext/>
        <w:keepLines/>
        <w:widowControl w:val="0"/>
        <w:spacing w:before="120" w:beforeLines="0" w:after="120"/>
        <w:ind w:left="578" w:hanging="578"/>
        <w:rPr>
          <w:rFonts w:ascii="Times New Roman" w:hAnsi="Times New Roman"/>
        </w:rPr>
      </w:pPr>
      <w:bookmarkStart w:id="95" w:name="_Toc16531146"/>
      <w:bookmarkStart w:id="96" w:name="_Toc231025788"/>
      <w:bookmarkStart w:id="97" w:name="_Toc16531372"/>
      <w:r>
        <w:rPr>
          <w:rFonts w:ascii="Times New Roman" w:hAnsi="Times New Roman"/>
        </w:rPr>
        <w:t>保密义务和信息披露</w:t>
      </w:r>
      <w:bookmarkEnd w:id="95"/>
      <w:bookmarkEnd w:id="96"/>
      <w:bookmarkEnd w:id="97"/>
    </w:p>
    <w:p w14:paraId="3C9F6231">
      <w:pPr>
        <w:pStyle w:val="4"/>
        <w:widowControl w:val="0"/>
        <w:spacing w:before="0" w:beforeLines="0" w:line="240" w:lineRule="auto"/>
        <w:rPr>
          <w:rFonts w:eastAsia="宋体"/>
          <w:color w:val="auto"/>
          <w:sz w:val="21"/>
          <w:szCs w:val="21"/>
        </w:rPr>
      </w:pPr>
      <w:r>
        <w:rPr>
          <w:rFonts w:eastAsia="宋体"/>
          <w:color w:val="auto"/>
          <w:sz w:val="21"/>
          <w:szCs w:val="21"/>
        </w:rPr>
        <w:t>投标人自获取招标文件日起，须履行本招标项目下保密义务，不得将本次招标获得的信息向第三人外传。</w:t>
      </w:r>
    </w:p>
    <w:p w14:paraId="49736ED1">
      <w:pPr>
        <w:pStyle w:val="4"/>
        <w:widowControl w:val="0"/>
        <w:spacing w:before="0" w:beforeLines="0" w:line="240" w:lineRule="auto"/>
        <w:rPr>
          <w:rFonts w:eastAsia="宋体"/>
          <w:color w:val="auto"/>
          <w:sz w:val="21"/>
          <w:szCs w:val="21"/>
        </w:rPr>
      </w:pPr>
      <w:r>
        <w:rPr>
          <w:rFonts w:eastAsia="宋体"/>
          <w:color w:val="auto"/>
          <w:sz w:val="21"/>
          <w:szCs w:val="21"/>
        </w:rPr>
        <w:t>采购人或警采中心有权将投标人提供的所有资料向有关政府部门或评审委员会披露。</w:t>
      </w:r>
    </w:p>
    <w:p w14:paraId="2715A8A5">
      <w:pPr>
        <w:pStyle w:val="4"/>
        <w:widowControl w:val="0"/>
        <w:spacing w:before="0" w:beforeLines="0" w:line="240" w:lineRule="auto"/>
        <w:jc w:val="left"/>
        <w:rPr>
          <w:color w:val="auto"/>
        </w:rPr>
        <w:sectPr>
          <w:pgSz w:w="11907" w:h="16839"/>
          <w:pgMar w:top="1928" w:right="1531" w:bottom="1871" w:left="1531" w:header="1145" w:footer="709" w:gutter="0"/>
          <w:cols w:space="720" w:num="1"/>
          <w:docGrid w:linePitch="360" w:charSpace="0"/>
        </w:sectPr>
      </w:pPr>
      <w:r>
        <w:rPr>
          <w:rFonts w:eastAsia="宋体"/>
          <w:color w:val="auto"/>
          <w:sz w:val="21"/>
          <w:szCs w:val="21"/>
        </w:rPr>
        <w:t>在采购人或警采中心认为适当时，国家机关在调查、审查、审计以及其他符合法律规定的情形下，采购人或警采中心无须事先征求投标人同意即可披露关于采购过程、合同文本、签署情况的资料、投标人的名称及地址、投标文件的有关信息及补充条款等，但应在合理的范围内。对任何已公布过的内容或与之内容相同的资料，以及投标人已经泄露或公开的，采购人或警采中心无须再承担保密责任</w:t>
      </w:r>
      <w:r>
        <w:rPr>
          <w:color w:val="auto"/>
        </w:rPr>
        <w:t>。</w:t>
      </w:r>
    </w:p>
    <w:p w14:paraId="6F486493">
      <w:pPr>
        <w:pStyle w:val="5"/>
        <w:widowControl w:val="0"/>
        <w:rPr>
          <w:rFonts w:cs="Times New Roman"/>
          <w:szCs w:val="21"/>
        </w:rPr>
        <w:sectPr>
          <w:type w:val="continuous"/>
          <w:pgSz w:w="11907" w:h="16839"/>
          <w:pgMar w:top="1928" w:right="1531" w:bottom="1871" w:left="1531" w:header="1145" w:footer="709" w:gutter="0"/>
          <w:cols w:space="720" w:num="1"/>
          <w:docGrid w:linePitch="360" w:charSpace="0"/>
        </w:sectPr>
      </w:pPr>
    </w:p>
    <w:bookmarkEnd w:id="17"/>
    <w:p w14:paraId="144C4575">
      <w:pPr>
        <w:pStyle w:val="2"/>
        <w:keepLines/>
        <w:pageBreakBefore w:val="0"/>
        <w:widowControl w:val="0"/>
        <w:rPr>
          <w:color w:val="auto"/>
        </w:rPr>
      </w:pPr>
      <w:bookmarkStart w:id="98" w:name="_Toc16531147"/>
      <w:bookmarkStart w:id="99" w:name="_Toc231025789"/>
      <w:bookmarkStart w:id="100" w:name="_Toc16531373"/>
      <w:r>
        <w:rPr>
          <w:color w:val="auto"/>
        </w:rPr>
        <w:t>评标办法和评标标准</w:t>
      </w:r>
      <w:bookmarkEnd w:id="98"/>
      <w:bookmarkEnd w:id="99"/>
      <w:bookmarkEnd w:id="100"/>
    </w:p>
    <w:p w14:paraId="389AB360">
      <w:pPr>
        <w:pStyle w:val="3"/>
        <w:keepLines/>
        <w:widowControl w:val="0"/>
        <w:spacing w:before="120" w:beforeLines="0" w:after="120"/>
        <w:ind w:left="578" w:hanging="578"/>
        <w:rPr>
          <w:rFonts w:ascii="Times New Roman" w:hAnsi="Times New Roman"/>
        </w:rPr>
      </w:pPr>
      <w:bookmarkStart w:id="101" w:name="_Toc16531148"/>
      <w:bookmarkStart w:id="102" w:name="_Toc231025790"/>
      <w:bookmarkStart w:id="103" w:name="_Toc16531374"/>
      <w:r>
        <w:rPr>
          <w:rFonts w:ascii="Times New Roman" w:hAnsi="Times New Roman"/>
        </w:rPr>
        <w:t>评标办法</w:t>
      </w:r>
      <w:bookmarkEnd w:id="101"/>
      <w:bookmarkEnd w:id="102"/>
      <w:bookmarkEnd w:id="103"/>
    </w:p>
    <w:p w14:paraId="42A2B6DB">
      <w:pPr>
        <w:keepLines/>
        <w:widowControl w:val="0"/>
        <w:snapToGrid w:val="0"/>
        <w:ind w:firstLine="420" w:firstLineChars="200"/>
        <w:rPr>
          <w:rFonts w:ascii="Times New Roman" w:hAnsi="Times New Roman" w:eastAsia="宋体"/>
          <w:szCs w:val="21"/>
        </w:rPr>
      </w:pPr>
      <w:r>
        <w:rPr>
          <w:rFonts w:ascii="Times New Roman" w:hAnsi="Times New Roman" w:eastAsia="宋体"/>
          <w:szCs w:val="21"/>
        </w:rPr>
        <w:t>本次评标分为初步评审和评分两部分。评分采用综合评分法，将投标人资质条件、投标产品质量、售后服务、价格等各项因素作为评价的基础，综合评选出最佳投标方案。每一投标人的最终得分为所有评委会成员给其评分的算数平均值。评审委员会共同认定的客观分评审部分，需评委会成员共同讨论、独立打分，存在不同意见的，评委会成员分别作出书面说明。</w:t>
      </w:r>
    </w:p>
    <w:tbl>
      <w:tblPr>
        <w:tblStyle w:val="81"/>
        <w:tblW w:w="61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69"/>
        <w:gridCol w:w="2582"/>
      </w:tblGrid>
      <w:tr w14:paraId="6B166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69" w:type="dxa"/>
            <w:vAlign w:val="center"/>
          </w:tcPr>
          <w:p w14:paraId="2F0F5653">
            <w:pPr>
              <w:keepLines/>
              <w:widowControl w:val="0"/>
              <w:jc w:val="center"/>
              <w:rPr>
                <w:rFonts w:ascii="Times New Roman" w:hAnsi="Times New Roman" w:eastAsia="宋体"/>
                <w:bCs/>
                <w:szCs w:val="21"/>
              </w:rPr>
            </w:pPr>
            <w:r>
              <w:rPr>
                <w:rFonts w:ascii="Times New Roman" w:hAnsi="Times New Roman" w:eastAsia="宋体"/>
                <w:bCs/>
                <w:szCs w:val="21"/>
              </w:rPr>
              <w:t>评分因素</w:t>
            </w:r>
          </w:p>
        </w:tc>
        <w:tc>
          <w:tcPr>
            <w:tcW w:w="2582" w:type="dxa"/>
          </w:tcPr>
          <w:p w14:paraId="68D7E0E9">
            <w:pPr>
              <w:keepLines/>
              <w:widowControl w:val="0"/>
              <w:jc w:val="center"/>
              <w:rPr>
                <w:rFonts w:ascii="Times New Roman" w:hAnsi="Times New Roman" w:eastAsia="宋体"/>
                <w:bCs/>
                <w:szCs w:val="21"/>
              </w:rPr>
            </w:pPr>
            <w:r>
              <w:rPr>
                <w:rFonts w:ascii="Times New Roman" w:hAnsi="Times New Roman" w:eastAsia="宋体"/>
                <w:bCs/>
                <w:szCs w:val="21"/>
              </w:rPr>
              <w:t>分值分配</w:t>
            </w:r>
          </w:p>
        </w:tc>
      </w:tr>
      <w:tr w14:paraId="512A6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69" w:type="dxa"/>
            <w:vAlign w:val="center"/>
          </w:tcPr>
          <w:p w14:paraId="56632A1F">
            <w:pPr>
              <w:keepLines/>
              <w:widowControl w:val="0"/>
              <w:jc w:val="center"/>
              <w:rPr>
                <w:rFonts w:ascii="Times New Roman" w:hAnsi="Times New Roman" w:eastAsia="宋体"/>
                <w:bCs/>
                <w:szCs w:val="21"/>
              </w:rPr>
            </w:pPr>
            <w:r>
              <w:rPr>
                <w:rFonts w:ascii="Times New Roman" w:hAnsi="Times New Roman" w:eastAsia="宋体"/>
                <w:bCs/>
                <w:szCs w:val="21"/>
              </w:rPr>
              <w:t>商务部分</w:t>
            </w:r>
          </w:p>
        </w:tc>
        <w:tc>
          <w:tcPr>
            <w:tcW w:w="2582" w:type="dxa"/>
            <w:vAlign w:val="center"/>
          </w:tcPr>
          <w:p w14:paraId="590EFEA1">
            <w:pPr>
              <w:keepLines/>
              <w:widowControl w:val="0"/>
              <w:jc w:val="center"/>
              <w:rPr>
                <w:rFonts w:ascii="Times New Roman" w:hAnsi="Times New Roman" w:eastAsia="宋体"/>
                <w:bCs/>
                <w:szCs w:val="21"/>
              </w:rPr>
            </w:pPr>
            <w:r>
              <w:rPr>
                <w:rFonts w:hint="eastAsia" w:ascii="Times New Roman" w:hAnsi="Times New Roman" w:eastAsia="宋体"/>
                <w:bCs/>
                <w:szCs w:val="21"/>
                <w:lang w:val="en-US" w:eastAsia="zh-CN"/>
              </w:rPr>
              <w:t>19</w:t>
            </w:r>
            <w:r>
              <w:rPr>
                <w:rFonts w:ascii="Times New Roman" w:hAnsi="Times New Roman" w:eastAsia="宋体"/>
                <w:bCs/>
                <w:szCs w:val="21"/>
              </w:rPr>
              <w:t>分</w:t>
            </w:r>
          </w:p>
        </w:tc>
      </w:tr>
      <w:tr w14:paraId="13A92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69" w:type="dxa"/>
            <w:vAlign w:val="center"/>
          </w:tcPr>
          <w:p w14:paraId="3896750F">
            <w:pPr>
              <w:keepLines/>
              <w:widowControl w:val="0"/>
              <w:jc w:val="center"/>
              <w:rPr>
                <w:rFonts w:ascii="Times New Roman" w:hAnsi="Times New Roman" w:eastAsia="宋体"/>
                <w:bCs/>
                <w:szCs w:val="21"/>
              </w:rPr>
            </w:pPr>
            <w:r>
              <w:rPr>
                <w:rFonts w:ascii="Times New Roman" w:hAnsi="Times New Roman" w:eastAsia="宋体"/>
                <w:bCs/>
                <w:szCs w:val="21"/>
              </w:rPr>
              <w:t>技术</w:t>
            </w:r>
            <w:r>
              <w:rPr>
                <w:rFonts w:hint="eastAsia" w:ascii="Times New Roman" w:hAnsi="Times New Roman" w:eastAsia="宋体"/>
                <w:bCs/>
                <w:szCs w:val="21"/>
              </w:rPr>
              <w:t>和</w:t>
            </w:r>
            <w:r>
              <w:rPr>
                <w:rFonts w:ascii="Times New Roman" w:hAnsi="Times New Roman" w:eastAsia="宋体"/>
                <w:bCs/>
                <w:szCs w:val="21"/>
              </w:rPr>
              <w:t>服务部分</w:t>
            </w:r>
          </w:p>
        </w:tc>
        <w:tc>
          <w:tcPr>
            <w:tcW w:w="2582" w:type="dxa"/>
            <w:vAlign w:val="center"/>
          </w:tcPr>
          <w:p w14:paraId="38A46DDE">
            <w:pPr>
              <w:keepLines/>
              <w:widowControl w:val="0"/>
              <w:jc w:val="center"/>
              <w:rPr>
                <w:rFonts w:ascii="Times New Roman" w:hAnsi="Times New Roman" w:eastAsia="宋体"/>
                <w:bCs/>
                <w:szCs w:val="21"/>
              </w:rPr>
            </w:pPr>
            <w:r>
              <w:rPr>
                <w:rFonts w:hint="eastAsia" w:ascii="Times New Roman" w:hAnsi="Times New Roman" w:eastAsia="宋体"/>
                <w:bCs/>
                <w:szCs w:val="21"/>
                <w:lang w:val="en-US"/>
              </w:rPr>
              <w:t>7</w:t>
            </w:r>
            <w:r>
              <w:rPr>
                <w:rFonts w:hint="eastAsia" w:ascii="Times New Roman" w:hAnsi="Times New Roman" w:eastAsia="宋体"/>
                <w:bCs/>
                <w:szCs w:val="21"/>
                <w:lang w:val="en-US" w:eastAsia="zh-CN"/>
              </w:rPr>
              <w:t>1</w:t>
            </w:r>
            <w:r>
              <w:rPr>
                <w:rFonts w:ascii="Times New Roman" w:hAnsi="Times New Roman" w:eastAsia="宋体"/>
                <w:bCs/>
                <w:szCs w:val="21"/>
              </w:rPr>
              <w:t>分</w:t>
            </w:r>
          </w:p>
        </w:tc>
      </w:tr>
      <w:tr w14:paraId="6CDB1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69" w:type="dxa"/>
            <w:vAlign w:val="center"/>
          </w:tcPr>
          <w:p w14:paraId="20230087">
            <w:pPr>
              <w:keepLines/>
              <w:widowControl w:val="0"/>
              <w:jc w:val="center"/>
              <w:rPr>
                <w:rFonts w:ascii="Times New Roman" w:hAnsi="Times New Roman" w:eastAsia="宋体"/>
                <w:bCs/>
                <w:szCs w:val="21"/>
              </w:rPr>
            </w:pPr>
            <w:r>
              <w:rPr>
                <w:rFonts w:ascii="Times New Roman" w:hAnsi="Times New Roman" w:eastAsia="宋体"/>
                <w:bCs/>
                <w:szCs w:val="21"/>
              </w:rPr>
              <w:t>价格分</w:t>
            </w:r>
          </w:p>
        </w:tc>
        <w:tc>
          <w:tcPr>
            <w:tcW w:w="2582" w:type="dxa"/>
            <w:vAlign w:val="center"/>
          </w:tcPr>
          <w:p w14:paraId="0FC9429A">
            <w:pPr>
              <w:keepLines/>
              <w:widowControl w:val="0"/>
              <w:jc w:val="center"/>
              <w:rPr>
                <w:rFonts w:ascii="Times New Roman" w:hAnsi="Times New Roman" w:eastAsia="宋体"/>
                <w:bCs/>
                <w:szCs w:val="21"/>
              </w:rPr>
            </w:pPr>
            <w:r>
              <w:rPr>
                <w:rFonts w:hint="eastAsia" w:ascii="Times New Roman" w:hAnsi="Times New Roman" w:eastAsia="宋体"/>
                <w:bCs/>
                <w:szCs w:val="21"/>
                <w:lang w:val="en-US"/>
              </w:rPr>
              <w:t>10</w:t>
            </w:r>
            <w:r>
              <w:rPr>
                <w:rFonts w:ascii="Times New Roman" w:hAnsi="Times New Roman" w:eastAsia="宋体"/>
                <w:bCs/>
                <w:szCs w:val="21"/>
              </w:rPr>
              <w:t>分</w:t>
            </w:r>
          </w:p>
        </w:tc>
      </w:tr>
      <w:tr w14:paraId="3863E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69" w:type="dxa"/>
            <w:vAlign w:val="center"/>
          </w:tcPr>
          <w:p w14:paraId="3D461BF7">
            <w:pPr>
              <w:keepLines/>
              <w:widowControl w:val="0"/>
              <w:jc w:val="center"/>
              <w:rPr>
                <w:rFonts w:ascii="Times New Roman" w:hAnsi="Times New Roman" w:eastAsia="宋体"/>
                <w:bCs/>
                <w:szCs w:val="21"/>
              </w:rPr>
            </w:pPr>
            <w:r>
              <w:rPr>
                <w:rFonts w:ascii="Times New Roman" w:hAnsi="Times New Roman" w:eastAsia="宋体"/>
                <w:bCs/>
                <w:szCs w:val="21"/>
              </w:rPr>
              <w:t>合计</w:t>
            </w:r>
          </w:p>
        </w:tc>
        <w:tc>
          <w:tcPr>
            <w:tcW w:w="2582" w:type="dxa"/>
            <w:vAlign w:val="center"/>
          </w:tcPr>
          <w:p w14:paraId="0A74180E">
            <w:pPr>
              <w:keepLines/>
              <w:widowControl w:val="0"/>
              <w:jc w:val="center"/>
              <w:rPr>
                <w:rFonts w:ascii="Times New Roman" w:hAnsi="Times New Roman" w:eastAsia="宋体"/>
                <w:bCs/>
                <w:szCs w:val="21"/>
              </w:rPr>
            </w:pPr>
            <w:r>
              <w:rPr>
                <w:rFonts w:ascii="Times New Roman" w:hAnsi="Times New Roman" w:eastAsia="宋体"/>
                <w:bCs/>
                <w:szCs w:val="21"/>
              </w:rPr>
              <w:t>100分</w:t>
            </w:r>
          </w:p>
        </w:tc>
      </w:tr>
    </w:tbl>
    <w:p w14:paraId="7AF21008">
      <w:pPr>
        <w:keepLines/>
        <w:widowControl w:val="0"/>
        <w:snapToGrid w:val="0"/>
        <w:ind w:firstLine="420" w:firstLineChars="200"/>
        <w:rPr>
          <w:rFonts w:ascii="Times New Roman" w:hAnsi="Times New Roman" w:eastAsia="宋体"/>
          <w:szCs w:val="21"/>
        </w:rPr>
      </w:pPr>
      <w:r>
        <w:rPr>
          <w:rFonts w:hint="eastAsia" w:ascii="Times New Roman" w:hAnsi="Times New Roman" w:eastAsia="宋体"/>
          <w:szCs w:val="21"/>
        </w:rPr>
        <w:t>本项目为非专门面向中小企业采购项目，对小型和微型企业产品的价格给予一定的扣除，用扣除后的价格参与评审，折扣比例参见投标人须知前附表。</w:t>
      </w:r>
    </w:p>
    <w:p w14:paraId="6C2D0B7C">
      <w:pPr>
        <w:pStyle w:val="3"/>
        <w:keepLines/>
        <w:widowControl w:val="0"/>
        <w:spacing w:before="120" w:beforeLines="0" w:after="120"/>
        <w:ind w:left="578" w:hanging="578"/>
        <w:rPr>
          <w:rFonts w:ascii="Times New Roman" w:hAnsi="Times New Roman"/>
        </w:rPr>
      </w:pPr>
      <w:bookmarkStart w:id="104" w:name="_Toc16531149"/>
      <w:bookmarkStart w:id="105" w:name="_Toc231025791"/>
      <w:bookmarkStart w:id="106" w:name="_Toc16531375"/>
      <w:r>
        <w:rPr>
          <w:rFonts w:ascii="Times New Roman" w:hAnsi="Times New Roman"/>
        </w:rPr>
        <w:t>初步评审</w:t>
      </w:r>
      <w:bookmarkEnd w:id="104"/>
      <w:bookmarkEnd w:id="105"/>
      <w:bookmarkEnd w:id="106"/>
    </w:p>
    <w:p w14:paraId="6FBE565B">
      <w:pPr>
        <w:keepLines/>
        <w:widowControl w:val="0"/>
        <w:snapToGrid w:val="0"/>
        <w:ind w:firstLine="420" w:firstLineChars="200"/>
        <w:rPr>
          <w:rFonts w:ascii="Times New Roman" w:hAnsi="Times New Roman" w:eastAsia="宋体"/>
          <w:szCs w:val="21"/>
        </w:rPr>
      </w:pPr>
      <w:r>
        <w:rPr>
          <w:rFonts w:ascii="Times New Roman" w:hAnsi="Times New Roman" w:eastAsia="宋体"/>
          <w:szCs w:val="21"/>
        </w:rPr>
        <w:t>招标文件规定未实质性响应招标文件要求可被判定为投标无效的项目。</w:t>
      </w:r>
    </w:p>
    <w:tbl>
      <w:tblPr>
        <w:tblStyle w:val="81"/>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3"/>
        <w:gridCol w:w="1701"/>
        <w:gridCol w:w="825"/>
      </w:tblGrid>
      <w:tr w14:paraId="5BA7C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blHeader/>
          <w:jc w:val="center"/>
        </w:trPr>
        <w:tc>
          <w:tcPr>
            <w:tcW w:w="6723" w:type="dxa"/>
            <w:vAlign w:val="center"/>
          </w:tcPr>
          <w:p w14:paraId="0A6BDD41">
            <w:pPr>
              <w:keepLines/>
              <w:widowControl w:val="0"/>
              <w:jc w:val="center"/>
              <w:rPr>
                <w:rFonts w:ascii="Times New Roman" w:hAnsi="Times New Roman" w:eastAsia="黑体"/>
                <w:szCs w:val="21"/>
              </w:rPr>
            </w:pPr>
            <w:r>
              <w:rPr>
                <w:rFonts w:ascii="Times New Roman" w:hAnsi="Times New Roman" w:eastAsia="黑体"/>
                <w:szCs w:val="21"/>
              </w:rPr>
              <w:t>评审标准</w:t>
            </w:r>
          </w:p>
        </w:tc>
        <w:tc>
          <w:tcPr>
            <w:tcW w:w="1701" w:type="dxa"/>
            <w:vAlign w:val="center"/>
          </w:tcPr>
          <w:p w14:paraId="4237A91A">
            <w:pPr>
              <w:keepLines/>
              <w:widowControl w:val="0"/>
              <w:jc w:val="center"/>
              <w:rPr>
                <w:rFonts w:ascii="Times New Roman" w:hAnsi="Times New Roman" w:eastAsia="黑体"/>
                <w:szCs w:val="21"/>
              </w:rPr>
            </w:pPr>
            <w:r>
              <w:rPr>
                <w:rFonts w:ascii="Times New Roman" w:hAnsi="Times New Roman" w:eastAsia="黑体"/>
                <w:szCs w:val="21"/>
              </w:rPr>
              <w:t>是否响应</w:t>
            </w:r>
          </w:p>
        </w:tc>
        <w:tc>
          <w:tcPr>
            <w:tcW w:w="825" w:type="dxa"/>
            <w:vAlign w:val="center"/>
          </w:tcPr>
          <w:p w14:paraId="1ABA667B">
            <w:pPr>
              <w:keepLines/>
              <w:widowControl w:val="0"/>
              <w:jc w:val="center"/>
              <w:rPr>
                <w:rFonts w:ascii="Times New Roman" w:hAnsi="Times New Roman" w:eastAsia="黑体"/>
                <w:szCs w:val="21"/>
              </w:rPr>
            </w:pPr>
            <w:r>
              <w:rPr>
                <w:rFonts w:ascii="Times New Roman" w:hAnsi="Times New Roman" w:eastAsia="黑体"/>
                <w:szCs w:val="21"/>
              </w:rPr>
              <w:t>备注</w:t>
            </w:r>
          </w:p>
        </w:tc>
      </w:tr>
      <w:tr w14:paraId="5C85F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23" w:type="dxa"/>
          </w:tcPr>
          <w:p w14:paraId="6DD611DD">
            <w:pPr>
              <w:keepLines/>
              <w:widowControl w:val="0"/>
              <w:rPr>
                <w:rFonts w:ascii="Times New Roman" w:hAnsi="Times New Roman" w:eastAsia="宋体"/>
                <w:szCs w:val="21"/>
              </w:rPr>
            </w:pPr>
            <w:r>
              <w:rPr>
                <w:rFonts w:ascii="Times New Roman" w:hAnsi="Times New Roman" w:eastAsia="宋体"/>
                <w:szCs w:val="21"/>
              </w:rPr>
              <w:t>*投标函</w:t>
            </w:r>
          </w:p>
        </w:tc>
        <w:tc>
          <w:tcPr>
            <w:tcW w:w="1701" w:type="dxa"/>
          </w:tcPr>
          <w:p w14:paraId="58A099F2">
            <w:pPr>
              <w:keepLines/>
              <w:widowControl w:val="0"/>
              <w:jc w:val="center"/>
              <w:rPr>
                <w:rFonts w:ascii="Times New Roman" w:hAnsi="Times New Roman" w:eastAsia="宋体"/>
                <w:szCs w:val="21"/>
              </w:rPr>
            </w:pPr>
          </w:p>
        </w:tc>
        <w:tc>
          <w:tcPr>
            <w:tcW w:w="825" w:type="dxa"/>
          </w:tcPr>
          <w:p w14:paraId="0A036636">
            <w:pPr>
              <w:keepLines/>
              <w:widowControl w:val="0"/>
              <w:jc w:val="center"/>
              <w:rPr>
                <w:rFonts w:ascii="Times New Roman" w:hAnsi="Times New Roman" w:eastAsia="宋体"/>
                <w:szCs w:val="21"/>
              </w:rPr>
            </w:pPr>
          </w:p>
        </w:tc>
      </w:tr>
      <w:tr w14:paraId="1D3D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23" w:type="dxa"/>
          </w:tcPr>
          <w:p w14:paraId="6EB760A3">
            <w:pPr>
              <w:keepLines/>
              <w:widowControl w:val="0"/>
              <w:rPr>
                <w:rFonts w:ascii="Times New Roman" w:hAnsi="Times New Roman" w:eastAsia="宋体"/>
                <w:szCs w:val="21"/>
              </w:rPr>
            </w:pPr>
            <w:r>
              <w:rPr>
                <w:rFonts w:ascii="Times New Roman" w:hAnsi="Times New Roman" w:eastAsia="宋体"/>
                <w:szCs w:val="21"/>
              </w:rPr>
              <w:t>*法定代表人授权委托书</w:t>
            </w:r>
          </w:p>
        </w:tc>
        <w:tc>
          <w:tcPr>
            <w:tcW w:w="1701" w:type="dxa"/>
          </w:tcPr>
          <w:p w14:paraId="1B742CCC">
            <w:pPr>
              <w:keepLines/>
              <w:widowControl w:val="0"/>
              <w:jc w:val="center"/>
              <w:rPr>
                <w:rFonts w:ascii="Times New Roman" w:hAnsi="Times New Roman" w:eastAsia="宋体"/>
                <w:szCs w:val="21"/>
              </w:rPr>
            </w:pPr>
          </w:p>
        </w:tc>
        <w:tc>
          <w:tcPr>
            <w:tcW w:w="825" w:type="dxa"/>
          </w:tcPr>
          <w:p w14:paraId="22FF0153">
            <w:pPr>
              <w:keepLines/>
              <w:widowControl w:val="0"/>
              <w:jc w:val="center"/>
              <w:rPr>
                <w:rFonts w:ascii="Times New Roman" w:hAnsi="Times New Roman" w:eastAsia="宋体"/>
                <w:szCs w:val="21"/>
              </w:rPr>
            </w:pPr>
          </w:p>
        </w:tc>
      </w:tr>
      <w:tr w14:paraId="76B14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23" w:type="dxa"/>
          </w:tcPr>
          <w:p w14:paraId="21311A7F">
            <w:pPr>
              <w:keepLines/>
              <w:widowControl w:val="0"/>
              <w:rPr>
                <w:rFonts w:ascii="Times New Roman" w:hAnsi="Times New Roman" w:eastAsia="宋体"/>
                <w:szCs w:val="21"/>
              </w:rPr>
            </w:pPr>
            <w:r>
              <w:rPr>
                <w:rFonts w:hint="eastAsia" w:ascii="Times New Roman" w:hAnsi="Times New Roman" w:eastAsia="宋体"/>
                <w:szCs w:val="21"/>
              </w:rPr>
              <w:t>*投标人应具备的特殊要求</w:t>
            </w:r>
          </w:p>
        </w:tc>
        <w:tc>
          <w:tcPr>
            <w:tcW w:w="1701" w:type="dxa"/>
          </w:tcPr>
          <w:p w14:paraId="69A0CB6D">
            <w:pPr>
              <w:keepLines/>
              <w:widowControl w:val="0"/>
              <w:jc w:val="center"/>
              <w:rPr>
                <w:rFonts w:ascii="Times New Roman" w:hAnsi="Times New Roman" w:eastAsia="宋体"/>
                <w:szCs w:val="21"/>
              </w:rPr>
            </w:pPr>
          </w:p>
        </w:tc>
        <w:tc>
          <w:tcPr>
            <w:tcW w:w="825" w:type="dxa"/>
          </w:tcPr>
          <w:p w14:paraId="0ADDA974">
            <w:pPr>
              <w:keepLines/>
              <w:widowControl w:val="0"/>
              <w:jc w:val="center"/>
              <w:rPr>
                <w:rFonts w:ascii="Times New Roman" w:hAnsi="Times New Roman" w:eastAsia="宋体"/>
                <w:szCs w:val="21"/>
              </w:rPr>
            </w:pPr>
          </w:p>
        </w:tc>
      </w:tr>
      <w:tr w14:paraId="64B08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23" w:type="dxa"/>
          </w:tcPr>
          <w:p w14:paraId="59632B5D">
            <w:pPr>
              <w:keepLines/>
              <w:widowControl w:val="0"/>
              <w:rPr>
                <w:rFonts w:ascii="Times New Roman" w:hAnsi="Times New Roman" w:eastAsia="宋体"/>
                <w:szCs w:val="21"/>
              </w:rPr>
            </w:pPr>
            <w:r>
              <w:rPr>
                <w:rFonts w:ascii="Times New Roman" w:hAnsi="Times New Roman" w:eastAsia="宋体"/>
                <w:szCs w:val="21"/>
              </w:rPr>
              <w:t>*有效的企业法人营业执照</w:t>
            </w:r>
            <w:r>
              <w:rPr>
                <w:rFonts w:hint="eastAsia" w:ascii="Times New Roman" w:hAnsi="Times New Roman" w:eastAsia="宋体"/>
                <w:szCs w:val="21"/>
              </w:rPr>
              <w:t>或事业单位法人证书</w:t>
            </w:r>
          </w:p>
        </w:tc>
        <w:tc>
          <w:tcPr>
            <w:tcW w:w="1701" w:type="dxa"/>
          </w:tcPr>
          <w:p w14:paraId="5FD70C50">
            <w:pPr>
              <w:keepLines/>
              <w:widowControl w:val="0"/>
              <w:jc w:val="center"/>
              <w:rPr>
                <w:rFonts w:ascii="Times New Roman" w:hAnsi="Times New Roman" w:eastAsia="宋体"/>
                <w:szCs w:val="21"/>
              </w:rPr>
            </w:pPr>
          </w:p>
        </w:tc>
        <w:tc>
          <w:tcPr>
            <w:tcW w:w="825" w:type="dxa"/>
          </w:tcPr>
          <w:p w14:paraId="7197E2BA">
            <w:pPr>
              <w:keepLines/>
              <w:widowControl w:val="0"/>
              <w:jc w:val="center"/>
              <w:rPr>
                <w:rFonts w:ascii="Times New Roman" w:hAnsi="Times New Roman" w:eastAsia="宋体"/>
                <w:szCs w:val="21"/>
              </w:rPr>
            </w:pPr>
          </w:p>
        </w:tc>
      </w:tr>
      <w:tr w14:paraId="641AD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23" w:type="dxa"/>
          </w:tcPr>
          <w:p w14:paraId="38A0D65A">
            <w:pPr>
              <w:keepLines/>
              <w:widowControl w:val="0"/>
              <w:rPr>
                <w:rFonts w:ascii="Times New Roman" w:hAnsi="Times New Roman" w:eastAsia="宋体"/>
                <w:szCs w:val="21"/>
              </w:rPr>
            </w:pPr>
            <w:r>
              <w:rPr>
                <w:rFonts w:hint="eastAsia" w:ascii="Times New Roman" w:hAnsi="Times New Roman" w:eastAsia="宋体"/>
                <w:szCs w:val="21"/>
              </w:rPr>
              <w:t>*纳税</w:t>
            </w:r>
            <w:r>
              <w:rPr>
                <w:rFonts w:ascii="Times New Roman" w:hAnsi="Times New Roman" w:eastAsia="宋体"/>
                <w:szCs w:val="21"/>
              </w:rPr>
              <w:t>证明材料</w:t>
            </w:r>
          </w:p>
        </w:tc>
        <w:tc>
          <w:tcPr>
            <w:tcW w:w="1701" w:type="dxa"/>
          </w:tcPr>
          <w:p w14:paraId="0C042561">
            <w:pPr>
              <w:keepLines/>
              <w:widowControl w:val="0"/>
              <w:jc w:val="center"/>
              <w:rPr>
                <w:rFonts w:ascii="Times New Roman" w:hAnsi="Times New Roman" w:eastAsia="宋体"/>
                <w:szCs w:val="21"/>
              </w:rPr>
            </w:pPr>
          </w:p>
        </w:tc>
        <w:tc>
          <w:tcPr>
            <w:tcW w:w="825" w:type="dxa"/>
          </w:tcPr>
          <w:p w14:paraId="779543B1">
            <w:pPr>
              <w:keepLines/>
              <w:widowControl w:val="0"/>
              <w:jc w:val="center"/>
              <w:rPr>
                <w:rFonts w:ascii="Times New Roman" w:hAnsi="Times New Roman" w:eastAsia="宋体"/>
                <w:szCs w:val="21"/>
              </w:rPr>
            </w:pPr>
          </w:p>
        </w:tc>
      </w:tr>
      <w:tr w14:paraId="41EFF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23" w:type="dxa"/>
          </w:tcPr>
          <w:p w14:paraId="01C41C62">
            <w:pPr>
              <w:keepLines/>
              <w:widowControl w:val="0"/>
              <w:rPr>
                <w:rFonts w:ascii="Times New Roman" w:hAnsi="Times New Roman" w:eastAsia="宋体"/>
                <w:szCs w:val="21"/>
              </w:rPr>
            </w:pPr>
            <w:r>
              <w:rPr>
                <w:rFonts w:ascii="Times New Roman" w:hAnsi="Times New Roman" w:eastAsia="宋体"/>
                <w:szCs w:val="21"/>
              </w:rPr>
              <w:t>*</w:t>
            </w:r>
            <w:r>
              <w:rPr>
                <w:rFonts w:ascii="Times New Roman" w:hAnsi="Times New Roman" w:eastAsia="宋体"/>
                <w:szCs w:val="21"/>
                <w:lang w:val="en-US"/>
              </w:rPr>
              <w:t>社保缴费记录</w:t>
            </w:r>
          </w:p>
        </w:tc>
        <w:tc>
          <w:tcPr>
            <w:tcW w:w="1701" w:type="dxa"/>
          </w:tcPr>
          <w:p w14:paraId="296FA7CA">
            <w:pPr>
              <w:keepLines/>
              <w:widowControl w:val="0"/>
              <w:jc w:val="center"/>
              <w:rPr>
                <w:rFonts w:ascii="Times New Roman" w:hAnsi="Times New Roman" w:eastAsia="宋体"/>
                <w:szCs w:val="21"/>
              </w:rPr>
            </w:pPr>
          </w:p>
        </w:tc>
        <w:tc>
          <w:tcPr>
            <w:tcW w:w="825" w:type="dxa"/>
          </w:tcPr>
          <w:p w14:paraId="61CDBF5E">
            <w:pPr>
              <w:keepLines/>
              <w:widowControl w:val="0"/>
              <w:jc w:val="center"/>
              <w:rPr>
                <w:rFonts w:ascii="Times New Roman" w:hAnsi="Times New Roman" w:eastAsia="宋体"/>
                <w:szCs w:val="21"/>
              </w:rPr>
            </w:pPr>
          </w:p>
        </w:tc>
      </w:tr>
      <w:tr w14:paraId="7F68A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23" w:type="dxa"/>
          </w:tcPr>
          <w:p w14:paraId="5479CB20">
            <w:pPr>
              <w:keepLines/>
              <w:widowControl w:val="0"/>
              <w:rPr>
                <w:rFonts w:ascii="Times New Roman" w:hAnsi="Times New Roman" w:eastAsia="宋体"/>
                <w:szCs w:val="21"/>
              </w:rPr>
            </w:pPr>
            <w:r>
              <w:rPr>
                <w:rFonts w:ascii="Times New Roman" w:hAnsi="Times New Roman" w:eastAsia="宋体"/>
                <w:szCs w:val="21"/>
              </w:rPr>
              <w:t>*</w:t>
            </w:r>
            <w:r>
              <w:rPr>
                <w:rFonts w:hint="eastAsia" w:ascii="Times New Roman" w:hAnsi="Times New Roman" w:eastAsia="宋体"/>
                <w:szCs w:val="21"/>
              </w:rPr>
              <w:t>审计报告</w:t>
            </w:r>
          </w:p>
        </w:tc>
        <w:tc>
          <w:tcPr>
            <w:tcW w:w="1701" w:type="dxa"/>
          </w:tcPr>
          <w:p w14:paraId="124CE5A1">
            <w:pPr>
              <w:keepLines/>
              <w:widowControl w:val="0"/>
              <w:jc w:val="center"/>
              <w:rPr>
                <w:rFonts w:ascii="Times New Roman" w:hAnsi="Times New Roman" w:eastAsia="宋体"/>
                <w:szCs w:val="21"/>
              </w:rPr>
            </w:pPr>
          </w:p>
        </w:tc>
        <w:tc>
          <w:tcPr>
            <w:tcW w:w="825" w:type="dxa"/>
          </w:tcPr>
          <w:p w14:paraId="4E93EA65">
            <w:pPr>
              <w:keepLines/>
              <w:widowControl w:val="0"/>
              <w:jc w:val="center"/>
              <w:rPr>
                <w:rFonts w:ascii="Times New Roman" w:hAnsi="Times New Roman" w:eastAsia="宋体"/>
                <w:szCs w:val="21"/>
              </w:rPr>
            </w:pPr>
          </w:p>
        </w:tc>
      </w:tr>
      <w:tr w14:paraId="09FAD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23" w:type="dxa"/>
          </w:tcPr>
          <w:p w14:paraId="4E1FA2BD">
            <w:pPr>
              <w:keepLines/>
              <w:widowControl w:val="0"/>
              <w:rPr>
                <w:rFonts w:ascii="Times New Roman" w:hAnsi="Times New Roman" w:eastAsia="宋体"/>
                <w:szCs w:val="21"/>
              </w:rPr>
            </w:pPr>
            <w:r>
              <w:rPr>
                <w:rFonts w:ascii="Times New Roman" w:hAnsi="Times New Roman" w:eastAsia="宋体"/>
                <w:szCs w:val="21"/>
              </w:rPr>
              <w:t>*商务条款偏离表</w:t>
            </w:r>
          </w:p>
        </w:tc>
        <w:tc>
          <w:tcPr>
            <w:tcW w:w="1701" w:type="dxa"/>
          </w:tcPr>
          <w:p w14:paraId="4CD4D513">
            <w:pPr>
              <w:keepLines/>
              <w:widowControl w:val="0"/>
              <w:jc w:val="center"/>
              <w:rPr>
                <w:rFonts w:ascii="Times New Roman" w:hAnsi="Times New Roman" w:eastAsia="宋体"/>
                <w:szCs w:val="21"/>
              </w:rPr>
            </w:pPr>
          </w:p>
        </w:tc>
        <w:tc>
          <w:tcPr>
            <w:tcW w:w="825" w:type="dxa"/>
          </w:tcPr>
          <w:p w14:paraId="4A31915E">
            <w:pPr>
              <w:keepLines/>
              <w:widowControl w:val="0"/>
              <w:jc w:val="center"/>
              <w:rPr>
                <w:rFonts w:ascii="Times New Roman" w:hAnsi="Times New Roman" w:eastAsia="宋体"/>
                <w:szCs w:val="21"/>
              </w:rPr>
            </w:pPr>
          </w:p>
        </w:tc>
      </w:tr>
      <w:tr w14:paraId="2D676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23" w:type="dxa"/>
          </w:tcPr>
          <w:p w14:paraId="2BFB293D">
            <w:pPr>
              <w:keepLines/>
              <w:widowControl w:val="0"/>
              <w:rPr>
                <w:rFonts w:ascii="Times New Roman" w:hAnsi="Times New Roman" w:eastAsia="宋体"/>
                <w:szCs w:val="21"/>
              </w:rPr>
            </w:pPr>
            <w:r>
              <w:rPr>
                <w:rFonts w:ascii="Times New Roman" w:hAnsi="Times New Roman" w:eastAsia="宋体"/>
                <w:szCs w:val="21"/>
              </w:rPr>
              <w:t>*开标一览表</w:t>
            </w:r>
          </w:p>
        </w:tc>
        <w:tc>
          <w:tcPr>
            <w:tcW w:w="1701" w:type="dxa"/>
          </w:tcPr>
          <w:p w14:paraId="2273A056">
            <w:pPr>
              <w:keepLines/>
              <w:widowControl w:val="0"/>
              <w:jc w:val="center"/>
              <w:rPr>
                <w:rFonts w:ascii="Times New Roman" w:hAnsi="Times New Roman" w:eastAsia="宋体"/>
                <w:szCs w:val="21"/>
              </w:rPr>
            </w:pPr>
          </w:p>
        </w:tc>
        <w:tc>
          <w:tcPr>
            <w:tcW w:w="825" w:type="dxa"/>
          </w:tcPr>
          <w:p w14:paraId="5E33CD73">
            <w:pPr>
              <w:keepLines/>
              <w:widowControl w:val="0"/>
              <w:jc w:val="center"/>
              <w:rPr>
                <w:rFonts w:ascii="Times New Roman" w:hAnsi="Times New Roman" w:eastAsia="宋体"/>
                <w:szCs w:val="21"/>
              </w:rPr>
            </w:pPr>
          </w:p>
        </w:tc>
      </w:tr>
      <w:tr w14:paraId="63686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23" w:type="dxa"/>
          </w:tcPr>
          <w:p w14:paraId="2EBED590">
            <w:pPr>
              <w:keepLines/>
              <w:widowControl w:val="0"/>
              <w:rPr>
                <w:rFonts w:ascii="Times New Roman" w:hAnsi="Times New Roman" w:eastAsia="宋体"/>
                <w:szCs w:val="21"/>
              </w:rPr>
            </w:pPr>
            <w:r>
              <w:rPr>
                <w:rFonts w:ascii="Times New Roman" w:hAnsi="Times New Roman" w:eastAsia="宋体"/>
                <w:szCs w:val="21"/>
              </w:rPr>
              <w:t>*投标技术</w:t>
            </w:r>
            <w:r>
              <w:rPr>
                <w:rFonts w:hint="eastAsia" w:ascii="Times New Roman" w:hAnsi="Times New Roman" w:eastAsia="宋体"/>
                <w:szCs w:val="21"/>
              </w:rPr>
              <w:t>要求</w:t>
            </w:r>
            <w:r>
              <w:rPr>
                <w:rFonts w:ascii="Times New Roman" w:hAnsi="Times New Roman" w:eastAsia="宋体"/>
                <w:szCs w:val="21"/>
              </w:rPr>
              <w:t>偏离表</w:t>
            </w:r>
          </w:p>
        </w:tc>
        <w:tc>
          <w:tcPr>
            <w:tcW w:w="1701" w:type="dxa"/>
          </w:tcPr>
          <w:p w14:paraId="34C83538">
            <w:pPr>
              <w:keepLines/>
              <w:widowControl w:val="0"/>
              <w:jc w:val="center"/>
              <w:rPr>
                <w:rFonts w:ascii="Times New Roman" w:hAnsi="Times New Roman" w:eastAsia="宋体"/>
                <w:szCs w:val="21"/>
              </w:rPr>
            </w:pPr>
          </w:p>
        </w:tc>
        <w:tc>
          <w:tcPr>
            <w:tcW w:w="825" w:type="dxa"/>
          </w:tcPr>
          <w:p w14:paraId="70DF3AC8">
            <w:pPr>
              <w:keepLines/>
              <w:widowControl w:val="0"/>
              <w:jc w:val="center"/>
              <w:rPr>
                <w:rFonts w:ascii="Times New Roman" w:hAnsi="Times New Roman" w:eastAsia="宋体"/>
                <w:szCs w:val="21"/>
              </w:rPr>
            </w:pPr>
          </w:p>
        </w:tc>
      </w:tr>
      <w:tr w14:paraId="11C1E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23" w:type="dxa"/>
          </w:tcPr>
          <w:p w14:paraId="690BE40E">
            <w:pPr>
              <w:keepLines/>
              <w:widowControl w:val="0"/>
              <w:rPr>
                <w:rFonts w:ascii="Times New Roman" w:hAnsi="Times New Roman" w:eastAsia="宋体"/>
                <w:szCs w:val="21"/>
              </w:rPr>
            </w:pPr>
            <w:r>
              <w:rPr>
                <w:rFonts w:ascii="Times New Roman" w:hAnsi="Times New Roman" w:eastAsia="宋体"/>
                <w:szCs w:val="21"/>
              </w:rPr>
              <w:t>*投标人服务项目偏离表</w:t>
            </w:r>
          </w:p>
        </w:tc>
        <w:tc>
          <w:tcPr>
            <w:tcW w:w="1701" w:type="dxa"/>
          </w:tcPr>
          <w:p w14:paraId="0F7A747D">
            <w:pPr>
              <w:keepLines/>
              <w:widowControl w:val="0"/>
              <w:jc w:val="center"/>
              <w:rPr>
                <w:rFonts w:ascii="Times New Roman" w:hAnsi="Times New Roman" w:eastAsia="宋体"/>
                <w:szCs w:val="21"/>
              </w:rPr>
            </w:pPr>
          </w:p>
        </w:tc>
        <w:tc>
          <w:tcPr>
            <w:tcW w:w="825" w:type="dxa"/>
          </w:tcPr>
          <w:p w14:paraId="490743DA">
            <w:pPr>
              <w:keepLines/>
              <w:widowControl w:val="0"/>
              <w:jc w:val="center"/>
              <w:rPr>
                <w:rFonts w:ascii="Times New Roman" w:hAnsi="Times New Roman" w:eastAsia="宋体"/>
                <w:szCs w:val="21"/>
              </w:rPr>
            </w:pPr>
          </w:p>
        </w:tc>
      </w:tr>
      <w:tr w14:paraId="0C6AC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23" w:type="dxa"/>
          </w:tcPr>
          <w:p w14:paraId="1D87D40A">
            <w:pPr>
              <w:keepLines/>
              <w:widowControl w:val="0"/>
              <w:rPr>
                <w:rFonts w:ascii="Times New Roman" w:hAnsi="Times New Roman" w:eastAsia="宋体"/>
                <w:szCs w:val="21"/>
                <w:lang w:val="en-US"/>
              </w:rPr>
            </w:pPr>
            <w:r>
              <w:rPr>
                <w:rFonts w:hint="eastAsia" w:ascii="Times New Roman" w:hAnsi="Times New Roman" w:eastAsia="宋体"/>
                <w:szCs w:val="21"/>
                <w:lang w:val="en-US"/>
              </w:rPr>
              <w:t>*技术要求中实质性要求相关材料</w:t>
            </w:r>
          </w:p>
        </w:tc>
        <w:tc>
          <w:tcPr>
            <w:tcW w:w="1701" w:type="dxa"/>
          </w:tcPr>
          <w:p w14:paraId="1C85CBE4">
            <w:pPr>
              <w:keepLines/>
              <w:widowControl w:val="0"/>
              <w:jc w:val="center"/>
              <w:rPr>
                <w:rFonts w:ascii="Times New Roman" w:hAnsi="Times New Roman" w:eastAsia="宋体"/>
                <w:szCs w:val="21"/>
              </w:rPr>
            </w:pPr>
          </w:p>
        </w:tc>
        <w:tc>
          <w:tcPr>
            <w:tcW w:w="825" w:type="dxa"/>
          </w:tcPr>
          <w:p w14:paraId="1E5F1685">
            <w:pPr>
              <w:keepLines/>
              <w:widowControl w:val="0"/>
              <w:jc w:val="center"/>
              <w:rPr>
                <w:rFonts w:ascii="Times New Roman" w:hAnsi="Times New Roman" w:eastAsia="宋体"/>
                <w:szCs w:val="21"/>
              </w:rPr>
            </w:pPr>
          </w:p>
        </w:tc>
      </w:tr>
      <w:tr w14:paraId="56443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23" w:type="dxa"/>
          </w:tcPr>
          <w:p w14:paraId="2358D4B5">
            <w:pPr>
              <w:keepLines/>
              <w:widowControl w:val="0"/>
              <w:rPr>
                <w:rFonts w:ascii="Times New Roman" w:hAnsi="Times New Roman" w:eastAsia="宋体"/>
                <w:szCs w:val="21"/>
                <w:lang w:val="en-US"/>
              </w:rPr>
            </w:pPr>
            <w:r>
              <w:rPr>
                <w:rFonts w:hint="eastAsia" w:ascii="Times New Roman" w:hAnsi="Times New Roman" w:eastAsia="宋体"/>
                <w:szCs w:val="21"/>
                <w:lang w:val="en-US"/>
              </w:rPr>
              <w:t>*服务要求中实质性要求相关材料</w:t>
            </w:r>
          </w:p>
        </w:tc>
        <w:tc>
          <w:tcPr>
            <w:tcW w:w="1701" w:type="dxa"/>
          </w:tcPr>
          <w:p w14:paraId="6E4CBD21">
            <w:pPr>
              <w:keepLines/>
              <w:widowControl w:val="0"/>
              <w:jc w:val="center"/>
              <w:rPr>
                <w:rFonts w:ascii="Times New Roman" w:hAnsi="Times New Roman" w:eastAsia="宋体"/>
                <w:szCs w:val="21"/>
              </w:rPr>
            </w:pPr>
          </w:p>
        </w:tc>
        <w:tc>
          <w:tcPr>
            <w:tcW w:w="825" w:type="dxa"/>
          </w:tcPr>
          <w:p w14:paraId="1A7B2DC6">
            <w:pPr>
              <w:keepLines/>
              <w:widowControl w:val="0"/>
              <w:jc w:val="center"/>
              <w:rPr>
                <w:rFonts w:ascii="Times New Roman" w:hAnsi="Times New Roman" w:eastAsia="宋体"/>
                <w:szCs w:val="21"/>
              </w:rPr>
            </w:pPr>
          </w:p>
        </w:tc>
      </w:tr>
    </w:tbl>
    <w:p w14:paraId="38D2761D">
      <w:pPr>
        <w:keepLines/>
        <w:widowControl w:val="0"/>
        <w:snapToGrid w:val="0"/>
        <w:ind w:firstLine="420" w:firstLineChars="200"/>
        <w:rPr>
          <w:rFonts w:ascii="Times New Roman" w:hAnsi="Times New Roman"/>
        </w:rPr>
      </w:pPr>
    </w:p>
    <w:p w14:paraId="2E7E9DD7">
      <w:pPr>
        <w:pStyle w:val="3"/>
        <w:keepLines/>
        <w:widowControl w:val="0"/>
        <w:spacing w:before="120" w:beforeLines="0" w:after="120"/>
        <w:ind w:left="578" w:hanging="578"/>
        <w:rPr>
          <w:rFonts w:ascii="Times New Roman" w:hAnsi="Times New Roman"/>
        </w:rPr>
      </w:pPr>
      <w:bookmarkStart w:id="107" w:name="_Toc231025792"/>
      <w:r>
        <w:rPr>
          <w:rFonts w:ascii="Times New Roman" w:hAnsi="Times New Roman"/>
        </w:rPr>
        <w:t>评分细则</w:t>
      </w:r>
      <w:bookmarkEnd w:id="107"/>
    </w:p>
    <w:tbl>
      <w:tblPr>
        <w:tblStyle w:val="81"/>
        <w:tblW w:w="9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5"/>
        <w:gridCol w:w="1417"/>
        <w:gridCol w:w="7230"/>
      </w:tblGrid>
      <w:tr w14:paraId="57AED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22" w:type="dxa"/>
            <w:gridSpan w:val="3"/>
            <w:vAlign w:val="center"/>
          </w:tcPr>
          <w:p w14:paraId="45E6C71B">
            <w:pPr>
              <w:widowControl w:val="0"/>
              <w:tabs>
                <w:tab w:val="left" w:pos="0"/>
              </w:tabs>
              <w:rPr>
                <w:rFonts w:ascii="Times New Roman" w:hAnsi="Times New Roman" w:eastAsia="宋体"/>
                <w:szCs w:val="21"/>
              </w:rPr>
            </w:pPr>
            <w:r>
              <w:rPr>
                <w:rFonts w:ascii="Times New Roman" w:hAnsi="Times New Roman" w:eastAsia="宋体"/>
                <w:szCs w:val="21"/>
              </w:rPr>
              <w:t>1. 商务部分（</w:t>
            </w:r>
            <w:r>
              <w:rPr>
                <w:rFonts w:hint="eastAsia" w:ascii="Times New Roman" w:hAnsi="Times New Roman" w:eastAsia="宋体"/>
                <w:szCs w:val="21"/>
                <w:lang w:val="en-US"/>
              </w:rPr>
              <w:t>19</w:t>
            </w:r>
            <w:r>
              <w:rPr>
                <w:rFonts w:ascii="Times New Roman" w:hAnsi="Times New Roman" w:eastAsia="宋体"/>
                <w:szCs w:val="21"/>
              </w:rPr>
              <w:t>分）</w:t>
            </w:r>
          </w:p>
        </w:tc>
      </w:tr>
      <w:tr w14:paraId="51797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875" w:type="dxa"/>
            <w:vAlign w:val="center"/>
          </w:tcPr>
          <w:p w14:paraId="29317E25">
            <w:pPr>
              <w:widowControl w:val="0"/>
              <w:tabs>
                <w:tab w:val="left" w:pos="0"/>
              </w:tabs>
              <w:rPr>
                <w:rFonts w:ascii="Times New Roman" w:hAnsi="Times New Roman" w:eastAsia="宋体"/>
                <w:szCs w:val="21"/>
              </w:rPr>
            </w:pPr>
            <w:r>
              <w:rPr>
                <w:rFonts w:ascii="Times New Roman" w:hAnsi="Times New Roman" w:eastAsia="宋体"/>
                <w:szCs w:val="21"/>
              </w:rPr>
              <w:t>客观分</w:t>
            </w:r>
          </w:p>
        </w:tc>
        <w:tc>
          <w:tcPr>
            <w:tcW w:w="1417" w:type="dxa"/>
            <w:vAlign w:val="center"/>
          </w:tcPr>
          <w:p w14:paraId="446DBDE4">
            <w:pPr>
              <w:widowControl w:val="0"/>
              <w:tabs>
                <w:tab w:val="left" w:pos="0"/>
              </w:tabs>
              <w:rPr>
                <w:rFonts w:ascii="Times New Roman" w:hAnsi="Times New Roman" w:eastAsia="宋体"/>
                <w:kern w:val="2"/>
                <w:szCs w:val="21"/>
                <w:lang w:val="en-US"/>
              </w:rPr>
            </w:pPr>
            <w:r>
              <w:rPr>
                <w:rFonts w:hint="eastAsia" w:ascii="Times New Roman" w:hAnsi="Times New Roman"/>
                <w:szCs w:val="21"/>
                <w:lang w:val="en-US"/>
              </w:rPr>
              <w:t>1.1</w:t>
            </w:r>
            <w:r>
              <w:rPr>
                <w:rFonts w:ascii="Times New Roman" w:hAnsi="Times New Roman" w:eastAsia="宋体"/>
                <w:szCs w:val="21"/>
              </w:rPr>
              <w:t>体系认证（0-</w:t>
            </w:r>
            <w:r>
              <w:rPr>
                <w:rFonts w:hint="eastAsia" w:ascii="Times New Roman" w:hAnsi="Times New Roman" w:eastAsia="宋体"/>
                <w:szCs w:val="21"/>
                <w:lang w:val="en-US"/>
              </w:rPr>
              <w:t>2</w:t>
            </w:r>
            <w:r>
              <w:rPr>
                <w:rFonts w:ascii="Times New Roman" w:hAnsi="Times New Roman" w:eastAsia="宋体"/>
                <w:szCs w:val="21"/>
              </w:rPr>
              <w:t>分）</w:t>
            </w:r>
          </w:p>
        </w:tc>
        <w:tc>
          <w:tcPr>
            <w:tcW w:w="7230" w:type="dxa"/>
            <w:vAlign w:val="center"/>
          </w:tcPr>
          <w:p w14:paraId="1B0A0146">
            <w:pPr>
              <w:widowControl w:val="0"/>
              <w:tabs>
                <w:tab w:val="left" w:pos="0"/>
              </w:tabs>
              <w:rPr>
                <w:rFonts w:ascii="Times New Roman" w:hAnsi="Times New Roman" w:eastAsia="宋体"/>
                <w:szCs w:val="21"/>
                <w:lang w:val="en-US"/>
              </w:rPr>
            </w:pPr>
            <w:r>
              <w:rPr>
                <w:rFonts w:ascii="Times New Roman" w:hAnsi="Times New Roman" w:eastAsia="宋体"/>
                <w:szCs w:val="21"/>
              </w:rPr>
              <w:t>投标人提供有效的</w:t>
            </w:r>
            <w:r>
              <w:rPr>
                <w:rFonts w:hint="eastAsia" w:ascii="Times New Roman" w:hAnsi="Times New Roman" w:eastAsia="宋体"/>
                <w:szCs w:val="21"/>
                <w:lang w:val="en-US"/>
              </w:rPr>
              <w:t>相关证书：</w:t>
            </w:r>
          </w:p>
          <w:p w14:paraId="113E7BA6">
            <w:pPr>
              <w:widowControl w:val="0"/>
              <w:numPr>
                <w:ilvl w:val="0"/>
                <w:numId w:val="19"/>
              </w:numPr>
              <w:tabs>
                <w:tab w:val="left" w:pos="0"/>
              </w:tabs>
              <w:rPr>
                <w:rFonts w:ascii="Times New Roman" w:hAnsi="Times New Roman" w:eastAsia="宋体"/>
                <w:szCs w:val="21"/>
              </w:rPr>
            </w:pPr>
            <w:r>
              <w:rPr>
                <w:rFonts w:ascii="Times New Roman" w:hAnsi="Times New Roman" w:eastAsia="宋体"/>
                <w:szCs w:val="21"/>
              </w:rPr>
              <w:t>质量管理体系认证</w:t>
            </w:r>
            <w:r>
              <w:rPr>
                <w:rFonts w:hint="eastAsia" w:ascii="Times New Roman" w:hAnsi="Times New Roman" w:eastAsia="宋体"/>
                <w:szCs w:val="21"/>
              </w:rPr>
              <w:t>证书（</w:t>
            </w:r>
            <w:r>
              <w:rPr>
                <w:rFonts w:hint="eastAsia" w:ascii="Times New Roman" w:hAnsi="Times New Roman" w:eastAsia="宋体"/>
                <w:szCs w:val="21"/>
                <w:lang w:val="en-US"/>
              </w:rPr>
              <w:t>ISO 9001</w:t>
            </w:r>
            <w:r>
              <w:rPr>
                <w:rFonts w:hint="eastAsia" w:ascii="Times New Roman" w:hAnsi="Times New Roman" w:eastAsia="宋体"/>
                <w:szCs w:val="21"/>
              </w:rPr>
              <w:t>）；</w:t>
            </w:r>
          </w:p>
          <w:p w14:paraId="55959079">
            <w:pPr>
              <w:widowControl w:val="0"/>
              <w:numPr>
                <w:ilvl w:val="0"/>
                <w:numId w:val="19"/>
              </w:numPr>
              <w:tabs>
                <w:tab w:val="left" w:pos="0"/>
              </w:tabs>
              <w:rPr>
                <w:rFonts w:ascii="Times New Roman" w:hAnsi="Times New Roman" w:eastAsia="宋体"/>
                <w:kern w:val="2"/>
                <w:szCs w:val="21"/>
                <w:lang w:val="en-US"/>
              </w:rPr>
            </w:pPr>
            <w:r>
              <w:rPr>
                <w:rFonts w:ascii="Times New Roman" w:hAnsi="Times New Roman" w:eastAsia="宋体"/>
                <w:szCs w:val="21"/>
              </w:rPr>
              <w:t>环境管理体系认证</w:t>
            </w:r>
            <w:r>
              <w:rPr>
                <w:rFonts w:hint="eastAsia" w:ascii="Times New Roman" w:hAnsi="Times New Roman" w:eastAsia="宋体"/>
                <w:szCs w:val="21"/>
              </w:rPr>
              <w:t>证书（</w:t>
            </w:r>
            <w:r>
              <w:rPr>
                <w:rFonts w:hint="eastAsia" w:ascii="Times New Roman" w:hAnsi="Times New Roman" w:eastAsia="宋体"/>
                <w:szCs w:val="21"/>
                <w:lang w:val="en-US"/>
              </w:rPr>
              <w:t>ISO14001</w:t>
            </w:r>
            <w:r>
              <w:rPr>
                <w:rFonts w:hint="eastAsia" w:ascii="Times New Roman" w:hAnsi="Times New Roman" w:eastAsia="宋体"/>
                <w:szCs w:val="21"/>
              </w:rPr>
              <w:t>）；</w:t>
            </w:r>
          </w:p>
          <w:p w14:paraId="1CC48091">
            <w:pPr>
              <w:widowControl w:val="0"/>
              <w:tabs>
                <w:tab w:val="left" w:pos="0"/>
              </w:tabs>
              <w:rPr>
                <w:rFonts w:ascii="Times New Roman" w:hAnsi="Times New Roman" w:eastAsia="宋体"/>
                <w:szCs w:val="21"/>
              </w:rPr>
            </w:pPr>
            <w:r>
              <w:rPr>
                <w:rFonts w:hint="eastAsia" w:ascii="Times New Roman" w:hAnsi="Times New Roman" w:eastAsia="宋体"/>
                <w:szCs w:val="21"/>
                <w:lang w:val="en-US"/>
              </w:rPr>
              <w:t>注：</w:t>
            </w:r>
            <w:r>
              <w:rPr>
                <w:rFonts w:hint="eastAsia" w:ascii="Times New Roman" w:hAnsi="Times New Roman" w:eastAsia="宋体"/>
                <w:szCs w:val="21"/>
              </w:rPr>
              <w:t>证书须在有效期内（以开标之日为准），且认证范围须涵盖船舶设计相关业务。</w:t>
            </w:r>
          </w:p>
          <w:p w14:paraId="38FD6636">
            <w:pPr>
              <w:widowControl w:val="0"/>
              <w:tabs>
                <w:tab w:val="left" w:pos="0"/>
              </w:tabs>
              <w:rPr>
                <w:rFonts w:ascii="Times New Roman" w:hAnsi="Times New Roman" w:eastAsia="宋体"/>
                <w:szCs w:val="21"/>
              </w:rPr>
            </w:pPr>
            <w:r>
              <w:rPr>
                <w:rFonts w:ascii="Times New Roman" w:hAnsi="Times New Roman" w:eastAsia="宋体"/>
                <w:szCs w:val="21"/>
              </w:rPr>
              <w:t>每提供1种有效认证书</w:t>
            </w:r>
            <w:r>
              <w:rPr>
                <w:rFonts w:hint="eastAsia" w:ascii="Times New Roman" w:hAnsi="Times New Roman" w:eastAsia="宋体"/>
                <w:szCs w:val="21"/>
              </w:rPr>
              <w:t>的扫描件</w:t>
            </w:r>
            <w:r>
              <w:rPr>
                <w:rFonts w:hint="eastAsia" w:ascii="Times New Roman" w:hAnsi="Times New Roman" w:eastAsia="宋体"/>
                <w:szCs w:val="21"/>
                <w:lang w:val="en-US"/>
              </w:rPr>
              <w:t>并加盖投标人公章</w:t>
            </w:r>
            <w:r>
              <w:rPr>
                <w:rFonts w:ascii="Times New Roman" w:hAnsi="Times New Roman" w:eastAsia="宋体"/>
                <w:szCs w:val="21"/>
              </w:rPr>
              <w:t>得1分</w:t>
            </w:r>
            <w:r>
              <w:rPr>
                <w:rFonts w:hint="eastAsia" w:ascii="Times New Roman" w:hAnsi="Times New Roman" w:eastAsia="宋体"/>
                <w:szCs w:val="21"/>
              </w:rPr>
              <w:t>，否则不予计分。</w:t>
            </w:r>
            <w:r>
              <w:rPr>
                <w:rFonts w:ascii="Times New Roman" w:hAnsi="Times New Roman" w:eastAsia="宋体"/>
                <w:szCs w:val="21"/>
              </w:rPr>
              <w:t>未提供或提供的不符合要求不得分。满分为</w:t>
            </w:r>
            <w:r>
              <w:rPr>
                <w:rFonts w:hint="eastAsia" w:ascii="Times New Roman" w:hAnsi="Times New Roman" w:eastAsia="宋体"/>
                <w:szCs w:val="21"/>
                <w:lang w:val="en-US"/>
              </w:rPr>
              <w:t>2</w:t>
            </w:r>
            <w:r>
              <w:rPr>
                <w:rFonts w:ascii="Times New Roman" w:hAnsi="Times New Roman" w:eastAsia="宋体"/>
                <w:szCs w:val="21"/>
              </w:rPr>
              <w:t>分，最低为0分。</w:t>
            </w:r>
          </w:p>
        </w:tc>
      </w:tr>
      <w:tr w14:paraId="71778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875" w:type="dxa"/>
            <w:vAlign w:val="center"/>
          </w:tcPr>
          <w:p w14:paraId="74D20A85">
            <w:pPr>
              <w:widowControl w:val="0"/>
              <w:tabs>
                <w:tab w:val="left" w:pos="0"/>
              </w:tabs>
              <w:jc w:val="center"/>
              <w:rPr>
                <w:rFonts w:ascii="Times New Roman" w:hAnsi="Times New Roman" w:eastAsia="宋体"/>
                <w:szCs w:val="21"/>
              </w:rPr>
            </w:pPr>
            <w:r>
              <w:rPr>
                <w:rFonts w:ascii="Times New Roman" w:hAnsi="Times New Roman" w:eastAsia="宋体"/>
                <w:szCs w:val="21"/>
              </w:rPr>
              <w:t>客观分</w:t>
            </w:r>
          </w:p>
        </w:tc>
        <w:tc>
          <w:tcPr>
            <w:tcW w:w="1417" w:type="dxa"/>
            <w:vAlign w:val="center"/>
          </w:tcPr>
          <w:p w14:paraId="71F0FD0B">
            <w:pPr>
              <w:widowControl w:val="0"/>
              <w:tabs>
                <w:tab w:val="left" w:pos="0"/>
              </w:tabs>
              <w:jc w:val="center"/>
              <w:rPr>
                <w:rFonts w:ascii="Times New Roman" w:hAnsi="Times New Roman" w:eastAsia="宋体"/>
                <w:szCs w:val="21"/>
                <w:lang w:val="en-US"/>
              </w:rPr>
            </w:pPr>
            <w:r>
              <w:rPr>
                <w:rFonts w:hint="eastAsia" w:ascii="Times New Roman" w:hAnsi="Times New Roman"/>
                <w:szCs w:val="21"/>
                <w:lang w:val="en-US"/>
              </w:rPr>
              <w:t>1.2</w:t>
            </w:r>
            <w:r>
              <w:rPr>
                <w:rFonts w:ascii="Times New Roman" w:hAnsi="Times New Roman" w:eastAsia="宋体"/>
                <w:szCs w:val="21"/>
                <w:lang w:val="en-US"/>
              </w:rPr>
              <w:t>业绩</w:t>
            </w:r>
          </w:p>
          <w:p w14:paraId="56DA817D">
            <w:pPr>
              <w:widowControl w:val="0"/>
              <w:tabs>
                <w:tab w:val="left" w:pos="0"/>
              </w:tabs>
              <w:jc w:val="center"/>
              <w:rPr>
                <w:rFonts w:ascii="Times New Roman" w:hAnsi="Times New Roman" w:eastAsia="宋体"/>
                <w:szCs w:val="21"/>
                <w:lang w:val="en-US"/>
              </w:rPr>
            </w:pPr>
            <w:r>
              <w:rPr>
                <w:rFonts w:hint="eastAsia" w:ascii="Times New Roman" w:hAnsi="Times New Roman" w:eastAsia="宋体"/>
                <w:szCs w:val="21"/>
                <w:lang w:val="en-US"/>
              </w:rPr>
              <w:t>(</w:t>
            </w:r>
            <w:r>
              <w:rPr>
                <w:rFonts w:ascii="Times New Roman" w:hAnsi="Times New Roman" w:eastAsia="宋体"/>
                <w:szCs w:val="21"/>
                <w:lang w:val="en-US"/>
              </w:rPr>
              <w:t>0-</w:t>
            </w:r>
            <w:r>
              <w:rPr>
                <w:rFonts w:hint="eastAsia" w:ascii="Times New Roman" w:hAnsi="Times New Roman" w:eastAsia="宋体"/>
                <w:szCs w:val="21"/>
                <w:lang w:val="en-US"/>
              </w:rPr>
              <w:t>8</w:t>
            </w:r>
            <w:r>
              <w:rPr>
                <w:rFonts w:ascii="Times New Roman" w:hAnsi="Times New Roman" w:eastAsia="宋体"/>
                <w:szCs w:val="21"/>
                <w:lang w:val="en-US"/>
              </w:rPr>
              <w:t>分）</w:t>
            </w:r>
          </w:p>
        </w:tc>
        <w:tc>
          <w:tcPr>
            <w:tcW w:w="7230" w:type="dxa"/>
            <w:vAlign w:val="center"/>
          </w:tcPr>
          <w:p w14:paraId="56A4A454">
            <w:pPr>
              <w:widowControl w:val="0"/>
              <w:tabs>
                <w:tab w:val="left" w:pos="0"/>
              </w:tabs>
              <w:rPr>
                <w:rFonts w:ascii="Times New Roman" w:hAnsi="Times New Roman" w:eastAsia="宋体"/>
                <w:szCs w:val="21"/>
              </w:rPr>
            </w:pPr>
            <w:r>
              <w:rPr>
                <w:rFonts w:hint="eastAsia" w:ascii="Times New Roman" w:hAnsi="Times New Roman" w:eastAsia="宋体"/>
                <w:szCs w:val="21"/>
              </w:rPr>
              <w:t>投标人提供近三年的类似业绩证明材料，业绩证明以投标人实际提供的销售合同或中标/成交通知书扫描件（投标人提供的合同案例应包含合同首页、货物及金额所在页和签字盖章页等）：</w:t>
            </w:r>
          </w:p>
          <w:p w14:paraId="2D132AF3">
            <w:pPr>
              <w:widowControl w:val="0"/>
              <w:tabs>
                <w:tab w:val="left" w:pos="0"/>
              </w:tabs>
              <w:rPr>
                <w:rFonts w:ascii="Times New Roman" w:hAnsi="Times New Roman" w:eastAsia="宋体"/>
                <w:szCs w:val="21"/>
                <w:lang w:val="en-US"/>
              </w:rPr>
            </w:pPr>
            <w:r>
              <w:rPr>
                <w:rFonts w:hint="eastAsia" w:ascii="Times New Roman" w:hAnsi="Times New Roman" w:eastAsia="宋体"/>
                <w:szCs w:val="21"/>
              </w:rPr>
              <w:t>1、近三年是指：2023年1月1日至今；</w:t>
            </w:r>
          </w:p>
          <w:p w14:paraId="3EAA2DC8">
            <w:pPr>
              <w:widowControl w:val="0"/>
              <w:tabs>
                <w:tab w:val="left" w:pos="0"/>
              </w:tabs>
              <w:rPr>
                <w:rFonts w:ascii="Times New Roman" w:hAnsi="Times New Roman" w:eastAsia="宋体"/>
                <w:szCs w:val="21"/>
                <w:lang w:val="en-US"/>
              </w:rPr>
            </w:pPr>
            <w:r>
              <w:rPr>
                <w:rFonts w:hint="eastAsia" w:ascii="Times New Roman" w:hAnsi="Times New Roman" w:eastAsia="宋体"/>
                <w:szCs w:val="21"/>
              </w:rPr>
              <w:t>2、类似业绩是指：类似船艇的设计业绩；</w:t>
            </w:r>
          </w:p>
          <w:p w14:paraId="7A3121DB">
            <w:pPr>
              <w:widowControl w:val="0"/>
              <w:tabs>
                <w:tab w:val="left" w:pos="0"/>
              </w:tabs>
              <w:rPr>
                <w:rFonts w:ascii="Times New Roman" w:hAnsi="Times New Roman" w:eastAsia="宋体"/>
                <w:szCs w:val="21"/>
                <w:lang w:val="en-US"/>
              </w:rPr>
            </w:pPr>
            <w:r>
              <w:rPr>
                <w:rFonts w:hint="eastAsia" w:ascii="Times New Roman" w:hAnsi="Times New Roman" w:eastAsia="宋体"/>
                <w:szCs w:val="21"/>
              </w:rPr>
              <w:t>3、业绩证明材料以业绩合同为准。业绩时间以业绩合同的落款时间为准。</w:t>
            </w:r>
          </w:p>
          <w:p w14:paraId="055FC3B1">
            <w:pPr>
              <w:widowControl w:val="0"/>
              <w:tabs>
                <w:tab w:val="left" w:pos="0"/>
              </w:tabs>
              <w:rPr>
                <w:rFonts w:ascii="Times New Roman" w:hAnsi="Times New Roman" w:eastAsia="宋体"/>
                <w:szCs w:val="21"/>
              </w:rPr>
            </w:pPr>
            <w:r>
              <w:rPr>
                <w:rFonts w:hint="eastAsia" w:ascii="Times New Roman" w:hAnsi="Times New Roman" w:eastAsia="宋体"/>
                <w:szCs w:val="21"/>
              </w:rPr>
              <w:t>注:同类业绩指船长为30米及以上，且航速不小于20节(含)的公务执法船舶设计业绩。</w:t>
            </w:r>
          </w:p>
          <w:p w14:paraId="07DA0C89">
            <w:pPr>
              <w:widowControl w:val="0"/>
              <w:tabs>
                <w:tab w:val="left" w:pos="0"/>
              </w:tabs>
              <w:rPr>
                <w:rFonts w:ascii="Times New Roman" w:hAnsi="Times New Roman" w:eastAsia="宋体"/>
                <w:szCs w:val="21"/>
              </w:rPr>
            </w:pPr>
            <w:r>
              <w:rPr>
                <w:rFonts w:hint="eastAsia" w:ascii="Times New Roman" w:hAnsi="Times New Roman" w:eastAsia="宋体"/>
                <w:szCs w:val="21"/>
                <w:lang w:val="en-US"/>
              </w:rPr>
              <w:t>每提供1项有效业绩证明材料得2分，需加盖投标人公章。未提供或提供的不符合要求不得分。该项满分为8分，最低为0分。</w:t>
            </w:r>
          </w:p>
        </w:tc>
      </w:tr>
      <w:tr w14:paraId="326B6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4" w:hRule="atLeast"/>
          <w:jc w:val="center"/>
        </w:trPr>
        <w:tc>
          <w:tcPr>
            <w:tcW w:w="875" w:type="dxa"/>
            <w:vAlign w:val="center"/>
          </w:tcPr>
          <w:p w14:paraId="1D0716D2">
            <w:pPr>
              <w:widowControl w:val="0"/>
              <w:tabs>
                <w:tab w:val="left" w:pos="0"/>
              </w:tabs>
              <w:jc w:val="center"/>
              <w:rPr>
                <w:rFonts w:ascii="Times New Roman" w:hAnsi="Times New Roman" w:eastAsia="宋体"/>
                <w:szCs w:val="21"/>
              </w:rPr>
            </w:pPr>
            <w:r>
              <w:rPr>
                <w:rFonts w:ascii="Times New Roman" w:hAnsi="Times New Roman" w:eastAsia="宋体"/>
                <w:szCs w:val="21"/>
              </w:rPr>
              <w:t>客观分</w:t>
            </w:r>
          </w:p>
        </w:tc>
        <w:tc>
          <w:tcPr>
            <w:tcW w:w="1417" w:type="dxa"/>
            <w:vAlign w:val="center"/>
          </w:tcPr>
          <w:p w14:paraId="456D33DA">
            <w:pPr>
              <w:pStyle w:val="534"/>
              <w:widowControl w:val="0"/>
              <w:jc w:val="center"/>
              <w:rPr>
                <w:rFonts w:ascii="Times New Roman" w:hAnsi="Times New Roman"/>
                <w:sz w:val="21"/>
                <w:szCs w:val="21"/>
              </w:rPr>
            </w:pPr>
            <w:r>
              <w:rPr>
                <w:rFonts w:hint="default" w:ascii="Times New Roman" w:hAnsi="Times New Roman"/>
                <w:sz w:val="21"/>
                <w:szCs w:val="21"/>
                <w:lang w:eastAsia="zh-CN"/>
              </w:rPr>
              <w:t>1.</w:t>
            </w:r>
            <w:r>
              <w:rPr>
                <w:rFonts w:ascii="Times New Roman" w:hAnsi="Times New Roman"/>
                <w:sz w:val="21"/>
                <w:szCs w:val="21"/>
                <w:lang w:eastAsia="zh-CN"/>
              </w:rPr>
              <w:t>3</w:t>
            </w:r>
            <w:r>
              <w:rPr>
                <w:rFonts w:ascii="Times New Roman" w:hAnsi="Times New Roman"/>
                <w:sz w:val="21"/>
                <w:szCs w:val="21"/>
              </w:rPr>
              <w:t>投入人员要求</w:t>
            </w:r>
          </w:p>
          <w:p w14:paraId="1BC46B90">
            <w:pPr>
              <w:pStyle w:val="534"/>
              <w:widowControl w:val="0"/>
              <w:jc w:val="center"/>
              <w:rPr>
                <w:rFonts w:hint="default" w:ascii="Times New Roman" w:hAnsi="Times New Roman"/>
                <w:sz w:val="21"/>
                <w:szCs w:val="21"/>
                <w:lang w:eastAsia="zh-CN"/>
              </w:rPr>
            </w:pPr>
            <w:r>
              <w:rPr>
                <w:rFonts w:hint="default" w:ascii="Times New Roman" w:hAnsi="Times New Roman"/>
                <w:sz w:val="21"/>
                <w:szCs w:val="21"/>
                <w:lang w:eastAsia="zh-CN"/>
              </w:rPr>
              <w:t>（0-</w:t>
            </w:r>
            <w:r>
              <w:rPr>
                <w:rFonts w:ascii="Times New Roman" w:hAnsi="Times New Roman"/>
                <w:sz w:val="21"/>
                <w:szCs w:val="21"/>
                <w:lang w:eastAsia="zh-CN"/>
              </w:rPr>
              <w:t>9</w:t>
            </w:r>
            <w:r>
              <w:rPr>
                <w:rFonts w:hint="default" w:ascii="Times New Roman" w:hAnsi="Times New Roman"/>
                <w:sz w:val="21"/>
                <w:szCs w:val="21"/>
                <w:lang w:eastAsia="zh-CN"/>
              </w:rPr>
              <w:t>分）</w:t>
            </w:r>
          </w:p>
        </w:tc>
        <w:tc>
          <w:tcPr>
            <w:tcW w:w="7230" w:type="dxa"/>
          </w:tcPr>
          <w:p w14:paraId="3EE8827A">
            <w:pPr>
              <w:widowControl w:val="0"/>
              <w:numPr>
                <w:ilvl w:val="0"/>
                <w:numId w:val="20"/>
              </w:numPr>
              <w:tabs>
                <w:tab w:val="left" w:pos="0"/>
              </w:tabs>
              <w:rPr>
                <w:rFonts w:ascii="Times New Roman" w:hAnsi="Times New Roman" w:eastAsia="宋体"/>
                <w:szCs w:val="21"/>
              </w:rPr>
            </w:pPr>
            <w:r>
              <w:rPr>
                <w:rFonts w:hint="eastAsia" w:ascii="Times New Roman" w:hAnsi="Times New Roman" w:eastAsia="宋体"/>
                <w:szCs w:val="21"/>
              </w:rPr>
              <w:t>项目负责人：在基本要求上，额外具有正高级及以上职称的，得3分，否则本项不得分（本项最高得</w:t>
            </w:r>
            <w:r>
              <w:rPr>
                <w:rFonts w:hint="eastAsia" w:ascii="Times New Roman" w:hAnsi="Times New Roman" w:eastAsia="宋体"/>
                <w:szCs w:val="21"/>
                <w:lang w:val="en-US"/>
              </w:rPr>
              <w:t>3</w:t>
            </w:r>
            <w:r>
              <w:rPr>
                <w:rFonts w:hint="eastAsia" w:ascii="Times New Roman" w:hAnsi="Times New Roman" w:eastAsia="宋体"/>
                <w:szCs w:val="21"/>
              </w:rPr>
              <w:t>分）；</w:t>
            </w:r>
          </w:p>
          <w:p w14:paraId="6A4847B3">
            <w:pPr>
              <w:widowControl w:val="0"/>
              <w:numPr>
                <w:ilvl w:val="0"/>
                <w:numId w:val="20"/>
              </w:numPr>
              <w:tabs>
                <w:tab w:val="left" w:pos="0"/>
              </w:tabs>
              <w:rPr>
                <w:rFonts w:ascii="Times New Roman" w:hAnsi="Times New Roman"/>
                <w:szCs w:val="21"/>
              </w:rPr>
            </w:pPr>
            <w:r>
              <w:rPr>
                <w:rFonts w:hint="eastAsia" w:ascii="Times New Roman" w:hAnsi="Times New Roman" w:eastAsia="宋体"/>
                <w:szCs w:val="21"/>
              </w:rPr>
              <w:t>其他设计人员（除项目负责人之外的主要专业设计人员，包括但不限于总体专业、船体专业、轮机专业和电气专业等相关专业技术人员）：在基本要求上，额外具有副高级及以上职称的，每个得2分（本项最高得分</w:t>
            </w:r>
            <w:r>
              <w:rPr>
                <w:rFonts w:hint="eastAsia" w:ascii="Times New Roman" w:hAnsi="Times New Roman" w:eastAsia="宋体"/>
                <w:szCs w:val="21"/>
                <w:lang w:val="en-US"/>
              </w:rPr>
              <w:t>6分</w:t>
            </w:r>
            <w:r>
              <w:rPr>
                <w:rFonts w:hint="eastAsia" w:ascii="Times New Roman" w:hAnsi="Times New Roman" w:eastAsia="宋体"/>
                <w:szCs w:val="21"/>
              </w:rPr>
              <w:t>）。</w:t>
            </w:r>
          </w:p>
        </w:tc>
      </w:tr>
      <w:tr w14:paraId="60A0B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22" w:type="dxa"/>
            <w:gridSpan w:val="3"/>
            <w:vAlign w:val="center"/>
          </w:tcPr>
          <w:p w14:paraId="5426CB5C">
            <w:pPr>
              <w:widowControl w:val="0"/>
              <w:tabs>
                <w:tab w:val="left" w:pos="0"/>
              </w:tabs>
              <w:rPr>
                <w:rFonts w:ascii="Times New Roman" w:hAnsi="Times New Roman" w:eastAsia="宋体"/>
                <w:szCs w:val="21"/>
              </w:rPr>
            </w:pPr>
            <w:r>
              <w:rPr>
                <w:rFonts w:ascii="Times New Roman" w:hAnsi="Times New Roman" w:eastAsia="宋体"/>
                <w:szCs w:val="21"/>
              </w:rPr>
              <w:t>2. 技术和服务部分（</w:t>
            </w:r>
            <w:r>
              <w:rPr>
                <w:rFonts w:hint="eastAsia" w:ascii="Times New Roman" w:hAnsi="Times New Roman"/>
                <w:szCs w:val="21"/>
                <w:lang w:val="en-US"/>
              </w:rPr>
              <w:t>71</w:t>
            </w:r>
            <w:r>
              <w:rPr>
                <w:rFonts w:ascii="Times New Roman" w:hAnsi="Times New Roman" w:eastAsia="宋体"/>
                <w:szCs w:val="21"/>
              </w:rPr>
              <w:t>分）</w:t>
            </w:r>
          </w:p>
        </w:tc>
      </w:tr>
      <w:tr w14:paraId="2DF5B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22" w:type="dxa"/>
            <w:gridSpan w:val="3"/>
            <w:vAlign w:val="center"/>
          </w:tcPr>
          <w:p w14:paraId="0BB730E0">
            <w:pPr>
              <w:widowControl w:val="0"/>
              <w:tabs>
                <w:tab w:val="left" w:pos="0"/>
              </w:tabs>
              <w:rPr>
                <w:rFonts w:ascii="Times New Roman" w:hAnsi="Times New Roman" w:eastAsia="宋体"/>
                <w:szCs w:val="21"/>
              </w:rPr>
            </w:pPr>
            <w:r>
              <w:rPr>
                <w:rFonts w:hint="eastAsia" w:ascii="Times New Roman" w:hAnsi="Times New Roman" w:eastAsia="宋体"/>
                <w:szCs w:val="21"/>
              </w:rPr>
              <w:t>第</w:t>
            </w:r>
            <w:r>
              <w:rPr>
                <w:rFonts w:hint="eastAsia" w:ascii="Times New Roman" w:hAnsi="Times New Roman" w:eastAsia="宋体"/>
                <w:szCs w:val="21"/>
                <w:lang w:val="en-US"/>
              </w:rPr>
              <w:t>5部分采购需求-</w:t>
            </w:r>
            <w:r>
              <w:rPr>
                <w:rFonts w:ascii="Times New Roman" w:hAnsi="Times New Roman" w:eastAsia="宋体"/>
                <w:szCs w:val="21"/>
              </w:rPr>
              <w:t>技术</w:t>
            </w:r>
            <w:r>
              <w:rPr>
                <w:rFonts w:hint="eastAsia" w:ascii="Times New Roman" w:hAnsi="Times New Roman" w:eastAsia="宋体"/>
                <w:szCs w:val="21"/>
              </w:rPr>
              <w:t>要求</w:t>
            </w:r>
            <w:r>
              <w:rPr>
                <w:rFonts w:ascii="Times New Roman" w:hAnsi="Times New Roman" w:eastAsia="宋体"/>
                <w:szCs w:val="21"/>
              </w:rPr>
              <w:t>和服务要求中</w:t>
            </w:r>
            <w:r>
              <w:rPr>
                <w:rFonts w:ascii="宋体" w:hAnsi="宋体" w:eastAsia="宋体"/>
                <w:szCs w:val="21"/>
              </w:rPr>
              <w:t>“</w:t>
            </w:r>
            <w:r>
              <w:rPr>
                <w:rFonts w:ascii="Times New Roman" w:hAnsi="Times New Roman" w:eastAsia="宋体"/>
                <w:szCs w:val="21"/>
              </w:rPr>
              <w:t>*</w:t>
            </w:r>
            <w:r>
              <w:rPr>
                <w:rFonts w:ascii="宋体" w:hAnsi="宋体" w:eastAsia="宋体"/>
                <w:szCs w:val="21"/>
              </w:rPr>
              <w:t>”</w:t>
            </w:r>
            <w:r>
              <w:rPr>
                <w:rFonts w:ascii="Times New Roman" w:hAnsi="Times New Roman" w:eastAsia="宋体"/>
                <w:szCs w:val="21"/>
              </w:rPr>
              <w:t>项为实质性要求，有一项不满足，投标将被拒绝。</w:t>
            </w:r>
          </w:p>
        </w:tc>
      </w:tr>
      <w:tr w14:paraId="3CD9A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5" w:type="dxa"/>
            <w:vAlign w:val="center"/>
          </w:tcPr>
          <w:p w14:paraId="250ABD94">
            <w:pPr>
              <w:widowControl w:val="0"/>
              <w:tabs>
                <w:tab w:val="left" w:pos="0"/>
              </w:tabs>
              <w:jc w:val="center"/>
              <w:rPr>
                <w:rFonts w:ascii="Times New Roman" w:hAnsi="Times New Roman" w:eastAsia="宋体"/>
                <w:szCs w:val="21"/>
              </w:rPr>
            </w:pPr>
            <w:r>
              <w:rPr>
                <w:rFonts w:ascii="Times New Roman" w:hAnsi="Times New Roman" w:eastAsia="宋体"/>
                <w:szCs w:val="21"/>
              </w:rPr>
              <w:t>主观分</w:t>
            </w:r>
          </w:p>
        </w:tc>
        <w:tc>
          <w:tcPr>
            <w:tcW w:w="1417" w:type="dxa"/>
            <w:vAlign w:val="center"/>
          </w:tcPr>
          <w:p w14:paraId="5C02B7C3">
            <w:pPr>
              <w:pStyle w:val="534"/>
              <w:widowControl w:val="0"/>
              <w:jc w:val="both"/>
              <w:rPr>
                <w:rFonts w:hint="default" w:ascii="Times New Roman" w:hAnsi="Times New Roman"/>
                <w:sz w:val="21"/>
                <w:szCs w:val="21"/>
              </w:rPr>
            </w:pPr>
            <w:r>
              <w:rPr>
                <w:rFonts w:hint="default" w:ascii="Times New Roman" w:hAnsi="Times New Roman"/>
                <w:sz w:val="21"/>
                <w:szCs w:val="21"/>
                <w:lang w:eastAsia="zh-CN"/>
              </w:rPr>
              <w:t>2.1详细设计初步方</w:t>
            </w:r>
            <w:r>
              <w:rPr>
                <w:rFonts w:hint="default" w:ascii="Times New Roman" w:hAnsi="Times New Roman"/>
                <w:sz w:val="21"/>
                <w:szCs w:val="21"/>
              </w:rPr>
              <w:t>案（</w:t>
            </w:r>
            <w:r>
              <w:rPr>
                <w:rFonts w:ascii="Times New Roman" w:hAnsi="Times New Roman"/>
                <w:sz w:val="21"/>
                <w:szCs w:val="21"/>
                <w:lang w:eastAsia="zh-CN"/>
              </w:rPr>
              <w:t>0-</w:t>
            </w:r>
            <w:r>
              <w:rPr>
                <w:rFonts w:hint="default" w:ascii="Times New Roman" w:hAnsi="Times New Roman"/>
                <w:sz w:val="21"/>
                <w:szCs w:val="21"/>
              </w:rPr>
              <w:t>20分）</w:t>
            </w:r>
          </w:p>
        </w:tc>
        <w:tc>
          <w:tcPr>
            <w:tcW w:w="7230" w:type="dxa"/>
            <w:vAlign w:val="center"/>
          </w:tcPr>
          <w:p w14:paraId="5E1FD771">
            <w:pPr>
              <w:pStyle w:val="534"/>
              <w:widowControl w:val="0"/>
              <w:jc w:val="both"/>
              <w:rPr>
                <w:rFonts w:hint="default" w:ascii="Times New Roman" w:hAnsi="Times New Roman"/>
                <w:sz w:val="21"/>
                <w:szCs w:val="21"/>
              </w:rPr>
            </w:pPr>
            <w:r>
              <w:rPr>
                <w:rFonts w:hint="default" w:ascii="Times New Roman" w:hAnsi="Times New Roman"/>
                <w:sz w:val="21"/>
                <w:szCs w:val="21"/>
              </w:rPr>
              <w:t>投标人针对详细设计（含送审）要求提供初步方案，包括但不限于设计内容、深度与成果描述；满足审图与生产设计的措施；进度计划；质量保障体系：</w:t>
            </w:r>
          </w:p>
          <w:p w14:paraId="03FA6BE2">
            <w:pPr>
              <w:pStyle w:val="534"/>
              <w:widowControl w:val="0"/>
              <w:numPr>
                <w:ilvl w:val="0"/>
                <w:numId w:val="21"/>
              </w:numPr>
              <w:jc w:val="both"/>
              <w:rPr>
                <w:rFonts w:hint="default" w:ascii="Times New Roman" w:hAnsi="Times New Roman"/>
                <w:sz w:val="21"/>
                <w:szCs w:val="21"/>
                <w:lang w:eastAsia="zh-CN"/>
              </w:rPr>
            </w:pPr>
            <w:r>
              <w:rPr>
                <w:rFonts w:hint="default" w:ascii="Times New Roman" w:hAnsi="Times New Roman"/>
                <w:sz w:val="21"/>
                <w:szCs w:val="21"/>
                <w:lang w:eastAsia="zh-CN"/>
              </w:rPr>
              <w:t>对设计内容、深度、成果的描述详细、完整，确保满足CCS审图和船厂生产设计的措施非常具体、可行，进度计划科学、节点明确，质量保障体系完善，得20分；</w:t>
            </w:r>
          </w:p>
          <w:p w14:paraId="6F97A4D3">
            <w:pPr>
              <w:pStyle w:val="534"/>
              <w:widowControl w:val="0"/>
              <w:numPr>
                <w:ilvl w:val="0"/>
                <w:numId w:val="21"/>
              </w:numPr>
              <w:jc w:val="both"/>
              <w:rPr>
                <w:rFonts w:hint="default" w:ascii="Times New Roman" w:hAnsi="Times New Roman"/>
                <w:sz w:val="21"/>
                <w:szCs w:val="21"/>
                <w:lang w:eastAsia="zh-CN"/>
              </w:rPr>
            </w:pPr>
            <w:r>
              <w:rPr>
                <w:rFonts w:hint="default" w:ascii="Times New Roman" w:hAnsi="Times New Roman"/>
                <w:sz w:val="21"/>
                <w:szCs w:val="21"/>
                <w:lang w:eastAsia="zh-CN"/>
              </w:rPr>
              <w:t>对设计内容、深度、成果的描述较详细、完整，确保满足CCS审图和船厂生产设计的措施较具体、可行，进度计划较合理，质量保障体系较完善，得15分；</w:t>
            </w:r>
          </w:p>
          <w:p w14:paraId="064DD38D">
            <w:pPr>
              <w:pStyle w:val="534"/>
              <w:widowControl w:val="0"/>
              <w:numPr>
                <w:ilvl w:val="0"/>
                <w:numId w:val="21"/>
              </w:numPr>
              <w:jc w:val="both"/>
              <w:rPr>
                <w:rFonts w:hint="default" w:ascii="Times New Roman" w:hAnsi="Times New Roman"/>
                <w:sz w:val="21"/>
                <w:szCs w:val="21"/>
                <w:lang w:eastAsia="zh-CN"/>
              </w:rPr>
            </w:pPr>
            <w:r>
              <w:rPr>
                <w:rFonts w:hint="default" w:ascii="Times New Roman" w:hAnsi="Times New Roman"/>
                <w:sz w:val="21"/>
                <w:szCs w:val="21"/>
                <w:lang w:eastAsia="zh-CN"/>
              </w:rPr>
              <w:t>对设计内容、深度、成果的描述较粗略，确保满足审图和生产设计的措施可行性一般，进度计划和质量保障体系存在不足，得10分；</w:t>
            </w:r>
          </w:p>
          <w:p w14:paraId="3DBA8FDC">
            <w:pPr>
              <w:pStyle w:val="534"/>
              <w:widowControl w:val="0"/>
              <w:numPr>
                <w:ilvl w:val="0"/>
                <w:numId w:val="21"/>
              </w:numPr>
              <w:jc w:val="both"/>
              <w:rPr>
                <w:rFonts w:hint="default" w:ascii="Times New Roman" w:hAnsi="Times New Roman"/>
                <w:sz w:val="21"/>
                <w:szCs w:val="21"/>
                <w:lang w:eastAsia="zh-CN"/>
              </w:rPr>
            </w:pPr>
            <w:r>
              <w:rPr>
                <w:rFonts w:hint="default" w:ascii="Times New Roman" w:hAnsi="Times New Roman"/>
                <w:sz w:val="21"/>
                <w:szCs w:val="21"/>
                <w:lang w:eastAsia="zh-CN"/>
              </w:rPr>
              <w:t>对设计内容、深度、成果的描述非常粗略，措施可行性差，进度计划和质量保障体系不完善，得5分；</w:t>
            </w:r>
          </w:p>
          <w:p w14:paraId="67B00CD4">
            <w:pPr>
              <w:pStyle w:val="534"/>
              <w:widowControl w:val="0"/>
              <w:numPr>
                <w:ilvl w:val="0"/>
                <w:numId w:val="21"/>
              </w:numPr>
              <w:jc w:val="both"/>
              <w:rPr>
                <w:rFonts w:hint="default" w:ascii="Times New Roman" w:hAnsi="Times New Roman"/>
                <w:sz w:val="21"/>
                <w:szCs w:val="21"/>
                <w:lang w:eastAsia="zh-CN"/>
              </w:rPr>
            </w:pPr>
            <w:r>
              <w:rPr>
                <w:rFonts w:hint="default" w:ascii="Times New Roman" w:hAnsi="Times New Roman"/>
                <w:sz w:val="21"/>
                <w:szCs w:val="21"/>
                <w:lang w:eastAsia="zh-CN"/>
              </w:rPr>
              <w:t>未提供相关内容不得分。</w:t>
            </w:r>
          </w:p>
        </w:tc>
      </w:tr>
      <w:tr w14:paraId="04E92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5" w:type="dxa"/>
            <w:vAlign w:val="center"/>
          </w:tcPr>
          <w:p w14:paraId="10F754D8">
            <w:pPr>
              <w:widowControl w:val="0"/>
              <w:tabs>
                <w:tab w:val="left" w:pos="0"/>
              </w:tabs>
              <w:jc w:val="center"/>
              <w:rPr>
                <w:rFonts w:ascii="Times New Roman" w:hAnsi="Times New Roman" w:eastAsia="宋体"/>
                <w:szCs w:val="21"/>
              </w:rPr>
            </w:pPr>
            <w:r>
              <w:rPr>
                <w:rFonts w:ascii="Times New Roman" w:hAnsi="Times New Roman" w:eastAsia="宋体"/>
                <w:szCs w:val="21"/>
              </w:rPr>
              <w:t>主观分</w:t>
            </w:r>
          </w:p>
        </w:tc>
        <w:tc>
          <w:tcPr>
            <w:tcW w:w="1417" w:type="dxa"/>
            <w:vAlign w:val="center"/>
          </w:tcPr>
          <w:p w14:paraId="1B6A810F">
            <w:pPr>
              <w:widowControl w:val="0"/>
              <w:tabs>
                <w:tab w:val="left" w:pos="0"/>
              </w:tabs>
              <w:rPr>
                <w:rFonts w:ascii="Times New Roman" w:hAnsi="Times New Roman" w:eastAsia="宋体"/>
                <w:szCs w:val="21"/>
              </w:rPr>
            </w:pPr>
            <w:r>
              <w:rPr>
                <w:rFonts w:hint="eastAsia" w:ascii="Times New Roman" w:hAnsi="Times New Roman" w:eastAsia="宋体"/>
                <w:szCs w:val="21"/>
              </w:rPr>
              <w:t>2.2</w:t>
            </w:r>
            <w:r>
              <w:rPr>
                <w:rFonts w:hint="eastAsia" w:ascii="Times New Roman" w:hAnsi="Times New Roman" w:eastAsia="宋体"/>
                <w:szCs w:val="21"/>
                <w:lang w:val="en-US"/>
              </w:rPr>
              <w:t>设计进度</w:t>
            </w:r>
            <w:r>
              <w:rPr>
                <w:rFonts w:hint="eastAsia" w:ascii="Times New Roman" w:hAnsi="Times New Roman" w:eastAsia="宋体"/>
                <w:szCs w:val="21"/>
              </w:rPr>
              <w:t>（</w:t>
            </w:r>
            <w:r>
              <w:rPr>
                <w:rFonts w:ascii="Times New Roman" w:hAnsi="Times New Roman" w:eastAsia="宋体"/>
                <w:szCs w:val="21"/>
              </w:rPr>
              <w:t>0-</w:t>
            </w:r>
            <w:r>
              <w:rPr>
                <w:rFonts w:hint="eastAsia" w:ascii="Times New Roman" w:hAnsi="Times New Roman"/>
                <w:szCs w:val="21"/>
                <w:lang w:val="en-US"/>
              </w:rPr>
              <w:t>12</w:t>
            </w:r>
            <w:r>
              <w:rPr>
                <w:rFonts w:ascii="Times New Roman" w:hAnsi="Times New Roman" w:eastAsia="宋体"/>
                <w:szCs w:val="21"/>
              </w:rPr>
              <w:t>分</w:t>
            </w:r>
            <w:r>
              <w:rPr>
                <w:rFonts w:hint="eastAsia" w:ascii="Times New Roman" w:hAnsi="Times New Roman" w:eastAsia="宋体"/>
                <w:szCs w:val="21"/>
              </w:rPr>
              <w:t>）</w:t>
            </w:r>
          </w:p>
        </w:tc>
        <w:tc>
          <w:tcPr>
            <w:tcW w:w="7230" w:type="dxa"/>
            <w:vAlign w:val="center"/>
          </w:tcPr>
          <w:p w14:paraId="351E086B">
            <w:pPr>
              <w:widowControl w:val="0"/>
              <w:jc w:val="both"/>
              <w:rPr>
                <w:rFonts w:ascii="Times New Roman" w:hAnsi="Times New Roman" w:eastAsia="宋体"/>
                <w:szCs w:val="21"/>
              </w:rPr>
            </w:pPr>
            <w:r>
              <w:rPr>
                <w:rFonts w:ascii="Times New Roman" w:hAnsi="Times New Roman" w:eastAsia="宋体"/>
                <w:szCs w:val="21"/>
              </w:rPr>
              <w:t>投标人</w:t>
            </w:r>
            <w:r>
              <w:rPr>
                <w:rFonts w:hint="eastAsia" w:ascii="Times New Roman" w:hAnsi="Times New Roman" w:eastAsia="宋体"/>
                <w:szCs w:val="21"/>
                <w:lang w:val="en-US"/>
              </w:rPr>
              <w:t>根据</w:t>
            </w:r>
            <w:r>
              <w:rPr>
                <w:rFonts w:hint="eastAsia" w:ascii="Times New Roman" w:hAnsi="Times New Roman" w:eastAsia="宋体"/>
                <w:szCs w:val="21"/>
              </w:rPr>
              <w:t>采购需求提供设计、验收计划</w:t>
            </w:r>
            <w:r>
              <w:rPr>
                <w:rFonts w:hint="eastAsia" w:ascii="Times New Roman" w:hAnsi="Times New Roman" w:eastAsia="宋体"/>
                <w:szCs w:val="21"/>
                <w:lang w:val="en-US" w:eastAsia="zh-CN"/>
              </w:rPr>
              <w:t>进行评分</w:t>
            </w:r>
            <w:r>
              <w:rPr>
                <w:rFonts w:ascii="Times New Roman" w:hAnsi="Times New Roman" w:eastAsia="宋体"/>
                <w:szCs w:val="21"/>
              </w:rPr>
              <w:t>：</w:t>
            </w:r>
          </w:p>
          <w:p w14:paraId="34638395">
            <w:pPr>
              <w:widowControl w:val="0"/>
              <w:numPr>
                <w:ilvl w:val="0"/>
                <w:numId w:val="22"/>
              </w:numPr>
              <w:jc w:val="both"/>
              <w:rPr>
                <w:rFonts w:ascii="Times New Roman" w:hAnsi="Times New Roman" w:eastAsia="宋体"/>
                <w:szCs w:val="21"/>
              </w:rPr>
            </w:pPr>
            <w:r>
              <w:rPr>
                <w:rFonts w:hint="eastAsia" w:ascii="Times New Roman" w:hAnsi="Times New Roman" w:eastAsia="宋体"/>
                <w:szCs w:val="21"/>
              </w:rPr>
              <w:t>进度保证措施描述详尽，包含完整的时间计划、关键节点控制及动态调整机制；资源保障充分，风险预案具体可行；措施逻辑严密，与项目需求高度匹配，可操作性强，能显著保障工期，得1</w:t>
            </w:r>
            <w:r>
              <w:rPr>
                <w:rFonts w:hint="eastAsia" w:ascii="Times New Roman" w:hAnsi="Times New Roman" w:eastAsia="宋体"/>
                <w:szCs w:val="21"/>
                <w:lang w:val="en-US"/>
              </w:rPr>
              <w:t>2</w:t>
            </w:r>
            <w:r>
              <w:rPr>
                <w:rFonts w:hint="eastAsia" w:ascii="Times New Roman" w:hAnsi="Times New Roman" w:eastAsia="宋体"/>
                <w:szCs w:val="21"/>
              </w:rPr>
              <w:t>分；</w:t>
            </w:r>
          </w:p>
          <w:p w14:paraId="77931241">
            <w:pPr>
              <w:widowControl w:val="0"/>
              <w:numPr>
                <w:ilvl w:val="0"/>
                <w:numId w:val="22"/>
              </w:numPr>
              <w:jc w:val="both"/>
              <w:rPr>
                <w:rFonts w:ascii="Times New Roman" w:hAnsi="Times New Roman" w:eastAsia="宋体"/>
                <w:szCs w:val="21"/>
              </w:rPr>
            </w:pPr>
            <w:r>
              <w:rPr>
                <w:rFonts w:hint="eastAsia" w:ascii="Times New Roman" w:hAnsi="Times New Roman" w:eastAsia="宋体"/>
                <w:szCs w:val="21"/>
              </w:rPr>
              <w:t>进度保障措施较为详细，有主要时间安排和节点控制；资源安排基本合理，具备一定的风险应对考虑；措施可行，但与项目实际结合程度一般，保障效果较好但仍有优化空间，得8分；</w:t>
            </w:r>
          </w:p>
          <w:p w14:paraId="3725F7A3">
            <w:pPr>
              <w:widowControl w:val="0"/>
              <w:numPr>
                <w:ilvl w:val="0"/>
                <w:numId w:val="22"/>
              </w:numPr>
              <w:jc w:val="both"/>
              <w:rPr>
                <w:rFonts w:ascii="Times New Roman" w:hAnsi="Times New Roman" w:eastAsia="宋体"/>
                <w:szCs w:val="21"/>
              </w:rPr>
            </w:pPr>
            <w:r>
              <w:rPr>
                <w:rFonts w:hint="eastAsia" w:ascii="Times New Roman" w:hAnsi="Times New Roman" w:eastAsia="宋体"/>
                <w:szCs w:val="21"/>
              </w:rPr>
              <w:t>进度保证措施描述较为简略，仅包含基本时间安排，关键节点控制不清晰；资源保障和风险预案不足；措施合理性一般，执行中存在一定不确定性，对项目进度的保障作用有限，得4分；</w:t>
            </w:r>
          </w:p>
          <w:p w14:paraId="2635E492">
            <w:pPr>
              <w:widowControl w:val="0"/>
              <w:numPr>
                <w:ilvl w:val="0"/>
                <w:numId w:val="22"/>
              </w:numPr>
              <w:jc w:val="both"/>
              <w:rPr>
                <w:rFonts w:ascii="Times New Roman" w:hAnsi="Times New Roman" w:eastAsia="宋体"/>
                <w:szCs w:val="21"/>
              </w:rPr>
            </w:pPr>
            <w:r>
              <w:rPr>
                <w:rFonts w:hint="eastAsia" w:ascii="Times New Roman" w:hAnsi="Times New Roman" w:eastAsia="宋体"/>
                <w:szCs w:val="21"/>
              </w:rPr>
              <w:t>进度保证措施缺失，或内容严重不足、不符合项目要求；缺乏有效控制节点与资源安排，可能严重影响项目按期完成（或未提供）的不得分。</w:t>
            </w:r>
          </w:p>
        </w:tc>
      </w:tr>
      <w:tr w14:paraId="0F1CC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5" w:type="dxa"/>
            <w:vAlign w:val="center"/>
          </w:tcPr>
          <w:p w14:paraId="23AB2D12">
            <w:pPr>
              <w:widowControl w:val="0"/>
              <w:tabs>
                <w:tab w:val="left" w:pos="0"/>
              </w:tabs>
              <w:jc w:val="center"/>
              <w:rPr>
                <w:rFonts w:ascii="Times New Roman" w:hAnsi="Times New Roman" w:eastAsia="宋体"/>
                <w:szCs w:val="21"/>
              </w:rPr>
            </w:pPr>
            <w:r>
              <w:rPr>
                <w:rFonts w:hint="eastAsia" w:ascii="Times New Roman" w:hAnsi="Times New Roman" w:eastAsia="宋体"/>
                <w:szCs w:val="21"/>
                <w:lang w:val="en-US"/>
              </w:rPr>
              <w:t>主观</w:t>
            </w:r>
            <w:r>
              <w:rPr>
                <w:rFonts w:ascii="Times New Roman" w:hAnsi="Times New Roman" w:eastAsia="宋体"/>
                <w:szCs w:val="21"/>
              </w:rPr>
              <w:t>分</w:t>
            </w:r>
          </w:p>
        </w:tc>
        <w:tc>
          <w:tcPr>
            <w:tcW w:w="1417" w:type="dxa"/>
            <w:vAlign w:val="center"/>
          </w:tcPr>
          <w:p w14:paraId="021EF95D">
            <w:pPr>
              <w:widowControl w:val="0"/>
              <w:tabs>
                <w:tab w:val="left" w:pos="0"/>
              </w:tabs>
              <w:jc w:val="center"/>
              <w:rPr>
                <w:rFonts w:hint="eastAsia" w:ascii="Times New Roman" w:hAnsi="Times New Roman" w:eastAsia="宋体"/>
                <w:szCs w:val="21"/>
                <w:lang w:val="en-US"/>
              </w:rPr>
            </w:pPr>
            <w:r>
              <w:rPr>
                <w:rFonts w:hint="eastAsia" w:ascii="Times New Roman" w:hAnsi="Times New Roman" w:eastAsia="宋体"/>
                <w:szCs w:val="21"/>
              </w:rPr>
              <w:t>2.</w:t>
            </w:r>
            <w:r>
              <w:rPr>
                <w:rFonts w:hint="eastAsia" w:ascii="Times New Roman" w:hAnsi="Times New Roman" w:eastAsia="宋体"/>
                <w:szCs w:val="21"/>
                <w:lang w:val="en-US"/>
              </w:rPr>
              <w:t>3设计质量方案</w:t>
            </w:r>
          </w:p>
          <w:p w14:paraId="016F70E0">
            <w:pPr>
              <w:widowControl w:val="0"/>
              <w:tabs>
                <w:tab w:val="left" w:pos="0"/>
              </w:tabs>
              <w:jc w:val="center"/>
              <w:rPr>
                <w:rFonts w:ascii="Times New Roman" w:hAnsi="Times New Roman" w:eastAsia="宋体"/>
                <w:szCs w:val="21"/>
              </w:rPr>
            </w:pPr>
            <w:r>
              <w:rPr>
                <w:rFonts w:hint="eastAsia" w:ascii="Times New Roman" w:hAnsi="Times New Roman" w:eastAsia="宋体"/>
                <w:szCs w:val="21"/>
                <w:lang w:val="en-US"/>
              </w:rPr>
              <w:t>（</w:t>
            </w:r>
            <w:r>
              <w:rPr>
                <w:rFonts w:ascii="Times New Roman" w:hAnsi="Times New Roman" w:eastAsia="宋体"/>
                <w:szCs w:val="21"/>
              </w:rPr>
              <w:t>0-</w:t>
            </w:r>
            <w:r>
              <w:rPr>
                <w:rFonts w:hint="eastAsia" w:ascii="Times New Roman" w:hAnsi="Times New Roman" w:eastAsia="宋体"/>
                <w:szCs w:val="21"/>
                <w:lang w:val="en-US"/>
              </w:rPr>
              <w:t>12</w:t>
            </w:r>
            <w:r>
              <w:rPr>
                <w:rFonts w:ascii="Times New Roman" w:hAnsi="Times New Roman" w:eastAsia="宋体"/>
                <w:szCs w:val="21"/>
              </w:rPr>
              <w:t>分</w:t>
            </w:r>
            <w:r>
              <w:rPr>
                <w:rFonts w:hint="eastAsia" w:ascii="Times New Roman" w:hAnsi="Times New Roman" w:eastAsia="宋体"/>
                <w:szCs w:val="21"/>
              </w:rPr>
              <w:t>）</w:t>
            </w:r>
          </w:p>
        </w:tc>
        <w:tc>
          <w:tcPr>
            <w:tcW w:w="7230" w:type="dxa"/>
            <w:vAlign w:val="center"/>
          </w:tcPr>
          <w:p w14:paraId="739D39FD">
            <w:pPr>
              <w:widowControl w:val="0"/>
              <w:tabs>
                <w:tab w:val="left" w:pos="0"/>
              </w:tabs>
              <w:rPr>
                <w:rFonts w:ascii="Times New Roman" w:hAnsi="Times New Roman" w:eastAsia="宋体"/>
                <w:szCs w:val="21"/>
              </w:rPr>
            </w:pPr>
            <w:r>
              <w:rPr>
                <w:rFonts w:hint="eastAsia" w:ascii="Times New Roman" w:hAnsi="Times New Roman" w:eastAsia="宋体"/>
                <w:szCs w:val="21"/>
              </w:rPr>
              <w:t>投标人提供设计质量方案，包括但不限于设计质量控制措施和方法、控制程序、过程控制点等保证措施</w:t>
            </w:r>
            <w:r>
              <w:rPr>
                <w:rFonts w:hint="eastAsia" w:ascii="Times New Roman" w:hAnsi="Times New Roman" w:eastAsia="宋体"/>
                <w:szCs w:val="21"/>
                <w:lang w:val="en-US" w:eastAsia="zh-CN"/>
              </w:rPr>
              <w:t>进行评分</w:t>
            </w:r>
            <w:r>
              <w:rPr>
                <w:rFonts w:hint="eastAsia" w:ascii="Times New Roman" w:hAnsi="Times New Roman" w:eastAsia="宋体"/>
                <w:szCs w:val="21"/>
              </w:rPr>
              <w:t>：</w:t>
            </w:r>
          </w:p>
          <w:p w14:paraId="20BF1DCE">
            <w:pPr>
              <w:widowControl w:val="0"/>
              <w:numPr>
                <w:ilvl w:val="0"/>
                <w:numId w:val="23"/>
              </w:numPr>
              <w:tabs>
                <w:tab w:val="left" w:pos="0"/>
              </w:tabs>
              <w:rPr>
                <w:rFonts w:ascii="Times New Roman" w:hAnsi="Times New Roman" w:eastAsia="宋体"/>
                <w:szCs w:val="21"/>
              </w:rPr>
            </w:pPr>
            <w:r>
              <w:rPr>
                <w:rFonts w:hint="eastAsia" w:ascii="Times New Roman" w:hAnsi="Times New Roman" w:eastAsia="宋体"/>
                <w:szCs w:val="21"/>
              </w:rPr>
              <w:t>措施描述系统完整，涵盖各设计阶段（如方案、初设、施工图）的具体质量把控流程。明确列出审核、验证等关键环节，并针对本项目特点（如复杂节点、技术难点）制定了专项质量保证方案。责任体系清晰，标准引用准确，能显著保障设计成果的准确性与深度，得12分；</w:t>
            </w:r>
          </w:p>
          <w:p w14:paraId="6F9BD03B">
            <w:pPr>
              <w:widowControl w:val="0"/>
              <w:numPr>
                <w:ilvl w:val="0"/>
                <w:numId w:val="23"/>
              </w:numPr>
              <w:tabs>
                <w:tab w:val="left" w:pos="0"/>
              </w:tabs>
              <w:rPr>
                <w:rFonts w:ascii="Times New Roman" w:hAnsi="Times New Roman" w:eastAsia="宋体"/>
                <w:szCs w:val="21"/>
              </w:rPr>
            </w:pPr>
            <w:r>
              <w:rPr>
                <w:rFonts w:hint="eastAsia" w:ascii="Times New Roman" w:hAnsi="Times New Roman" w:eastAsia="宋体"/>
                <w:szCs w:val="21"/>
              </w:rPr>
              <w:t>措施描述结构清晰，覆盖主要设计阶段的质量管理要求。具备常规的审核、验证等流程，对项目有一定的针对性考虑，但深度不足或对特殊技术难点的预案不够具体。责任分工和标准引用基本合理，能较好保障设计质量，得8分；</w:t>
            </w:r>
          </w:p>
          <w:p w14:paraId="5691E545">
            <w:pPr>
              <w:widowControl w:val="0"/>
              <w:numPr>
                <w:ilvl w:val="0"/>
                <w:numId w:val="23"/>
              </w:numPr>
              <w:tabs>
                <w:tab w:val="left" w:pos="0"/>
              </w:tabs>
              <w:rPr>
                <w:rFonts w:ascii="Times New Roman" w:hAnsi="Times New Roman" w:eastAsia="宋体"/>
                <w:szCs w:val="21"/>
              </w:rPr>
            </w:pPr>
            <w:r>
              <w:rPr>
                <w:rFonts w:hint="eastAsia" w:ascii="Times New Roman" w:hAnsi="Times New Roman" w:eastAsia="宋体"/>
                <w:szCs w:val="21"/>
              </w:rPr>
              <w:t>措施描述较为笼统，仅提及通用的质量管理原则（如“加强审核”），但未具体说明如何在本项目中实施。对设计各阶段的质量控制点和针对性考虑明显不足，缺乏可操作的具体步骤或责任分配，对设计质量的保障作用有限，得4分；</w:t>
            </w:r>
          </w:p>
          <w:p w14:paraId="6D5E5D29">
            <w:pPr>
              <w:widowControl w:val="0"/>
              <w:numPr>
                <w:ilvl w:val="0"/>
                <w:numId w:val="23"/>
              </w:numPr>
              <w:tabs>
                <w:tab w:val="left" w:pos="0"/>
              </w:tabs>
              <w:rPr>
                <w:rFonts w:ascii="Times New Roman" w:hAnsi="Times New Roman" w:eastAsia="宋体"/>
                <w:szCs w:val="21"/>
              </w:rPr>
            </w:pPr>
            <w:r>
              <w:rPr>
                <w:rFonts w:hint="eastAsia" w:ascii="Times New Roman" w:hAnsi="Times New Roman" w:eastAsia="宋体"/>
                <w:szCs w:val="21"/>
              </w:rPr>
              <w:t>未提供质量保证措施，或措施内容极度空洞、严重偏离项目需求，无法对设计质量形成任何有效控制，存在导致设计返工、延误或错误的显著风险（或未提供）的不得分。</w:t>
            </w:r>
          </w:p>
        </w:tc>
      </w:tr>
      <w:tr w14:paraId="7FF2C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5" w:type="dxa"/>
            <w:vAlign w:val="center"/>
          </w:tcPr>
          <w:p w14:paraId="4DD30A5A">
            <w:pPr>
              <w:widowControl w:val="0"/>
              <w:tabs>
                <w:tab w:val="left" w:pos="0"/>
              </w:tabs>
              <w:jc w:val="center"/>
              <w:rPr>
                <w:rFonts w:ascii="Times New Roman" w:hAnsi="Times New Roman" w:eastAsia="宋体"/>
                <w:szCs w:val="21"/>
              </w:rPr>
            </w:pPr>
            <w:r>
              <w:rPr>
                <w:rFonts w:hint="eastAsia" w:ascii="Times New Roman" w:hAnsi="Times New Roman" w:eastAsia="宋体"/>
                <w:szCs w:val="21"/>
                <w:lang w:val="en-US"/>
              </w:rPr>
              <w:t>主观</w:t>
            </w:r>
            <w:r>
              <w:rPr>
                <w:rFonts w:ascii="Times New Roman" w:hAnsi="Times New Roman" w:eastAsia="宋体"/>
                <w:szCs w:val="21"/>
              </w:rPr>
              <w:t>分</w:t>
            </w:r>
          </w:p>
        </w:tc>
        <w:tc>
          <w:tcPr>
            <w:tcW w:w="1417" w:type="dxa"/>
            <w:vAlign w:val="center"/>
          </w:tcPr>
          <w:p w14:paraId="16128546">
            <w:pPr>
              <w:pStyle w:val="534"/>
              <w:widowControl w:val="0"/>
              <w:jc w:val="center"/>
              <w:rPr>
                <w:rFonts w:ascii="Times New Roman" w:hAnsi="Times New Roman"/>
                <w:sz w:val="21"/>
                <w:szCs w:val="21"/>
                <w:lang w:eastAsia="zh-CN"/>
              </w:rPr>
            </w:pPr>
            <w:r>
              <w:rPr>
                <w:rFonts w:ascii="Times New Roman" w:hAnsi="Times New Roman"/>
                <w:sz w:val="21"/>
                <w:szCs w:val="21"/>
                <w:lang w:eastAsia="zh-CN"/>
              </w:rPr>
              <w:t>2.4施工配合与现场服务方案</w:t>
            </w:r>
          </w:p>
          <w:p w14:paraId="43979121">
            <w:pPr>
              <w:pStyle w:val="534"/>
              <w:widowControl w:val="0"/>
              <w:jc w:val="center"/>
              <w:rPr>
                <w:rFonts w:hint="default" w:ascii="Times New Roman" w:hAnsi="Times New Roman"/>
                <w:sz w:val="21"/>
                <w:szCs w:val="21"/>
                <w:lang w:eastAsia="zh-CN"/>
              </w:rPr>
            </w:pPr>
            <w:r>
              <w:rPr>
                <w:rFonts w:ascii="Times New Roman" w:hAnsi="Times New Roman"/>
                <w:sz w:val="21"/>
                <w:szCs w:val="21"/>
                <w:lang w:eastAsia="zh-CN"/>
              </w:rPr>
              <w:t>（0-11</w:t>
            </w:r>
            <w:r>
              <w:rPr>
                <w:rFonts w:hint="default" w:ascii="Times New Roman" w:hAnsi="Times New Roman"/>
                <w:sz w:val="21"/>
                <w:szCs w:val="21"/>
              </w:rPr>
              <w:t>分</w:t>
            </w:r>
            <w:r>
              <w:rPr>
                <w:rFonts w:ascii="Times New Roman" w:hAnsi="Times New Roman"/>
                <w:sz w:val="21"/>
                <w:szCs w:val="21"/>
                <w:lang w:eastAsia="zh-CN"/>
              </w:rPr>
              <w:t>）</w:t>
            </w:r>
          </w:p>
        </w:tc>
        <w:tc>
          <w:tcPr>
            <w:tcW w:w="7230" w:type="dxa"/>
            <w:vAlign w:val="center"/>
          </w:tcPr>
          <w:p w14:paraId="6B649CDD">
            <w:pPr>
              <w:pStyle w:val="534"/>
              <w:widowControl w:val="0"/>
              <w:jc w:val="both"/>
              <w:rPr>
                <w:rFonts w:hint="default" w:ascii="Times New Roman" w:hAnsi="Times New Roman"/>
                <w:sz w:val="21"/>
                <w:szCs w:val="21"/>
                <w:lang w:eastAsia="zh-CN"/>
              </w:rPr>
            </w:pPr>
            <w:r>
              <w:rPr>
                <w:rFonts w:hint="default" w:ascii="Times New Roman" w:hAnsi="Times New Roman"/>
                <w:sz w:val="21"/>
                <w:szCs w:val="21"/>
              </w:rPr>
              <w:t>投标人根据采购需求提供施工配合与现场服务方案，包括但不限于技术交底、问题处理、图纸修改、驻场安排、试验参与等内容</w:t>
            </w:r>
            <w:r>
              <w:rPr>
                <w:rFonts w:hint="eastAsia" w:ascii="Times New Roman" w:hAnsi="Times New Roman"/>
                <w:sz w:val="21"/>
                <w:szCs w:val="21"/>
                <w:lang w:val="en-US" w:eastAsia="zh-CN"/>
              </w:rPr>
              <w:t>进行评分</w:t>
            </w:r>
            <w:r>
              <w:rPr>
                <w:rFonts w:ascii="Times New Roman" w:hAnsi="Times New Roman"/>
                <w:sz w:val="21"/>
                <w:szCs w:val="21"/>
                <w:lang w:eastAsia="zh-CN"/>
              </w:rPr>
              <w:t>：</w:t>
            </w:r>
          </w:p>
          <w:p w14:paraId="3FABC48E">
            <w:pPr>
              <w:pStyle w:val="534"/>
              <w:widowControl w:val="0"/>
              <w:numPr>
                <w:ilvl w:val="0"/>
                <w:numId w:val="24"/>
              </w:numPr>
              <w:jc w:val="both"/>
              <w:rPr>
                <w:rFonts w:hint="default" w:ascii="Times New Roman" w:hAnsi="Times New Roman"/>
                <w:sz w:val="21"/>
                <w:szCs w:val="21"/>
                <w:lang w:eastAsia="zh-CN"/>
              </w:rPr>
            </w:pPr>
            <w:r>
              <w:rPr>
                <w:rFonts w:ascii="Times New Roman" w:hAnsi="Times New Roman"/>
                <w:sz w:val="21"/>
                <w:szCs w:val="21"/>
                <w:lang w:eastAsia="zh-CN"/>
              </w:rPr>
              <w:t>施工配合服务方案内容非常系统、完整，清晰地列出了从项目启动至竣工各阶段（如技术交底、现场巡查、变更处理、验收配合）的具体服务流程与职责。响应承诺明确（如现场问题2小时内响应、24小时内出具书面方案），并配备了充足且专业固定的现场配合团队及后台技术支持资源，能充分保障施工的连续性与问题解决效率，得11分；</w:t>
            </w:r>
          </w:p>
          <w:p w14:paraId="615371D3">
            <w:pPr>
              <w:pStyle w:val="534"/>
              <w:widowControl w:val="0"/>
              <w:numPr>
                <w:ilvl w:val="0"/>
                <w:numId w:val="24"/>
              </w:numPr>
              <w:jc w:val="both"/>
              <w:rPr>
                <w:rFonts w:hint="default" w:ascii="Times New Roman" w:hAnsi="Times New Roman"/>
                <w:sz w:val="21"/>
                <w:szCs w:val="21"/>
                <w:lang w:eastAsia="zh-CN"/>
              </w:rPr>
            </w:pPr>
            <w:r>
              <w:rPr>
                <w:rFonts w:ascii="Times New Roman" w:hAnsi="Times New Roman"/>
                <w:sz w:val="21"/>
                <w:szCs w:val="21"/>
                <w:lang w:eastAsia="zh-CN"/>
              </w:rPr>
              <w:t>施工配合服务方案内容较为全面，涵盖了主要施工阶段的服务要求。响应承诺相对明确（如一般问题24小时内响应），配备了基本的现场配合人员与资源，方案具备可操作性，但部分环节的流程细节、应急资源或响应时效的保障措施不够具体，得7分；</w:t>
            </w:r>
          </w:p>
          <w:p w14:paraId="25DF14BF">
            <w:pPr>
              <w:pStyle w:val="534"/>
              <w:widowControl w:val="0"/>
              <w:numPr>
                <w:ilvl w:val="0"/>
                <w:numId w:val="24"/>
              </w:numPr>
              <w:jc w:val="both"/>
              <w:rPr>
                <w:rFonts w:hint="default" w:ascii="Times New Roman" w:hAnsi="Times New Roman"/>
                <w:sz w:val="21"/>
                <w:szCs w:val="21"/>
                <w:lang w:eastAsia="zh-CN"/>
              </w:rPr>
            </w:pPr>
            <w:r>
              <w:rPr>
                <w:rFonts w:ascii="Times New Roman" w:hAnsi="Times New Roman"/>
                <w:sz w:val="21"/>
                <w:szCs w:val="21"/>
                <w:lang w:eastAsia="zh-CN"/>
              </w:rPr>
              <w:t>施工配合服务方案内容较为概括，仅列出了基本的服务项，但缺乏分阶段、可执行的具体流程。响应承诺模糊（如“及时响应”），人员与资源投入描述不具体，方案的可操作性一般，在应对复杂情况时可能产生延误，得3分；</w:t>
            </w:r>
          </w:p>
          <w:p w14:paraId="11A9D10A">
            <w:pPr>
              <w:pStyle w:val="534"/>
              <w:widowControl w:val="0"/>
              <w:numPr>
                <w:ilvl w:val="0"/>
                <w:numId w:val="24"/>
              </w:numPr>
              <w:jc w:val="both"/>
              <w:rPr>
                <w:rFonts w:hint="default" w:ascii="Times New Roman" w:hAnsi="Times New Roman"/>
                <w:sz w:val="21"/>
                <w:szCs w:val="21"/>
                <w:lang w:eastAsia="zh-CN"/>
              </w:rPr>
            </w:pPr>
            <w:r>
              <w:rPr>
                <w:rFonts w:ascii="Times New Roman" w:hAnsi="Times New Roman"/>
                <w:sz w:val="21"/>
                <w:szCs w:val="21"/>
                <w:lang w:eastAsia="zh-CN"/>
              </w:rPr>
              <w:t>施工配合服务方案内容非常简略、空洞，仅有原则性描述（如“做好配合工作”），无实质性流程与措施。未明确任何响应时效承诺，也未见具体的资源投入安排，方案几乎不具备现场指导与执行的可能性，得1分。</w:t>
            </w:r>
          </w:p>
        </w:tc>
      </w:tr>
      <w:tr w14:paraId="0BF09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5" w:type="dxa"/>
            <w:vAlign w:val="center"/>
          </w:tcPr>
          <w:p w14:paraId="570E8A97">
            <w:pPr>
              <w:widowControl w:val="0"/>
              <w:tabs>
                <w:tab w:val="left" w:pos="0"/>
              </w:tabs>
              <w:jc w:val="center"/>
              <w:rPr>
                <w:rFonts w:ascii="Times New Roman" w:hAnsi="Times New Roman" w:eastAsia="宋体"/>
                <w:szCs w:val="21"/>
              </w:rPr>
            </w:pPr>
            <w:r>
              <w:rPr>
                <w:rFonts w:hint="eastAsia" w:ascii="Times New Roman" w:hAnsi="Times New Roman" w:eastAsia="宋体"/>
                <w:szCs w:val="21"/>
                <w:lang w:val="en-US"/>
              </w:rPr>
              <w:t>主</w:t>
            </w:r>
            <w:r>
              <w:rPr>
                <w:rFonts w:ascii="Times New Roman" w:hAnsi="Times New Roman" w:eastAsia="宋体"/>
                <w:szCs w:val="21"/>
              </w:rPr>
              <w:t>观分</w:t>
            </w:r>
          </w:p>
        </w:tc>
        <w:tc>
          <w:tcPr>
            <w:tcW w:w="1417" w:type="dxa"/>
            <w:vAlign w:val="center"/>
          </w:tcPr>
          <w:p w14:paraId="5983F911">
            <w:pPr>
              <w:pStyle w:val="534"/>
              <w:widowControl w:val="0"/>
              <w:jc w:val="center"/>
              <w:rPr>
                <w:rFonts w:hint="default" w:ascii="Times New Roman" w:hAnsi="Times New Roman"/>
                <w:sz w:val="21"/>
                <w:szCs w:val="21"/>
              </w:rPr>
            </w:pPr>
            <w:r>
              <w:rPr>
                <w:rFonts w:hint="default" w:ascii="Times New Roman" w:hAnsi="Times New Roman"/>
                <w:sz w:val="21"/>
                <w:szCs w:val="21"/>
                <w:lang w:eastAsia="zh-CN"/>
              </w:rPr>
              <w:t>2.</w:t>
            </w:r>
            <w:r>
              <w:rPr>
                <w:rFonts w:ascii="Times New Roman" w:hAnsi="Times New Roman"/>
                <w:sz w:val="21"/>
                <w:szCs w:val="21"/>
                <w:lang w:eastAsia="zh-CN"/>
              </w:rPr>
              <w:t>5</w:t>
            </w:r>
            <w:r>
              <w:rPr>
                <w:rFonts w:hint="default" w:ascii="Times New Roman" w:hAnsi="Times New Roman"/>
                <w:sz w:val="21"/>
                <w:szCs w:val="21"/>
              </w:rPr>
              <w:t>完工设计保障方案和后续服务承诺</w:t>
            </w:r>
          </w:p>
          <w:p w14:paraId="6171AF5A">
            <w:pPr>
              <w:pStyle w:val="534"/>
              <w:widowControl w:val="0"/>
              <w:jc w:val="center"/>
              <w:rPr>
                <w:rFonts w:hint="default" w:ascii="Times New Roman" w:hAnsi="Times New Roman"/>
                <w:sz w:val="21"/>
                <w:szCs w:val="21"/>
                <w:lang w:eastAsia="zh-CN"/>
              </w:rPr>
            </w:pPr>
            <w:r>
              <w:rPr>
                <w:rFonts w:hint="default" w:ascii="Times New Roman" w:hAnsi="Times New Roman"/>
                <w:sz w:val="21"/>
                <w:szCs w:val="21"/>
              </w:rPr>
              <w:t>（</w:t>
            </w:r>
            <w:r>
              <w:rPr>
                <w:rFonts w:ascii="Times New Roman" w:hAnsi="Times New Roman"/>
                <w:sz w:val="21"/>
                <w:szCs w:val="21"/>
                <w:lang w:eastAsia="zh-CN"/>
              </w:rPr>
              <w:t>0-16</w:t>
            </w:r>
            <w:r>
              <w:rPr>
                <w:rFonts w:hint="default" w:ascii="Times New Roman" w:hAnsi="Times New Roman"/>
                <w:sz w:val="21"/>
                <w:szCs w:val="21"/>
              </w:rPr>
              <w:t>分</w:t>
            </w:r>
            <w:r>
              <w:rPr>
                <w:rFonts w:ascii="Times New Roman" w:hAnsi="Times New Roman"/>
                <w:sz w:val="21"/>
                <w:szCs w:val="21"/>
                <w:lang w:eastAsia="zh-CN"/>
              </w:rPr>
              <w:t>）</w:t>
            </w:r>
          </w:p>
        </w:tc>
        <w:tc>
          <w:tcPr>
            <w:tcW w:w="7230" w:type="dxa"/>
            <w:vAlign w:val="center"/>
          </w:tcPr>
          <w:p w14:paraId="4F933E5B">
            <w:pPr>
              <w:pStyle w:val="534"/>
              <w:widowControl w:val="0"/>
              <w:jc w:val="both"/>
              <w:rPr>
                <w:rFonts w:hint="default" w:ascii="Times New Roman" w:hAnsi="Times New Roman"/>
                <w:color w:val="000000" w:themeColor="text1"/>
                <w:sz w:val="21"/>
                <w:szCs w:val="21"/>
                <w:highlight w:val="none"/>
                <w:lang w:eastAsia="zh-CN"/>
                <w14:textFill>
                  <w14:solidFill>
                    <w14:schemeClr w14:val="tx1"/>
                  </w14:solidFill>
                </w14:textFill>
              </w:rPr>
            </w:pPr>
            <w:r>
              <w:rPr>
                <w:rFonts w:hint="default" w:ascii="Times New Roman" w:hAnsi="Times New Roman"/>
                <w:color w:val="000000" w:themeColor="text1"/>
                <w:sz w:val="21"/>
                <w:szCs w:val="21"/>
                <w:highlight w:val="none"/>
                <w:lang w:eastAsia="zh-CN"/>
                <w14:textFill>
                  <w14:solidFill>
                    <w14:schemeClr w14:val="tx1"/>
                  </w14:solidFill>
                </w14:textFill>
              </w:rPr>
              <w:t>投标人</w:t>
            </w:r>
            <w:r>
              <w:rPr>
                <w:rFonts w:hint="eastAsia" w:ascii="Times New Roman" w:hAnsi="Times New Roman"/>
                <w:color w:val="000000" w:themeColor="text1"/>
                <w:sz w:val="21"/>
                <w:szCs w:val="21"/>
                <w:highlight w:val="none"/>
                <w:lang w:val="en-US" w:eastAsia="zh-CN"/>
                <w14:textFill>
                  <w14:solidFill>
                    <w14:schemeClr w14:val="tx1"/>
                  </w14:solidFill>
                </w14:textFill>
              </w:rPr>
              <w:t>根据</w:t>
            </w:r>
            <w:r>
              <w:rPr>
                <w:rFonts w:hint="default" w:ascii="Times New Roman" w:hAnsi="Times New Roman"/>
                <w:color w:val="000000" w:themeColor="text1"/>
                <w:sz w:val="21"/>
                <w:szCs w:val="21"/>
                <w:highlight w:val="none"/>
                <w:lang w:eastAsia="zh-CN"/>
                <w14:textFill>
                  <w14:solidFill>
                    <w14:schemeClr w14:val="tx1"/>
                  </w14:solidFill>
                </w14:textFill>
              </w:rPr>
              <w:t>承诺</w:t>
            </w:r>
            <w:r>
              <w:rPr>
                <w:rFonts w:hint="eastAsia" w:ascii="Times New Roman" w:hAnsi="Times New Roman"/>
                <w:color w:val="000000" w:themeColor="text1"/>
                <w:sz w:val="21"/>
                <w:szCs w:val="21"/>
                <w:highlight w:val="none"/>
                <w:lang w:val="en-US" w:eastAsia="zh-CN"/>
                <w14:textFill>
                  <w14:solidFill>
                    <w14:schemeClr w14:val="tx1"/>
                  </w14:solidFill>
                </w14:textFill>
              </w:rPr>
              <w:t>完工和服务方案的</w:t>
            </w:r>
            <w:r>
              <w:rPr>
                <w:rFonts w:hint="default" w:ascii="Times New Roman" w:hAnsi="Times New Roman"/>
                <w:color w:val="000000" w:themeColor="text1"/>
                <w:sz w:val="21"/>
                <w:szCs w:val="21"/>
                <w:highlight w:val="none"/>
                <w14:textFill>
                  <w14:solidFill>
                    <w14:schemeClr w14:val="tx1"/>
                  </w14:solidFill>
                </w14:textFill>
              </w:rPr>
              <w:t>要求响应时间</w:t>
            </w:r>
            <w:r>
              <w:rPr>
                <w:rFonts w:hint="default" w:ascii="Times New Roman" w:hAnsi="Times New Roman"/>
                <w:color w:val="000000" w:themeColor="text1"/>
                <w:sz w:val="21"/>
                <w:szCs w:val="21"/>
                <w:highlight w:val="none"/>
                <w:lang w:eastAsia="zh-CN"/>
                <w14:textFill>
                  <w14:solidFill>
                    <w14:schemeClr w14:val="tx1"/>
                  </w14:solidFill>
                </w14:textFill>
              </w:rPr>
              <w:t>（</w:t>
            </w:r>
            <w:r>
              <w:rPr>
                <w:rFonts w:hint="default" w:ascii="Times New Roman" w:hAnsi="Times New Roman"/>
                <w:color w:val="000000" w:themeColor="text1"/>
                <w:sz w:val="21"/>
                <w:szCs w:val="21"/>
                <w:highlight w:val="none"/>
                <w14:textFill>
                  <w14:solidFill>
                    <w14:schemeClr w14:val="tx1"/>
                  </w14:solidFill>
                </w14:textFill>
              </w:rPr>
              <w:t>提供承诺函加盖</w:t>
            </w:r>
            <w:r>
              <w:rPr>
                <w:rFonts w:hint="default" w:ascii="Times New Roman" w:hAnsi="Times New Roman"/>
                <w:color w:val="000000" w:themeColor="text1"/>
                <w:sz w:val="21"/>
                <w:szCs w:val="21"/>
                <w:highlight w:val="none"/>
                <w:lang w:eastAsia="zh-CN"/>
                <w14:textFill>
                  <w14:solidFill>
                    <w14:schemeClr w14:val="tx1"/>
                  </w14:solidFill>
                </w14:textFill>
              </w:rPr>
              <w:t>投标人</w:t>
            </w:r>
            <w:r>
              <w:rPr>
                <w:rFonts w:hint="default" w:ascii="Times New Roman" w:hAnsi="Times New Roman"/>
                <w:color w:val="000000" w:themeColor="text1"/>
                <w:sz w:val="21"/>
                <w:szCs w:val="21"/>
                <w:highlight w:val="none"/>
                <w14:textFill>
                  <w14:solidFill>
                    <w14:schemeClr w14:val="tx1"/>
                  </w14:solidFill>
                </w14:textFill>
              </w:rPr>
              <w:t>公章</w:t>
            </w:r>
            <w:r>
              <w:rPr>
                <w:rFonts w:hint="default" w:ascii="Times New Roman" w:hAnsi="Times New Roman"/>
                <w:color w:val="000000" w:themeColor="text1"/>
                <w:sz w:val="21"/>
                <w:szCs w:val="21"/>
                <w:highlight w:val="none"/>
                <w:lang w:eastAsia="zh-CN"/>
                <w14:textFill>
                  <w14:solidFill>
                    <w14:schemeClr w14:val="tx1"/>
                  </w14:solidFill>
                </w14:textFill>
              </w:rPr>
              <w:t>）进行评分：</w:t>
            </w:r>
          </w:p>
          <w:p w14:paraId="5C8FC35A">
            <w:pPr>
              <w:pStyle w:val="534"/>
              <w:widowControl w:val="0"/>
              <w:numPr>
                <w:ilvl w:val="0"/>
                <w:numId w:val="25"/>
              </w:numPr>
              <w:jc w:val="both"/>
              <w:rPr>
                <w:rFonts w:hint="default" w:ascii="Times New Roman" w:hAnsi="Times New Roman"/>
                <w:sz w:val="21"/>
                <w:szCs w:val="21"/>
              </w:rPr>
            </w:pPr>
            <w:r>
              <w:rPr>
                <w:rFonts w:hint="default" w:ascii="Times New Roman" w:hAnsi="Times New Roman"/>
                <w:sz w:val="21"/>
                <w:szCs w:val="21"/>
              </w:rPr>
              <w:t>完工设计内容明确完整，提交时间节点清晰并附有严格的进度保障措施；成果交付清单全面规范，文件格式与内容深度均满足要求；后续服务承诺具体，设有专人对接及快速响应机制，问题处理时限明确，服务流程清晰，得</w:t>
            </w:r>
            <w:r>
              <w:rPr>
                <w:rFonts w:hint="default" w:ascii="Times New Roman" w:hAnsi="Times New Roman"/>
                <w:sz w:val="21"/>
                <w:szCs w:val="21"/>
                <w:lang w:eastAsia="zh-CN"/>
              </w:rPr>
              <w:t>16</w:t>
            </w:r>
            <w:r>
              <w:rPr>
                <w:rFonts w:hint="default" w:ascii="Times New Roman" w:hAnsi="Times New Roman"/>
                <w:sz w:val="21"/>
                <w:szCs w:val="21"/>
              </w:rPr>
              <w:t>分；</w:t>
            </w:r>
          </w:p>
          <w:p w14:paraId="4C540D8E">
            <w:pPr>
              <w:pStyle w:val="534"/>
              <w:widowControl w:val="0"/>
              <w:numPr>
                <w:ilvl w:val="0"/>
                <w:numId w:val="25"/>
              </w:numPr>
              <w:jc w:val="both"/>
              <w:rPr>
                <w:rFonts w:ascii="宋体" w:hAnsi="宋体" w:cs="宋体"/>
                <w:sz w:val="21"/>
                <w:szCs w:val="21"/>
                <w:lang w:bidi="ar"/>
              </w:rPr>
            </w:pPr>
            <w:r>
              <w:rPr>
                <w:rFonts w:hint="default" w:ascii="Times New Roman" w:hAnsi="Times New Roman"/>
                <w:sz w:val="21"/>
                <w:szCs w:val="21"/>
              </w:rPr>
              <w:t>完工设计内容、提交时间及保障措施较为明确但部分细节未充分展开；成果交付清单基本完整，个别文件说明不够具体；后续服务有基本承诺和响应机制，但具体人员或处理时限不够明确，响应流程清晰度一般，得</w:t>
            </w:r>
            <w:r>
              <w:rPr>
                <w:rFonts w:hint="default" w:ascii="Times New Roman" w:hAnsi="Times New Roman"/>
                <w:sz w:val="21"/>
                <w:szCs w:val="21"/>
                <w:lang w:eastAsia="zh-CN"/>
              </w:rPr>
              <w:t>10</w:t>
            </w:r>
            <w:r>
              <w:rPr>
                <w:rFonts w:hint="default" w:ascii="Times New Roman" w:hAnsi="Times New Roman"/>
                <w:sz w:val="21"/>
                <w:szCs w:val="21"/>
              </w:rPr>
              <w:t>分；</w:t>
            </w:r>
          </w:p>
          <w:p w14:paraId="21F1388B">
            <w:pPr>
              <w:pStyle w:val="534"/>
              <w:widowControl w:val="0"/>
              <w:numPr>
                <w:ilvl w:val="0"/>
                <w:numId w:val="25"/>
              </w:numPr>
              <w:jc w:val="both"/>
              <w:rPr>
                <w:rFonts w:ascii="宋体" w:hAnsi="宋体" w:cs="宋体"/>
                <w:sz w:val="21"/>
                <w:szCs w:val="21"/>
                <w:lang w:bidi="ar"/>
              </w:rPr>
            </w:pPr>
            <w:r>
              <w:rPr>
                <w:rFonts w:hint="default" w:ascii="Times New Roman" w:hAnsi="Times New Roman"/>
                <w:sz w:val="21"/>
                <w:szCs w:val="21"/>
              </w:rPr>
              <w:t>完工设计内容、提交时间及保障措施描述较为粗略，缺乏详细节点或具体保障手段；成果交付清单存在缺失或不够规范，文件要求较为模糊；后续服务承诺较为简单，响应机制不够完善，缺乏具体服务流程或保障措施，得</w:t>
            </w:r>
            <w:r>
              <w:rPr>
                <w:rFonts w:hint="default" w:ascii="Times New Roman" w:hAnsi="Times New Roman"/>
                <w:sz w:val="21"/>
                <w:szCs w:val="21"/>
                <w:lang w:eastAsia="zh-CN"/>
              </w:rPr>
              <w:t>5</w:t>
            </w:r>
            <w:r>
              <w:rPr>
                <w:rFonts w:hint="default" w:ascii="Times New Roman" w:hAnsi="Times New Roman"/>
                <w:sz w:val="21"/>
                <w:szCs w:val="21"/>
              </w:rPr>
              <w:t>分。</w:t>
            </w:r>
          </w:p>
        </w:tc>
      </w:tr>
      <w:tr w14:paraId="3F2C8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22" w:type="dxa"/>
            <w:gridSpan w:val="3"/>
            <w:vAlign w:val="center"/>
          </w:tcPr>
          <w:p w14:paraId="7DA5F097">
            <w:pPr>
              <w:widowControl w:val="0"/>
              <w:tabs>
                <w:tab w:val="left" w:pos="0"/>
              </w:tabs>
              <w:rPr>
                <w:rFonts w:ascii="Times New Roman" w:hAnsi="Times New Roman" w:eastAsia="宋体"/>
                <w:szCs w:val="21"/>
              </w:rPr>
            </w:pPr>
            <w:r>
              <w:rPr>
                <w:rFonts w:ascii="Times New Roman" w:hAnsi="Times New Roman" w:eastAsia="宋体"/>
                <w:szCs w:val="21"/>
              </w:rPr>
              <w:t>3. 价格部分（</w:t>
            </w:r>
            <w:r>
              <w:rPr>
                <w:rFonts w:hint="eastAsia" w:ascii="Times New Roman" w:hAnsi="Times New Roman"/>
                <w:szCs w:val="21"/>
                <w:lang w:val="en-US"/>
              </w:rPr>
              <w:t>10</w:t>
            </w:r>
            <w:r>
              <w:rPr>
                <w:rFonts w:ascii="Times New Roman" w:hAnsi="Times New Roman" w:eastAsia="宋体"/>
                <w:szCs w:val="21"/>
              </w:rPr>
              <w:t>分）</w:t>
            </w:r>
          </w:p>
        </w:tc>
      </w:tr>
      <w:tr w14:paraId="2E74F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5" w:type="dxa"/>
            <w:vAlign w:val="center"/>
          </w:tcPr>
          <w:p w14:paraId="5FFE77E5">
            <w:pPr>
              <w:widowControl w:val="0"/>
              <w:tabs>
                <w:tab w:val="left" w:pos="0"/>
              </w:tabs>
              <w:jc w:val="center"/>
              <w:rPr>
                <w:rFonts w:ascii="Times New Roman" w:hAnsi="Times New Roman" w:eastAsia="宋体"/>
                <w:szCs w:val="21"/>
              </w:rPr>
            </w:pPr>
            <w:r>
              <w:rPr>
                <w:rFonts w:ascii="Times New Roman" w:hAnsi="Times New Roman" w:eastAsia="宋体"/>
                <w:szCs w:val="21"/>
              </w:rPr>
              <w:t>客观分</w:t>
            </w:r>
          </w:p>
        </w:tc>
        <w:tc>
          <w:tcPr>
            <w:tcW w:w="1417" w:type="dxa"/>
            <w:vAlign w:val="center"/>
          </w:tcPr>
          <w:p w14:paraId="223D4E4B">
            <w:pPr>
              <w:widowControl w:val="0"/>
              <w:tabs>
                <w:tab w:val="left" w:pos="0"/>
              </w:tabs>
              <w:rPr>
                <w:rFonts w:ascii="Times New Roman" w:hAnsi="Times New Roman" w:eastAsia="宋体"/>
                <w:szCs w:val="21"/>
              </w:rPr>
            </w:pPr>
            <w:r>
              <w:rPr>
                <w:rFonts w:ascii="Times New Roman" w:hAnsi="Times New Roman" w:eastAsia="宋体"/>
                <w:szCs w:val="21"/>
                <w:lang w:val="en-US"/>
              </w:rPr>
              <w:t>3.1</w:t>
            </w:r>
            <w:r>
              <w:rPr>
                <w:rFonts w:ascii="Times New Roman" w:hAnsi="Times New Roman" w:eastAsia="宋体"/>
                <w:szCs w:val="21"/>
              </w:rPr>
              <w:t>价格分</w:t>
            </w:r>
          </w:p>
          <w:p w14:paraId="16004208">
            <w:pPr>
              <w:widowControl w:val="0"/>
              <w:tabs>
                <w:tab w:val="left" w:pos="0"/>
              </w:tabs>
              <w:jc w:val="center"/>
              <w:rPr>
                <w:rFonts w:ascii="Times New Roman" w:hAnsi="Times New Roman" w:eastAsia="宋体"/>
                <w:szCs w:val="21"/>
              </w:rPr>
            </w:pPr>
            <w:r>
              <w:rPr>
                <w:rFonts w:ascii="Times New Roman" w:hAnsi="Times New Roman" w:eastAsia="宋体"/>
                <w:szCs w:val="21"/>
              </w:rPr>
              <w:t>（0</w:t>
            </w:r>
            <w:r>
              <w:rPr>
                <w:rFonts w:hint="eastAsia" w:ascii="Times New Roman" w:hAnsi="Times New Roman"/>
                <w:szCs w:val="21"/>
                <w:lang w:val="en-US"/>
              </w:rPr>
              <w:t>-10</w:t>
            </w:r>
            <w:r>
              <w:rPr>
                <w:rFonts w:ascii="Times New Roman" w:hAnsi="Times New Roman" w:eastAsia="宋体"/>
                <w:szCs w:val="21"/>
              </w:rPr>
              <w:t>分）</w:t>
            </w:r>
          </w:p>
        </w:tc>
        <w:tc>
          <w:tcPr>
            <w:tcW w:w="7230" w:type="dxa"/>
          </w:tcPr>
          <w:p w14:paraId="7902E0C0">
            <w:pPr>
              <w:widowControl w:val="0"/>
              <w:tabs>
                <w:tab w:val="left" w:pos="0"/>
              </w:tabs>
              <w:rPr>
                <w:rFonts w:ascii="Times New Roman" w:hAnsi="Times New Roman" w:eastAsia="宋体"/>
                <w:szCs w:val="21"/>
              </w:rPr>
            </w:pPr>
            <w:r>
              <w:rPr>
                <w:rFonts w:ascii="Times New Roman" w:hAnsi="Times New Roman" w:eastAsia="宋体"/>
                <w:szCs w:val="21"/>
              </w:rPr>
              <w:t>满足招标文件要求且投标价格最低的投标报价为评标基准价，其价格分为满分。其他投标人的价格分统一按照下列公式计算：投标报价得分=（评标基准价／投标报价）×</w:t>
            </w:r>
            <w:r>
              <w:rPr>
                <w:rFonts w:hint="eastAsia" w:ascii="Times New Roman" w:hAnsi="Times New Roman"/>
                <w:szCs w:val="21"/>
                <w:lang w:val="en-US"/>
              </w:rPr>
              <w:t>10</w:t>
            </w:r>
            <w:r>
              <w:rPr>
                <w:rFonts w:ascii="Times New Roman" w:hAnsi="Times New Roman" w:eastAsia="宋体"/>
                <w:szCs w:val="21"/>
              </w:rPr>
              <w:t>%×100。</w:t>
            </w:r>
          </w:p>
          <w:p w14:paraId="30250504">
            <w:pPr>
              <w:widowControl w:val="0"/>
              <w:tabs>
                <w:tab w:val="left" w:pos="0"/>
              </w:tabs>
              <w:rPr>
                <w:rFonts w:ascii="Times New Roman" w:hAnsi="Times New Roman" w:eastAsia="宋体"/>
                <w:szCs w:val="21"/>
              </w:rPr>
            </w:pPr>
            <w:r>
              <w:rPr>
                <w:rFonts w:hint="eastAsia" w:ascii="Times New Roman" w:hAnsi="Times New Roman" w:eastAsia="宋体"/>
                <w:szCs w:val="21"/>
              </w:rPr>
              <w:t>注：1、投标报价得分四舍五入后，小数点后保留两位有效数；</w:t>
            </w:r>
          </w:p>
          <w:p w14:paraId="32CDE088">
            <w:pPr>
              <w:widowControl w:val="0"/>
              <w:tabs>
                <w:tab w:val="left" w:pos="0"/>
              </w:tabs>
              <w:rPr>
                <w:rFonts w:ascii="Times New Roman" w:hAnsi="Times New Roman" w:eastAsia="宋体"/>
                <w:szCs w:val="21"/>
              </w:rPr>
            </w:pPr>
            <w:r>
              <w:rPr>
                <w:rFonts w:ascii="Times New Roman" w:hAnsi="Times New Roman" w:eastAsia="宋体"/>
                <w:szCs w:val="21"/>
              </w:rPr>
              <w:t>2</w:t>
            </w:r>
            <w:r>
              <w:rPr>
                <w:rFonts w:hint="eastAsia" w:ascii="Times New Roman" w:hAnsi="Times New Roman" w:eastAsia="宋体"/>
                <w:szCs w:val="21"/>
              </w:rPr>
              <w:t>、投标报价以“1-报价优惠率（下浮率）”进行价格评分计算。</w:t>
            </w:r>
          </w:p>
        </w:tc>
      </w:tr>
      <w:tr w14:paraId="62069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2" w:type="dxa"/>
            <w:gridSpan w:val="2"/>
            <w:vAlign w:val="center"/>
          </w:tcPr>
          <w:p w14:paraId="6A2129C0">
            <w:pPr>
              <w:widowControl w:val="0"/>
              <w:tabs>
                <w:tab w:val="left" w:pos="0"/>
              </w:tabs>
              <w:jc w:val="center"/>
              <w:rPr>
                <w:rFonts w:ascii="Times New Roman" w:hAnsi="Times New Roman" w:eastAsia="宋体"/>
                <w:szCs w:val="21"/>
              </w:rPr>
            </w:pPr>
            <w:r>
              <w:rPr>
                <w:rFonts w:ascii="Times New Roman" w:hAnsi="Times New Roman" w:eastAsia="宋体"/>
                <w:szCs w:val="21"/>
              </w:rPr>
              <w:t>总分</w:t>
            </w:r>
          </w:p>
        </w:tc>
        <w:tc>
          <w:tcPr>
            <w:tcW w:w="7230" w:type="dxa"/>
            <w:vAlign w:val="center"/>
          </w:tcPr>
          <w:p w14:paraId="02AC49A3">
            <w:pPr>
              <w:widowControl w:val="0"/>
              <w:snapToGrid w:val="0"/>
              <w:jc w:val="center"/>
              <w:rPr>
                <w:rFonts w:ascii="Times New Roman" w:hAnsi="Times New Roman" w:eastAsia="宋体"/>
                <w:szCs w:val="21"/>
              </w:rPr>
            </w:pPr>
            <w:r>
              <w:rPr>
                <w:rFonts w:ascii="Times New Roman" w:hAnsi="Times New Roman" w:eastAsia="宋体"/>
                <w:szCs w:val="21"/>
              </w:rPr>
              <w:t>100分</w:t>
            </w:r>
          </w:p>
        </w:tc>
      </w:tr>
    </w:tbl>
    <w:p w14:paraId="5C3FEA32">
      <w:pPr>
        <w:rPr>
          <w:rFonts w:ascii="Times New Roman" w:hAnsi="Times New Roman"/>
        </w:rPr>
      </w:pPr>
    </w:p>
    <w:p w14:paraId="231E1568">
      <w:pPr>
        <w:rPr>
          <w:rFonts w:ascii="Times New Roman" w:hAnsi="Times New Roman"/>
        </w:rPr>
      </w:pPr>
    </w:p>
    <w:p w14:paraId="223262FE">
      <w:pPr>
        <w:pStyle w:val="3"/>
        <w:keepLines/>
        <w:widowControl w:val="0"/>
        <w:spacing w:before="120" w:beforeLines="0" w:after="120"/>
        <w:ind w:left="578" w:hanging="578"/>
        <w:rPr>
          <w:rFonts w:ascii="Times New Roman" w:hAnsi="Times New Roman"/>
        </w:rPr>
      </w:pPr>
      <w:bookmarkStart w:id="108" w:name="_Toc231025793"/>
      <w:r>
        <w:rPr>
          <w:rFonts w:hint="eastAsia" w:ascii="Times New Roman" w:hAnsi="Times New Roman"/>
        </w:rPr>
        <w:t>异</w:t>
      </w:r>
      <w:r>
        <w:rPr>
          <w:rFonts w:ascii="Times New Roman" w:hAnsi="Times New Roman"/>
        </w:rPr>
        <w:t>常低价审查</w:t>
      </w:r>
      <w:bookmarkEnd w:id="108"/>
    </w:p>
    <w:p w14:paraId="020C805F">
      <w:pPr>
        <w:widowControl w:val="0"/>
        <w:tabs>
          <w:tab w:val="left" w:pos="0"/>
        </w:tabs>
        <w:adjustRightInd w:val="0"/>
        <w:snapToGrid w:val="0"/>
        <w:ind w:firstLine="420" w:firstLineChars="200"/>
        <w:jc w:val="both"/>
        <w:rPr>
          <w:rFonts w:ascii="Times New Roman" w:hAnsi="Times New Roman" w:eastAsia="宋体"/>
          <w:bCs/>
          <w:szCs w:val="21"/>
        </w:rPr>
      </w:pPr>
      <w:r>
        <w:rPr>
          <w:rFonts w:ascii="Times New Roman" w:hAnsi="Times New Roman" w:eastAsia="宋体"/>
          <w:bCs/>
          <w:szCs w:val="21"/>
        </w:rPr>
        <w:t>一、根据《关于推动解决政府采购异常低价问题的通知》（财库</w:t>
      </w:r>
      <w:r>
        <w:rPr>
          <w:rFonts w:ascii="Times New Roman" w:hAnsi="Times New Roman" w:eastAsia="宋体"/>
          <w:szCs w:val="21"/>
        </w:rPr>
        <w:t>〔2026〕2号</w:t>
      </w:r>
      <w:r>
        <w:rPr>
          <w:rFonts w:ascii="Times New Roman" w:hAnsi="Times New Roman" w:eastAsia="宋体"/>
          <w:bCs/>
          <w:szCs w:val="21"/>
        </w:rPr>
        <w:t>）要求，评审中出现下列情形之一的，评审委员会应当启动异常低价投标（响应）审查程序：</w:t>
      </w:r>
    </w:p>
    <w:p w14:paraId="34A564AD">
      <w:pPr>
        <w:widowControl w:val="0"/>
        <w:tabs>
          <w:tab w:val="left" w:pos="0"/>
        </w:tabs>
        <w:adjustRightInd w:val="0"/>
        <w:snapToGrid w:val="0"/>
        <w:ind w:firstLine="420" w:firstLineChars="200"/>
        <w:jc w:val="both"/>
        <w:rPr>
          <w:rFonts w:ascii="Times New Roman" w:hAnsi="Times New Roman" w:eastAsia="宋体"/>
          <w:bCs/>
          <w:szCs w:val="21"/>
        </w:rPr>
      </w:pPr>
      <w:r>
        <w:rPr>
          <w:rFonts w:ascii="Times New Roman" w:hAnsi="Times New Roman" w:eastAsia="宋体"/>
          <w:bCs/>
          <w:szCs w:val="21"/>
        </w:rPr>
        <w:t>（1）投标（响应）报价低于全部通过符合性审查供应商投标（响应）报价平均值50%的，即投标（响应）报价＜全部通过符合性审查供应商投标（响应）报价平均值×50%；</w:t>
      </w:r>
    </w:p>
    <w:p w14:paraId="4814021D">
      <w:pPr>
        <w:widowControl w:val="0"/>
        <w:tabs>
          <w:tab w:val="left" w:pos="0"/>
        </w:tabs>
        <w:adjustRightInd w:val="0"/>
        <w:snapToGrid w:val="0"/>
        <w:ind w:firstLine="420" w:firstLineChars="200"/>
        <w:jc w:val="both"/>
        <w:rPr>
          <w:rFonts w:ascii="Times New Roman" w:hAnsi="Times New Roman" w:eastAsia="宋体"/>
          <w:bCs/>
          <w:szCs w:val="21"/>
        </w:rPr>
      </w:pPr>
      <w:r>
        <w:rPr>
          <w:rFonts w:ascii="Times New Roman" w:hAnsi="Times New Roman" w:eastAsia="宋体"/>
          <w:bCs/>
          <w:szCs w:val="21"/>
        </w:rPr>
        <w:t>（2）投标（响应）报价低于通过符合性审查的次低报价供应商投标（响应）报价50%的，即投标（响应）报价＜通过符合性审查的次低报价供应商投标（响应）报价×50%；</w:t>
      </w:r>
    </w:p>
    <w:p w14:paraId="42A1E508">
      <w:pPr>
        <w:widowControl w:val="0"/>
        <w:tabs>
          <w:tab w:val="left" w:pos="0"/>
        </w:tabs>
        <w:adjustRightInd w:val="0"/>
        <w:snapToGrid w:val="0"/>
        <w:ind w:firstLine="420" w:firstLineChars="200"/>
        <w:jc w:val="both"/>
        <w:rPr>
          <w:rFonts w:ascii="Times New Roman" w:hAnsi="Times New Roman" w:eastAsia="宋体"/>
          <w:bCs/>
          <w:szCs w:val="21"/>
        </w:rPr>
      </w:pPr>
      <w:r>
        <w:rPr>
          <w:rFonts w:ascii="Times New Roman" w:hAnsi="Times New Roman" w:eastAsia="宋体"/>
          <w:bCs/>
          <w:szCs w:val="21"/>
        </w:rPr>
        <w:t>（3）投标（响应）报价低于采购项目最高限价45%的，即投标（响应）报价＜采购项目最高限价×45%；</w:t>
      </w:r>
    </w:p>
    <w:p w14:paraId="57DC3D38">
      <w:pPr>
        <w:widowControl w:val="0"/>
        <w:tabs>
          <w:tab w:val="left" w:pos="0"/>
        </w:tabs>
        <w:adjustRightInd w:val="0"/>
        <w:snapToGrid w:val="0"/>
        <w:ind w:firstLine="420" w:firstLineChars="200"/>
        <w:jc w:val="both"/>
        <w:rPr>
          <w:rFonts w:ascii="Times New Roman" w:hAnsi="Times New Roman" w:eastAsia="宋体"/>
          <w:bCs/>
          <w:szCs w:val="21"/>
        </w:rPr>
      </w:pPr>
      <w:r>
        <w:rPr>
          <w:rFonts w:ascii="Times New Roman" w:hAnsi="Times New Roman" w:eastAsia="宋体"/>
          <w:bCs/>
          <w:szCs w:val="21"/>
        </w:rPr>
        <w:t>（4）评审委员会基于专业判断，认为供应商报价过低，有可能影响产品质量或者不能诚信履约的其他情形。</w:t>
      </w:r>
    </w:p>
    <w:p w14:paraId="174E152A">
      <w:pPr>
        <w:widowControl w:val="0"/>
        <w:tabs>
          <w:tab w:val="left" w:pos="0"/>
        </w:tabs>
        <w:adjustRightInd w:val="0"/>
        <w:snapToGrid w:val="0"/>
        <w:ind w:firstLine="420" w:firstLineChars="200"/>
        <w:jc w:val="both"/>
        <w:rPr>
          <w:rFonts w:ascii="Times New Roman" w:hAnsi="Times New Roman" w:eastAsia="宋体"/>
          <w:szCs w:val="21"/>
        </w:rPr>
      </w:pPr>
      <w:r>
        <w:rPr>
          <w:rFonts w:ascii="Times New Roman" w:hAnsi="Times New Roman" w:eastAsia="宋体"/>
          <w:szCs w:val="21"/>
        </w:rPr>
        <w:t>采购人可以结合具体项目实际情况，提高上述第（1）项至第（3）项中启动异常低价投标（响应）审查的数值标准，但是最高不得超过65%。</w:t>
      </w:r>
    </w:p>
    <w:p w14:paraId="33EB259B">
      <w:pPr>
        <w:widowControl w:val="0"/>
        <w:tabs>
          <w:tab w:val="left" w:pos="0"/>
        </w:tabs>
        <w:adjustRightInd w:val="0"/>
        <w:snapToGrid w:val="0"/>
        <w:ind w:firstLine="420" w:firstLineChars="200"/>
        <w:jc w:val="both"/>
        <w:rPr>
          <w:rFonts w:ascii="Times New Roman" w:hAnsi="Times New Roman" w:eastAsia="宋体"/>
          <w:szCs w:val="21"/>
        </w:rPr>
      </w:pPr>
      <w:r>
        <w:rPr>
          <w:rFonts w:ascii="Times New Roman" w:hAnsi="Times New Roman" w:eastAsia="宋体"/>
          <w:bCs/>
          <w:szCs w:val="21"/>
        </w:rPr>
        <w:t>相关法律法规对供应商报价有规定的，从其规定。</w:t>
      </w:r>
    </w:p>
    <w:p w14:paraId="7315B8F7">
      <w:pPr>
        <w:widowControl w:val="0"/>
        <w:tabs>
          <w:tab w:val="left" w:pos="0"/>
        </w:tabs>
        <w:adjustRightInd w:val="0"/>
        <w:snapToGrid w:val="0"/>
        <w:ind w:firstLine="420" w:firstLineChars="200"/>
        <w:jc w:val="both"/>
        <w:rPr>
          <w:rFonts w:ascii="Times New Roman" w:hAnsi="Times New Roman" w:eastAsia="宋体"/>
          <w:bCs/>
          <w:szCs w:val="21"/>
        </w:rPr>
      </w:pPr>
      <w:r>
        <w:rPr>
          <w:rFonts w:ascii="Times New Roman" w:hAnsi="Times New Roman" w:eastAsia="宋体"/>
          <w:bCs/>
          <w:szCs w:val="21"/>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三项情形，供应商已随投标（响应）文件一并提交相关书面说明及必要的证明材料的，在评审现场可不再重复提交。</w:t>
      </w:r>
      <w:r>
        <w:rPr>
          <w:rFonts w:hint="eastAsia" w:ascii="Times New Roman" w:hAnsi="Times New Roman" w:eastAsia="宋体"/>
          <w:bCs/>
          <w:szCs w:val="21"/>
        </w:rPr>
        <w:t xml:space="preserve">      </w:t>
      </w:r>
    </w:p>
    <w:p w14:paraId="48F4AD0C">
      <w:pPr>
        <w:widowControl w:val="0"/>
        <w:tabs>
          <w:tab w:val="left" w:pos="0"/>
        </w:tabs>
        <w:adjustRightInd w:val="0"/>
        <w:snapToGrid w:val="0"/>
        <w:ind w:firstLine="420" w:firstLineChars="200"/>
        <w:jc w:val="both"/>
        <w:rPr>
          <w:rFonts w:ascii="Times New Roman" w:hAnsi="Times New Roman" w:eastAsia="宋体"/>
          <w:bCs/>
          <w:szCs w:val="21"/>
        </w:rPr>
      </w:pPr>
      <w:r>
        <w:rPr>
          <w:rFonts w:ascii="Times New Roman" w:hAnsi="Times New Roman" w:eastAsia="宋体"/>
          <w:bCs/>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1C1A8E9">
      <w:pPr>
        <w:sectPr>
          <w:headerReference r:id="rId14" w:type="default"/>
          <w:pgSz w:w="11907" w:h="16839"/>
          <w:pgMar w:top="1928" w:right="1531" w:bottom="1871" w:left="1531" w:header="1145" w:footer="709" w:gutter="0"/>
          <w:cols w:space="720" w:num="1"/>
          <w:docGrid w:linePitch="360" w:charSpace="0"/>
        </w:sectPr>
      </w:pPr>
    </w:p>
    <w:p w14:paraId="3C5CEBDF">
      <w:pPr>
        <w:pStyle w:val="2"/>
        <w:rPr>
          <w:color w:val="auto"/>
        </w:rPr>
      </w:pPr>
      <w:bookmarkStart w:id="109" w:name="_Toc16531155"/>
      <w:bookmarkStart w:id="110" w:name="_Toc16531381"/>
      <w:bookmarkStart w:id="111" w:name="_Toc231025794"/>
      <w:bookmarkStart w:id="112" w:name="_Toc10066"/>
      <w:r>
        <w:rPr>
          <w:color w:val="auto"/>
        </w:rPr>
        <w:t>采购需求</w:t>
      </w:r>
      <w:bookmarkEnd w:id="109"/>
      <w:bookmarkEnd w:id="110"/>
      <w:bookmarkEnd w:id="111"/>
    </w:p>
    <w:p w14:paraId="46D818CC">
      <w:pPr>
        <w:pStyle w:val="3"/>
        <w:keepLines/>
        <w:widowControl w:val="0"/>
        <w:spacing w:before="120" w:beforeLines="0" w:after="120"/>
        <w:ind w:left="578" w:hanging="578"/>
        <w:rPr>
          <w:rFonts w:ascii="Times New Roman" w:hAnsi="Times New Roman"/>
        </w:rPr>
      </w:pPr>
      <w:bookmarkStart w:id="113" w:name="_Toc231025795"/>
      <w:bookmarkStart w:id="114" w:name="_Toc16531162"/>
      <w:bookmarkStart w:id="115" w:name="_Toc16531388"/>
      <w:r>
        <w:rPr>
          <w:rFonts w:hint="eastAsia" w:ascii="Times New Roman" w:hAnsi="Times New Roman"/>
        </w:rPr>
        <w:t>项目概述</w:t>
      </w:r>
      <w:bookmarkEnd w:id="113"/>
    </w:p>
    <w:p w14:paraId="0290EBCD">
      <w:pPr>
        <w:ind w:firstLine="420" w:firstLineChars="200"/>
        <w:jc w:val="both"/>
        <w:rPr>
          <w:rFonts w:ascii="Times New Roman" w:hAnsi="Times New Roman" w:eastAsia="宋体"/>
          <w:szCs w:val="21"/>
        </w:rPr>
      </w:pPr>
      <w:r>
        <w:rPr>
          <w:rFonts w:hint="eastAsia" w:ascii="Times New Roman" w:hAnsi="Times New Roman" w:eastAsia="宋体"/>
          <w:szCs w:val="21"/>
        </w:rPr>
        <w:t>本次招标共 1 包，总预算：人民币95.46万元，最高限价：人民币95.46万元，详见下表（具体详见本文件</w:t>
      </w:r>
      <w:r>
        <w:rPr>
          <w:rFonts w:hint="eastAsia" w:ascii="Times New Roman" w:hAnsi="Times New Roman" w:eastAsia="宋体"/>
          <w:szCs w:val="21"/>
          <w:lang w:val="en-US"/>
        </w:rPr>
        <w:t>5</w:t>
      </w:r>
      <w:r>
        <w:rPr>
          <w:rFonts w:hint="eastAsia" w:ascii="Times New Roman" w:hAnsi="Times New Roman" w:eastAsia="宋体"/>
          <w:szCs w:val="21"/>
        </w:rPr>
        <w:t>采购需求）：</w:t>
      </w: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6"/>
        <w:gridCol w:w="3041"/>
        <w:gridCol w:w="426"/>
        <w:gridCol w:w="456"/>
        <w:gridCol w:w="1134"/>
        <w:gridCol w:w="1212"/>
        <w:gridCol w:w="1656"/>
      </w:tblGrid>
      <w:tr w14:paraId="6D16F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6" w:type="dxa"/>
            <w:vAlign w:val="center"/>
          </w:tcPr>
          <w:p w14:paraId="179DEBFC">
            <w:pPr>
              <w:jc w:val="center"/>
            </w:pPr>
            <w:r>
              <w:rPr>
                <w:rFonts w:hint="eastAsia" w:ascii="Times New Roman" w:hAnsi="Times New Roman" w:eastAsia="宋体"/>
                <w:szCs w:val="21"/>
              </w:rPr>
              <w:t>序号</w:t>
            </w:r>
          </w:p>
        </w:tc>
        <w:tc>
          <w:tcPr>
            <w:tcW w:w="3041" w:type="dxa"/>
            <w:vAlign w:val="center"/>
          </w:tcPr>
          <w:p w14:paraId="731711F3">
            <w:pPr>
              <w:jc w:val="center"/>
            </w:pPr>
            <w:r>
              <w:rPr>
                <w:rFonts w:hint="eastAsia" w:ascii="Times New Roman" w:hAnsi="Times New Roman" w:eastAsia="宋体"/>
                <w:szCs w:val="21"/>
              </w:rPr>
              <w:t>服务名称</w:t>
            </w:r>
          </w:p>
        </w:tc>
        <w:tc>
          <w:tcPr>
            <w:tcW w:w="426" w:type="dxa"/>
            <w:vAlign w:val="center"/>
          </w:tcPr>
          <w:p w14:paraId="22C4A38B">
            <w:pPr>
              <w:jc w:val="center"/>
            </w:pPr>
            <w:r>
              <w:rPr>
                <w:rFonts w:hint="eastAsia" w:ascii="Times New Roman" w:hAnsi="Times New Roman" w:eastAsia="宋体"/>
                <w:szCs w:val="21"/>
              </w:rPr>
              <w:t>单位</w:t>
            </w:r>
          </w:p>
        </w:tc>
        <w:tc>
          <w:tcPr>
            <w:tcW w:w="456" w:type="dxa"/>
            <w:vAlign w:val="center"/>
          </w:tcPr>
          <w:p w14:paraId="2822BED2">
            <w:pPr>
              <w:jc w:val="center"/>
            </w:pPr>
            <w:r>
              <w:rPr>
                <w:rFonts w:hint="eastAsia" w:ascii="Times New Roman" w:hAnsi="Times New Roman" w:eastAsia="宋体"/>
                <w:szCs w:val="21"/>
              </w:rPr>
              <w:t>数量</w:t>
            </w:r>
          </w:p>
        </w:tc>
        <w:tc>
          <w:tcPr>
            <w:tcW w:w="1134" w:type="dxa"/>
            <w:vAlign w:val="center"/>
          </w:tcPr>
          <w:p w14:paraId="5960B2BA">
            <w:pPr>
              <w:jc w:val="center"/>
            </w:pPr>
            <w:r>
              <w:rPr>
                <w:rFonts w:hint="eastAsia" w:ascii="Times New Roman" w:hAnsi="Times New Roman" w:eastAsia="宋体"/>
                <w:szCs w:val="21"/>
              </w:rPr>
              <w:t>单价（元）</w:t>
            </w:r>
          </w:p>
        </w:tc>
        <w:tc>
          <w:tcPr>
            <w:tcW w:w="1212" w:type="dxa"/>
            <w:vAlign w:val="center"/>
          </w:tcPr>
          <w:p w14:paraId="7EA4A655">
            <w:pPr>
              <w:jc w:val="center"/>
            </w:pPr>
            <w:r>
              <w:rPr>
                <w:rFonts w:hint="eastAsia" w:ascii="Times New Roman" w:hAnsi="Times New Roman" w:eastAsia="宋体"/>
                <w:szCs w:val="21"/>
              </w:rPr>
              <w:t>小计（元）</w:t>
            </w:r>
          </w:p>
        </w:tc>
        <w:tc>
          <w:tcPr>
            <w:tcW w:w="1656" w:type="dxa"/>
            <w:vAlign w:val="center"/>
          </w:tcPr>
          <w:p w14:paraId="3DCEE5EF">
            <w:pPr>
              <w:jc w:val="center"/>
            </w:pPr>
            <w:r>
              <w:rPr>
                <w:rFonts w:hint="eastAsia" w:ascii="Times New Roman" w:hAnsi="Times New Roman" w:eastAsia="宋体"/>
                <w:szCs w:val="21"/>
              </w:rPr>
              <w:t>备注</w:t>
            </w:r>
          </w:p>
        </w:tc>
      </w:tr>
      <w:tr w14:paraId="43BF1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6" w:type="dxa"/>
            <w:vAlign w:val="center"/>
          </w:tcPr>
          <w:p w14:paraId="27961D9B">
            <w:pPr>
              <w:jc w:val="center"/>
            </w:pPr>
            <w:r>
              <w:rPr>
                <w:rFonts w:hint="eastAsia" w:ascii="Times New Roman" w:hAnsi="Times New Roman" w:eastAsia="宋体"/>
                <w:szCs w:val="21"/>
              </w:rPr>
              <w:t>1</w:t>
            </w:r>
          </w:p>
        </w:tc>
        <w:tc>
          <w:tcPr>
            <w:tcW w:w="3041" w:type="dxa"/>
            <w:vAlign w:val="center"/>
          </w:tcPr>
          <w:p w14:paraId="705630C9">
            <w:pPr>
              <w:jc w:val="center"/>
            </w:pPr>
            <w:r>
              <w:rPr>
                <w:rFonts w:hint="eastAsia" w:ascii="Times New Roman" w:hAnsi="Times New Roman" w:eastAsia="宋体"/>
                <w:szCs w:val="21"/>
              </w:rPr>
              <w:t>30米级海关缉私艇设计服务</w:t>
            </w:r>
          </w:p>
        </w:tc>
        <w:tc>
          <w:tcPr>
            <w:tcW w:w="426" w:type="dxa"/>
            <w:vAlign w:val="center"/>
          </w:tcPr>
          <w:p w14:paraId="339E116C">
            <w:pPr>
              <w:jc w:val="center"/>
            </w:pPr>
            <w:r>
              <w:rPr>
                <w:rFonts w:hint="eastAsia" w:ascii="Times New Roman" w:hAnsi="Times New Roman" w:eastAsia="宋体"/>
                <w:szCs w:val="21"/>
              </w:rPr>
              <w:t>项</w:t>
            </w:r>
          </w:p>
        </w:tc>
        <w:tc>
          <w:tcPr>
            <w:tcW w:w="456" w:type="dxa"/>
            <w:vAlign w:val="center"/>
          </w:tcPr>
          <w:p w14:paraId="387D6098">
            <w:pPr>
              <w:jc w:val="center"/>
            </w:pPr>
            <w:r>
              <w:rPr>
                <w:rFonts w:hint="eastAsia" w:ascii="Times New Roman" w:hAnsi="Times New Roman" w:eastAsia="宋体"/>
                <w:szCs w:val="21"/>
              </w:rPr>
              <w:t>1</w:t>
            </w:r>
          </w:p>
        </w:tc>
        <w:tc>
          <w:tcPr>
            <w:tcW w:w="1134" w:type="dxa"/>
            <w:vAlign w:val="center"/>
          </w:tcPr>
          <w:p w14:paraId="35809DE4">
            <w:pPr>
              <w:jc w:val="center"/>
            </w:pPr>
            <w:r>
              <w:rPr>
                <w:rFonts w:hint="eastAsia" w:ascii="Times New Roman" w:hAnsi="Times New Roman" w:eastAsia="宋体"/>
                <w:szCs w:val="21"/>
              </w:rPr>
              <w:t>954600</w:t>
            </w:r>
          </w:p>
        </w:tc>
        <w:tc>
          <w:tcPr>
            <w:tcW w:w="1212" w:type="dxa"/>
            <w:vAlign w:val="center"/>
          </w:tcPr>
          <w:p w14:paraId="7BBA1237">
            <w:pPr>
              <w:jc w:val="center"/>
            </w:pPr>
            <w:r>
              <w:rPr>
                <w:rFonts w:hint="eastAsia" w:ascii="Times New Roman" w:hAnsi="Times New Roman" w:eastAsia="宋体"/>
                <w:szCs w:val="21"/>
              </w:rPr>
              <w:t>954600</w:t>
            </w:r>
          </w:p>
        </w:tc>
        <w:tc>
          <w:tcPr>
            <w:tcW w:w="1656" w:type="dxa"/>
            <w:vAlign w:val="center"/>
          </w:tcPr>
          <w:p w14:paraId="730CF475">
            <w:pPr>
              <w:jc w:val="center"/>
            </w:pPr>
            <w:r>
              <w:rPr>
                <w:rFonts w:hint="eastAsia" w:ascii="Times New Roman" w:hAnsi="Times New Roman" w:eastAsia="宋体"/>
                <w:szCs w:val="21"/>
              </w:rPr>
              <w:t>不含中国船级社图纸审查费</w:t>
            </w:r>
          </w:p>
        </w:tc>
      </w:tr>
      <w:tr w14:paraId="34176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6" w:type="dxa"/>
            <w:vAlign w:val="center"/>
          </w:tcPr>
          <w:p w14:paraId="705078BA">
            <w:pPr>
              <w:jc w:val="both"/>
            </w:pPr>
            <w:r>
              <w:rPr>
                <w:rFonts w:hint="eastAsia" w:ascii="Times New Roman" w:hAnsi="Times New Roman" w:eastAsia="宋体"/>
                <w:szCs w:val="21"/>
              </w:rPr>
              <w:t>合计（元）</w:t>
            </w:r>
          </w:p>
        </w:tc>
        <w:tc>
          <w:tcPr>
            <w:tcW w:w="3041" w:type="dxa"/>
            <w:vAlign w:val="center"/>
          </w:tcPr>
          <w:p w14:paraId="2CC6BB8E">
            <w:pPr>
              <w:jc w:val="both"/>
              <w:rPr>
                <w:rFonts w:ascii="Times New Roman" w:hAnsi="Times New Roman" w:eastAsia="宋体"/>
                <w:szCs w:val="21"/>
              </w:rPr>
            </w:pPr>
            <w:r>
              <w:rPr>
                <w:rFonts w:hint="eastAsia" w:ascii="Times New Roman" w:hAnsi="Times New Roman" w:eastAsia="宋体"/>
                <w:szCs w:val="21"/>
              </w:rPr>
              <w:t>总预算：人民币954600.00元</w:t>
            </w:r>
          </w:p>
          <w:p w14:paraId="27A50FD1">
            <w:pPr>
              <w:jc w:val="both"/>
            </w:pPr>
            <w:r>
              <w:rPr>
                <w:rFonts w:hint="eastAsia" w:ascii="Times New Roman" w:hAnsi="Times New Roman" w:eastAsia="宋体"/>
                <w:szCs w:val="21"/>
              </w:rPr>
              <w:t>最高限价：人民币954600.00元</w:t>
            </w:r>
          </w:p>
        </w:tc>
        <w:tc>
          <w:tcPr>
            <w:tcW w:w="4884" w:type="dxa"/>
            <w:gridSpan w:val="5"/>
            <w:vAlign w:val="center"/>
          </w:tcPr>
          <w:p w14:paraId="2ED79A5F">
            <w:pPr>
              <w:ind w:firstLine="420" w:firstLineChars="200"/>
              <w:jc w:val="center"/>
              <w:rPr>
                <w:rFonts w:hint="eastAsia" w:ascii="宋体" w:hAnsi="宋体" w:eastAsia="宋体" w:cs="宋体"/>
              </w:rPr>
            </w:pPr>
            <w:r>
              <w:rPr>
                <w:rFonts w:hint="eastAsia" w:ascii="宋体" w:hAnsi="宋体" w:eastAsia="宋体" w:cs="宋体"/>
              </w:rPr>
              <w:t>大写：人民币玖拾伍万肆仟陆佰元整</w:t>
            </w:r>
          </w:p>
          <w:p w14:paraId="540DCF92">
            <w:pPr>
              <w:ind w:firstLine="420" w:firstLineChars="200"/>
              <w:jc w:val="center"/>
            </w:pPr>
            <w:r>
              <w:rPr>
                <w:rFonts w:hint="eastAsia" w:ascii="宋体" w:hAnsi="宋体" w:eastAsia="宋体" w:cs="宋体"/>
              </w:rPr>
              <w:t>大写：人民币玖拾伍万肆仟陆佰元整</w:t>
            </w:r>
          </w:p>
        </w:tc>
      </w:tr>
    </w:tbl>
    <w:p w14:paraId="21D3E91C">
      <w:pPr>
        <w:ind w:firstLine="420" w:firstLineChars="200"/>
        <w:jc w:val="both"/>
        <w:rPr>
          <w:rFonts w:ascii="Times New Roman" w:hAnsi="Times New Roman" w:eastAsia="宋体"/>
          <w:szCs w:val="21"/>
        </w:rPr>
      </w:pPr>
      <w:r>
        <w:rPr>
          <w:rFonts w:hint="eastAsia" w:ascii="Times New Roman" w:hAnsi="Times New Roman" w:eastAsia="宋体"/>
          <w:szCs w:val="21"/>
        </w:rPr>
        <w:t>具体采购范围及所应达到的具体要求，以本招标文件中商务、技术和服务的相应规定为准。投标人的投标文件必须满足本次招标的实质目的，完全实现所应有的全部要求。投标人若存在任何理解上无法确定之处，均应当按照招标文件所规定的招标前的澄清等程序提出，否则，可能导致的任何不利后果均应当由投标人自行承担。</w:t>
      </w:r>
    </w:p>
    <w:p w14:paraId="7C02566D">
      <w:pPr>
        <w:ind w:firstLine="420" w:firstLineChars="200"/>
        <w:jc w:val="both"/>
        <w:rPr>
          <w:rFonts w:ascii="Times New Roman" w:hAnsi="Times New Roman" w:eastAsia="宋体"/>
          <w:szCs w:val="21"/>
        </w:rPr>
      </w:pPr>
      <w:r>
        <w:rPr>
          <w:rFonts w:hint="eastAsia" w:ascii="Times New Roman" w:hAnsi="Times New Roman" w:eastAsia="宋体"/>
          <w:szCs w:val="21"/>
        </w:rPr>
        <w:t>合同履行期限：按照采购需求中约定的时间执行。</w:t>
      </w:r>
    </w:p>
    <w:p w14:paraId="5582AFB6">
      <w:pPr>
        <w:ind w:firstLine="420" w:firstLineChars="200"/>
        <w:jc w:val="both"/>
        <w:rPr>
          <w:rFonts w:ascii="Times New Roman" w:hAnsi="Times New Roman" w:eastAsia="宋体"/>
          <w:szCs w:val="21"/>
          <w:lang w:val="en-US"/>
        </w:rPr>
      </w:pPr>
      <w:r>
        <w:rPr>
          <w:rFonts w:hint="eastAsia" w:ascii="Times New Roman" w:hAnsi="Times New Roman" w:eastAsia="宋体"/>
          <w:szCs w:val="21"/>
        </w:rPr>
        <w:t>履约地点：采购人指定地点。</w:t>
      </w:r>
    </w:p>
    <w:p w14:paraId="1BCD9CC6">
      <w:pPr>
        <w:pStyle w:val="3"/>
        <w:keepLines/>
        <w:widowControl w:val="0"/>
        <w:spacing w:before="120" w:beforeLines="0" w:after="120"/>
        <w:ind w:left="578" w:hanging="578"/>
        <w:rPr>
          <w:rFonts w:ascii="Times New Roman" w:hAnsi="Times New Roman"/>
        </w:rPr>
      </w:pPr>
      <w:bookmarkStart w:id="116" w:name="_Toc231025796"/>
      <w:r>
        <w:rPr>
          <w:rFonts w:hint="eastAsia" w:ascii="Times New Roman" w:hAnsi="Times New Roman"/>
        </w:rPr>
        <w:t>技术要求</w:t>
      </w:r>
      <w:bookmarkEnd w:id="116"/>
    </w:p>
    <w:p w14:paraId="7F6C97E3">
      <w:pPr>
        <w:ind w:firstLine="482" w:firstLineChars="200"/>
        <w:jc w:val="both"/>
        <w:rPr>
          <w:rFonts w:ascii="Times New Roman" w:hAnsi="Times New Roman" w:eastAsia="宋体"/>
          <w:b/>
          <w:bCs/>
          <w:szCs w:val="21"/>
          <w:lang w:val="en-US"/>
        </w:rPr>
      </w:pPr>
      <w:r>
        <w:rPr>
          <w:rFonts w:hint="eastAsia" w:ascii="Times New Roman" w:hAnsi="Times New Roman" w:eastAsia="宋体"/>
          <w:b/>
          <w:sz w:val="24"/>
          <w:szCs w:val="24"/>
        </w:rPr>
        <w:t>技术</w:t>
      </w:r>
      <w:r>
        <w:rPr>
          <w:rFonts w:ascii="Times New Roman" w:hAnsi="Times New Roman" w:eastAsia="宋体"/>
          <w:b/>
          <w:sz w:val="24"/>
          <w:szCs w:val="24"/>
        </w:rPr>
        <w:t>要求</w:t>
      </w:r>
      <w:r>
        <w:rPr>
          <w:rFonts w:hint="eastAsia" w:ascii="Times New Roman" w:hAnsi="Times New Roman" w:eastAsia="宋体"/>
          <w:b/>
          <w:sz w:val="24"/>
          <w:szCs w:val="24"/>
        </w:rPr>
        <w:t>中“</w:t>
      </w:r>
      <w:r>
        <w:rPr>
          <w:rFonts w:hint="eastAsia" w:ascii="Times New Roman" w:hAnsi="Times New Roman" w:eastAsia="宋体"/>
          <w:b/>
          <w:sz w:val="24"/>
          <w:szCs w:val="24"/>
          <w:lang w:val="en-US"/>
        </w:rPr>
        <w:t>*</w:t>
      </w:r>
      <w:r>
        <w:rPr>
          <w:rFonts w:hint="eastAsia" w:ascii="Times New Roman" w:hAnsi="Times New Roman" w:eastAsia="宋体"/>
          <w:b/>
          <w:sz w:val="24"/>
          <w:szCs w:val="24"/>
        </w:rPr>
        <w:t>”项</w:t>
      </w:r>
      <w:r>
        <w:rPr>
          <w:rFonts w:ascii="Times New Roman" w:hAnsi="Times New Roman" w:eastAsia="宋体"/>
          <w:b/>
          <w:sz w:val="24"/>
          <w:szCs w:val="24"/>
        </w:rPr>
        <w:t>均为实质性要求，有一项不满足最低要求，投标将被拒绝</w:t>
      </w:r>
      <w:r>
        <w:rPr>
          <w:rFonts w:hint="eastAsia" w:ascii="Times New Roman" w:hAnsi="Times New Roman" w:eastAsia="宋体"/>
          <w:b/>
          <w:sz w:val="24"/>
          <w:szCs w:val="24"/>
        </w:rPr>
        <w:t>。</w:t>
      </w:r>
      <w:r>
        <w:rPr>
          <w:rFonts w:ascii="Times New Roman" w:hAnsi="Times New Roman" w:eastAsia="宋体"/>
          <w:b/>
          <w:sz w:val="24"/>
          <w:szCs w:val="24"/>
        </w:rPr>
        <w:t>无标识</w:t>
      </w:r>
      <w:r>
        <w:rPr>
          <w:rFonts w:hint="eastAsia" w:ascii="Times New Roman" w:hAnsi="Times New Roman" w:eastAsia="宋体"/>
          <w:b/>
          <w:sz w:val="24"/>
          <w:szCs w:val="24"/>
        </w:rPr>
        <w:t>项</w:t>
      </w:r>
      <w:r>
        <w:rPr>
          <w:rFonts w:ascii="Times New Roman" w:hAnsi="Times New Roman" w:eastAsia="宋体"/>
          <w:b/>
          <w:sz w:val="24"/>
          <w:szCs w:val="24"/>
        </w:rPr>
        <w:t>为评分项。</w:t>
      </w:r>
    </w:p>
    <w:p w14:paraId="39C92CC9">
      <w:pPr>
        <w:keepNext/>
        <w:keepLines/>
        <w:numPr>
          <w:ilvl w:val="2"/>
          <w:numId w:val="26"/>
        </w:numPr>
        <w:spacing w:before="160" w:beforeAutospacing="1" w:after="80" w:afterAutospacing="1" w:line="360" w:lineRule="auto"/>
        <w:outlineLvl w:val="2"/>
        <w:rPr>
          <w:rFonts w:hint="eastAsia" w:ascii="黑体" w:hAnsi="黑体" w:eastAsia="黑体" w:cs="黑体"/>
          <w:kern w:val="2"/>
          <w:sz w:val="24"/>
          <w:szCs w:val="24"/>
          <w:lang w:val="en-US"/>
        </w:rPr>
      </w:pPr>
      <w:r>
        <w:rPr>
          <w:rFonts w:hint="eastAsia" w:ascii="黑体" w:hAnsi="黑体" w:eastAsia="黑体" w:cs="黑体"/>
          <w:kern w:val="2"/>
          <w:sz w:val="24"/>
          <w:szCs w:val="24"/>
          <w:lang w:val="en-US"/>
        </w:rPr>
        <w:t>概述</w:t>
      </w:r>
    </w:p>
    <w:p w14:paraId="18D13C19">
      <w:pPr>
        <w:ind w:firstLine="420" w:firstLineChars="200"/>
        <w:jc w:val="both"/>
        <w:rPr>
          <w:rFonts w:ascii="Times New Roman" w:hAnsi="Times New Roman" w:eastAsia="宋体"/>
          <w:szCs w:val="21"/>
          <w:lang w:val="en-US"/>
        </w:rPr>
      </w:pPr>
      <w:r>
        <w:rPr>
          <w:rFonts w:hint="eastAsia" w:ascii="Times New Roman" w:hAnsi="Times New Roman" w:eastAsia="宋体"/>
          <w:szCs w:val="21"/>
        </w:rPr>
        <w:t>本船为30米级海关缉私艇，主要服务于湛江海关管辖海域，承担较大巡查半径范围内的巡逻和缉私等任务，同时兼顾辖区内执法指挥艇、通信保障艇等功能，并具备夜间航行能力。</w:t>
      </w:r>
    </w:p>
    <w:p w14:paraId="144E3EFC">
      <w:pPr>
        <w:ind w:firstLine="420" w:firstLineChars="200"/>
        <w:jc w:val="both"/>
        <w:rPr>
          <w:rFonts w:ascii="Times New Roman" w:hAnsi="Times New Roman" w:eastAsia="宋体"/>
          <w:szCs w:val="21"/>
        </w:rPr>
      </w:pPr>
      <w:r>
        <w:rPr>
          <w:rFonts w:hint="eastAsia" w:ascii="Times New Roman" w:hAnsi="Times New Roman" w:eastAsia="宋体"/>
          <w:szCs w:val="21"/>
        </w:rPr>
        <w:t>供应商需按照以下技术参数要求，对30米级海关缉私艇进行设计，应提供详尽完整的设计方案，包括初步设计、建造招标技术文件、详细设计（含送审部分）、总体性能完工文件等。</w:t>
      </w:r>
    </w:p>
    <w:p w14:paraId="18D2F755">
      <w:pPr>
        <w:jc w:val="center"/>
        <w:rPr>
          <w:rFonts w:ascii="Times New Roman" w:hAnsi="Times New Roman" w:eastAsia="宋体"/>
          <w:szCs w:val="21"/>
        </w:rPr>
      </w:pPr>
      <w:r>
        <w:rPr>
          <w:rFonts w:hint="eastAsia" w:ascii="Times New Roman" w:hAnsi="Times New Roman" w:eastAsia="宋体"/>
          <w:szCs w:val="21"/>
        </w:rPr>
        <w:t>主尺度及要素</w:t>
      </w:r>
    </w:p>
    <w:tbl>
      <w:tblPr>
        <w:tblStyle w:val="82"/>
        <w:tblW w:w="3247" w:type="pct"/>
        <w:tblInd w:w="12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42"/>
        <w:gridCol w:w="2742"/>
      </w:tblGrid>
      <w:tr w14:paraId="01430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2670" w:type="pct"/>
            <w:vAlign w:val="center"/>
          </w:tcPr>
          <w:p w14:paraId="70672AAD">
            <w:pPr>
              <w:widowControl w:val="0"/>
              <w:jc w:val="center"/>
              <w:rPr>
                <w:rFonts w:ascii="Times New Roman" w:hAnsi="Times New Roman" w:eastAsia="宋体"/>
                <w:kern w:val="0"/>
                <w:sz w:val="20"/>
                <w:szCs w:val="21"/>
              </w:rPr>
            </w:pPr>
            <w:r>
              <w:rPr>
                <w:rFonts w:ascii="Times New Roman" w:hAnsi="Times New Roman" w:eastAsia="宋体"/>
                <w:spacing w:val="325"/>
                <w:kern w:val="0"/>
                <w:sz w:val="20"/>
                <w:szCs w:val="21"/>
                <w:fitText w:val="1050" w:id="1725123746"/>
              </w:rPr>
              <w:t>总</w:t>
            </w:r>
            <w:r>
              <w:rPr>
                <w:rFonts w:ascii="Times New Roman" w:hAnsi="Times New Roman" w:eastAsia="宋体"/>
                <w:spacing w:val="0"/>
                <w:kern w:val="0"/>
                <w:sz w:val="20"/>
                <w:szCs w:val="21"/>
                <w:fitText w:val="1050" w:id="1725123746"/>
              </w:rPr>
              <w:t>长</w:t>
            </w:r>
          </w:p>
        </w:tc>
        <w:tc>
          <w:tcPr>
            <w:tcW w:w="2330" w:type="pct"/>
            <w:vAlign w:val="center"/>
          </w:tcPr>
          <w:p w14:paraId="40DD34E5">
            <w:pPr>
              <w:widowControl w:val="0"/>
              <w:jc w:val="center"/>
              <w:rPr>
                <w:rFonts w:ascii="Times New Roman" w:hAnsi="Times New Roman" w:eastAsia="宋体"/>
                <w:kern w:val="0"/>
                <w:sz w:val="20"/>
                <w:szCs w:val="21"/>
              </w:rPr>
            </w:pPr>
            <w:r>
              <w:rPr>
                <w:rFonts w:ascii="Times New Roman" w:hAnsi="Times New Roman" w:eastAsia="宋体"/>
                <w:kern w:val="0"/>
                <w:sz w:val="20"/>
                <w:szCs w:val="21"/>
              </w:rPr>
              <w:t>约38m</w:t>
            </w:r>
          </w:p>
        </w:tc>
      </w:tr>
      <w:tr w14:paraId="3B43E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2670" w:type="pct"/>
            <w:vAlign w:val="center"/>
          </w:tcPr>
          <w:p w14:paraId="04653A6D">
            <w:pPr>
              <w:widowControl w:val="0"/>
              <w:jc w:val="center"/>
              <w:rPr>
                <w:rFonts w:ascii="Times New Roman" w:hAnsi="Times New Roman" w:eastAsia="宋体"/>
                <w:kern w:val="0"/>
                <w:sz w:val="20"/>
                <w:szCs w:val="21"/>
              </w:rPr>
            </w:pPr>
            <w:r>
              <w:rPr>
                <w:rFonts w:ascii="Times New Roman" w:hAnsi="Times New Roman" w:eastAsia="宋体"/>
                <w:spacing w:val="325"/>
                <w:kern w:val="0"/>
                <w:sz w:val="20"/>
                <w:szCs w:val="21"/>
                <w:fitText w:val="1050" w:id="558005127"/>
              </w:rPr>
              <w:t>型</w:t>
            </w:r>
            <w:r>
              <w:rPr>
                <w:rFonts w:ascii="Times New Roman" w:hAnsi="Times New Roman" w:eastAsia="宋体"/>
                <w:spacing w:val="0"/>
                <w:kern w:val="0"/>
                <w:sz w:val="20"/>
                <w:szCs w:val="21"/>
                <w:fitText w:val="1050" w:id="558005127"/>
              </w:rPr>
              <w:t>宽</w:t>
            </w:r>
          </w:p>
        </w:tc>
        <w:tc>
          <w:tcPr>
            <w:tcW w:w="2330" w:type="pct"/>
            <w:vAlign w:val="center"/>
          </w:tcPr>
          <w:p w14:paraId="3A7F2890">
            <w:pPr>
              <w:widowControl w:val="0"/>
              <w:jc w:val="center"/>
              <w:rPr>
                <w:rFonts w:ascii="Times New Roman" w:hAnsi="Times New Roman" w:eastAsia="宋体"/>
                <w:kern w:val="0"/>
                <w:sz w:val="20"/>
                <w:szCs w:val="21"/>
              </w:rPr>
            </w:pPr>
            <w:r>
              <w:rPr>
                <w:rFonts w:ascii="Times New Roman" w:hAnsi="Times New Roman" w:eastAsia="宋体"/>
                <w:kern w:val="0"/>
                <w:sz w:val="20"/>
                <w:szCs w:val="21"/>
              </w:rPr>
              <w:t>约6m</w:t>
            </w:r>
          </w:p>
        </w:tc>
      </w:tr>
      <w:tr w14:paraId="5778C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2670" w:type="pct"/>
            <w:vAlign w:val="center"/>
          </w:tcPr>
          <w:p w14:paraId="3806584B">
            <w:pPr>
              <w:widowControl w:val="0"/>
              <w:jc w:val="center"/>
              <w:rPr>
                <w:rFonts w:ascii="Times New Roman" w:hAnsi="Times New Roman" w:eastAsia="宋体"/>
                <w:kern w:val="0"/>
                <w:sz w:val="20"/>
                <w:szCs w:val="21"/>
              </w:rPr>
            </w:pPr>
            <w:r>
              <w:rPr>
                <w:rFonts w:ascii="Times New Roman" w:hAnsi="Times New Roman" w:eastAsia="宋体"/>
                <w:spacing w:val="325"/>
                <w:kern w:val="0"/>
                <w:sz w:val="20"/>
                <w:szCs w:val="21"/>
                <w:fitText w:val="1050" w:id="1708727159"/>
              </w:rPr>
              <w:t>型</w:t>
            </w:r>
            <w:r>
              <w:rPr>
                <w:rFonts w:ascii="Times New Roman" w:hAnsi="Times New Roman" w:eastAsia="宋体"/>
                <w:spacing w:val="0"/>
                <w:kern w:val="0"/>
                <w:sz w:val="20"/>
                <w:szCs w:val="21"/>
                <w:fitText w:val="1050" w:id="1708727159"/>
              </w:rPr>
              <w:t>深</w:t>
            </w:r>
          </w:p>
        </w:tc>
        <w:tc>
          <w:tcPr>
            <w:tcW w:w="2330" w:type="pct"/>
            <w:vAlign w:val="center"/>
          </w:tcPr>
          <w:p w14:paraId="6675FD06">
            <w:pPr>
              <w:widowControl w:val="0"/>
              <w:jc w:val="center"/>
              <w:rPr>
                <w:rFonts w:ascii="Times New Roman" w:hAnsi="Times New Roman" w:eastAsia="宋体"/>
                <w:kern w:val="0"/>
                <w:sz w:val="20"/>
                <w:szCs w:val="21"/>
              </w:rPr>
            </w:pPr>
            <w:r>
              <w:rPr>
                <w:rFonts w:ascii="Times New Roman" w:hAnsi="Times New Roman" w:eastAsia="宋体"/>
                <w:kern w:val="0"/>
                <w:sz w:val="20"/>
                <w:szCs w:val="21"/>
              </w:rPr>
              <w:t>约3.2m</w:t>
            </w:r>
          </w:p>
        </w:tc>
      </w:tr>
      <w:tr w14:paraId="071DB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2670" w:type="pct"/>
            <w:vAlign w:val="center"/>
          </w:tcPr>
          <w:p w14:paraId="50C9F37F">
            <w:pPr>
              <w:widowControl w:val="0"/>
              <w:jc w:val="center"/>
              <w:rPr>
                <w:rFonts w:ascii="Times New Roman" w:hAnsi="Times New Roman" w:eastAsia="宋体"/>
                <w:kern w:val="0"/>
                <w:sz w:val="20"/>
                <w:szCs w:val="21"/>
              </w:rPr>
            </w:pPr>
            <w:r>
              <w:rPr>
                <w:rFonts w:ascii="Times New Roman" w:hAnsi="Times New Roman" w:eastAsia="宋体"/>
                <w:spacing w:val="41"/>
                <w:kern w:val="0"/>
                <w:sz w:val="20"/>
                <w:szCs w:val="21"/>
                <w:fitText w:val="1050" w:id="1202530850"/>
              </w:rPr>
              <w:t>吃水深</w:t>
            </w:r>
            <w:r>
              <w:rPr>
                <w:rFonts w:ascii="Times New Roman" w:hAnsi="Times New Roman" w:eastAsia="宋体"/>
                <w:spacing w:val="2"/>
                <w:kern w:val="0"/>
                <w:sz w:val="20"/>
                <w:szCs w:val="21"/>
                <w:fitText w:val="1050" w:id="1202530850"/>
              </w:rPr>
              <w:t>度</w:t>
            </w:r>
          </w:p>
        </w:tc>
        <w:tc>
          <w:tcPr>
            <w:tcW w:w="2330" w:type="pct"/>
            <w:vAlign w:val="center"/>
          </w:tcPr>
          <w:p w14:paraId="6E8F3629">
            <w:pPr>
              <w:widowControl w:val="0"/>
              <w:jc w:val="center"/>
              <w:rPr>
                <w:rFonts w:ascii="Times New Roman" w:hAnsi="Times New Roman" w:eastAsia="宋体"/>
                <w:kern w:val="0"/>
                <w:sz w:val="20"/>
                <w:szCs w:val="21"/>
              </w:rPr>
            </w:pPr>
            <w:r>
              <w:rPr>
                <w:rFonts w:ascii="Times New Roman" w:hAnsi="Times New Roman" w:eastAsia="宋体"/>
                <w:kern w:val="0"/>
                <w:sz w:val="20"/>
                <w:szCs w:val="21"/>
              </w:rPr>
              <w:t>约1.6m</w:t>
            </w:r>
          </w:p>
        </w:tc>
      </w:tr>
      <w:tr w14:paraId="74123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2670" w:type="pct"/>
            <w:vAlign w:val="center"/>
          </w:tcPr>
          <w:p w14:paraId="1A6B1812">
            <w:pPr>
              <w:widowControl w:val="0"/>
              <w:jc w:val="center"/>
              <w:rPr>
                <w:rFonts w:ascii="Times New Roman" w:hAnsi="Times New Roman" w:eastAsia="宋体"/>
                <w:kern w:val="0"/>
                <w:sz w:val="20"/>
                <w:szCs w:val="21"/>
              </w:rPr>
            </w:pPr>
            <w:r>
              <w:rPr>
                <w:rFonts w:ascii="Times New Roman" w:hAnsi="Times New Roman" w:eastAsia="宋体"/>
                <w:spacing w:val="41"/>
                <w:kern w:val="0"/>
                <w:sz w:val="20"/>
                <w:szCs w:val="21"/>
                <w:fitText w:val="1050" w:id="1703047621"/>
              </w:rPr>
              <w:t>定员人</w:t>
            </w:r>
            <w:r>
              <w:rPr>
                <w:rFonts w:ascii="Times New Roman" w:hAnsi="Times New Roman" w:eastAsia="宋体"/>
                <w:spacing w:val="2"/>
                <w:kern w:val="0"/>
                <w:sz w:val="20"/>
                <w:szCs w:val="21"/>
                <w:fitText w:val="1050" w:id="1703047621"/>
              </w:rPr>
              <w:t>数</w:t>
            </w:r>
          </w:p>
        </w:tc>
        <w:tc>
          <w:tcPr>
            <w:tcW w:w="2330" w:type="pct"/>
            <w:vAlign w:val="center"/>
          </w:tcPr>
          <w:p w14:paraId="19873BEA">
            <w:pPr>
              <w:widowControl w:val="0"/>
              <w:jc w:val="center"/>
              <w:rPr>
                <w:rFonts w:ascii="Times New Roman" w:hAnsi="Times New Roman" w:eastAsia="宋体"/>
                <w:kern w:val="0"/>
                <w:sz w:val="20"/>
                <w:szCs w:val="21"/>
              </w:rPr>
            </w:pPr>
            <w:r>
              <w:rPr>
                <w:rFonts w:ascii="Times New Roman" w:hAnsi="Times New Roman" w:eastAsia="宋体"/>
                <w:kern w:val="0"/>
                <w:sz w:val="20"/>
                <w:szCs w:val="21"/>
              </w:rPr>
              <w:t>20人</w:t>
            </w:r>
          </w:p>
        </w:tc>
      </w:tr>
      <w:tr w14:paraId="7B9AD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2670" w:type="pct"/>
            <w:vAlign w:val="center"/>
          </w:tcPr>
          <w:p w14:paraId="7ACF1C63">
            <w:pPr>
              <w:widowControl w:val="0"/>
              <w:jc w:val="center"/>
              <w:rPr>
                <w:rFonts w:ascii="Times New Roman" w:hAnsi="Times New Roman" w:eastAsia="宋体"/>
                <w:kern w:val="0"/>
                <w:sz w:val="20"/>
                <w:szCs w:val="21"/>
              </w:rPr>
            </w:pPr>
            <w:r>
              <w:rPr>
                <w:rFonts w:ascii="Times New Roman" w:hAnsi="Times New Roman" w:eastAsia="宋体"/>
                <w:spacing w:val="41"/>
                <w:kern w:val="0"/>
                <w:sz w:val="20"/>
                <w:szCs w:val="21"/>
                <w:fitText w:val="1050" w:id="2126841258"/>
              </w:rPr>
              <w:t>其他参</w:t>
            </w:r>
            <w:r>
              <w:rPr>
                <w:rFonts w:ascii="Times New Roman" w:hAnsi="Times New Roman" w:eastAsia="宋体"/>
                <w:spacing w:val="2"/>
                <w:kern w:val="0"/>
                <w:sz w:val="20"/>
                <w:szCs w:val="21"/>
                <w:fitText w:val="1050" w:id="2126841258"/>
              </w:rPr>
              <w:t>数</w:t>
            </w:r>
          </w:p>
        </w:tc>
        <w:tc>
          <w:tcPr>
            <w:tcW w:w="2330" w:type="pct"/>
            <w:vAlign w:val="center"/>
          </w:tcPr>
          <w:p w14:paraId="7680F294">
            <w:pPr>
              <w:widowControl w:val="0"/>
              <w:jc w:val="center"/>
              <w:rPr>
                <w:rFonts w:ascii="Times New Roman" w:hAnsi="Times New Roman" w:eastAsia="宋体"/>
                <w:kern w:val="0"/>
                <w:sz w:val="20"/>
                <w:szCs w:val="21"/>
              </w:rPr>
            </w:pPr>
            <w:r>
              <w:rPr>
                <w:rFonts w:ascii="Times New Roman" w:hAnsi="Times New Roman" w:eastAsia="宋体"/>
                <w:kern w:val="0"/>
                <w:sz w:val="20"/>
                <w:szCs w:val="21"/>
              </w:rPr>
              <w:t>由设计单位按照</w:t>
            </w:r>
          </w:p>
          <w:p w14:paraId="4BE71844">
            <w:pPr>
              <w:widowControl w:val="0"/>
              <w:jc w:val="center"/>
              <w:rPr>
                <w:rFonts w:ascii="Times New Roman" w:hAnsi="Times New Roman" w:eastAsia="宋体"/>
                <w:kern w:val="0"/>
                <w:sz w:val="20"/>
                <w:szCs w:val="21"/>
              </w:rPr>
            </w:pPr>
            <w:r>
              <w:rPr>
                <w:rFonts w:ascii="Times New Roman" w:hAnsi="Times New Roman" w:eastAsia="宋体"/>
                <w:kern w:val="0"/>
                <w:sz w:val="20"/>
                <w:szCs w:val="21"/>
              </w:rPr>
              <w:t>最佳性能要求选取</w:t>
            </w:r>
          </w:p>
        </w:tc>
      </w:tr>
    </w:tbl>
    <w:p w14:paraId="7E1CFE06">
      <w:pPr>
        <w:keepNext/>
        <w:keepLines/>
        <w:numPr>
          <w:ilvl w:val="2"/>
          <w:numId w:val="26"/>
        </w:numPr>
        <w:spacing w:before="160" w:beforeAutospacing="1" w:after="80" w:afterAutospacing="1" w:line="360" w:lineRule="auto"/>
        <w:outlineLvl w:val="2"/>
        <w:rPr>
          <w:rFonts w:hint="eastAsia" w:ascii="黑体" w:hAnsi="黑体" w:eastAsia="黑体" w:cs="黑体"/>
          <w:kern w:val="2"/>
          <w:sz w:val="24"/>
          <w:szCs w:val="24"/>
          <w:lang w:val="en-US"/>
        </w:rPr>
      </w:pPr>
      <w:r>
        <w:rPr>
          <w:rFonts w:hint="eastAsia" w:ascii="黑体" w:hAnsi="黑体" w:eastAsia="黑体" w:cs="黑体"/>
          <w:kern w:val="2"/>
          <w:sz w:val="24"/>
          <w:szCs w:val="24"/>
          <w:lang w:val="en-US"/>
        </w:rPr>
        <w:t>船型和航区</w:t>
      </w:r>
    </w:p>
    <w:p w14:paraId="394A1E4C">
      <w:pPr>
        <w:spacing w:before="100" w:beforeAutospacing="1" w:after="100" w:afterAutospacing="1"/>
        <w:ind w:left="420" w:leftChars="200"/>
        <w:rPr>
          <w:rFonts w:ascii="Times New Roman" w:hAnsi="Times New Roman" w:eastAsia="宋体"/>
          <w:kern w:val="2"/>
          <w:szCs w:val="21"/>
          <w:lang w:val="en-US"/>
        </w:rPr>
      </w:pPr>
      <w:r>
        <w:rPr>
          <w:rFonts w:ascii="Times New Roman" w:hAnsi="Times New Roman" w:eastAsia="宋体"/>
          <w:kern w:val="2"/>
          <w:szCs w:val="21"/>
          <w:lang w:val="en-US"/>
        </w:rPr>
        <w:t>1.船型上外观设计</w:t>
      </w:r>
      <w:r>
        <w:rPr>
          <w:rFonts w:hint="eastAsia" w:ascii="Times New Roman" w:hAnsi="Times New Roman" w:eastAsia="宋体"/>
          <w:kern w:val="2"/>
          <w:szCs w:val="21"/>
          <w:lang w:val="en-US"/>
        </w:rPr>
        <w:t>应</w:t>
      </w:r>
      <w:r>
        <w:rPr>
          <w:rFonts w:ascii="Times New Roman" w:hAnsi="Times New Roman" w:eastAsia="宋体"/>
          <w:kern w:val="2"/>
          <w:szCs w:val="21"/>
          <w:lang w:val="en-US"/>
        </w:rPr>
        <w:t>考虑海关缉私船艇系列统一要求，充分彰显执法威仪的特征和时代感。</w:t>
      </w:r>
    </w:p>
    <w:p w14:paraId="6B7915A9">
      <w:pPr>
        <w:spacing w:before="100" w:beforeAutospacing="1" w:after="100" w:afterAutospacing="1"/>
        <w:ind w:left="420" w:leftChars="200"/>
        <w:rPr>
          <w:rFonts w:ascii="Times New Roman" w:hAnsi="Times New Roman" w:eastAsia="宋体"/>
          <w:kern w:val="2"/>
          <w:szCs w:val="21"/>
          <w:lang w:val="en-US"/>
        </w:rPr>
      </w:pPr>
      <w:r>
        <w:rPr>
          <w:rFonts w:ascii="Times New Roman" w:hAnsi="Times New Roman" w:eastAsia="宋体"/>
          <w:kern w:val="2"/>
          <w:szCs w:val="21"/>
          <w:lang w:val="en-US"/>
        </w:rPr>
        <w:t>2.航区为沿海航区。</w:t>
      </w:r>
    </w:p>
    <w:p w14:paraId="1F40DC3F">
      <w:pPr>
        <w:spacing w:before="100" w:beforeAutospacing="1" w:after="100" w:afterAutospacing="1"/>
        <w:ind w:left="420" w:leftChars="200"/>
        <w:rPr>
          <w:rFonts w:ascii="Times New Roman" w:hAnsi="Times New Roman" w:eastAsia="宋体"/>
          <w:kern w:val="2"/>
          <w:szCs w:val="21"/>
          <w:lang w:val="en-US"/>
        </w:rPr>
      </w:pPr>
      <w:r>
        <w:rPr>
          <w:rFonts w:ascii="Times New Roman" w:hAnsi="Times New Roman" w:eastAsia="宋体"/>
          <w:kern w:val="2"/>
          <w:szCs w:val="21"/>
          <w:lang w:val="en-US"/>
        </w:rPr>
        <w:t>3.主船体</w:t>
      </w:r>
      <w:r>
        <w:rPr>
          <w:rFonts w:hint="eastAsia" w:ascii="Times New Roman" w:hAnsi="Times New Roman" w:eastAsia="宋体"/>
          <w:kern w:val="2"/>
          <w:szCs w:val="21"/>
          <w:lang w:val="en-US"/>
        </w:rPr>
        <w:t>应</w:t>
      </w:r>
      <w:r>
        <w:rPr>
          <w:rFonts w:ascii="Times New Roman" w:hAnsi="Times New Roman" w:eastAsia="宋体"/>
          <w:kern w:val="2"/>
          <w:szCs w:val="21"/>
          <w:lang w:val="en-US"/>
        </w:rPr>
        <w:t>采用单体、单甲板船型，设有两层甲板室。</w:t>
      </w:r>
    </w:p>
    <w:p w14:paraId="164E2D70">
      <w:pPr>
        <w:spacing w:before="100" w:beforeAutospacing="1" w:after="100" w:afterAutospacing="1"/>
        <w:ind w:left="420" w:leftChars="200"/>
        <w:rPr>
          <w:rFonts w:ascii="Times New Roman" w:hAnsi="Times New Roman" w:eastAsia="宋体"/>
          <w:kern w:val="2"/>
          <w:szCs w:val="21"/>
          <w:lang w:val="en-US"/>
        </w:rPr>
      </w:pPr>
      <w:r>
        <w:rPr>
          <w:rFonts w:ascii="Times New Roman" w:hAnsi="Times New Roman" w:eastAsia="宋体"/>
          <w:kern w:val="2"/>
          <w:szCs w:val="21"/>
          <w:lang w:val="en-US"/>
        </w:rPr>
        <w:t>4.</w:t>
      </w:r>
      <w:r>
        <w:rPr>
          <w:rFonts w:hint="eastAsia" w:ascii="Times New Roman" w:hAnsi="Times New Roman" w:eastAsia="宋体"/>
          <w:kern w:val="2"/>
          <w:szCs w:val="21"/>
          <w:lang w:val="en-US"/>
        </w:rPr>
        <w:t>应</w:t>
      </w:r>
      <w:r>
        <w:rPr>
          <w:rFonts w:ascii="Times New Roman" w:hAnsi="Times New Roman" w:eastAsia="宋体"/>
          <w:kern w:val="2"/>
          <w:szCs w:val="21"/>
          <w:lang w:val="en-US"/>
        </w:rPr>
        <w:t>采用双机、双桨推进方式。</w:t>
      </w:r>
    </w:p>
    <w:p w14:paraId="5031DF47">
      <w:pPr>
        <w:spacing w:before="100" w:beforeAutospacing="1" w:after="100" w:afterAutospacing="1"/>
        <w:ind w:left="420" w:leftChars="200"/>
        <w:rPr>
          <w:rFonts w:ascii="Times New Roman" w:hAnsi="Times New Roman" w:eastAsia="宋体"/>
          <w:kern w:val="2"/>
          <w:szCs w:val="21"/>
          <w:lang w:val="en-US"/>
        </w:rPr>
      </w:pPr>
      <w:r>
        <w:rPr>
          <w:rFonts w:ascii="Times New Roman" w:hAnsi="Times New Roman" w:eastAsia="宋体"/>
          <w:kern w:val="2"/>
          <w:szCs w:val="21"/>
          <w:lang w:val="en-US"/>
        </w:rPr>
        <w:t>5.船体</w:t>
      </w:r>
      <w:r>
        <w:rPr>
          <w:rFonts w:hint="eastAsia" w:ascii="Times New Roman" w:hAnsi="Times New Roman" w:eastAsia="宋体"/>
          <w:kern w:val="2"/>
          <w:szCs w:val="21"/>
          <w:lang w:val="en-US"/>
        </w:rPr>
        <w:t>应</w:t>
      </w:r>
      <w:r>
        <w:rPr>
          <w:rFonts w:ascii="Times New Roman" w:hAnsi="Times New Roman" w:eastAsia="宋体"/>
          <w:kern w:val="2"/>
          <w:szCs w:val="21"/>
          <w:lang w:val="en-US"/>
        </w:rPr>
        <w:t>采用钢质，甲板室</w:t>
      </w:r>
      <w:r>
        <w:rPr>
          <w:rFonts w:hint="eastAsia" w:ascii="Times New Roman" w:hAnsi="Times New Roman" w:eastAsia="宋体"/>
          <w:kern w:val="2"/>
          <w:szCs w:val="21"/>
          <w:lang w:val="en-US"/>
        </w:rPr>
        <w:t>应</w:t>
      </w:r>
      <w:r>
        <w:rPr>
          <w:rFonts w:ascii="Times New Roman" w:hAnsi="Times New Roman" w:eastAsia="宋体"/>
          <w:kern w:val="2"/>
          <w:szCs w:val="21"/>
          <w:lang w:val="en-US"/>
        </w:rPr>
        <w:t>采用铝质</w:t>
      </w:r>
      <w:r>
        <w:rPr>
          <w:rFonts w:hint="eastAsia" w:ascii="Times New Roman" w:hAnsi="Times New Roman" w:eastAsia="宋体"/>
          <w:kern w:val="2"/>
          <w:szCs w:val="21"/>
          <w:lang w:val="en-US"/>
        </w:rPr>
        <w:t>。</w:t>
      </w:r>
    </w:p>
    <w:p w14:paraId="244F8C79">
      <w:pPr>
        <w:spacing w:before="100" w:beforeAutospacing="1" w:after="100" w:afterAutospacing="1"/>
        <w:ind w:left="420" w:leftChars="200"/>
        <w:rPr>
          <w:rFonts w:ascii="Times New Roman" w:hAnsi="Times New Roman" w:eastAsia="宋体"/>
          <w:kern w:val="2"/>
          <w:szCs w:val="21"/>
          <w:lang w:val="en-US"/>
        </w:rPr>
      </w:pPr>
      <w:r>
        <w:rPr>
          <w:rFonts w:ascii="Times New Roman" w:hAnsi="Times New Roman" w:eastAsia="宋体"/>
          <w:kern w:val="2"/>
          <w:szCs w:val="21"/>
          <w:lang w:val="en-US"/>
        </w:rPr>
        <w:t>6.法规、规范及标准</w:t>
      </w:r>
    </w:p>
    <w:p w14:paraId="1ACCC418">
      <w:pPr>
        <w:spacing w:before="100" w:beforeAutospacing="1" w:after="100" w:afterAutospacing="1"/>
        <w:ind w:left="1050" w:leftChars="500"/>
        <w:rPr>
          <w:rFonts w:ascii="Times New Roman" w:hAnsi="Times New Roman" w:eastAsia="宋体"/>
          <w:kern w:val="2"/>
          <w:szCs w:val="21"/>
          <w:lang w:val="en-US"/>
        </w:rPr>
      </w:pPr>
      <w:r>
        <w:rPr>
          <w:rFonts w:ascii="Times New Roman" w:hAnsi="Times New Roman" w:eastAsia="宋体"/>
          <w:kern w:val="2"/>
          <w:szCs w:val="21"/>
          <w:lang w:val="en-US"/>
        </w:rPr>
        <w:t>（1）中华人民共和国海事局《公务船技术规则》（2020）；</w:t>
      </w:r>
    </w:p>
    <w:p w14:paraId="3C8B80CB">
      <w:pPr>
        <w:spacing w:before="100" w:beforeAutospacing="1" w:after="100" w:afterAutospacing="1"/>
        <w:ind w:left="1050" w:leftChars="500"/>
        <w:rPr>
          <w:rFonts w:ascii="Times New Roman" w:hAnsi="Times New Roman" w:eastAsia="宋体"/>
          <w:kern w:val="2"/>
          <w:szCs w:val="21"/>
          <w:lang w:val="en-US"/>
        </w:rPr>
      </w:pPr>
      <w:r>
        <w:rPr>
          <w:rFonts w:ascii="Times New Roman" w:hAnsi="Times New Roman" w:eastAsia="宋体"/>
          <w:kern w:val="2"/>
          <w:szCs w:val="21"/>
          <w:lang w:val="en-US"/>
        </w:rPr>
        <w:t>（2）中华人民共和国海事局《公务船检验规则》（2020）；</w:t>
      </w:r>
    </w:p>
    <w:p w14:paraId="4ED8CECD">
      <w:pPr>
        <w:spacing w:before="100" w:beforeAutospacing="1" w:after="100" w:afterAutospacing="1"/>
        <w:ind w:left="1050" w:leftChars="500"/>
        <w:rPr>
          <w:rFonts w:ascii="Times New Roman" w:hAnsi="Times New Roman" w:eastAsia="宋体"/>
          <w:kern w:val="2"/>
          <w:szCs w:val="21"/>
          <w:lang w:val="en-US"/>
        </w:rPr>
      </w:pPr>
      <w:r>
        <w:rPr>
          <w:rFonts w:ascii="Times New Roman" w:hAnsi="Times New Roman" w:eastAsia="宋体"/>
          <w:kern w:val="2"/>
          <w:szCs w:val="21"/>
          <w:lang w:val="en-US"/>
        </w:rPr>
        <w:t>（3）中国船级社《海上高速船入级与建造规范》（2022）；</w:t>
      </w:r>
    </w:p>
    <w:p w14:paraId="6E826D41">
      <w:pPr>
        <w:spacing w:before="100" w:beforeAutospacing="1" w:after="100" w:afterAutospacing="1"/>
        <w:ind w:left="1050" w:leftChars="500"/>
        <w:rPr>
          <w:rFonts w:ascii="Times New Roman" w:hAnsi="Times New Roman" w:eastAsia="宋体"/>
          <w:kern w:val="2"/>
          <w:szCs w:val="21"/>
          <w:lang w:val="en-US"/>
        </w:rPr>
      </w:pPr>
      <w:r>
        <w:rPr>
          <w:rFonts w:ascii="Times New Roman" w:hAnsi="Times New Roman" w:eastAsia="宋体"/>
          <w:kern w:val="2"/>
          <w:szCs w:val="21"/>
          <w:lang w:val="en-US"/>
        </w:rPr>
        <w:t>（4）中国船级社《材料与焊接规范》（2025）；</w:t>
      </w:r>
    </w:p>
    <w:p w14:paraId="1CA64E34">
      <w:pPr>
        <w:spacing w:before="100" w:beforeAutospacing="1" w:after="100" w:afterAutospacing="1"/>
        <w:ind w:left="1050" w:leftChars="500"/>
        <w:rPr>
          <w:rFonts w:ascii="Times New Roman" w:hAnsi="Times New Roman" w:eastAsia="宋体"/>
          <w:kern w:val="2"/>
          <w:szCs w:val="21"/>
          <w:lang w:val="en-US"/>
        </w:rPr>
      </w:pPr>
      <w:r>
        <w:rPr>
          <w:rFonts w:ascii="Times New Roman" w:hAnsi="Times New Roman" w:eastAsia="宋体"/>
          <w:kern w:val="2"/>
          <w:szCs w:val="21"/>
          <w:lang w:val="en-US"/>
        </w:rPr>
        <w:t>（5）中华人民共和国海事局《吨位与丈量规则》（2022）；</w:t>
      </w:r>
    </w:p>
    <w:p w14:paraId="3312D079">
      <w:pPr>
        <w:spacing w:before="100" w:beforeAutospacing="1" w:after="100" w:afterAutospacing="1"/>
        <w:ind w:left="1050" w:leftChars="500"/>
        <w:rPr>
          <w:rFonts w:ascii="Times New Roman" w:hAnsi="Times New Roman" w:eastAsia="宋体"/>
          <w:kern w:val="2"/>
          <w:szCs w:val="21"/>
          <w:lang w:val="en-US"/>
        </w:rPr>
      </w:pPr>
      <w:r>
        <w:rPr>
          <w:rFonts w:ascii="Times New Roman" w:hAnsi="Times New Roman" w:eastAsia="宋体"/>
          <w:kern w:val="2"/>
          <w:szCs w:val="21"/>
          <w:lang w:val="en-US"/>
        </w:rPr>
        <w:t>（6）中国造船工业标准、中国造船质量标准及其他船舶标准，以最新版本及最新的修改通报为准。</w:t>
      </w:r>
    </w:p>
    <w:p w14:paraId="73D4728B">
      <w:pPr>
        <w:keepNext/>
        <w:keepLines/>
        <w:numPr>
          <w:ilvl w:val="2"/>
          <w:numId w:val="26"/>
        </w:numPr>
        <w:spacing w:before="160" w:beforeAutospacing="1" w:after="80" w:afterAutospacing="1" w:line="360" w:lineRule="auto"/>
        <w:outlineLvl w:val="2"/>
        <w:rPr>
          <w:rFonts w:hint="eastAsia" w:ascii="黑体" w:hAnsi="黑体" w:eastAsia="黑体" w:cs="黑体"/>
          <w:kern w:val="2"/>
          <w:sz w:val="24"/>
          <w:szCs w:val="24"/>
          <w:lang w:val="en-US"/>
        </w:rPr>
      </w:pPr>
      <w:r>
        <w:rPr>
          <w:rFonts w:hint="eastAsia" w:ascii="黑体" w:hAnsi="黑体" w:eastAsia="黑体" w:cs="黑体"/>
          <w:kern w:val="2"/>
          <w:sz w:val="24"/>
          <w:szCs w:val="24"/>
          <w:lang w:val="en-US"/>
        </w:rPr>
        <w:t>总体性能</w:t>
      </w:r>
    </w:p>
    <w:p w14:paraId="383B2E5D">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1.航速</w:t>
      </w:r>
    </w:p>
    <w:p w14:paraId="516E86F7">
      <w:pPr>
        <w:spacing w:before="100" w:beforeAutospacing="1" w:after="100" w:afterAutospacing="1"/>
        <w:ind w:left="420" w:leftChars="200"/>
        <w:rPr>
          <w:rFonts w:ascii="Times New Roman" w:hAnsi="Times New Roman" w:eastAsia="宋体"/>
          <w:kern w:val="2"/>
          <w:szCs w:val="21"/>
          <w:lang w:val="en-US"/>
        </w:rPr>
      </w:pPr>
      <w:r>
        <w:rPr>
          <w:rFonts w:ascii="Times New Roman" w:hAnsi="Times New Roman" w:eastAsia="宋体"/>
          <w:kern w:val="2"/>
          <w:szCs w:val="21"/>
          <w:lang w:val="en-US"/>
        </w:rPr>
        <w:t>满载排水量、主机95%标定功率、海况2级、蒲氏风级3级的条件下，设计航速</w:t>
      </w:r>
      <w:r>
        <w:rPr>
          <w:rFonts w:hint="eastAsia" w:ascii="Times New Roman" w:hAnsi="Times New Roman" w:eastAsia="宋体"/>
          <w:kern w:val="2"/>
          <w:szCs w:val="21"/>
          <w:lang w:val="en-US"/>
        </w:rPr>
        <w:t>应</w:t>
      </w:r>
      <w:r>
        <w:rPr>
          <w:rFonts w:ascii="Times New Roman" w:hAnsi="Times New Roman" w:eastAsia="宋体"/>
          <w:kern w:val="2"/>
          <w:szCs w:val="21"/>
          <w:lang w:val="en-US"/>
        </w:rPr>
        <w:t>不小于28kn。</w:t>
      </w:r>
    </w:p>
    <w:p w14:paraId="183CA220">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2.稳性</w:t>
      </w:r>
    </w:p>
    <w:p w14:paraId="69246AC8">
      <w:pPr>
        <w:spacing w:before="100" w:beforeAutospacing="1" w:after="100" w:afterAutospacing="1"/>
        <w:ind w:left="420" w:leftChars="200"/>
        <w:rPr>
          <w:rFonts w:ascii="Times New Roman" w:hAnsi="Times New Roman" w:eastAsia="宋体"/>
          <w:kern w:val="2"/>
          <w:szCs w:val="21"/>
          <w:lang w:val="en-US"/>
        </w:rPr>
      </w:pPr>
      <w:r>
        <w:rPr>
          <w:rFonts w:ascii="Times New Roman" w:hAnsi="Times New Roman" w:eastAsia="宋体"/>
          <w:kern w:val="2"/>
          <w:szCs w:val="21"/>
          <w:lang w:val="en-US"/>
        </w:rPr>
        <w:t>完整稳性和破损稳性必须满足中国海事局《公务船技术规则》对沿海航区高速公务船的有关规定。</w:t>
      </w:r>
    </w:p>
    <w:p w14:paraId="35216D99">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3.抗风力</w:t>
      </w:r>
    </w:p>
    <w:p w14:paraId="5E76527C">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在各种装载工况下，抗风力</w:t>
      </w:r>
      <w:r>
        <w:rPr>
          <w:rFonts w:hint="eastAsia" w:ascii="Times New Roman" w:hAnsi="Times New Roman" w:eastAsia="宋体"/>
          <w:kern w:val="2"/>
          <w:szCs w:val="21"/>
          <w:lang w:val="en-US"/>
        </w:rPr>
        <w:t>应</w:t>
      </w:r>
      <w:r>
        <w:rPr>
          <w:rFonts w:ascii="Times New Roman" w:hAnsi="Times New Roman" w:eastAsia="宋体"/>
          <w:kern w:val="2"/>
          <w:szCs w:val="21"/>
          <w:lang w:val="en-US"/>
        </w:rPr>
        <w:t>不小于7级。</w:t>
      </w:r>
    </w:p>
    <w:p w14:paraId="7C4738F5">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4.操纵性</w:t>
      </w:r>
    </w:p>
    <w:p w14:paraId="53610E02">
      <w:pPr>
        <w:spacing w:before="100" w:beforeAutospacing="1" w:after="100" w:afterAutospacing="1"/>
        <w:ind w:left="420" w:leftChars="200"/>
        <w:rPr>
          <w:rFonts w:ascii="Times New Roman" w:hAnsi="Times New Roman" w:eastAsia="宋体"/>
          <w:strike/>
          <w:kern w:val="2"/>
          <w:szCs w:val="21"/>
          <w:lang w:val="en-US"/>
        </w:rPr>
      </w:pPr>
      <w:r>
        <w:rPr>
          <w:rFonts w:ascii="Times New Roman" w:hAnsi="Times New Roman" w:eastAsia="宋体"/>
          <w:kern w:val="2"/>
          <w:szCs w:val="21"/>
          <w:lang w:val="en-US"/>
        </w:rPr>
        <w:t>本船</w:t>
      </w:r>
      <w:r>
        <w:rPr>
          <w:rFonts w:hint="eastAsia" w:ascii="Times New Roman" w:hAnsi="Times New Roman" w:eastAsia="宋体"/>
          <w:kern w:val="2"/>
          <w:szCs w:val="21"/>
          <w:lang w:val="en-US"/>
        </w:rPr>
        <w:t>应</w:t>
      </w:r>
      <w:r>
        <w:rPr>
          <w:rFonts w:ascii="Times New Roman" w:hAnsi="Times New Roman" w:eastAsia="宋体"/>
          <w:kern w:val="2"/>
          <w:szCs w:val="21"/>
          <w:lang w:val="en-US"/>
        </w:rPr>
        <w:t>具有良好的航行稳定性和回转性，满足高速执法作业需求。</w:t>
      </w:r>
    </w:p>
    <w:p w14:paraId="4D633812">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5.续航力</w:t>
      </w:r>
    </w:p>
    <w:p w14:paraId="726AE01B">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巡航速度23kn条件下，续航力</w:t>
      </w:r>
      <w:r>
        <w:rPr>
          <w:rFonts w:hint="eastAsia" w:ascii="Times New Roman" w:hAnsi="Times New Roman" w:eastAsia="宋体"/>
          <w:kern w:val="2"/>
          <w:szCs w:val="21"/>
          <w:lang w:val="en-US"/>
        </w:rPr>
        <w:t>应</w:t>
      </w:r>
      <w:r>
        <w:rPr>
          <w:rFonts w:ascii="Times New Roman" w:hAnsi="Times New Roman" w:eastAsia="宋体"/>
          <w:kern w:val="2"/>
          <w:szCs w:val="21"/>
          <w:lang w:val="en-US"/>
        </w:rPr>
        <w:t>不小于300 n mile。</w:t>
      </w:r>
    </w:p>
    <w:p w14:paraId="09245649">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6.自持力</w:t>
      </w:r>
    </w:p>
    <w:p w14:paraId="520EE657">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自持力</w:t>
      </w:r>
      <w:r>
        <w:rPr>
          <w:rFonts w:hint="eastAsia" w:ascii="Times New Roman" w:hAnsi="Times New Roman" w:eastAsia="宋体"/>
          <w:kern w:val="2"/>
          <w:szCs w:val="21"/>
          <w:lang w:val="en-US"/>
        </w:rPr>
        <w:t>应</w:t>
      </w:r>
      <w:r>
        <w:rPr>
          <w:rFonts w:ascii="Times New Roman" w:hAnsi="Times New Roman" w:eastAsia="宋体"/>
          <w:kern w:val="2"/>
          <w:szCs w:val="21"/>
          <w:lang w:val="en-US"/>
        </w:rPr>
        <w:t>不低于5昼夜。</w:t>
      </w:r>
    </w:p>
    <w:p w14:paraId="20A77DCF">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7.适航性</w:t>
      </w:r>
    </w:p>
    <w:p w14:paraId="54923EBF">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船舶在4级海况下</w:t>
      </w:r>
      <w:r>
        <w:rPr>
          <w:rFonts w:hint="eastAsia" w:ascii="Times New Roman" w:hAnsi="Times New Roman" w:eastAsia="宋体"/>
          <w:kern w:val="2"/>
          <w:szCs w:val="21"/>
          <w:lang w:val="en-US"/>
        </w:rPr>
        <w:t>应</w:t>
      </w:r>
      <w:r>
        <w:rPr>
          <w:rFonts w:ascii="Times New Roman" w:hAnsi="Times New Roman" w:eastAsia="宋体"/>
          <w:kern w:val="2"/>
          <w:szCs w:val="21"/>
          <w:lang w:val="en-US"/>
        </w:rPr>
        <w:t>正常遂行使命任务，并在5级海况下保证安全航行。</w:t>
      </w:r>
    </w:p>
    <w:p w14:paraId="097E0958">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8.定员</w:t>
      </w:r>
    </w:p>
    <w:p w14:paraId="43393449">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全船定员20人。</w:t>
      </w:r>
    </w:p>
    <w:p w14:paraId="04979AA8">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9.振动与噪声</w:t>
      </w:r>
    </w:p>
    <w:p w14:paraId="4714D31B">
      <w:pPr>
        <w:spacing w:before="100" w:beforeAutospacing="1" w:after="100" w:afterAutospacing="1"/>
        <w:ind w:left="420" w:leftChars="200"/>
        <w:rPr>
          <w:rFonts w:ascii="Times New Roman" w:hAnsi="Times New Roman" w:eastAsia="宋体"/>
          <w:kern w:val="2"/>
          <w:szCs w:val="21"/>
          <w:lang w:val="en-US"/>
        </w:rPr>
      </w:pPr>
      <w:r>
        <w:rPr>
          <w:rFonts w:ascii="Times New Roman" w:hAnsi="Times New Roman" w:eastAsia="宋体"/>
          <w:kern w:val="2"/>
          <w:szCs w:val="21"/>
          <w:lang w:val="en-US"/>
        </w:rPr>
        <w:t>全船振动须满足中国船级社《船上振动控制指南》对高速船的相关要求。在巡航航速下，主要居住舱室噪声级</w:t>
      </w:r>
      <w:r>
        <w:rPr>
          <w:rFonts w:hint="eastAsia" w:ascii="Times New Roman" w:hAnsi="Times New Roman" w:eastAsia="宋体"/>
          <w:kern w:val="2"/>
          <w:szCs w:val="21"/>
          <w:lang w:val="en-US"/>
        </w:rPr>
        <w:t>应</w:t>
      </w:r>
      <w:r>
        <w:rPr>
          <w:rFonts w:ascii="Times New Roman" w:hAnsi="Times New Roman" w:eastAsia="宋体"/>
          <w:kern w:val="2"/>
          <w:szCs w:val="21"/>
          <w:lang w:val="en-US"/>
        </w:rPr>
        <w:t>小于75dB，驾驶室噪声级</w:t>
      </w:r>
      <w:r>
        <w:rPr>
          <w:rFonts w:hint="eastAsia" w:ascii="Times New Roman" w:hAnsi="Times New Roman" w:eastAsia="宋体"/>
          <w:kern w:val="2"/>
          <w:szCs w:val="21"/>
          <w:lang w:val="en-US"/>
        </w:rPr>
        <w:t>应</w:t>
      </w:r>
      <w:r>
        <w:rPr>
          <w:rFonts w:ascii="Times New Roman" w:hAnsi="Times New Roman" w:eastAsia="宋体"/>
          <w:kern w:val="2"/>
          <w:szCs w:val="21"/>
          <w:lang w:val="en-US"/>
        </w:rPr>
        <w:t>不超过65dB。</w:t>
      </w:r>
    </w:p>
    <w:p w14:paraId="04F395DE">
      <w:pPr>
        <w:keepNext/>
        <w:keepLines/>
        <w:numPr>
          <w:ilvl w:val="2"/>
          <w:numId w:val="26"/>
        </w:numPr>
        <w:spacing w:before="160" w:beforeAutospacing="1" w:after="80" w:afterAutospacing="1" w:line="360" w:lineRule="auto"/>
        <w:outlineLvl w:val="2"/>
        <w:rPr>
          <w:rFonts w:hint="eastAsia" w:ascii="黑体" w:hAnsi="黑体" w:eastAsia="黑体" w:cs="黑体"/>
          <w:kern w:val="2"/>
          <w:sz w:val="24"/>
          <w:szCs w:val="24"/>
          <w:lang w:val="en-US"/>
        </w:rPr>
      </w:pPr>
      <w:r>
        <w:rPr>
          <w:rFonts w:hint="eastAsia" w:ascii="黑体" w:hAnsi="黑体" w:eastAsia="黑体" w:cs="黑体"/>
          <w:kern w:val="2"/>
          <w:sz w:val="24"/>
          <w:szCs w:val="24"/>
          <w:lang w:val="en-US"/>
        </w:rPr>
        <w:t>总体舱室布置</w:t>
      </w:r>
    </w:p>
    <w:p w14:paraId="0FC91E13">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1.主船体</w:t>
      </w:r>
    </w:p>
    <w:p w14:paraId="319369C3">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主船体内</w:t>
      </w:r>
      <w:r>
        <w:rPr>
          <w:rFonts w:hint="eastAsia" w:ascii="Times New Roman" w:hAnsi="Times New Roman" w:eastAsia="宋体"/>
          <w:kern w:val="2"/>
          <w:szCs w:val="21"/>
          <w:lang w:val="en-US"/>
        </w:rPr>
        <w:t>应</w:t>
      </w:r>
      <w:r>
        <w:rPr>
          <w:rFonts w:ascii="Times New Roman" w:hAnsi="Times New Roman" w:eastAsia="宋体"/>
          <w:kern w:val="2"/>
          <w:szCs w:val="21"/>
          <w:lang w:val="en-US"/>
        </w:rPr>
        <w:t>设有艏尖舱、帆缆舱、住舱、机舱（含监视室）、警用多功能舱和舵机舱。各功能区域分区明确。</w:t>
      </w:r>
    </w:p>
    <w:p w14:paraId="7F4D33C7">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2.主甲板</w:t>
      </w:r>
    </w:p>
    <w:p w14:paraId="4FC8669B">
      <w:pPr>
        <w:spacing w:before="100" w:beforeAutospacing="1" w:after="100" w:afterAutospacing="1"/>
        <w:ind w:left="420" w:leftChars="200"/>
        <w:rPr>
          <w:rFonts w:ascii="Times New Roman" w:hAnsi="Times New Roman" w:eastAsia="宋体"/>
          <w:kern w:val="2"/>
          <w:szCs w:val="21"/>
          <w:lang w:val="en-US"/>
        </w:rPr>
      </w:pPr>
      <w:r>
        <w:rPr>
          <w:rFonts w:ascii="Times New Roman" w:hAnsi="Times New Roman" w:eastAsia="宋体"/>
          <w:kern w:val="2"/>
          <w:szCs w:val="21"/>
          <w:lang w:val="en-US"/>
        </w:rPr>
        <w:t>第一层甲板室</w:t>
      </w:r>
      <w:r>
        <w:rPr>
          <w:rFonts w:hint="eastAsia" w:ascii="Times New Roman" w:hAnsi="Times New Roman" w:eastAsia="宋体"/>
          <w:kern w:val="2"/>
          <w:szCs w:val="21"/>
          <w:lang w:val="en-US"/>
        </w:rPr>
        <w:t>应</w:t>
      </w:r>
      <w:r>
        <w:rPr>
          <w:rFonts w:ascii="Times New Roman" w:hAnsi="Times New Roman" w:eastAsia="宋体"/>
          <w:kern w:val="2"/>
          <w:szCs w:val="21"/>
          <w:lang w:val="en-US"/>
        </w:rPr>
        <w:t>设有指挥室（兼会议室和餐厅）、办案室、船长室、警用装备室、配餐间、卫生间（浴室）；设内部通道，可通往尾部露天甲板、主船体住舱、监视室及驾驶室；两舷设外走道，保证通行便利。合理布置驾驶室的设备，尽量保持驾控台的美观。</w:t>
      </w:r>
    </w:p>
    <w:p w14:paraId="56153853">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3.驾驶甲板</w:t>
      </w:r>
    </w:p>
    <w:p w14:paraId="071EB733">
      <w:pPr>
        <w:spacing w:before="100" w:beforeAutospacing="1" w:after="100" w:afterAutospacing="1"/>
        <w:ind w:left="420" w:leftChars="200"/>
        <w:rPr>
          <w:rFonts w:ascii="Times New Roman" w:hAnsi="Times New Roman" w:eastAsia="宋体"/>
          <w:kern w:val="2"/>
          <w:szCs w:val="21"/>
          <w:lang w:val="en-US"/>
        </w:rPr>
      </w:pPr>
      <w:r>
        <w:rPr>
          <w:rFonts w:ascii="Times New Roman" w:hAnsi="Times New Roman" w:eastAsia="宋体"/>
          <w:kern w:val="2"/>
          <w:szCs w:val="21"/>
          <w:lang w:val="en-US"/>
        </w:rPr>
        <w:t>第二层甲板室内</w:t>
      </w:r>
      <w:r>
        <w:rPr>
          <w:rFonts w:hint="eastAsia" w:ascii="Times New Roman" w:hAnsi="Times New Roman" w:eastAsia="宋体"/>
          <w:kern w:val="2"/>
          <w:szCs w:val="21"/>
          <w:lang w:val="en-US"/>
        </w:rPr>
        <w:t>应</w:t>
      </w:r>
      <w:r>
        <w:rPr>
          <w:rFonts w:ascii="Times New Roman" w:hAnsi="Times New Roman" w:eastAsia="宋体"/>
          <w:kern w:val="2"/>
          <w:szCs w:val="21"/>
          <w:lang w:val="en-US"/>
        </w:rPr>
        <w:t>设全景式驾驶室，驾驶室内设驾驶区、无线电区和指挥区，兼作指挥中心。驾驶甲板首部及两舷设外走道，供驾驶瞭望使用。驾驶甲板后部</w:t>
      </w:r>
      <w:r>
        <w:rPr>
          <w:rFonts w:hint="eastAsia" w:ascii="Times New Roman" w:hAnsi="Times New Roman" w:eastAsia="宋体"/>
          <w:kern w:val="2"/>
          <w:szCs w:val="21"/>
          <w:lang w:val="en-US"/>
        </w:rPr>
        <w:t>应</w:t>
      </w:r>
      <w:r>
        <w:rPr>
          <w:rFonts w:ascii="Times New Roman" w:hAnsi="Times New Roman" w:eastAsia="宋体"/>
          <w:kern w:val="2"/>
          <w:szCs w:val="21"/>
          <w:lang w:val="en-US"/>
        </w:rPr>
        <w:t>设无人机起降平台（直径不小于3m），用于无人机起降；驾驶甲板后部设水炮装置。</w:t>
      </w:r>
    </w:p>
    <w:p w14:paraId="4066DA59">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4.罗经甲板</w:t>
      </w:r>
    </w:p>
    <w:p w14:paraId="44D3525C">
      <w:pPr>
        <w:spacing w:before="100" w:beforeAutospacing="1" w:after="100" w:afterAutospacing="1"/>
        <w:ind w:left="420" w:leftChars="200"/>
        <w:rPr>
          <w:rFonts w:ascii="Times New Roman" w:hAnsi="Times New Roman" w:eastAsia="宋体"/>
          <w:kern w:val="2"/>
          <w:szCs w:val="21"/>
          <w:lang w:val="en-US"/>
        </w:rPr>
      </w:pPr>
      <w:r>
        <w:rPr>
          <w:rFonts w:ascii="Times New Roman" w:hAnsi="Times New Roman" w:eastAsia="宋体"/>
          <w:kern w:val="2"/>
          <w:szCs w:val="21"/>
          <w:lang w:val="en-US"/>
        </w:rPr>
        <w:t>罗经甲板</w:t>
      </w:r>
      <w:r>
        <w:rPr>
          <w:rFonts w:hint="eastAsia" w:ascii="Times New Roman" w:hAnsi="Times New Roman" w:eastAsia="宋体"/>
          <w:kern w:val="2"/>
          <w:szCs w:val="21"/>
          <w:lang w:val="en-US"/>
        </w:rPr>
        <w:t>应</w:t>
      </w:r>
      <w:r>
        <w:rPr>
          <w:rFonts w:ascii="Times New Roman" w:hAnsi="Times New Roman" w:eastAsia="宋体"/>
          <w:kern w:val="2"/>
          <w:szCs w:val="21"/>
          <w:lang w:val="en-US"/>
        </w:rPr>
        <w:t>设可拆式桅杆，桅杆上配置导航雷达、航行信号灯等设备；甲板面设探照灯、光电取证设备、卫星通讯天线、电视卫星接收天线及长排警灯等。罗经甲板左右两舷设LED显示屏，须具备防水、防潮、防盐雾、防振性能。</w:t>
      </w:r>
    </w:p>
    <w:p w14:paraId="7A0B7EF1">
      <w:pPr>
        <w:keepNext/>
        <w:keepLines/>
        <w:numPr>
          <w:ilvl w:val="2"/>
          <w:numId w:val="26"/>
        </w:numPr>
        <w:spacing w:before="160" w:beforeAutospacing="1" w:after="80" w:afterAutospacing="1" w:line="360" w:lineRule="auto"/>
        <w:outlineLvl w:val="2"/>
        <w:rPr>
          <w:rFonts w:hint="eastAsia" w:ascii="黑体" w:hAnsi="黑体" w:eastAsia="黑体" w:cs="黑体"/>
          <w:kern w:val="2"/>
          <w:sz w:val="24"/>
          <w:szCs w:val="24"/>
          <w:lang w:val="en-US"/>
        </w:rPr>
      </w:pPr>
      <w:r>
        <w:rPr>
          <w:rFonts w:hint="eastAsia" w:ascii="黑体" w:hAnsi="黑体" w:eastAsia="黑体" w:cs="黑体"/>
          <w:kern w:val="2"/>
          <w:sz w:val="24"/>
          <w:szCs w:val="24"/>
          <w:lang w:val="en-US"/>
        </w:rPr>
        <w:t>船舶结构</w:t>
      </w:r>
    </w:p>
    <w:p w14:paraId="2611D67E">
      <w:pPr>
        <w:spacing w:before="100" w:beforeAutospacing="1" w:after="100" w:afterAutospacing="1"/>
        <w:ind w:firstLine="420" w:firstLineChars="200"/>
        <w:jc w:val="both"/>
        <w:rPr>
          <w:rFonts w:ascii="Times New Roman" w:hAnsi="Times New Roman" w:eastAsia="宋体"/>
          <w:kern w:val="2"/>
          <w:szCs w:val="21"/>
          <w:lang w:val="en-US"/>
        </w:rPr>
      </w:pPr>
      <w:r>
        <w:rPr>
          <w:rFonts w:ascii="Times New Roman" w:hAnsi="Times New Roman" w:eastAsia="宋体"/>
          <w:kern w:val="2"/>
          <w:szCs w:val="21"/>
          <w:lang w:val="en-US"/>
        </w:rPr>
        <w:t>全船结构按中国船级社《海上高速船入级与建造规范》的相关规定设计。船体</w:t>
      </w:r>
      <w:r>
        <w:rPr>
          <w:rFonts w:hint="eastAsia" w:ascii="Times New Roman" w:hAnsi="Times New Roman" w:eastAsia="宋体"/>
          <w:kern w:val="2"/>
          <w:szCs w:val="21"/>
          <w:lang w:val="en-US"/>
        </w:rPr>
        <w:t>应</w:t>
      </w:r>
      <w:r>
        <w:rPr>
          <w:rFonts w:ascii="Times New Roman" w:hAnsi="Times New Roman" w:eastAsia="宋体"/>
          <w:kern w:val="2"/>
          <w:szCs w:val="21"/>
          <w:lang w:val="en-US"/>
        </w:rPr>
        <w:t>采用船用结构B级钢或船用高强度钢；首部结构局部加强（减轻碰撞损害）；甲板室板材</w:t>
      </w:r>
      <w:r>
        <w:rPr>
          <w:rFonts w:hint="eastAsia" w:ascii="Times New Roman" w:hAnsi="Times New Roman" w:eastAsia="宋体"/>
          <w:kern w:val="2"/>
          <w:szCs w:val="21"/>
          <w:lang w:val="en-US"/>
        </w:rPr>
        <w:t>应</w:t>
      </w:r>
      <w:r>
        <w:rPr>
          <w:rFonts w:ascii="Times New Roman" w:hAnsi="Times New Roman" w:eastAsia="宋体"/>
          <w:kern w:val="2"/>
          <w:szCs w:val="21"/>
          <w:lang w:val="en-US"/>
        </w:rPr>
        <w:t>采用铝合金5083-H116，带筋板和型材采用铝合金6082-T6；主船体与第一层甲板室之间采用过渡接头连接，确保结构安全可靠。</w:t>
      </w:r>
    </w:p>
    <w:p w14:paraId="155E6BD4">
      <w:pPr>
        <w:keepNext/>
        <w:keepLines/>
        <w:numPr>
          <w:ilvl w:val="2"/>
          <w:numId w:val="26"/>
        </w:numPr>
        <w:spacing w:before="160" w:beforeAutospacing="1" w:after="80" w:afterAutospacing="1" w:line="360" w:lineRule="auto"/>
        <w:outlineLvl w:val="2"/>
        <w:rPr>
          <w:rFonts w:hint="eastAsia" w:ascii="黑体" w:hAnsi="黑体" w:eastAsia="黑体" w:cs="黑体"/>
          <w:kern w:val="2"/>
          <w:sz w:val="24"/>
          <w:szCs w:val="24"/>
          <w:lang w:val="en-US"/>
        </w:rPr>
      </w:pPr>
      <w:r>
        <w:rPr>
          <w:rFonts w:hint="eastAsia" w:ascii="黑体" w:hAnsi="黑体" w:eastAsia="黑体" w:cs="黑体"/>
          <w:kern w:val="2"/>
          <w:sz w:val="24"/>
          <w:szCs w:val="24"/>
          <w:lang w:val="en-US"/>
        </w:rPr>
        <w:t>船舶装置</w:t>
      </w:r>
    </w:p>
    <w:p w14:paraId="625B6580">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1.锚装置</w:t>
      </w:r>
    </w:p>
    <w:p w14:paraId="6751D642">
      <w:pPr>
        <w:spacing w:before="100" w:beforeAutospacing="1" w:after="100" w:afterAutospacing="1"/>
        <w:ind w:left="420" w:leftChars="200"/>
        <w:rPr>
          <w:rFonts w:ascii="Times New Roman" w:hAnsi="Times New Roman" w:eastAsia="宋体"/>
          <w:kern w:val="2"/>
          <w:szCs w:val="21"/>
          <w:lang w:val="en-US"/>
        </w:rPr>
      </w:pPr>
      <w:r>
        <w:rPr>
          <w:rFonts w:ascii="Times New Roman" w:hAnsi="Times New Roman" w:eastAsia="宋体"/>
          <w:kern w:val="2"/>
          <w:szCs w:val="21"/>
          <w:lang w:val="en-US"/>
        </w:rPr>
        <w:t>主甲板首部</w:t>
      </w:r>
      <w:r>
        <w:rPr>
          <w:rFonts w:hint="eastAsia" w:ascii="Times New Roman" w:hAnsi="Times New Roman" w:eastAsia="宋体"/>
          <w:kern w:val="2"/>
          <w:szCs w:val="21"/>
          <w:lang w:val="en-US"/>
        </w:rPr>
        <w:t>应</w:t>
      </w:r>
      <w:r>
        <w:rPr>
          <w:rFonts w:ascii="Times New Roman" w:hAnsi="Times New Roman" w:eastAsia="宋体"/>
          <w:kern w:val="2"/>
          <w:szCs w:val="21"/>
          <w:lang w:val="en-US"/>
        </w:rPr>
        <w:t>设锚泊系统，按《海上高速船入级与建造规范》(2022)配备锚泊设备。</w:t>
      </w:r>
    </w:p>
    <w:p w14:paraId="49959E5B">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2.舵装置</w:t>
      </w:r>
    </w:p>
    <w:p w14:paraId="0BE8F6FB">
      <w:pPr>
        <w:spacing w:before="100" w:beforeAutospacing="1" w:after="100" w:afterAutospacing="1"/>
        <w:ind w:left="420" w:leftChars="200"/>
        <w:rPr>
          <w:rFonts w:ascii="Times New Roman" w:hAnsi="Times New Roman" w:eastAsia="宋体"/>
          <w:kern w:val="2"/>
          <w:szCs w:val="21"/>
          <w:lang w:val="en-US"/>
        </w:rPr>
      </w:pPr>
      <w:r>
        <w:rPr>
          <w:rFonts w:hint="eastAsia" w:ascii="Times New Roman" w:hAnsi="Times New Roman" w:eastAsia="宋体"/>
          <w:kern w:val="2"/>
          <w:szCs w:val="21"/>
          <w:lang w:val="en-US"/>
        </w:rPr>
        <w:t>应</w:t>
      </w:r>
      <w:r>
        <w:rPr>
          <w:rFonts w:ascii="Times New Roman" w:hAnsi="Times New Roman" w:eastAsia="宋体"/>
          <w:kern w:val="2"/>
          <w:szCs w:val="21"/>
          <w:lang w:val="en-US"/>
        </w:rPr>
        <w:t>配流线型平衡舵2只，电动液压摆缸式舵机1套及相应的操纵设备，并配2台电动油泵机组（互为备用）。驾驶室设随动操舵仪，在舵机舱</w:t>
      </w:r>
      <w:r>
        <w:rPr>
          <w:rFonts w:hint="eastAsia" w:ascii="Times New Roman" w:hAnsi="Times New Roman" w:eastAsia="宋体"/>
          <w:kern w:val="2"/>
          <w:szCs w:val="21"/>
          <w:lang w:val="en-US"/>
        </w:rPr>
        <w:t>应</w:t>
      </w:r>
      <w:r>
        <w:rPr>
          <w:rFonts w:ascii="Times New Roman" w:hAnsi="Times New Roman" w:eastAsia="宋体"/>
          <w:kern w:val="2"/>
          <w:szCs w:val="21"/>
          <w:lang w:val="en-US"/>
        </w:rPr>
        <w:t>配有储备油箱和手动应急操舵装置。</w:t>
      </w:r>
    </w:p>
    <w:p w14:paraId="0357C092">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3.减摇装置</w:t>
      </w:r>
    </w:p>
    <w:p w14:paraId="58835C28">
      <w:pPr>
        <w:spacing w:before="100" w:beforeAutospacing="1" w:after="100" w:afterAutospacing="1"/>
        <w:ind w:firstLine="420" w:firstLineChars="200"/>
        <w:rPr>
          <w:rFonts w:ascii="Times New Roman" w:hAnsi="Times New Roman" w:eastAsia="宋体"/>
          <w:kern w:val="2"/>
          <w:szCs w:val="21"/>
          <w:lang w:val="en-US"/>
        </w:rPr>
      </w:pPr>
      <w:r>
        <w:rPr>
          <w:rFonts w:hint="eastAsia" w:ascii="Times New Roman" w:hAnsi="Times New Roman" w:eastAsia="宋体"/>
          <w:kern w:val="2"/>
          <w:szCs w:val="21"/>
          <w:lang w:val="en-US"/>
        </w:rPr>
        <w:t>应</w:t>
      </w:r>
      <w:r>
        <w:rPr>
          <w:rFonts w:ascii="Times New Roman" w:hAnsi="Times New Roman" w:eastAsia="宋体"/>
          <w:kern w:val="2"/>
          <w:szCs w:val="21"/>
          <w:lang w:val="en-US"/>
        </w:rPr>
        <w:t>配减摇装置1套，在低航速或零航速减小船舶横摇，提高乘员舒适性及操作安全性。</w:t>
      </w:r>
    </w:p>
    <w:p w14:paraId="4273506F">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4.艏侧推装置</w:t>
      </w:r>
    </w:p>
    <w:p w14:paraId="5CE18D5C">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为提高船舶的操纵性，保障安全离靠泊，</w:t>
      </w:r>
      <w:r>
        <w:rPr>
          <w:rFonts w:hint="eastAsia" w:ascii="Times New Roman" w:hAnsi="Times New Roman" w:eastAsia="宋体"/>
          <w:kern w:val="2"/>
          <w:szCs w:val="21"/>
          <w:lang w:val="en-US"/>
        </w:rPr>
        <w:t>应</w:t>
      </w:r>
      <w:r>
        <w:rPr>
          <w:rFonts w:ascii="Times New Roman" w:hAnsi="Times New Roman" w:eastAsia="宋体"/>
          <w:kern w:val="2"/>
          <w:szCs w:val="21"/>
          <w:lang w:val="en-US"/>
        </w:rPr>
        <w:t>在帆缆舱设有1台隧道式侧推器，采用变频</w:t>
      </w:r>
    </w:p>
    <w:p w14:paraId="53F8F6DC">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电机驱动，控制器安装于驾驶台。</w:t>
      </w:r>
    </w:p>
    <w:p w14:paraId="11233A1B">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5.执法设备</w:t>
      </w:r>
    </w:p>
    <w:p w14:paraId="0F78CBAB">
      <w:pPr>
        <w:spacing w:before="100" w:beforeAutospacing="1" w:after="100" w:afterAutospacing="1"/>
        <w:ind w:left="420" w:leftChars="200"/>
        <w:rPr>
          <w:rFonts w:ascii="Times New Roman" w:hAnsi="Times New Roman" w:eastAsia="宋体"/>
          <w:kern w:val="2"/>
          <w:szCs w:val="21"/>
          <w:lang w:val="en-US"/>
        </w:rPr>
      </w:pPr>
      <w:r>
        <w:rPr>
          <w:rFonts w:hint="eastAsia" w:ascii="Times New Roman" w:hAnsi="Times New Roman" w:eastAsia="宋体"/>
          <w:kern w:val="2"/>
          <w:szCs w:val="21"/>
          <w:lang w:val="en-US"/>
        </w:rPr>
        <w:t>应</w:t>
      </w:r>
      <w:r>
        <w:rPr>
          <w:rFonts w:ascii="Times New Roman" w:hAnsi="Times New Roman" w:eastAsia="宋体"/>
          <w:kern w:val="2"/>
          <w:szCs w:val="21"/>
          <w:lang w:val="en-US"/>
        </w:rPr>
        <w:t>配无人机系统一套，查缉取证设备一套，配电动遥控水炮系统一套，电动遥控探照灯一套。</w:t>
      </w:r>
    </w:p>
    <w:p w14:paraId="282A18E5">
      <w:pPr>
        <w:keepNext/>
        <w:keepLines/>
        <w:numPr>
          <w:ilvl w:val="2"/>
          <w:numId w:val="26"/>
        </w:numPr>
        <w:spacing w:before="160" w:beforeAutospacing="1" w:after="80" w:afterAutospacing="1" w:line="360" w:lineRule="auto"/>
        <w:outlineLvl w:val="2"/>
        <w:rPr>
          <w:rFonts w:hint="eastAsia" w:ascii="黑体" w:hAnsi="黑体" w:eastAsia="黑体" w:cs="黑体"/>
          <w:kern w:val="2"/>
          <w:sz w:val="24"/>
          <w:szCs w:val="24"/>
          <w:lang w:val="en-US"/>
        </w:rPr>
      </w:pPr>
      <w:r>
        <w:rPr>
          <w:rFonts w:hint="eastAsia" w:ascii="黑体" w:hAnsi="黑体" w:eastAsia="黑体" w:cs="黑体"/>
          <w:kern w:val="2"/>
          <w:sz w:val="24"/>
          <w:szCs w:val="24"/>
          <w:lang w:val="en-US"/>
        </w:rPr>
        <w:t>动力推进系统</w:t>
      </w:r>
    </w:p>
    <w:p w14:paraId="7209BE63">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1.配置形式</w:t>
      </w:r>
    </w:p>
    <w:p w14:paraId="7AD9DAD1">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本船</w:t>
      </w:r>
      <w:r>
        <w:rPr>
          <w:rFonts w:hint="eastAsia" w:ascii="Times New Roman" w:hAnsi="Times New Roman" w:eastAsia="宋体"/>
          <w:kern w:val="2"/>
          <w:szCs w:val="21"/>
          <w:lang w:val="en-US"/>
        </w:rPr>
        <w:t>应</w:t>
      </w:r>
      <w:r>
        <w:rPr>
          <w:rFonts w:ascii="Times New Roman" w:hAnsi="Times New Roman" w:eastAsia="宋体"/>
          <w:kern w:val="2"/>
          <w:szCs w:val="21"/>
          <w:lang w:val="en-US"/>
        </w:rPr>
        <w:t>采用双机双桨直线推进方式。全船设两套完全独立的推进动力单元，确保单机单桨时仍具备良好的操纵性与安全返航能力。</w:t>
      </w:r>
    </w:p>
    <w:p w14:paraId="12AC71B3">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2.组成要素</w:t>
      </w:r>
    </w:p>
    <w:p w14:paraId="7C92978C">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每套推进装置</w:t>
      </w:r>
      <w:r>
        <w:rPr>
          <w:rFonts w:hint="eastAsia" w:ascii="Times New Roman" w:hAnsi="Times New Roman" w:eastAsia="宋体"/>
          <w:kern w:val="2"/>
          <w:szCs w:val="21"/>
          <w:lang w:val="en-US"/>
        </w:rPr>
        <w:t>应</w:t>
      </w:r>
      <w:r>
        <w:rPr>
          <w:rFonts w:ascii="Times New Roman" w:hAnsi="Times New Roman" w:eastAsia="宋体"/>
          <w:kern w:val="2"/>
          <w:szCs w:val="21"/>
          <w:lang w:val="en-US"/>
        </w:rPr>
        <w:t>由主柴油机、高弹性联轴器、减速传动齿轮箱、轴系（含轴承与密封装置）及螺旋桨（定距桨）组成。</w:t>
      </w:r>
    </w:p>
    <w:p w14:paraId="1ECCC68E">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3.选型要求</w:t>
      </w:r>
    </w:p>
    <w:p w14:paraId="30E9F042">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主机应选用技术成熟、功率储备充足、具备电子监控功能的船用高速柴油机。同时也应考虑缉私部门的使用习惯和维修保养的系统性。</w:t>
      </w:r>
    </w:p>
    <w:p w14:paraId="19B2D012">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4.排放与监控</w:t>
      </w:r>
    </w:p>
    <w:p w14:paraId="7BE50FF0">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主机排放应符合国家及海事局最新环保标准。机舱需设自动化监控系统，实现在驾驶台对动力系统的远程监测、报警及应急停机。</w:t>
      </w:r>
    </w:p>
    <w:p w14:paraId="1DA15C61">
      <w:pPr>
        <w:keepNext/>
        <w:keepLines/>
        <w:numPr>
          <w:ilvl w:val="2"/>
          <w:numId w:val="26"/>
        </w:numPr>
        <w:spacing w:before="160" w:beforeAutospacing="1" w:after="80" w:afterAutospacing="1" w:line="360" w:lineRule="auto"/>
        <w:outlineLvl w:val="2"/>
        <w:rPr>
          <w:rFonts w:hint="eastAsia" w:ascii="黑体" w:hAnsi="黑体" w:eastAsia="黑体" w:cs="黑体"/>
          <w:kern w:val="2"/>
          <w:sz w:val="24"/>
          <w:szCs w:val="24"/>
          <w:lang w:val="en-US"/>
        </w:rPr>
      </w:pPr>
      <w:r>
        <w:rPr>
          <w:rFonts w:hint="eastAsia" w:ascii="黑体" w:hAnsi="黑体" w:eastAsia="黑体" w:cs="黑体"/>
          <w:kern w:val="2"/>
          <w:sz w:val="24"/>
          <w:szCs w:val="24"/>
          <w:lang w:val="en-US"/>
        </w:rPr>
        <w:t>辅助管路及船艇系统</w:t>
      </w:r>
    </w:p>
    <w:p w14:paraId="5261C82F">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本船应根据规范要求及任务需求，须具有以下系统配置：</w:t>
      </w:r>
    </w:p>
    <w:p w14:paraId="0C498FD7">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1.燃油系统</w:t>
      </w:r>
    </w:p>
    <w:p w14:paraId="7D1FD9A2">
      <w:pPr>
        <w:spacing w:before="100" w:beforeAutospacing="1" w:after="100" w:afterAutospacing="1"/>
        <w:ind w:firstLine="420" w:firstLineChars="200"/>
        <w:rPr>
          <w:rFonts w:ascii="Times New Roman" w:hAnsi="Times New Roman" w:eastAsia="宋体"/>
          <w:kern w:val="2"/>
          <w:szCs w:val="21"/>
          <w:lang w:val="en-US"/>
        </w:rPr>
      </w:pPr>
      <w:r>
        <w:rPr>
          <w:rFonts w:hint="eastAsia" w:ascii="Times New Roman" w:hAnsi="Times New Roman" w:eastAsia="宋体"/>
          <w:kern w:val="2"/>
          <w:szCs w:val="21"/>
          <w:lang w:val="en-US"/>
        </w:rPr>
        <w:t>应</w:t>
      </w:r>
      <w:r>
        <w:rPr>
          <w:rFonts w:ascii="Times New Roman" w:hAnsi="Times New Roman" w:eastAsia="宋体"/>
          <w:kern w:val="2"/>
          <w:szCs w:val="21"/>
          <w:lang w:val="en-US"/>
        </w:rPr>
        <w:t>含燃油舱、沉淀柜、日用柜、燃油转运泵及精滤装置，需具备快速加油及燃油紧急切断功能。</w:t>
      </w:r>
    </w:p>
    <w:p w14:paraId="49ED1456">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2.机冷系统</w:t>
      </w:r>
    </w:p>
    <w:p w14:paraId="27320415">
      <w:pPr>
        <w:spacing w:before="100" w:beforeAutospacing="1" w:after="100" w:afterAutospacing="1"/>
        <w:ind w:firstLine="420" w:firstLineChars="200"/>
        <w:rPr>
          <w:rFonts w:ascii="Times New Roman" w:hAnsi="Times New Roman" w:eastAsia="宋体"/>
          <w:kern w:val="2"/>
          <w:szCs w:val="21"/>
          <w:lang w:val="en-US"/>
        </w:rPr>
      </w:pPr>
      <w:r>
        <w:rPr>
          <w:rFonts w:hint="eastAsia" w:ascii="Times New Roman" w:hAnsi="Times New Roman" w:eastAsia="宋体"/>
          <w:kern w:val="2"/>
          <w:szCs w:val="21"/>
          <w:lang w:val="en-US"/>
        </w:rPr>
        <w:t>应</w:t>
      </w:r>
      <w:r>
        <w:rPr>
          <w:rFonts w:ascii="Times New Roman" w:hAnsi="Times New Roman" w:eastAsia="宋体"/>
          <w:kern w:val="2"/>
          <w:szCs w:val="21"/>
          <w:lang w:val="en-US"/>
        </w:rPr>
        <w:t>包括主/辅机及齿轮箱的海、淡水冷却系统。</w:t>
      </w:r>
    </w:p>
    <w:p w14:paraId="44D34F21">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3.排气系统</w:t>
      </w:r>
    </w:p>
    <w:p w14:paraId="798F72FC">
      <w:pPr>
        <w:spacing w:before="100" w:beforeAutospacing="1" w:after="100" w:afterAutospacing="1"/>
        <w:ind w:firstLine="420" w:firstLineChars="200"/>
        <w:rPr>
          <w:rFonts w:ascii="Times New Roman" w:hAnsi="Times New Roman" w:eastAsia="宋体"/>
          <w:kern w:val="2"/>
          <w:szCs w:val="21"/>
          <w:lang w:val="en-US"/>
        </w:rPr>
      </w:pPr>
      <w:r>
        <w:rPr>
          <w:rFonts w:hint="eastAsia" w:ascii="Times New Roman" w:hAnsi="Times New Roman" w:eastAsia="宋体"/>
          <w:kern w:val="2"/>
          <w:szCs w:val="21"/>
          <w:lang w:val="en-US"/>
        </w:rPr>
        <w:t>应</w:t>
      </w:r>
      <w:r>
        <w:rPr>
          <w:rFonts w:ascii="Times New Roman" w:hAnsi="Times New Roman" w:eastAsia="宋体"/>
          <w:kern w:val="2"/>
          <w:szCs w:val="21"/>
          <w:lang w:val="en-US"/>
        </w:rPr>
        <w:t>采用高效消音及隔热处理，排气出口位置需避免烟垢影响执法取证设备。</w:t>
      </w:r>
    </w:p>
    <w:p w14:paraId="0F3B3120">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4.安全系统</w:t>
      </w:r>
    </w:p>
    <w:p w14:paraId="6CD84A9A">
      <w:pPr>
        <w:spacing w:before="100" w:beforeAutospacing="1" w:after="100" w:afterAutospacing="1"/>
        <w:ind w:firstLine="420" w:firstLineChars="200"/>
        <w:rPr>
          <w:rFonts w:ascii="Times New Roman" w:hAnsi="Times New Roman" w:eastAsia="宋体"/>
          <w:kern w:val="2"/>
          <w:szCs w:val="21"/>
          <w:lang w:val="en-US"/>
        </w:rPr>
      </w:pPr>
      <w:r>
        <w:rPr>
          <w:rFonts w:hint="eastAsia" w:ascii="Times New Roman" w:hAnsi="Times New Roman" w:eastAsia="宋体"/>
          <w:kern w:val="2"/>
          <w:szCs w:val="21"/>
          <w:lang w:val="en-US"/>
        </w:rPr>
        <w:t>应</w:t>
      </w:r>
      <w:r>
        <w:rPr>
          <w:rFonts w:ascii="Times New Roman" w:hAnsi="Times New Roman" w:eastAsia="宋体"/>
          <w:kern w:val="2"/>
          <w:szCs w:val="21"/>
          <w:lang w:val="en-US"/>
        </w:rPr>
        <w:t>包含舱底水系统、舱底油污水收集及处理系统、消防水系统、机舱固定式CO</w:t>
      </w:r>
      <w:r>
        <w:rPr>
          <w:rFonts w:ascii="Times New Roman" w:hAnsi="Times New Roman" w:eastAsia="宋体"/>
          <w:kern w:val="2"/>
          <w:szCs w:val="21"/>
          <w:vertAlign w:val="subscript"/>
          <w:lang w:val="en-US"/>
        </w:rPr>
        <w:t>2</w:t>
      </w:r>
      <w:r>
        <w:rPr>
          <w:rFonts w:ascii="Times New Roman" w:hAnsi="Times New Roman" w:eastAsia="宋体"/>
          <w:kern w:val="2"/>
          <w:szCs w:val="21"/>
          <w:lang w:val="en-US"/>
        </w:rPr>
        <w:t>气体灭火系统。</w:t>
      </w:r>
    </w:p>
    <w:p w14:paraId="40B2D5B4">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5.生活保障系统</w:t>
      </w:r>
    </w:p>
    <w:p w14:paraId="27BD39A0">
      <w:pPr>
        <w:spacing w:before="100" w:beforeAutospacing="1" w:after="100" w:afterAutospacing="1"/>
        <w:ind w:firstLine="420" w:firstLineChars="200"/>
        <w:rPr>
          <w:rFonts w:ascii="Times New Roman" w:hAnsi="Times New Roman" w:eastAsia="宋体"/>
          <w:kern w:val="2"/>
          <w:szCs w:val="21"/>
          <w:lang w:val="en-US"/>
        </w:rPr>
      </w:pPr>
      <w:r>
        <w:rPr>
          <w:rFonts w:hint="eastAsia" w:ascii="Times New Roman" w:hAnsi="Times New Roman" w:eastAsia="宋体"/>
          <w:kern w:val="2"/>
          <w:szCs w:val="21"/>
          <w:lang w:val="en-US"/>
        </w:rPr>
        <w:t>应配备</w:t>
      </w:r>
      <w:r>
        <w:rPr>
          <w:rFonts w:ascii="Times New Roman" w:hAnsi="Times New Roman" w:eastAsia="宋体"/>
          <w:kern w:val="2"/>
          <w:szCs w:val="21"/>
          <w:lang w:val="en-US"/>
        </w:rPr>
        <w:t>日用淡水及压力海水系统、生活污水处理系统（含收集、处理及岸排设施）。</w:t>
      </w:r>
    </w:p>
    <w:p w14:paraId="215883CC">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6.环境调节系统</w:t>
      </w:r>
    </w:p>
    <w:p w14:paraId="5BC4E653">
      <w:pPr>
        <w:spacing w:before="100" w:beforeAutospacing="1" w:after="100" w:afterAutospacing="1"/>
        <w:ind w:firstLine="420" w:firstLineChars="200"/>
        <w:rPr>
          <w:rFonts w:ascii="Times New Roman" w:hAnsi="Times New Roman" w:eastAsia="宋体"/>
          <w:kern w:val="2"/>
          <w:szCs w:val="21"/>
          <w:lang w:val="en-US"/>
        </w:rPr>
      </w:pPr>
      <w:r>
        <w:rPr>
          <w:rFonts w:hint="eastAsia" w:ascii="Times New Roman" w:hAnsi="Times New Roman" w:eastAsia="宋体"/>
          <w:kern w:val="2"/>
          <w:szCs w:val="21"/>
          <w:lang w:val="en-US"/>
        </w:rPr>
        <w:t>应配备</w:t>
      </w:r>
      <w:r>
        <w:rPr>
          <w:rFonts w:ascii="Times New Roman" w:hAnsi="Times New Roman" w:eastAsia="宋体"/>
          <w:kern w:val="2"/>
          <w:szCs w:val="21"/>
          <w:lang w:val="en-US"/>
        </w:rPr>
        <w:t>全船通风系统、全船中央空调系统。</w:t>
      </w:r>
    </w:p>
    <w:p w14:paraId="2BC4E75A">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7.其他系统</w:t>
      </w:r>
    </w:p>
    <w:p w14:paraId="3BEC426F">
      <w:pPr>
        <w:spacing w:before="100" w:beforeAutospacing="1" w:after="100" w:afterAutospacing="1"/>
        <w:ind w:firstLine="420" w:firstLineChars="200"/>
        <w:rPr>
          <w:rFonts w:ascii="Times New Roman" w:hAnsi="Times New Roman" w:eastAsia="宋体"/>
          <w:kern w:val="2"/>
          <w:szCs w:val="21"/>
          <w:lang w:val="en-US"/>
        </w:rPr>
      </w:pPr>
      <w:r>
        <w:rPr>
          <w:rFonts w:hint="eastAsia" w:ascii="Times New Roman" w:hAnsi="Times New Roman" w:eastAsia="宋体"/>
          <w:kern w:val="2"/>
          <w:szCs w:val="21"/>
          <w:lang w:val="en-US"/>
        </w:rPr>
        <w:t>应配备</w:t>
      </w:r>
      <w:r>
        <w:rPr>
          <w:rFonts w:ascii="Times New Roman" w:hAnsi="Times New Roman" w:eastAsia="宋体"/>
          <w:kern w:val="2"/>
          <w:szCs w:val="21"/>
          <w:lang w:val="en-US"/>
        </w:rPr>
        <w:t>甲板疏排水系统、压缩空气系统（用于气笛及维修）、海水防腐防污装置（外加电流或牺牲阳极）、全船透气/测量/溢流/注入系统。</w:t>
      </w:r>
    </w:p>
    <w:p w14:paraId="71BD74E3">
      <w:pPr>
        <w:keepNext/>
        <w:keepLines/>
        <w:numPr>
          <w:ilvl w:val="2"/>
          <w:numId w:val="26"/>
        </w:numPr>
        <w:spacing w:before="160" w:beforeAutospacing="1" w:after="80" w:afterAutospacing="1" w:line="360" w:lineRule="auto"/>
        <w:outlineLvl w:val="2"/>
        <w:rPr>
          <w:rFonts w:hint="eastAsia" w:ascii="黑体" w:hAnsi="黑体" w:eastAsia="黑体" w:cs="黑体"/>
          <w:kern w:val="2"/>
          <w:sz w:val="24"/>
          <w:szCs w:val="24"/>
          <w:lang w:val="en-US"/>
        </w:rPr>
      </w:pPr>
      <w:r>
        <w:rPr>
          <w:rFonts w:hint="eastAsia" w:ascii="黑体" w:hAnsi="黑体" w:eastAsia="黑体" w:cs="黑体"/>
          <w:kern w:val="2"/>
          <w:sz w:val="24"/>
          <w:szCs w:val="24"/>
          <w:lang w:val="en-US"/>
        </w:rPr>
        <w:t>船艇电气</w:t>
      </w:r>
    </w:p>
    <w:p w14:paraId="0C3A1D22">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机舱</w:t>
      </w:r>
      <w:r>
        <w:rPr>
          <w:rFonts w:hint="eastAsia" w:ascii="Times New Roman" w:hAnsi="Times New Roman" w:eastAsia="宋体"/>
          <w:kern w:val="2"/>
          <w:szCs w:val="21"/>
          <w:lang w:val="en-US"/>
        </w:rPr>
        <w:t>应</w:t>
      </w:r>
      <w:r>
        <w:rPr>
          <w:rFonts w:ascii="Times New Roman" w:hAnsi="Times New Roman" w:eastAsia="宋体"/>
          <w:kern w:val="2"/>
          <w:szCs w:val="21"/>
          <w:lang w:val="en-US"/>
        </w:rPr>
        <w:t>设船用交流柴油发电机2台。一般情况下，1台发电机组能满足全船设备的用电需要。2台发电机组可互为备用，也可并联运行或负载转移。</w:t>
      </w:r>
      <w:r>
        <w:rPr>
          <w:rFonts w:hint="eastAsia" w:ascii="Times New Roman" w:hAnsi="Times New Roman" w:eastAsia="宋体"/>
          <w:kern w:val="2"/>
          <w:szCs w:val="21"/>
          <w:lang w:val="en-US"/>
        </w:rPr>
        <w:t>应</w:t>
      </w:r>
      <w:r>
        <w:rPr>
          <w:rFonts w:ascii="Times New Roman" w:hAnsi="Times New Roman" w:eastAsia="宋体"/>
          <w:kern w:val="2"/>
          <w:szCs w:val="21"/>
          <w:lang w:val="en-US"/>
        </w:rPr>
        <w:t>设AC400/230V40kVA船用三相变压器2台。通过变压器将AC400V主电源变换为AC230V，供电给正常照明、通信导航和日用生活用电设备等。设阀控密封铅酸免维护型蓄电池1套。</w:t>
      </w:r>
    </w:p>
    <w:p w14:paraId="2C7C4DC9">
      <w:pPr>
        <w:keepNext/>
        <w:keepLines/>
        <w:numPr>
          <w:ilvl w:val="2"/>
          <w:numId w:val="26"/>
        </w:numPr>
        <w:spacing w:before="160" w:beforeAutospacing="1" w:after="80" w:afterAutospacing="1" w:line="360" w:lineRule="auto"/>
        <w:outlineLvl w:val="2"/>
        <w:rPr>
          <w:rFonts w:hint="eastAsia" w:ascii="黑体" w:hAnsi="黑体" w:eastAsia="黑体" w:cs="黑体"/>
          <w:kern w:val="2"/>
          <w:sz w:val="24"/>
          <w:szCs w:val="24"/>
          <w:lang w:val="en-US"/>
        </w:rPr>
      </w:pPr>
      <w:r>
        <w:rPr>
          <w:rFonts w:hint="eastAsia" w:ascii="黑体" w:hAnsi="黑体" w:eastAsia="黑体" w:cs="黑体"/>
          <w:kern w:val="2"/>
          <w:sz w:val="24"/>
          <w:szCs w:val="24"/>
          <w:lang w:val="en-US"/>
        </w:rPr>
        <w:t>通导设备</w:t>
      </w:r>
    </w:p>
    <w:p w14:paraId="7AB300D2">
      <w:pPr>
        <w:spacing w:before="100" w:beforeAutospacing="1" w:after="100" w:afterAutospacing="1"/>
        <w:ind w:firstLine="420" w:firstLineChars="200"/>
        <w:rPr>
          <w:rFonts w:ascii="Times New Roman" w:hAnsi="Times New Roman" w:eastAsia="宋体"/>
          <w:kern w:val="2"/>
          <w:szCs w:val="21"/>
          <w:lang w:val="en-US"/>
        </w:rPr>
      </w:pPr>
      <w:r>
        <w:rPr>
          <w:rFonts w:hint="eastAsia" w:ascii="Times New Roman" w:hAnsi="Times New Roman" w:eastAsia="宋体"/>
          <w:kern w:val="2"/>
          <w:szCs w:val="21"/>
          <w:lang w:val="en-US"/>
        </w:rPr>
        <w:t>1.</w:t>
      </w:r>
      <w:r>
        <w:rPr>
          <w:rFonts w:ascii="Times New Roman" w:hAnsi="Times New Roman" w:eastAsia="宋体"/>
          <w:kern w:val="2"/>
          <w:szCs w:val="21"/>
          <w:lang w:val="en-US"/>
        </w:rPr>
        <w:t>通信设备</w:t>
      </w:r>
    </w:p>
    <w:p w14:paraId="37C0E6D8">
      <w:pPr>
        <w:spacing w:before="100" w:beforeAutospacing="1" w:after="100" w:afterAutospacing="1"/>
        <w:ind w:firstLine="420" w:firstLineChars="200"/>
        <w:rPr>
          <w:rFonts w:ascii="Times New Roman" w:hAnsi="Times New Roman" w:eastAsia="宋体"/>
          <w:kern w:val="2"/>
          <w:szCs w:val="21"/>
          <w:lang w:val="en-US"/>
        </w:rPr>
      </w:pPr>
      <w:r>
        <w:rPr>
          <w:rFonts w:hint="eastAsia" w:ascii="Times New Roman" w:hAnsi="Times New Roman" w:eastAsia="宋体"/>
          <w:kern w:val="2"/>
          <w:szCs w:val="21"/>
          <w:lang w:val="en-US"/>
        </w:rPr>
        <w:t>应</w:t>
      </w:r>
      <w:r>
        <w:rPr>
          <w:rFonts w:ascii="Times New Roman" w:hAnsi="Times New Roman" w:eastAsia="宋体"/>
          <w:kern w:val="2"/>
          <w:szCs w:val="21"/>
          <w:lang w:val="en-US"/>
        </w:rPr>
        <w:t>按A1海区要求配置，满足</w:t>
      </w:r>
      <w:r>
        <w:rPr>
          <w:rFonts w:hint="eastAsia" w:ascii="Times New Roman" w:hAnsi="Times New Roman" w:eastAsia="宋体"/>
          <w:kern w:val="2"/>
          <w:szCs w:val="21"/>
          <w:lang w:val="en-US"/>
        </w:rPr>
        <w:t>与其他船舶、岸基的通信联络</w:t>
      </w:r>
      <w:r>
        <w:rPr>
          <w:rFonts w:ascii="Times New Roman" w:hAnsi="Times New Roman" w:eastAsia="宋体"/>
          <w:kern w:val="2"/>
          <w:szCs w:val="21"/>
          <w:lang w:val="en-US"/>
        </w:rPr>
        <w:t>及船内指挥</w:t>
      </w:r>
      <w:r>
        <w:rPr>
          <w:rFonts w:hint="eastAsia" w:ascii="Times New Roman" w:hAnsi="Times New Roman" w:eastAsia="宋体"/>
          <w:kern w:val="2"/>
          <w:szCs w:val="21"/>
          <w:lang w:val="en-US"/>
        </w:rPr>
        <w:t>和通话。</w:t>
      </w:r>
    </w:p>
    <w:p w14:paraId="5F156D2A">
      <w:pPr>
        <w:spacing w:before="100" w:beforeAutospacing="1" w:after="100" w:afterAutospacing="1"/>
        <w:ind w:firstLine="420" w:firstLineChars="200"/>
        <w:rPr>
          <w:rFonts w:ascii="Times New Roman" w:hAnsi="Times New Roman" w:eastAsia="宋体"/>
          <w:kern w:val="2"/>
          <w:szCs w:val="21"/>
          <w:lang w:val="en-US"/>
        </w:rPr>
      </w:pPr>
      <w:r>
        <w:rPr>
          <w:rFonts w:hint="eastAsia" w:ascii="Times New Roman" w:hAnsi="Times New Roman" w:eastAsia="宋体"/>
          <w:kern w:val="2"/>
          <w:szCs w:val="21"/>
          <w:lang w:val="en-US"/>
        </w:rPr>
        <w:t>2.</w:t>
      </w:r>
      <w:r>
        <w:rPr>
          <w:rFonts w:ascii="Times New Roman" w:hAnsi="Times New Roman" w:eastAsia="宋体"/>
          <w:kern w:val="2"/>
          <w:szCs w:val="21"/>
          <w:lang w:val="en-US"/>
        </w:rPr>
        <w:t>导航设备</w:t>
      </w:r>
    </w:p>
    <w:p w14:paraId="7E64C99A">
      <w:pPr>
        <w:spacing w:before="100" w:beforeAutospacing="1" w:after="100" w:afterAutospacing="1"/>
        <w:ind w:firstLine="420" w:firstLineChars="200"/>
        <w:rPr>
          <w:rFonts w:ascii="Times New Roman" w:hAnsi="Times New Roman" w:eastAsia="宋体"/>
          <w:kern w:val="2"/>
          <w:szCs w:val="21"/>
          <w:lang w:val="en-US"/>
        </w:rPr>
      </w:pPr>
      <w:r>
        <w:rPr>
          <w:rFonts w:hint="eastAsia" w:ascii="Times New Roman" w:hAnsi="Times New Roman" w:eastAsia="宋体"/>
          <w:kern w:val="2"/>
          <w:szCs w:val="21"/>
          <w:lang w:val="en-US"/>
        </w:rPr>
        <w:t>应</w:t>
      </w:r>
      <w:r>
        <w:rPr>
          <w:rFonts w:ascii="Times New Roman" w:hAnsi="Times New Roman" w:eastAsia="宋体"/>
          <w:kern w:val="2"/>
          <w:szCs w:val="21"/>
          <w:lang w:val="en-US"/>
        </w:rPr>
        <w:t>按沿海航区要求配备</w:t>
      </w:r>
      <w:r>
        <w:rPr>
          <w:rFonts w:hint="eastAsia" w:ascii="Times New Roman" w:hAnsi="Times New Roman" w:eastAsia="宋体"/>
          <w:kern w:val="2"/>
          <w:szCs w:val="21"/>
          <w:lang w:val="en-US"/>
        </w:rPr>
        <w:t>（其中雷达配两套）</w:t>
      </w:r>
      <w:r>
        <w:rPr>
          <w:rFonts w:ascii="Times New Roman" w:hAnsi="Times New Roman" w:eastAsia="宋体"/>
          <w:kern w:val="2"/>
          <w:szCs w:val="21"/>
          <w:lang w:val="en-US"/>
        </w:rPr>
        <w:t>，确保海上航行及执行任务时的航行安全。</w:t>
      </w:r>
    </w:p>
    <w:p w14:paraId="0BEDB93C">
      <w:pPr>
        <w:spacing w:before="100" w:beforeAutospacing="1" w:after="100" w:afterAutospacing="1"/>
        <w:ind w:firstLine="420" w:firstLineChars="200"/>
        <w:rPr>
          <w:rFonts w:ascii="Times New Roman" w:hAnsi="Times New Roman" w:eastAsia="宋体"/>
          <w:kern w:val="2"/>
          <w:szCs w:val="21"/>
          <w:lang w:val="en-US"/>
        </w:rPr>
      </w:pPr>
      <w:r>
        <w:rPr>
          <w:rFonts w:hint="eastAsia" w:ascii="Times New Roman" w:hAnsi="Times New Roman" w:eastAsia="宋体"/>
          <w:kern w:val="2"/>
          <w:szCs w:val="21"/>
          <w:lang w:val="en-US"/>
        </w:rPr>
        <w:t>3.</w:t>
      </w:r>
      <w:r>
        <w:rPr>
          <w:rFonts w:ascii="Times New Roman" w:hAnsi="Times New Roman" w:eastAsia="宋体"/>
          <w:kern w:val="2"/>
          <w:szCs w:val="21"/>
          <w:lang w:val="en-US"/>
        </w:rPr>
        <w:t>信息化系统</w:t>
      </w:r>
    </w:p>
    <w:p w14:paraId="7B9710AD">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重点围绕“指挥通联、数据管理、智慧执法”三个方面建设，</w:t>
      </w:r>
      <w:r>
        <w:rPr>
          <w:rFonts w:hint="eastAsia" w:ascii="Times New Roman" w:hAnsi="Times New Roman" w:eastAsia="宋体"/>
          <w:kern w:val="2"/>
          <w:szCs w:val="21"/>
          <w:lang w:val="en-US"/>
        </w:rPr>
        <w:t>应</w:t>
      </w:r>
      <w:r>
        <w:rPr>
          <w:rFonts w:ascii="Times New Roman" w:hAnsi="Times New Roman" w:eastAsia="宋体"/>
          <w:kern w:val="2"/>
          <w:szCs w:val="21"/>
          <w:lang w:val="en-US"/>
        </w:rPr>
        <w:t>实现本船“船务动态实时可视、指挥通联实时可控、数据信息实时可知”的能力要求，为日常管理训练、遂行使命任务提供现代化的技术保障，提升查缉能力。配第三代北斗短报文系统一套、数据集成系统、执法取证系统、船岸通信系统等。</w:t>
      </w:r>
    </w:p>
    <w:p w14:paraId="6D67C73D">
      <w:pPr>
        <w:keepNext/>
        <w:keepLines/>
        <w:numPr>
          <w:ilvl w:val="2"/>
          <w:numId w:val="26"/>
        </w:numPr>
        <w:spacing w:before="160" w:beforeAutospacing="1" w:after="80" w:afterAutospacing="1" w:line="360" w:lineRule="auto"/>
        <w:outlineLvl w:val="2"/>
        <w:rPr>
          <w:rFonts w:hint="eastAsia" w:ascii="黑体" w:hAnsi="黑体" w:eastAsia="黑体" w:cs="黑体"/>
          <w:kern w:val="2"/>
          <w:sz w:val="24"/>
          <w:szCs w:val="24"/>
          <w:lang w:val="en-US"/>
        </w:rPr>
      </w:pPr>
      <w:r>
        <w:rPr>
          <w:rFonts w:hint="eastAsia" w:ascii="黑体" w:hAnsi="黑体" w:eastAsia="黑体" w:cs="黑体"/>
          <w:kern w:val="2"/>
          <w:sz w:val="24"/>
          <w:szCs w:val="24"/>
          <w:lang w:val="en-US"/>
        </w:rPr>
        <w:t>其他设备</w:t>
      </w:r>
    </w:p>
    <w:p w14:paraId="41535BE2">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本船</w:t>
      </w:r>
      <w:r>
        <w:rPr>
          <w:rFonts w:hint="eastAsia" w:ascii="Times New Roman" w:hAnsi="Times New Roman" w:eastAsia="宋体"/>
          <w:kern w:val="2"/>
          <w:szCs w:val="21"/>
          <w:lang w:val="en-US"/>
        </w:rPr>
        <w:t>应</w:t>
      </w:r>
      <w:r>
        <w:rPr>
          <w:rFonts w:ascii="Times New Roman" w:hAnsi="Times New Roman" w:eastAsia="宋体"/>
          <w:kern w:val="2"/>
          <w:szCs w:val="21"/>
          <w:lang w:val="en-US"/>
        </w:rPr>
        <w:t>配备多类辅助保障设备，涵盖海上执法执勤及生活保障等各项功能：</w:t>
      </w:r>
    </w:p>
    <w:p w14:paraId="35F8B628">
      <w:pPr>
        <w:spacing w:before="100" w:beforeAutospacing="1" w:after="100" w:afterAutospacing="1"/>
        <w:ind w:left="210" w:leftChars="100"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 xml:space="preserve">配光电取证及视频监控系统、瞭望设备； </w:t>
      </w:r>
    </w:p>
    <w:p w14:paraId="2170FA32">
      <w:pPr>
        <w:spacing w:before="100" w:beforeAutospacing="1" w:after="100" w:afterAutospacing="1"/>
        <w:ind w:left="210" w:leftChars="100"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全船统一采用风冷式智能冷暖中央空调系统；</w:t>
      </w:r>
    </w:p>
    <w:p w14:paraId="6268FB49">
      <w:pPr>
        <w:spacing w:before="100" w:beforeAutospacing="1" w:after="100" w:afterAutospacing="1"/>
        <w:ind w:left="210" w:leftChars="100"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按照法规要求配备救生消防设备，并配备一定的救援设备；</w:t>
      </w:r>
    </w:p>
    <w:p w14:paraId="7396A037">
      <w:pPr>
        <w:spacing w:before="100" w:beforeAutospacing="1" w:after="100" w:afterAutospacing="1"/>
        <w:ind w:left="210" w:leftChars="100"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配全船卫星电视接收系统；</w:t>
      </w:r>
    </w:p>
    <w:p w14:paraId="063B0597">
      <w:pPr>
        <w:spacing w:before="100" w:beforeAutospacing="1" w:after="100" w:afterAutospacing="1"/>
        <w:ind w:left="210" w:leftChars="100"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配船用监控系统1套，监控部位包含驾驶室、会议室、机舱、办案室舵机舱、首尾露天甲板及两舷周边区域等；</w:t>
      </w:r>
    </w:p>
    <w:p w14:paraId="215238E4">
      <w:pPr>
        <w:spacing w:before="100" w:beforeAutospacing="1" w:after="100" w:afterAutospacing="1"/>
        <w:ind w:left="210" w:leftChars="100"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配备强声喊话器1个、大功率长排警灯1套；</w:t>
      </w:r>
    </w:p>
    <w:p w14:paraId="6A5D3DCB">
      <w:pPr>
        <w:spacing w:before="100" w:beforeAutospacing="1" w:after="100" w:afterAutospacing="1"/>
        <w:ind w:left="210" w:leftChars="100"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配必要的个人防爆装备；</w:t>
      </w:r>
    </w:p>
    <w:p w14:paraId="16189314">
      <w:pPr>
        <w:spacing w:before="100" w:beforeAutospacing="1" w:after="100" w:afterAutospacing="1"/>
        <w:ind w:left="210" w:leftChars="100"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配餐间配置冰箱或冰柜、厨具、餐具及净水器；</w:t>
      </w:r>
    </w:p>
    <w:p w14:paraId="47CF232F">
      <w:pPr>
        <w:spacing w:before="100" w:beforeAutospacing="1" w:after="100" w:afterAutospacing="1"/>
        <w:ind w:left="210" w:leftChars="100"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卫生间配置电热水器、洗衣机；</w:t>
      </w:r>
    </w:p>
    <w:p w14:paraId="70858F66">
      <w:pPr>
        <w:spacing w:before="100" w:beforeAutospacing="1" w:after="100" w:afterAutospacing="1"/>
        <w:ind w:left="210" w:leftChars="100"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会议室配置电视、音响等设备；</w:t>
      </w:r>
    </w:p>
    <w:p w14:paraId="4EDB2747">
      <w:pPr>
        <w:spacing w:before="100" w:beforeAutospacing="1" w:after="100" w:afterAutospacing="1"/>
        <w:ind w:left="210" w:leftChars="100"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露天甲板铺设高性能防滑材料（砂面或同等工艺）；</w:t>
      </w:r>
    </w:p>
    <w:p w14:paraId="487EA5EF">
      <w:pPr>
        <w:spacing w:before="100" w:beforeAutospacing="1" w:after="100" w:afterAutospacing="1"/>
        <w:ind w:left="210" w:leftChars="100"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其他设备及系统按规范及法规配备。</w:t>
      </w:r>
    </w:p>
    <w:p w14:paraId="617F787A">
      <w:pPr>
        <w:spacing w:before="100" w:beforeAutospacing="1" w:after="100" w:afterAutospacing="1"/>
        <w:ind w:left="210" w:leftChars="100" w:firstLine="420" w:firstLineChars="200"/>
        <w:rPr>
          <w:rFonts w:ascii="Times New Roman" w:hAnsi="Times New Roman" w:eastAsia="宋体"/>
          <w:b/>
          <w:bCs/>
          <w:szCs w:val="21"/>
          <w:lang w:val="en-US"/>
        </w:rPr>
      </w:pPr>
      <w:r>
        <w:rPr>
          <w:rFonts w:ascii="Times New Roman" w:hAnsi="Times New Roman" w:eastAsia="宋体"/>
          <w:kern w:val="2"/>
          <w:szCs w:val="21"/>
          <w:lang w:val="en-US"/>
        </w:rPr>
        <w:t>以上项目需求中涉及的船艇设备类型及数量，可在采购方和设计方协调一致后进行调整，调整内容及范围需要符合相关行业标准。</w:t>
      </w:r>
    </w:p>
    <w:p w14:paraId="3CBDAA01">
      <w:pPr>
        <w:pStyle w:val="3"/>
        <w:keepLines/>
        <w:widowControl w:val="0"/>
        <w:spacing w:before="120" w:beforeLines="0" w:after="120"/>
        <w:ind w:left="578" w:hanging="578"/>
        <w:rPr>
          <w:rFonts w:ascii="Times New Roman" w:hAnsi="Times New Roman"/>
        </w:rPr>
      </w:pPr>
      <w:bookmarkStart w:id="117" w:name="_Toc1963778474"/>
      <w:bookmarkStart w:id="118" w:name="_Toc1673957366"/>
      <w:bookmarkStart w:id="119" w:name="_Toc231025797"/>
      <w:bookmarkStart w:id="120" w:name="_Toc494361815"/>
      <w:r>
        <w:rPr>
          <w:rFonts w:hint="eastAsia" w:ascii="Times New Roman" w:hAnsi="Times New Roman"/>
        </w:rPr>
        <w:t>服务要求</w:t>
      </w:r>
      <w:bookmarkEnd w:id="117"/>
      <w:bookmarkEnd w:id="118"/>
      <w:bookmarkEnd w:id="119"/>
      <w:bookmarkEnd w:id="120"/>
    </w:p>
    <w:p w14:paraId="532FCF77">
      <w:pPr>
        <w:spacing w:before="100" w:beforeAutospacing="1" w:after="100" w:afterAutospacing="1" w:line="360" w:lineRule="auto"/>
        <w:rPr>
          <w:rFonts w:ascii="Times New Roman" w:hAnsi="Times New Roman" w:eastAsia="宋体"/>
          <w:b/>
          <w:bCs/>
          <w:kern w:val="2"/>
          <w:szCs w:val="22"/>
          <w:lang w:val="en-US"/>
        </w:rPr>
      </w:pPr>
      <w:r>
        <w:rPr>
          <w:rFonts w:ascii="Times New Roman" w:hAnsi="Times New Roman" w:eastAsia="宋体"/>
          <w:b/>
          <w:bCs/>
          <w:kern w:val="2"/>
          <w:szCs w:val="22"/>
          <w:lang w:val="en-US"/>
        </w:rPr>
        <w:t>服务要求中“*”项为实质性要求，有一项不满足，投标将被拒绝。须提供承诺函并加盖投标人公章。</w:t>
      </w:r>
    </w:p>
    <w:p w14:paraId="6C36DFAB">
      <w:pPr>
        <w:keepNext/>
        <w:keepLines/>
        <w:numPr>
          <w:ilvl w:val="2"/>
          <w:numId w:val="27"/>
        </w:numPr>
        <w:spacing w:beforeAutospacing="1" w:afterAutospacing="1"/>
        <w:outlineLvl w:val="2"/>
        <w:rPr>
          <w:rFonts w:hint="eastAsia" w:ascii="黑体" w:hAnsi="黑体" w:eastAsia="黑体" w:cs="黑体"/>
          <w:bCs/>
          <w:kern w:val="2"/>
          <w:sz w:val="24"/>
          <w:szCs w:val="24"/>
          <w:lang w:val="en-US"/>
        </w:rPr>
      </w:pPr>
      <w:r>
        <w:rPr>
          <w:rFonts w:hint="eastAsia" w:ascii="黑体" w:hAnsi="黑体" w:eastAsia="黑体" w:cs="黑体"/>
          <w:bCs/>
          <w:kern w:val="2"/>
          <w:sz w:val="24"/>
          <w:szCs w:val="24"/>
          <w:lang w:val="en-US"/>
        </w:rPr>
        <w:t>设计方案</w:t>
      </w:r>
    </w:p>
    <w:p w14:paraId="102FA25A">
      <w:pPr>
        <w:widowControl w:val="0"/>
        <w:numPr>
          <w:ilvl w:val="3"/>
          <w:numId w:val="28"/>
        </w:numPr>
        <w:jc w:val="both"/>
        <w:rPr>
          <w:rFonts w:ascii="Times New Roman" w:hAnsi="Times New Roman" w:eastAsia="宋体"/>
          <w:kern w:val="2"/>
          <w:szCs w:val="22"/>
          <w:lang w:val="en-US"/>
        </w:rPr>
      </w:pPr>
      <w:r>
        <w:rPr>
          <w:rFonts w:ascii="Times New Roman" w:hAnsi="Times New Roman" w:eastAsia="宋体"/>
          <w:kern w:val="2"/>
          <w:szCs w:val="22"/>
          <w:lang w:val="en-US"/>
        </w:rPr>
        <w:t>初步设计</w:t>
      </w:r>
    </w:p>
    <w:p w14:paraId="0E741AA9">
      <w:pPr>
        <w:spacing w:before="100" w:beforeAutospacing="1" w:after="100" w:afterAutospacing="1"/>
        <w:ind w:left="630" w:leftChars="200" w:hanging="210" w:hangingChars="100"/>
        <w:rPr>
          <w:rFonts w:ascii="Times New Roman" w:hAnsi="Times New Roman" w:eastAsia="宋体"/>
          <w:kern w:val="2"/>
          <w:szCs w:val="21"/>
          <w:lang w:val="en-US"/>
        </w:rPr>
      </w:pPr>
      <w:r>
        <w:rPr>
          <w:rFonts w:ascii="Times New Roman" w:hAnsi="Times New Roman" w:eastAsia="宋体"/>
          <w:kern w:val="2"/>
          <w:szCs w:val="21"/>
          <w:lang w:val="en-US"/>
        </w:rPr>
        <w:t>1.合同签订生效后，供应商</w:t>
      </w:r>
      <w:r>
        <w:rPr>
          <w:rFonts w:hint="eastAsia" w:ascii="Times New Roman" w:hAnsi="Times New Roman" w:eastAsia="宋体"/>
          <w:kern w:val="2"/>
          <w:szCs w:val="21"/>
          <w:lang w:val="en-US"/>
        </w:rPr>
        <w:t>应</w:t>
      </w:r>
      <w:r>
        <w:rPr>
          <w:rFonts w:ascii="Times New Roman" w:hAnsi="Times New Roman" w:eastAsia="宋体"/>
          <w:kern w:val="2"/>
          <w:szCs w:val="21"/>
          <w:lang w:val="en-US"/>
        </w:rPr>
        <w:t>根据</w:t>
      </w:r>
      <w:r>
        <w:rPr>
          <w:rFonts w:hint="eastAsia" w:ascii="Times New Roman" w:hAnsi="Times New Roman" w:eastAsia="宋体"/>
          <w:kern w:val="2"/>
          <w:szCs w:val="21"/>
          <w:lang w:val="en-US"/>
        </w:rPr>
        <w:t>5</w:t>
      </w:r>
      <w:r>
        <w:rPr>
          <w:rFonts w:ascii="Times New Roman" w:hAnsi="Times New Roman" w:eastAsia="宋体"/>
          <w:kern w:val="2"/>
          <w:szCs w:val="21"/>
          <w:lang w:val="en-US"/>
        </w:rPr>
        <w:t>.2技术要求完成初步设计文件，包括全船技术规格书、必要的图纸、设备和材料清单、文字说明、主要设备和材料厂商表、投资概算等，并提交甲方审查。</w:t>
      </w:r>
    </w:p>
    <w:p w14:paraId="172F6F35">
      <w:pPr>
        <w:spacing w:before="100" w:beforeAutospacing="1" w:after="100" w:afterAutospacing="1"/>
        <w:ind w:left="630" w:leftChars="200" w:hanging="210" w:hangingChars="100"/>
        <w:rPr>
          <w:rFonts w:ascii="Times New Roman" w:hAnsi="Times New Roman" w:eastAsia="宋体"/>
          <w:kern w:val="2"/>
          <w:szCs w:val="21"/>
          <w:lang w:val="en-US"/>
        </w:rPr>
      </w:pPr>
      <w:r>
        <w:rPr>
          <w:rFonts w:ascii="Times New Roman" w:hAnsi="Times New Roman" w:eastAsia="宋体"/>
          <w:kern w:val="2"/>
          <w:szCs w:val="21"/>
          <w:lang w:val="en-US"/>
        </w:rPr>
        <w:t>2.初步设计经甲方审查通过后，供应商</w:t>
      </w:r>
      <w:r>
        <w:rPr>
          <w:rFonts w:hint="eastAsia" w:ascii="Times New Roman" w:hAnsi="Times New Roman" w:eastAsia="宋体"/>
          <w:kern w:val="2"/>
          <w:szCs w:val="21"/>
          <w:lang w:val="en-US"/>
        </w:rPr>
        <w:t>应</w:t>
      </w:r>
      <w:r>
        <w:rPr>
          <w:rFonts w:ascii="Times New Roman" w:hAnsi="Times New Roman" w:eastAsia="宋体"/>
          <w:kern w:val="2"/>
          <w:szCs w:val="21"/>
          <w:lang w:val="en-US"/>
        </w:rPr>
        <w:t>根据意见修改完成并提供建造招标技术文件，资料内容应全面、详实、准确，范围和深度应满足采购人进行招标的需要。</w:t>
      </w:r>
    </w:p>
    <w:p w14:paraId="11CA055F">
      <w:pPr>
        <w:spacing w:before="100" w:beforeAutospacing="1" w:after="100" w:afterAutospacing="1"/>
        <w:ind w:left="630" w:leftChars="200" w:hanging="210" w:hangingChars="100"/>
        <w:rPr>
          <w:rFonts w:ascii="Times New Roman" w:hAnsi="Times New Roman" w:eastAsia="宋体"/>
          <w:kern w:val="2"/>
          <w:szCs w:val="21"/>
          <w:lang w:val="en-US"/>
        </w:rPr>
      </w:pPr>
      <w:r>
        <w:rPr>
          <w:rFonts w:ascii="Times New Roman" w:hAnsi="Times New Roman" w:eastAsia="宋体"/>
          <w:kern w:val="2"/>
          <w:szCs w:val="21"/>
          <w:lang w:val="en-US"/>
        </w:rPr>
        <w:t>3.针对</w:t>
      </w:r>
      <w:r>
        <w:rPr>
          <w:rFonts w:hint="eastAsia" w:ascii="Times New Roman" w:hAnsi="Times New Roman" w:eastAsia="宋体"/>
          <w:kern w:val="2"/>
          <w:szCs w:val="21"/>
          <w:lang w:val="en-US"/>
        </w:rPr>
        <w:t>5</w:t>
      </w:r>
      <w:r>
        <w:rPr>
          <w:rFonts w:ascii="Times New Roman" w:hAnsi="Times New Roman" w:eastAsia="宋体"/>
          <w:kern w:val="2"/>
          <w:szCs w:val="21"/>
          <w:lang w:val="en-US"/>
        </w:rPr>
        <w:t>.2技术要求提供设计进度方案和设计质量方案，以保障所设计缉私艇完全满足技术要求。</w:t>
      </w:r>
    </w:p>
    <w:p w14:paraId="0E3CBB12">
      <w:pPr>
        <w:widowControl w:val="0"/>
        <w:numPr>
          <w:ilvl w:val="3"/>
          <w:numId w:val="28"/>
        </w:numPr>
        <w:jc w:val="both"/>
        <w:rPr>
          <w:rFonts w:ascii="Times New Roman" w:hAnsi="Times New Roman" w:eastAsia="宋体"/>
          <w:kern w:val="2"/>
          <w:szCs w:val="22"/>
          <w:lang w:val="en-US"/>
        </w:rPr>
      </w:pPr>
      <w:r>
        <w:rPr>
          <w:rFonts w:ascii="Times New Roman" w:hAnsi="Times New Roman" w:eastAsia="宋体"/>
          <w:kern w:val="2"/>
          <w:szCs w:val="22"/>
          <w:lang w:val="en-US"/>
        </w:rPr>
        <w:t>详细设计（含送审部分）</w:t>
      </w:r>
    </w:p>
    <w:p w14:paraId="4AE165CC">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1.根据采购人认可的技术规格书、技术资料和文件进行送审设计，负责主要设备技术协议的拟制，送审技术文件应满足CCS审查的要求。</w:t>
      </w:r>
    </w:p>
    <w:p w14:paraId="440B2F28">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2.根据采购人认可的技术规格书、技术资料和文件进行详细设计，应能真实、准确反映本项目的设计要求与特点，全面完整地表达采购人的设计意图。</w:t>
      </w:r>
    </w:p>
    <w:p w14:paraId="7C1CE885">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3.详细设计文件应满足中国海事局、中国船级社颁布的现行法规、规范，中国造船工业标准，中国造船质量标准及国际公约相关规定要求，满足采购人用船需求。</w:t>
      </w:r>
    </w:p>
    <w:p w14:paraId="7C113218">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4.详细设计的范围和深度应满足船厂施工（生产设计）的需要。</w:t>
      </w:r>
    </w:p>
    <w:p w14:paraId="3ABBC59E">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5.提交的本项目详细设计图纸和文件，应满足中国船级社审图部门的审图需要。</w:t>
      </w:r>
    </w:p>
    <w:p w14:paraId="509924D3">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6.针对详细设计（含送审部分）要求，提供初步方案。</w:t>
      </w:r>
      <w:r>
        <w:rPr>
          <w:rFonts w:ascii="Times New Roman" w:hAnsi="Times New Roman" w:eastAsia="宋体"/>
          <w:kern w:val="2"/>
          <w:szCs w:val="22"/>
          <w:lang w:val="en-US"/>
        </w:rPr>
        <w:t>建造招标技术</w:t>
      </w:r>
      <w:r>
        <w:rPr>
          <w:rFonts w:ascii="Times New Roman" w:hAnsi="Times New Roman" w:eastAsia="宋体"/>
          <w:kern w:val="2"/>
          <w:szCs w:val="21"/>
          <w:lang w:val="en-US"/>
        </w:rPr>
        <w:t>文件。</w:t>
      </w:r>
    </w:p>
    <w:p w14:paraId="1E26981C">
      <w:pPr>
        <w:widowControl w:val="0"/>
        <w:numPr>
          <w:ilvl w:val="3"/>
          <w:numId w:val="28"/>
        </w:numPr>
        <w:jc w:val="both"/>
        <w:rPr>
          <w:rFonts w:ascii="Times New Roman" w:hAnsi="Times New Roman" w:eastAsia="宋体"/>
          <w:kern w:val="2"/>
          <w:szCs w:val="22"/>
          <w:lang w:val="en-US"/>
        </w:rPr>
      </w:pPr>
      <w:r>
        <w:rPr>
          <w:rFonts w:ascii="Times New Roman" w:hAnsi="Times New Roman" w:eastAsia="宋体"/>
          <w:kern w:val="2"/>
          <w:szCs w:val="22"/>
          <w:lang w:val="en-US"/>
        </w:rPr>
        <w:t>施工配合服务</w:t>
      </w:r>
    </w:p>
    <w:p w14:paraId="49A61B66">
      <w:pPr>
        <w:spacing w:before="100" w:beforeAutospacing="1" w:after="100" w:afterAutospacing="1"/>
        <w:ind w:firstLine="420" w:firstLineChars="200"/>
        <w:rPr>
          <w:rFonts w:ascii="Times New Roman" w:hAnsi="Times New Roman" w:eastAsia="宋体"/>
          <w:kern w:val="2"/>
          <w:szCs w:val="22"/>
          <w:lang w:val="en-US"/>
        </w:rPr>
      </w:pPr>
      <w:r>
        <w:rPr>
          <w:rFonts w:ascii="Times New Roman" w:hAnsi="Times New Roman" w:eastAsia="宋体"/>
          <w:kern w:val="2"/>
          <w:szCs w:val="22"/>
          <w:lang w:val="en-US"/>
        </w:rPr>
        <w:t>1.供应商应制定施工配合服务的工作内容和具体措施。</w:t>
      </w:r>
    </w:p>
    <w:p w14:paraId="0475FEDC">
      <w:pPr>
        <w:spacing w:before="100" w:beforeAutospacing="1" w:after="100" w:afterAutospacing="1"/>
        <w:ind w:left="630" w:leftChars="200" w:hanging="210" w:hangingChars="100"/>
        <w:rPr>
          <w:rFonts w:ascii="Times New Roman" w:hAnsi="Times New Roman" w:eastAsia="宋体"/>
          <w:kern w:val="2"/>
          <w:szCs w:val="22"/>
          <w:lang w:val="en-US"/>
        </w:rPr>
      </w:pPr>
      <w:r>
        <w:rPr>
          <w:rFonts w:ascii="Times New Roman" w:hAnsi="Times New Roman" w:eastAsia="宋体"/>
          <w:kern w:val="2"/>
          <w:szCs w:val="22"/>
          <w:lang w:val="en-US"/>
        </w:rPr>
        <w:t>2.供应商</w:t>
      </w:r>
      <w:r>
        <w:rPr>
          <w:rFonts w:hint="eastAsia" w:ascii="Times New Roman" w:hAnsi="Times New Roman" w:eastAsia="宋体"/>
          <w:kern w:val="2"/>
          <w:szCs w:val="22"/>
          <w:lang w:val="en-US"/>
        </w:rPr>
        <w:t>应</w:t>
      </w:r>
      <w:r>
        <w:rPr>
          <w:rFonts w:ascii="Times New Roman" w:hAnsi="Times New Roman" w:eastAsia="宋体"/>
          <w:kern w:val="2"/>
          <w:szCs w:val="22"/>
          <w:lang w:val="en-US"/>
        </w:rPr>
        <w:t>根据项目进度，进行技术交底，参加生产设计评审及采购人、船厂组织的其他技术交流会解决建造中的有关问题。</w:t>
      </w:r>
    </w:p>
    <w:p w14:paraId="3DBEF97E">
      <w:pPr>
        <w:spacing w:before="100" w:beforeAutospacing="1" w:after="100" w:afterAutospacing="1"/>
        <w:ind w:left="630" w:leftChars="200" w:hanging="210" w:hangingChars="100"/>
        <w:rPr>
          <w:rFonts w:ascii="Times New Roman" w:hAnsi="Times New Roman" w:eastAsia="宋体"/>
          <w:kern w:val="2"/>
          <w:szCs w:val="22"/>
          <w:lang w:val="en-US"/>
        </w:rPr>
      </w:pPr>
      <w:r>
        <w:rPr>
          <w:rFonts w:ascii="Times New Roman" w:hAnsi="Times New Roman" w:eastAsia="宋体"/>
          <w:kern w:val="2"/>
          <w:szCs w:val="22"/>
          <w:lang w:val="en-US"/>
        </w:rPr>
        <w:t>3.船艇建造过程中，供应商</w:t>
      </w:r>
      <w:r>
        <w:rPr>
          <w:rFonts w:hint="eastAsia" w:ascii="Times New Roman" w:hAnsi="Times New Roman" w:eastAsia="宋体"/>
          <w:kern w:val="2"/>
          <w:szCs w:val="22"/>
          <w:lang w:val="en-US"/>
        </w:rPr>
        <w:t>应</w:t>
      </w:r>
      <w:r>
        <w:rPr>
          <w:rFonts w:ascii="Times New Roman" w:hAnsi="Times New Roman" w:eastAsia="宋体"/>
          <w:kern w:val="2"/>
          <w:szCs w:val="22"/>
          <w:lang w:val="en-US"/>
        </w:rPr>
        <w:t>根据船艇建造需要及时修改图纸，必要时前往船厂指导船艇建造；应保证适任设计人员必要时到现场处理和解决与设计有关的技术问题，并承担相关费用。</w:t>
      </w:r>
    </w:p>
    <w:p w14:paraId="627619C2">
      <w:pPr>
        <w:spacing w:before="100" w:beforeAutospacing="1" w:after="100" w:afterAutospacing="1"/>
        <w:ind w:firstLine="420" w:firstLineChars="200"/>
        <w:rPr>
          <w:rFonts w:ascii="Times New Roman" w:hAnsi="Times New Roman" w:eastAsia="宋体"/>
          <w:kern w:val="2"/>
          <w:szCs w:val="22"/>
          <w:lang w:val="en-US"/>
        </w:rPr>
      </w:pPr>
      <w:r>
        <w:rPr>
          <w:rFonts w:ascii="Times New Roman" w:hAnsi="Times New Roman" w:eastAsia="宋体"/>
          <w:kern w:val="2"/>
          <w:szCs w:val="22"/>
          <w:lang w:val="en-US"/>
        </w:rPr>
        <w:t>4.供应商应参加船艇主要试验项目。</w:t>
      </w:r>
    </w:p>
    <w:p w14:paraId="67C71026">
      <w:pPr>
        <w:spacing w:before="100" w:beforeAutospacing="1" w:after="100" w:afterAutospacing="1"/>
        <w:ind w:firstLine="420" w:firstLineChars="200"/>
        <w:rPr>
          <w:rFonts w:ascii="Times New Roman" w:hAnsi="Times New Roman" w:eastAsia="宋体"/>
          <w:kern w:val="2"/>
          <w:szCs w:val="22"/>
          <w:lang w:val="en-US"/>
        </w:rPr>
      </w:pPr>
      <w:r>
        <w:rPr>
          <w:rFonts w:ascii="Times New Roman" w:hAnsi="Times New Roman" w:eastAsia="宋体"/>
          <w:kern w:val="2"/>
          <w:szCs w:val="22"/>
          <w:lang w:val="en-US"/>
        </w:rPr>
        <w:t>5.</w:t>
      </w:r>
      <w:r>
        <w:rPr>
          <w:rFonts w:hint="eastAsia" w:ascii="Times New Roman" w:hAnsi="Times New Roman" w:eastAsia="宋体"/>
          <w:kern w:val="2"/>
          <w:szCs w:val="22"/>
          <w:lang w:val="en-US"/>
        </w:rPr>
        <w:t>应</w:t>
      </w:r>
      <w:r>
        <w:rPr>
          <w:rFonts w:ascii="Times New Roman" w:hAnsi="Times New Roman" w:eastAsia="宋体"/>
          <w:kern w:val="2"/>
          <w:szCs w:val="22"/>
          <w:lang w:val="en-US"/>
        </w:rPr>
        <w:t>提供施工配合与现场服务方案。</w:t>
      </w:r>
    </w:p>
    <w:p w14:paraId="5AC3787D">
      <w:pPr>
        <w:widowControl w:val="0"/>
        <w:numPr>
          <w:ilvl w:val="3"/>
          <w:numId w:val="28"/>
        </w:numPr>
        <w:jc w:val="both"/>
        <w:rPr>
          <w:rFonts w:ascii="Times New Roman" w:hAnsi="Times New Roman" w:eastAsia="宋体"/>
          <w:kern w:val="2"/>
          <w:szCs w:val="22"/>
          <w:lang w:val="en-US"/>
        </w:rPr>
      </w:pPr>
      <w:r>
        <w:rPr>
          <w:rFonts w:ascii="Times New Roman" w:hAnsi="Times New Roman" w:eastAsia="宋体"/>
          <w:kern w:val="2"/>
          <w:szCs w:val="22"/>
          <w:lang w:val="en-US"/>
        </w:rPr>
        <w:t>总体性能完工设计及工作确认</w:t>
      </w:r>
    </w:p>
    <w:p w14:paraId="17F248D3">
      <w:pPr>
        <w:spacing w:before="100" w:beforeAutospacing="1" w:after="100" w:afterAutospacing="1"/>
        <w:ind w:left="630" w:leftChars="200" w:hanging="210" w:hangingChars="100"/>
        <w:rPr>
          <w:rFonts w:ascii="Times New Roman" w:hAnsi="Times New Roman" w:eastAsia="宋体"/>
          <w:kern w:val="2"/>
          <w:szCs w:val="22"/>
          <w:lang w:val="en-US"/>
        </w:rPr>
      </w:pPr>
      <w:r>
        <w:rPr>
          <w:rFonts w:ascii="Times New Roman" w:hAnsi="Times New Roman" w:eastAsia="宋体"/>
          <w:kern w:val="2"/>
          <w:szCs w:val="22"/>
          <w:lang w:val="en-US"/>
        </w:rPr>
        <w:t>1.完工设计：船艇航行试验完成后，20天内成交供应商</w:t>
      </w:r>
      <w:r>
        <w:rPr>
          <w:rFonts w:hint="eastAsia" w:ascii="Times New Roman" w:hAnsi="Times New Roman" w:eastAsia="宋体"/>
          <w:kern w:val="2"/>
          <w:szCs w:val="22"/>
          <w:lang w:val="en-US"/>
        </w:rPr>
        <w:t>应</w:t>
      </w:r>
      <w:r>
        <w:rPr>
          <w:rFonts w:ascii="Times New Roman" w:hAnsi="Times New Roman" w:eastAsia="宋体"/>
          <w:kern w:val="2"/>
          <w:szCs w:val="22"/>
          <w:lang w:val="en-US"/>
        </w:rPr>
        <w:t>向采购人提交总体性能完工文件及审图批准。</w:t>
      </w:r>
    </w:p>
    <w:p w14:paraId="44E09254">
      <w:pPr>
        <w:spacing w:before="100" w:beforeAutospacing="1" w:after="100" w:afterAutospacing="1"/>
        <w:ind w:left="630" w:leftChars="200" w:hanging="210" w:hangingChars="100"/>
        <w:rPr>
          <w:rFonts w:ascii="Times New Roman" w:hAnsi="Times New Roman" w:eastAsia="宋体"/>
          <w:kern w:val="2"/>
          <w:szCs w:val="22"/>
          <w:lang w:val="en-US"/>
        </w:rPr>
      </w:pPr>
      <w:r>
        <w:rPr>
          <w:rFonts w:ascii="Times New Roman" w:hAnsi="Times New Roman" w:eastAsia="宋体"/>
          <w:kern w:val="2"/>
          <w:szCs w:val="22"/>
          <w:lang w:val="en-US"/>
        </w:rPr>
        <w:t>2.工作确认：供应商编制的建造招标技术文件、主要设备技术规格书、详细设计（含送审部分）、总体性能完工文件等的图纸技术文件需经采购人确认，份数按采购人需求提供，产生的相关费用由成交供应商承担。</w:t>
      </w:r>
    </w:p>
    <w:p w14:paraId="765A8BE3">
      <w:pPr>
        <w:spacing w:before="100" w:beforeAutospacing="1" w:after="100" w:afterAutospacing="1"/>
        <w:ind w:firstLine="420" w:firstLineChars="200"/>
        <w:rPr>
          <w:rFonts w:ascii="Times New Roman" w:hAnsi="Times New Roman" w:eastAsia="宋体"/>
          <w:kern w:val="2"/>
          <w:szCs w:val="22"/>
          <w:lang w:val="en-US"/>
        </w:rPr>
      </w:pPr>
      <w:r>
        <w:rPr>
          <w:rFonts w:ascii="Times New Roman" w:hAnsi="Times New Roman" w:eastAsia="宋体"/>
          <w:kern w:val="2"/>
          <w:szCs w:val="22"/>
          <w:lang w:val="en-US"/>
        </w:rPr>
        <w:t>3.</w:t>
      </w:r>
      <w:r>
        <w:rPr>
          <w:rFonts w:hint="eastAsia" w:ascii="Times New Roman" w:hAnsi="Times New Roman" w:eastAsia="宋体"/>
          <w:kern w:val="2"/>
          <w:szCs w:val="22"/>
          <w:lang w:val="en-US"/>
        </w:rPr>
        <w:t>应</w:t>
      </w:r>
      <w:r>
        <w:rPr>
          <w:rFonts w:ascii="Times New Roman" w:hAnsi="Times New Roman" w:eastAsia="宋体"/>
          <w:kern w:val="2"/>
          <w:szCs w:val="22"/>
          <w:lang w:val="en-US"/>
        </w:rPr>
        <w:t>提供完工设计保障方案。</w:t>
      </w:r>
    </w:p>
    <w:p w14:paraId="0AB56879">
      <w:pPr>
        <w:widowControl w:val="0"/>
        <w:numPr>
          <w:ilvl w:val="3"/>
          <w:numId w:val="28"/>
        </w:numPr>
        <w:jc w:val="both"/>
        <w:rPr>
          <w:rFonts w:ascii="Times New Roman" w:hAnsi="Times New Roman" w:eastAsia="宋体"/>
          <w:kern w:val="2"/>
          <w:szCs w:val="22"/>
          <w:lang w:val="en-US"/>
        </w:rPr>
      </w:pPr>
      <w:r>
        <w:rPr>
          <w:rFonts w:ascii="Times New Roman" w:hAnsi="Times New Roman" w:eastAsia="宋体"/>
          <w:kern w:val="2"/>
          <w:szCs w:val="22"/>
          <w:lang w:val="en-US"/>
        </w:rPr>
        <w:t>服务期限及成果</w:t>
      </w:r>
    </w:p>
    <w:p w14:paraId="6C7597BC">
      <w:pPr>
        <w:spacing w:before="100" w:beforeAutospacing="1" w:after="100" w:afterAutospacing="1"/>
        <w:ind w:left="630" w:leftChars="200" w:hanging="210" w:hangingChars="100"/>
        <w:rPr>
          <w:rFonts w:ascii="Times New Roman" w:hAnsi="Times New Roman" w:eastAsia="宋体"/>
          <w:kern w:val="2"/>
          <w:szCs w:val="22"/>
          <w:lang w:val="en-US"/>
        </w:rPr>
      </w:pPr>
      <w:r>
        <w:rPr>
          <w:rFonts w:ascii="Times New Roman" w:hAnsi="Times New Roman" w:eastAsia="宋体"/>
          <w:kern w:val="2"/>
          <w:szCs w:val="22"/>
          <w:lang w:val="en-US"/>
        </w:rPr>
        <w:t>1.合同签订生效后，供应商</w:t>
      </w:r>
      <w:r>
        <w:rPr>
          <w:rFonts w:hint="eastAsia" w:ascii="Times New Roman" w:hAnsi="Times New Roman" w:eastAsia="宋体"/>
          <w:kern w:val="2"/>
          <w:szCs w:val="22"/>
          <w:lang w:val="en-US"/>
        </w:rPr>
        <w:t>应</w:t>
      </w:r>
      <w:r>
        <w:rPr>
          <w:rFonts w:ascii="Times New Roman" w:hAnsi="Times New Roman" w:eastAsia="宋体"/>
          <w:kern w:val="2"/>
          <w:szCs w:val="22"/>
          <w:lang w:val="en-US"/>
        </w:rPr>
        <w:t>根据采购技术要求在30天内完成初步设计并提交采购人审查。</w:t>
      </w:r>
    </w:p>
    <w:p w14:paraId="764B06D2">
      <w:pPr>
        <w:spacing w:before="100" w:beforeAutospacing="1" w:after="100" w:afterAutospacing="1"/>
        <w:ind w:left="630" w:leftChars="200" w:hanging="210" w:hangingChars="100"/>
        <w:rPr>
          <w:rFonts w:ascii="Times New Roman" w:hAnsi="Times New Roman" w:eastAsia="宋体"/>
          <w:kern w:val="2"/>
          <w:szCs w:val="22"/>
          <w:lang w:val="en-US"/>
        </w:rPr>
      </w:pPr>
      <w:r>
        <w:rPr>
          <w:rFonts w:ascii="Times New Roman" w:hAnsi="Times New Roman" w:eastAsia="宋体"/>
          <w:kern w:val="2"/>
          <w:szCs w:val="22"/>
          <w:lang w:val="en-US"/>
        </w:rPr>
        <w:t>2.关键及重要设备技术规格书及设备合同签订后，供应商收到以上全部设备认可资料后</w:t>
      </w:r>
      <w:r>
        <w:rPr>
          <w:rFonts w:hint="eastAsia" w:ascii="Times New Roman" w:hAnsi="Times New Roman" w:eastAsia="宋体"/>
          <w:kern w:val="2"/>
          <w:szCs w:val="22"/>
          <w:lang w:val="en-US"/>
        </w:rPr>
        <w:t>3</w:t>
      </w:r>
      <w:r>
        <w:rPr>
          <w:rFonts w:ascii="Times New Roman" w:hAnsi="Times New Roman" w:eastAsia="宋体"/>
          <w:kern w:val="2"/>
          <w:szCs w:val="22"/>
          <w:lang w:val="en-US"/>
        </w:rPr>
        <w:t>0天内</w:t>
      </w:r>
      <w:r>
        <w:rPr>
          <w:rFonts w:hint="eastAsia" w:ascii="Times New Roman" w:hAnsi="Times New Roman" w:eastAsia="宋体"/>
          <w:kern w:val="2"/>
          <w:szCs w:val="22"/>
          <w:lang w:val="en-US"/>
        </w:rPr>
        <w:t>应</w:t>
      </w:r>
      <w:r>
        <w:rPr>
          <w:rFonts w:ascii="Times New Roman" w:hAnsi="Times New Roman" w:eastAsia="宋体"/>
          <w:kern w:val="2"/>
          <w:szCs w:val="22"/>
          <w:lang w:val="en-US"/>
        </w:rPr>
        <w:t>完成详细设计（送审部分）并提交采购人审查，经采购人审查后提交审图机构进行图纸审查。</w:t>
      </w:r>
    </w:p>
    <w:p w14:paraId="3751AC7D">
      <w:pPr>
        <w:spacing w:before="100" w:beforeAutospacing="1" w:after="100" w:afterAutospacing="1"/>
        <w:ind w:left="630" w:leftChars="200" w:hanging="210" w:hangingChars="100"/>
        <w:rPr>
          <w:rFonts w:ascii="Times New Roman" w:hAnsi="Times New Roman" w:eastAsia="宋体"/>
          <w:kern w:val="2"/>
          <w:szCs w:val="22"/>
          <w:lang w:val="en-US"/>
        </w:rPr>
      </w:pPr>
      <w:r>
        <w:rPr>
          <w:rFonts w:ascii="Times New Roman" w:hAnsi="Times New Roman" w:eastAsia="宋体"/>
          <w:kern w:val="2"/>
          <w:szCs w:val="22"/>
          <w:lang w:val="en-US"/>
        </w:rPr>
        <w:t>3.船艇航行试验完成后，20天内成交供应商</w:t>
      </w:r>
      <w:r>
        <w:rPr>
          <w:rFonts w:hint="eastAsia" w:ascii="Times New Roman" w:hAnsi="Times New Roman" w:eastAsia="宋体"/>
          <w:kern w:val="2"/>
          <w:szCs w:val="22"/>
          <w:lang w:val="en-US"/>
        </w:rPr>
        <w:t>应</w:t>
      </w:r>
      <w:r>
        <w:rPr>
          <w:rFonts w:ascii="Times New Roman" w:hAnsi="Times New Roman" w:eastAsia="宋体"/>
          <w:kern w:val="2"/>
          <w:szCs w:val="22"/>
          <w:lang w:val="en-US"/>
        </w:rPr>
        <w:t>向采购人提交总体性能完工文件及审图批准。</w:t>
      </w:r>
    </w:p>
    <w:p w14:paraId="5352F72C">
      <w:pPr>
        <w:spacing w:before="100" w:beforeAutospacing="1" w:after="100" w:afterAutospacing="1"/>
        <w:ind w:left="630" w:leftChars="200" w:hanging="210" w:hangingChars="100"/>
        <w:rPr>
          <w:rFonts w:ascii="Times New Roman" w:hAnsi="Times New Roman" w:eastAsia="宋体"/>
          <w:kern w:val="2"/>
          <w:szCs w:val="22"/>
          <w:lang w:val="en-US"/>
        </w:rPr>
      </w:pPr>
      <w:r>
        <w:rPr>
          <w:rFonts w:ascii="Times New Roman" w:hAnsi="Times New Roman" w:eastAsia="宋体"/>
          <w:kern w:val="2"/>
          <w:szCs w:val="22"/>
          <w:lang w:val="en-US"/>
        </w:rPr>
        <w:t>4.设计周期应以确保设计质量为前提，在设计过程中因不可抗力因素，供应商需延长设计周期时，应事先征得采购人的书面同意；非供应商的原因或重大设计修改所引起的设计时间增加，设计周期另行协商。</w:t>
      </w:r>
    </w:p>
    <w:p w14:paraId="30E142EE">
      <w:pPr>
        <w:spacing w:before="100" w:beforeAutospacing="1" w:after="100" w:afterAutospacing="1"/>
        <w:ind w:left="630" w:leftChars="200" w:hanging="210" w:hangingChars="100"/>
        <w:rPr>
          <w:rFonts w:ascii="Times New Roman" w:hAnsi="Times New Roman" w:eastAsia="宋体"/>
          <w:kern w:val="2"/>
          <w:szCs w:val="22"/>
          <w:lang w:val="en-US"/>
        </w:rPr>
      </w:pPr>
      <w:r>
        <w:rPr>
          <w:rFonts w:ascii="Times New Roman" w:hAnsi="Times New Roman" w:eastAsia="宋体"/>
          <w:kern w:val="2"/>
          <w:szCs w:val="22"/>
          <w:lang w:val="en-US"/>
        </w:rPr>
        <w:t>5.在满足设计要求的前提下，</w:t>
      </w:r>
      <w:r>
        <w:rPr>
          <w:rFonts w:hint="eastAsia" w:ascii="Times New Roman" w:hAnsi="Times New Roman" w:eastAsia="宋体"/>
          <w:kern w:val="2"/>
          <w:szCs w:val="22"/>
          <w:lang w:val="en-US"/>
        </w:rPr>
        <w:t>应</w:t>
      </w:r>
      <w:r>
        <w:rPr>
          <w:rFonts w:ascii="Times New Roman" w:hAnsi="Times New Roman" w:eastAsia="宋体"/>
          <w:kern w:val="2"/>
          <w:szCs w:val="22"/>
          <w:lang w:val="en-US"/>
        </w:rPr>
        <w:t>完成1艘30米级海关缉私艇建造招标技术文件、主要设备技术规格书、详细设计（含送审部分）、总体性能完工文件等工作。</w:t>
      </w:r>
    </w:p>
    <w:p w14:paraId="4CD1662C">
      <w:pPr>
        <w:spacing w:before="100" w:beforeAutospacing="1" w:after="100" w:afterAutospacing="1"/>
        <w:ind w:left="630" w:leftChars="200" w:hanging="210" w:hangingChars="100"/>
        <w:rPr>
          <w:rFonts w:ascii="Times New Roman" w:hAnsi="Times New Roman" w:eastAsia="宋体"/>
          <w:kern w:val="2"/>
          <w:szCs w:val="22"/>
          <w:lang w:val="en-US"/>
        </w:rPr>
      </w:pPr>
      <w:r>
        <w:rPr>
          <w:rFonts w:hint="eastAsia" w:ascii="Times New Roman" w:hAnsi="Times New Roman" w:eastAsia="宋体"/>
          <w:kern w:val="2"/>
          <w:szCs w:val="22"/>
          <w:lang w:val="en-US"/>
        </w:rPr>
        <w:t>6</w:t>
      </w:r>
      <w:r>
        <w:rPr>
          <w:rFonts w:ascii="Times New Roman" w:hAnsi="Times New Roman" w:eastAsia="宋体"/>
          <w:kern w:val="2"/>
          <w:szCs w:val="22"/>
          <w:lang w:val="en-US"/>
        </w:rPr>
        <w:t>.负责将设计成果向船检机构送审并取得审批同意。</w:t>
      </w:r>
    </w:p>
    <w:p w14:paraId="18498B4A">
      <w:pPr>
        <w:spacing w:before="100" w:beforeAutospacing="1" w:after="100" w:afterAutospacing="1"/>
        <w:ind w:left="630" w:leftChars="200" w:hanging="210" w:hangingChars="100"/>
        <w:rPr>
          <w:rFonts w:ascii="Times New Roman" w:hAnsi="Times New Roman" w:eastAsia="宋体"/>
          <w:kern w:val="2"/>
          <w:szCs w:val="22"/>
          <w:lang w:val="en-US"/>
        </w:rPr>
      </w:pPr>
      <w:r>
        <w:rPr>
          <w:rFonts w:hint="eastAsia" w:ascii="Times New Roman" w:hAnsi="Times New Roman" w:eastAsia="宋体"/>
          <w:kern w:val="2"/>
          <w:szCs w:val="22"/>
          <w:lang w:val="en-US"/>
        </w:rPr>
        <w:t>7</w:t>
      </w:r>
      <w:r>
        <w:rPr>
          <w:rFonts w:ascii="Times New Roman" w:hAnsi="Times New Roman" w:eastAsia="宋体"/>
          <w:kern w:val="2"/>
          <w:szCs w:val="22"/>
          <w:lang w:val="en-US"/>
        </w:rPr>
        <w:t>.</w:t>
      </w:r>
      <w:r>
        <w:rPr>
          <w:rFonts w:hint="eastAsia" w:ascii="Times New Roman" w:hAnsi="Times New Roman" w:eastAsia="宋体"/>
          <w:kern w:val="2"/>
          <w:szCs w:val="22"/>
          <w:lang w:val="en-US"/>
        </w:rPr>
        <w:t>应</w:t>
      </w:r>
      <w:r>
        <w:rPr>
          <w:rFonts w:ascii="Times New Roman" w:hAnsi="Times New Roman" w:eastAsia="宋体"/>
          <w:kern w:val="2"/>
          <w:szCs w:val="22"/>
          <w:lang w:val="en-US"/>
        </w:rPr>
        <w:t>做好船艇建造后续服务工作，包括但不限于参加建造开工会，对建造船厂技术交底，及时解决建造过程中的技术问题等。</w:t>
      </w:r>
    </w:p>
    <w:p w14:paraId="58715F89">
      <w:pPr>
        <w:spacing w:before="100" w:beforeAutospacing="1" w:after="100" w:afterAutospacing="1"/>
        <w:ind w:left="630" w:leftChars="200" w:hanging="210" w:hangingChars="100"/>
        <w:rPr>
          <w:rFonts w:ascii="Times New Roman" w:hAnsi="Times New Roman" w:eastAsia="宋体"/>
          <w:kern w:val="2"/>
          <w:szCs w:val="22"/>
          <w:lang w:val="en-US"/>
        </w:rPr>
      </w:pPr>
      <w:r>
        <w:rPr>
          <w:rFonts w:hint="eastAsia" w:ascii="Times New Roman" w:hAnsi="Times New Roman" w:eastAsia="宋体"/>
          <w:kern w:val="2"/>
          <w:szCs w:val="22"/>
          <w:lang w:val="en-US"/>
        </w:rPr>
        <w:t>8</w:t>
      </w:r>
      <w:r>
        <w:rPr>
          <w:rFonts w:ascii="Times New Roman" w:hAnsi="Times New Roman" w:eastAsia="宋体"/>
          <w:kern w:val="2"/>
          <w:szCs w:val="22"/>
          <w:lang w:val="en-US"/>
        </w:rPr>
        <w:t>.</w:t>
      </w:r>
      <w:r>
        <w:rPr>
          <w:rFonts w:hint="eastAsia" w:ascii="Times New Roman" w:hAnsi="Times New Roman" w:eastAsia="宋体"/>
          <w:kern w:val="2"/>
          <w:szCs w:val="22"/>
          <w:lang w:val="en-US"/>
        </w:rPr>
        <w:t>应</w:t>
      </w:r>
      <w:r>
        <w:rPr>
          <w:rFonts w:ascii="Times New Roman" w:hAnsi="Times New Roman" w:eastAsia="宋体"/>
          <w:kern w:val="2"/>
          <w:szCs w:val="22"/>
          <w:lang w:val="en-US"/>
        </w:rPr>
        <w:t>提交成果资料，包括30米级海关缉私艇验收合格的全套图纸各5套及2套电子版图纸，总体性能完工文件，项目建造概算等。</w:t>
      </w:r>
    </w:p>
    <w:p w14:paraId="106AF9D1">
      <w:pPr>
        <w:spacing w:before="100" w:beforeAutospacing="1" w:after="100" w:afterAutospacing="1"/>
        <w:ind w:left="630" w:leftChars="200" w:hanging="210" w:hangingChars="100"/>
        <w:rPr>
          <w:rFonts w:ascii="Times New Roman" w:hAnsi="Times New Roman" w:eastAsia="宋体"/>
          <w:kern w:val="2"/>
          <w:szCs w:val="22"/>
          <w:lang w:val="en-US"/>
        </w:rPr>
      </w:pPr>
      <w:r>
        <w:rPr>
          <w:rFonts w:hint="eastAsia" w:ascii="Times New Roman" w:hAnsi="Times New Roman" w:eastAsia="宋体"/>
          <w:kern w:val="2"/>
          <w:szCs w:val="22"/>
          <w:lang w:val="en-US"/>
        </w:rPr>
        <w:t>9</w:t>
      </w:r>
      <w:r>
        <w:rPr>
          <w:rFonts w:ascii="Times New Roman" w:hAnsi="Times New Roman" w:eastAsia="宋体"/>
          <w:kern w:val="2"/>
          <w:szCs w:val="22"/>
          <w:lang w:val="en-US"/>
        </w:rPr>
        <w:t>.</w:t>
      </w:r>
      <w:r>
        <w:rPr>
          <w:rFonts w:hint="eastAsia" w:ascii="Times New Roman" w:hAnsi="Times New Roman" w:eastAsia="宋体"/>
          <w:kern w:val="2"/>
          <w:szCs w:val="22"/>
          <w:lang w:val="en-US"/>
        </w:rPr>
        <w:t>应</w:t>
      </w:r>
      <w:r>
        <w:rPr>
          <w:rFonts w:ascii="Times New Roman" w:hAnsi="Times New Roman" w:eastAsia="宋体"/>
          <w:kern w:val="2"/>
          <w:szCs w:val="22"/>
          <w:lang w:val="en-US"/>
        </w:rPr>
        <w:t>根据需求配合船厂进行建造，配合采购人、船厂完成船艇证书办理所需完工图纸。</w:t>
      </w:r>
    </w:p>
    <w:p w14:paraId="72FE81BE">
      <w:pPr>
        <w:spacing w:before="100" w:beforeAutospacing="1" w:after="100" w:afterAutospacing="1"/>
        <w:ind w:left="630" w:leftChars="200" w:hanging="210" w:hangingChars="100"/>
        <w:rPr>
          <w:rFonts w:ascii="Times New Roman" w:hAnsi="Times New Roman" w:eastAsia="宋体"/>
          <w:kern w:val="2"/>
          <w:szCs w:val="22"/>
          <w:lang w:val="en-US"/>
        </w:rPr>
      </w:pPr>
      <w:r>
        <w:rPr>
          <w:rFonts w:hint="eastAsia" w:ascii="Times New Roman" w:hAnsi="Times New Roman" w:eastAsia="宋体"/>
          <w:kern w:val="2"/>
          <w:szCs w:val="22"/>
          <w:lang w:val="en-US"/>
        </w:rPr>
        <w:t>10</w:t>
      </w:r>
      <w:r>
        <w:rPr>
          <w:rFonts w:ascii="Times New Roman" w:hAnsi="Times New Roman" w:eastAsia="宋体"/>
          <w:kern w:val="2"/>
          <w:szCs w:val="22"/>
          <w:lang w:val="en-US"/>
        </w:rPr>
        <w:t>.通过项目实施，设计和建造30米级海关缉私艇1艘，</w:t>
      </w:r>
      <w:r>
        <w:rPr>
          <w:rFonts w:hint="eastAsia" w:ascii="Times New Roman" w:hAnsi="Times New Roman" w:eastAsia="宋体"/>
          <w:kern w:val="2"/>
          <w:szCs w:val="22"/>
          <w:lang w:val="en-US"/>
        </w:rPr>
        <w:t>应</w:t>
      </w:r>
      <w:r>
        <w:rPr>
          <w:rFonts w:ascii="Times New Roman" w:hAnsi="Times New Roman" w:eastAsia="宋体"/>
          <w:kern w:val="2"/>
          <w:szCs w:val="22"/>
          <w:lang w:val="en-US"/>
        </w:rPr>
        <w:t>满足中国船级社现行规范、规则及国际公约要求、采购人用船需求。</w:t>
      </w:r>
    </w:p>
    <w:p w14:paraId="28C4466B">
      <w:pPr>
        <w:spacing w:before="100" w:beforeAutospacing="1" w:after="100" w:afterAutospacing="1"/>
        <w:ind w:left="630" w:leftChars="200" w:hanging="210" w:hangingChars="100"/>
        <w:rPr>
          <w:rFonts w:ascii="Times New Roman" w:hAnsi="Times New Roman" w:eastAsia="宋体"/>
          <w:kern w:val="2"/>
          <w:szCs w:val="22"/>
          <w:lang w:val="en-US"/>
        </w:rPr>
      </w:pPr>
      <w:r>
        <w:rPr>
          <w:rFonts w:hint="eastAsia" w:ascii="Times New Roman" w:hAnsi="Times New Roman" w:eastAsia="宋体"/>
          <w:kern w:val="2"/>
          <w:szCs w:val="22"/>
          <w:lang w:val="en-US"/>
        </w:rPr>
        <w:t>11</w:t>
      </w:r>
      <w:r>
        <w:rPr>
          <w:rFonts w:ascii="Times New Roman" w:hAnsi="Times New Roman" w:eastAsia="宋体"/>
          <w:kern w:val="2"/>
          <w:szCs w:val="22"/>
          <w:lang w:val="en-US"/>
        </w:rPr>
        <w:t>.</w:t>
      </w:r>
      <w:r>
        <w:rPr>
          <w:rFonts w:hint="eastAsia" w:ascii="Times New Roman" w:hAnsi="Times New Roman" w:eastAsia="宋体"/>
          <w:kern w:val="2"/>
          <w:szCs w:val="22"/>
          <w:lang w:val="en-US"/>
        </w:rPr>
        <w:t>应</w:t>
      </w:r>
      <w:r>
        <w:rPr>
          <w:rFonts w:ascii="Times New Roman" w:hAnsi="Times New Roman" w:eastAsia="宋体"/>
          <w:kern w:val="2"/>
          <w:szCs w:val="22"/>
          <w:lang w:val="en-US"/>
        </w:rPr>
        <w:t>提供后续服务承诺。</w:t>
      </w:r>
    </w:p>
    <w:p w14:paraId="0CCE3C09">
      <w:pPr>
        <w:keepNext/>
        <w:keepLines/>
        <w:numPr>
          <w:ilvl w:val="2"/>
          <w:numId w:val="27"/>
        </w:numPr>
        <w:spacing w:beforeAutospacing="1" w:afterAutospacing="1"/>
        <w:outlineLvl w:val="2"/>
        <w:rPr>
          <w:rFonts w:hint="eastAsia" w:ascii="黑体" w:hAnsi="黑体" w:eastAsia="黑体" w:cs="黑体"/>
          <w:bCs/>
          <w:kern w:val="2"/>
          <w:sz w:val="24"/>
          <w:szCs w:val="24"/>
          <w:lang w:val="en-US"/>
        </w:rPr>
      </w:pPr>
      <w:r>
        <w:rPr>
          <w:rFonts w:hint="eastAsia" w:ascii="黑体" w:hAnsi="黑体" w:eastAsia="黑体" w:cs="黑体"/>
          <w:bCs/>
          <w:kern w:val="2"/>
          <w:sz w:val="24"/>
          <w:szCs w:val="24"/>
          <w:lang w:val="en-US"/>
        </w:rPr>
        <w:t>*应投入人员要求（实质性要求）</w:t>
      </w:r>
    </w:p>
    <w:p w14:paraId="5EE1CB7B">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1.设计机构设置及人员配置</w:t>
      </w:r>
    </w:p>
    <w:p w14:paraId="17481FF4">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（1）设计服务机构应充分考虑本项目设计服务范围、内容、服务期限等因素，确定项目设计机构的组织形式和人员配置。</w:t>
      </w:r>
    </w:p>
    <w:p w14:paraId="44FE8731">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2）根据项目特点组建项目设计组，设计组人员应涵盖船舶设计过程中所涉及的各类专业，应至少配置总体专业、船体专业、轮机专业和电气专业等相关专业技术人员。人员数量应充分满足设计工作需要，并根据设计需要及时调整，确保相关人员及时到岗。</w:t>
      </w:r>
    </w:p>
    <w:p w14:paraId="73953B70">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3）供应商应按照采购人提出的以上两点要求，结合设计服务范围和内容与本项目特点和要求，组建设计项目组。提供服务团队人员详细信息，包括但不限于姓名、年龄、联系方式、身份证号码、职称、资格证书、主要工作内容等。</w:t>
      </w:r>
    </w:p>
    <w:p w14:paraId="3F163352">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2.项目负责人要求</w:t>
      </w:r>
    </w:p>
    <w:p w14:paraId="51BB9F8A">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1）至少配备1名设计项目负责人，负责人需具有相关专业的副高级或以上职称证书；年龄应在65周岁（含）以下，身体健康，具有3年或3年以上船舶项目设计工作经历，承担过船舶项目设计工作，具有类似船舶设计建造业绩和经验</w:t>
      </w:r>
      <w:r>
        <w:rPr>
          <w:rFonts w:ascii="Times New Roman" w:hAnsi="Times New Roman" w:eastAsia="宋体"/>
          <w:b/>
          <w:bCs/>
          <w:kern w:val="2"/>
          <w:szCs w:val="21"/>
          <w:lang w:val="en-US"/>
        </w:rPr>
        <w:t>（须提供相关人员加盖投标人单位公章的注册证书、职称证书、身份证复印件或相关证明证件复印件（包括但不限于军官证、驾驶证、社保卡、护照等）加盖投标人单位公章、加盖投标人单位公章的任命书原件，其中任命书须对工作年限、经历及经验加以承诺）</w:t>
      </w:r>
      <w:r>
        <w:rPr>
          <w:rFonts w:ascii="Times New Roman" w:hAnsi="Times New Roman" w:eastAsia="宋体"/>
          <w:kern w:val="2"/>
          <w:szCs w:val="21"/>
          <w:lang w:val="en-US"/>
        </w:rPr>
        <w:t>。</w:t>
      </w:r>
    </w:p>
    <w:p w14:paraId="25E4474D">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3.其他设计人员要求</w:t>
      </w:r>
    </w:p>
    <w:p w14:paraId="41902A77">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1）其他设计人员包括但不限于总体专业、船体专业、轮机专业和电气专业等相关专业技术人员，应具备相关专业中级或以上职称证书。年龄应在65周岁（含）以下，身体健康，具有2年或2年以上船舶设计工作经历</w:t>
      </w:r>
      <w:r>
        <w:rPr>
          <w:rFonts w:ascii="Times New Roman" w:hAnsi="Times New Roman" w:eastAsia="宋体"/>
          <w:b/>
          <w:bCs/>
          <w:kern w:val="2"/>
          <w:szCs w:val="21"/>
          <w:lang w:val="en-US"/>
        </w:rPr>
        <w:t>（须提供相关人员加盖投标人单位公章的职称证书、身份证复印件、加盖投标人单位公章的任命书原件，其中任命书须对工作年限、经历及经验加以承诺）</w:t>
      </w:r>
      <w:r>
        <w:rPr>
          <w:rFonts w:ascii="Times New Roman" w:hAnsi="Times New Roman" w:eastAsia="宋体"/>
          <w:kern w:val="2"/>
          <w:szCs w:val="21"/>
          <w:lang w:val="en-US"/>
        </w:rPr>
        <w:t>。</w:t>
      </w:r>
    </w:p>
    <w:p w14:paraId="52B9FABC">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4.人员调整要求</w:t>
      </w:r>
    </w:p>
    <w:p w14:paraId="43D4E087">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供应商需派遣投标文件中填报的设计人员，若要更换须经采购人同意，且变更人员需具有同等职称和专业能力。（</w:t>
      </w:r>
      <w:r>
        <w:rPr>
          <w:rFonts w:ascii="Times New Roman" w:hAnsi="Times New Roman" w:eastAsia="宋体"/>
          <w:b/>
          <w:bCs/>
          <w:kern w:val="2"/>
          <w:szCs w:val="21"/>
          <w:lang w:val="en-US"/>
        </w:rPr>
        <w:t>提供承诺函并加盖投标人公章</w:t>
      </w:r>
      <w:r>
        <w:rPr>
          <w:rFonts w:ascii="Times New Roman" w:hAnsi="Times New Roman" w:eastAsia="宋体"/>
          <w:kern w:val="2"/>
          <w:szCs w:val="21"/>
          <w:lang w:val="en-US"/>
        </w:rPr>
        <w:t>）</w:t>
      </w:r>
    </w:p>
    <w:p w14:paraId="58B679E7">
      <w:pPr>
        <w:pStyle w:val="3"/>
        <w:keepLines/>
        <w:widowControl w:val="0"/>
        <w:spacing w:before="120" w:beforeLines="0" w:after="120"/>
        <w:ind w:left="578" w:hanging="578"/>
        <w:rPr>
          <w:rFonts w:ascii="Times New Roman" w:hAnsi="Times New Roman"/>
        </w:rPr>
      </w:pPr>
      <w:bookmarkStart w:id="121" w:name="_Toc231025798"/>
      <w:r>
        <w:rPr>
          <w:rFonts w:hint="eastAsia" w:ascii="Times New Roman" w:hAnsi="Times New Roman"/>
        </w:rPr>
        <w:t>*送审及验收</w:t>
      </w:r>
      <w:bookmarkEnd w:id="121"/>
    </w:p>
    <w:p w14:paraId="6B6F6B1B">
      <w:pPr>
        <w:spacing w:before="100" w:beforeAutospacing="1" w:after="100" w:afterAutospacing="1"/>
        <w:ind w:firstLine="420" w:firstLineChars="200"/>
        <w:rPr>
          <w:rFonts w:ascii="Times New Roman" w:hAnsi="Times New Roman" w:eastAsia="宋体"/>
          <w:b/>
          <w:bCs/>
          <w:kern w:val="2"/>
          <w:szCs w:val="21"/>
          <w:lang w:val="en-US"/>
        </w:rPr>
      </w:pPr>
      <w:r>
        <w:rPr>
          <w:rFonts w:ascii="Times New Roman" w:hAnsi="Times New Roman" w:eastAsia="宋体"/>
          <w:kern w:val="2"/>
          <w:szCs w:val="21"/>
          <w:lang w:val="en-US"/>
        </w:rPr>
        <w:t>设计图纸最终由供应商负责送审，通过审图机构审查视为验收通过。</w:t>
      </w:r>
      <w:r>
        <w:rPr>
          <w:rFonts w:ascii="Times New Roman" w:hAnsi="Times New Roman" w:eastAsia="宋体"/>
          <w:b/>
          <w:bCs/>
          <w:kern w:val="2"/>
          <w:szCs w:val="21"/>
          <w:lang w:val="en-US"/>
        </w:rPr>
        <w:t>（实质性要求，提供承诺函并加盖投标人公章）</w:t>
      </w:r>
    </w:p>
    <w:p w14:paraId="2C6CE2FF">
      <w:pPr>
        <w:pStyle w:val="3"/>
        <w:keepLines/>
        <w:widowControl w:val="0"/>
        <w:spacing w:before="120" w:beforeLines="0" w:after="120"/>
        <w:ind w:left="578" w:hanging="578"/>
        <w:rPr>
          <w:rFonts w:ascii="Times New Roman" w:hAnsi="Times New Roman"/>
        </w:rPr>
      </w:pPr>
      <w:bookmarkStart w:id="122" w:name="_Toc231025799"/>
      <w:r>
        <w:rPr>
          <w:rFonts w:hint="eastAsia" w:ascii="Times New Roman" w:hAnsi="Times New Roman"/>
        </w:rPr>
        <w:t>*知识产权</w:t>
      </w:r>
      <w:bookmarkEnd w:id="122"/>
    </w:p>
    <w:p w14:paraId="684D1199">
      <w:pPr>
        <w:spacing w:before="100" w:beforeAutospacing="1" w:after="100" w:afterAutospacing="1"/>
        <w:ind w:firstLine="422" w:firstLineChars="200"/>
        <w:rPr>
          <w:rFonts w:ascii="Times New Roman" w:hAnsi="Times New Roman" w:eastAsia="宋体"/>
          <w:b/>
          <w:bCs/>
          <w:kern w:val="2"/>
          <w:szCs w:val="21"/>
          <w:lang w:val="en-US"/>
        </w:rPr>
      </w:pPr>
      <w:r>
        <w:rPr>
          <w:rFonts w:ascii="Times New Roman" w:hAnsi="Times New Roman" w:eastAsia="宋体"/>
          <w:b/>
          <w:bCs/>
          <w:kern w:val="2"/>
          <w:szCs w:val="21"/>
          <w:lang w:val="en-US"/>
        </w:rPr>
        <w:t>（实质性要求，提供承诺函并加盖投标人公章）</w:t>
      </w:r>
    </w:p>
    <w:p w14:paraId="6FA906ED">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1.设计机构应保证本项目的投标技术、服务或其任何一部分不会产生因第三方提出侵犯其专利权、商标权或其他知识产权而引起的法律和经济纠纷；如因第三方提出其专利权、商标权或其他知识产权的侵权之诉，则一切法律责任由设计机构承担。</w:t>
      </w:r>
    </w:p>
    <w:p w14:paraId="427BA4F7">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2.本船设计成果及与之相关的知识产权属设计机构方所有。采购人享有为本项目之目的永久、无偿、不受限制的使用权，包括但不限于用于本船的单艘建造、检验、运营、维护及修理。未经对方书面同意，甲乙双方均不得向除本船审图机构及建造单位以外的其他方提供，或挪作他用。</w:t>
      </w:r>
    </w:p>
    <w:p w14:paraId="1C745CBE">
      <w:pPr>
        <w:pStyle w:val="3"/>
        <w:keepLines/>
        <w:widowControl w:val="0"/>
        <w:spacing w:before="120" w:beforeLines="0" w:after="120"/>
        <w:ind w:left="578" w:hanging="578"/>
        <w:rPr>
          <w:rFonts w:ascii="Times New Roman" w:hAnsi="Times New Roman"/>
        </w:rPr>
      </w:pPr>
      <w:bookmarkStart w:id="123" w:name="_Toc231025800"/>
      <w:r>
        <w:rPr>
          <w:rFonts w:hint="eastAsia" w:ascii="Times New Roman" w:hAnsi="Times New Roman"/>
        </w:rPr>
        <w:t>*保密责任</w:t>
      </w:r>
      <w:bookmarkEnd w:id="123"/>
    </w:p>
    <w:p w14:paraId="3716A3AA">
      <w:pPr>
        <w:spacing w:before="100" w:beforeAutospacing="1" w:after="100" w:afterAutospacing="1"/>
        <w:ind w:firstLine="422" w:firstLineChars="200"/>
        <w:rPr>
          <w:rFonts w:ascii="Times New Roman" w:hAnsi="Times New Roman" w:eastAsia="宋体"/>
          <w:b/>
          <w:bCs/>
          <w:kern w:val="2"/>
          <w:szCs w:val="21"/>
          <w:lang w:val="en-US"/>
        </w:rPr>
      </w:pPr>
      <w:r>
        <w:rPr>
          <w:rFonts w:ascii="Times New Roman" w:hAnsi="Times New Roman" w:eastAsia="宋体"/>
          <w:b/>
          <w:bCs/>
          <w:kern w:val="2"/>
          <w:szCs w:val="21"/>
          <w:lang w:val="en-US"/>
        </w:rPr>
        <w:t>（实质性要求，提供承诺函并加盖投标人公章）</w:t>
      </w:r>
    </w:p>
    <w:p w14:paraId="7A9184E6">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1.未经对方事先书面同意，双方不得将由本船图纸、模型、样品或资料提供给与合同无关的任何第三方，不得将其用于履行合同之外的其它用途。即使向与履行合同有关的人员提供，也应注意保密并限于履行合同所必需的范围。</w:t>
      </w:r>
    </w:p>
    <w:p w14:paraId="3BA46B15">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2.合同内容以及乙方因签订、履行合同所获悉的甲方、甲方下属单位、关联单位及合作单位的相关信息、资料均属于保密范围，未经甲方事先书面同意，乙方不得将保密内容泄露给任何第三方或用于合同以外的用途。否则，乙方应赔偿相当于合同价款10%的违约金，违约金不够弥补甲方损害的，另行赔偿。</w:t>
      </w:r>
    </w:p>
    <w:p w14:paraId="2DACE477">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3.乙方在合同签订、履行期间及终止后，无条件负有合同约定的保密义务。</w:t>
      </w:r>
    </w:p>
    <w:p w14:paraId="5CC568EB">
      <w:pPr>
        <w:pStyle w:val="3"/>
        <w:keepLines/>
        <w:widowControl w:val="0"/>
        <w:spacing w:before="120" w:beforeLines="0" w:after="120"/>
        <w:ind w:left="578" w:hanging="578"/>
        <w:rPr>
          <w:rFonts w:ascii="Times New Roman" w:hAnsi="Times New Roman"/>
        </w:rPr>
      </w:pPr>
      <w:bookmarkStart w:id="124" w:name="_Toc231025801"/>
      <w:r>
        <w:rPr>
          <w:rFonts w:hint="eastAsia" w:ascii="Times New Roman" w:hAnsi="Times New Roman"/>
        </w:rPr>
        <w:t>*违约责任</w:t>
      </w:r>
      <w:bookmarkEnd w:id="124"/>
    </w:p>
    <w:p w14:paraId="1C56E859">
      <w:pPr>
        <w:spacing w:before="100" w:beforeAutospacing="1" w:after="100" w:afterAutospacing="1"/>
        <w:ind w:firstLine="422" w:firstLineChars="200"/>
        <w:rPr>
          <w:rFonts w:ascii="Times New Roman" w:hAnsi="Times New Roman" w:eastAsia="宋体"/>
          <w:b/>
          <w:bCs/>
          <w:kern w:val="2"/>
          <w:szCs w:val="21"/>
          <w:lang w:val="en-US"/>
        </w:rPr>
      </w:pPr>
      <w:r>
        <w:rPr>
          <w:rFonts w:ascii="Times New Roman" w:hAnsi="Times New Roman" w:eastAsia="宋体"/>
          <w:b/>
          <w:bCs/>
          <w:kern w:val="2"/>
          <w:szCs w:val="21"/>
          <w:lang w:val="en-US"/>
        </w:rPr>
        <w:t>（实质性要求，提供承诺函并加盖投标人公章）</w:t>
      </w:r>
    </w:p>
    <w:p w14:paraId="4D1C642A">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因设计原因引起的主要设计指标未达到设计任务书要求的，供应商应按以下规定承担相应的赔偿责任。设计原因包括但不限于计算错误、规范不符或技术缺陷，由独立第三方机构鉴定。</w:t>
      </w:r>
    </w:p>
    <w:p w14:paraId="553B842F">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1.如因设计原因引起的试航航速低于设计航速0.3~0.4节（含0.4节），供应商应按设计</w:t>
      </w:r>
    </w:p>
    <w:p w14:paraId="674AF29D">
      <w:pPr>
        <w:spacing w:before="100" w:beforeAutospacing="1" w:after="100" w:afterAutospacing="1"/>
        <w:rPr>
          <w:rFonts w:ascii="Times New Roman" w:hAnsi="Times New Roman" w:eastAsia="宋体"/>
          <w:kern w:val="2"/>
          <w:szCs w:val="21"/>
          <w:lang w:val="en-US"/>
        </w:rPr>
      </w:pPr>
      <w:r>
        <w:rPr>
          <w:rFonts w:ascii="Times New Roman" w:hAnsi="Times New Roman" w:eastAsia="宋体"/>
          <w:kern w:val="2"/>
          <w:szCs w:val="21"/>
          <w:lang w:val="en-US"/>
        </w:rPr>
        <w:t>合同总价的5%向采购方承担赔偿责任。</w:t>
      </w:r>
    </w:p>
    <w:p w14:paraId="414A4E52">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2.如因设计原因引起的试航航速低于设计航速0.4~0.6节（不含0.4节，含0.6节），供应商应按设计合同总价的8%向采购方承担赔偿责任。</w:t>
      </w:r>
    </w:p>
    <w:p w14:paraId="5AAB7F19">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3.如因设计原因引起的试航航速低于设计航速0.6节以上，则供应商应按设计合同总价的10%向采购方承担赔偿责任。自0.6节以上每降0.2节，供应商的赔偿责任相应增加设计合同总价的2%。</w:t>
      </w:r>
    </w:p>
    <w:p w14:paraId="0037BDB9">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4.因采购方原因造成合同中止或终止时，采购方不得向供应商收回已付的设计费，并另行支付违约金给供应商作为赔偿。若因供应商原因而中止或终止合同时，供应商除退还采购方已支付的设计款项外，另付违约金给采购方。本条款下，违约方需向守约方支付违约金的标准为合同总价款的10%，该违约金不足以弥补守约方实际损失的，违约方还应向守约方承担补充赔偿责任。</w:t>
      </w:r>
    </w:p>
    <w:p w14:paraId="75761B4D">
      <w:pPr>
        <w:spacing w:before="100" w:beforeAutospacing="1" w:after="100" w:afterAutospacing="1"/>
        <w:ind w:firstLine="420" w:firstLineChars="200"/>
        <w:rPr>
          <w:rFonts w:ascii="Times New Roman" w:hAnsi="Times New Roman" w:eastAsia="宋体"/>
          <w:kern w:val="2"/>
          <w:szCs w:val="21"/>
          <w:lang w:val="en-US"/>
        </w:rPr>
      </w:pPr>
      <w:r>
        <w:rPr>
          <w:rFonts w:ascii="Times New Roman" w:hAnsi="Times New Roman" w:eastAsia="宋体"/>
          <w:kern w:val="2"/>
          <w:szCs w:val="21"/>
          <w:lang w:val="en-US"/>
        </w:rPr>
        <w:t>5.因供应商原因未按合同条款约定的时间交付设计文件的，应按合同条款的约定向采购方支付违约金，每逾期一天，应承担支付合同金额2‰的逾期违约金。逾期超过30天以上时，采购方有权解除合同或暂停履行下阶段工作，并书面通知供应商。</w:t>
      </w:r>
    </w:p>
    <w:p w14:paraId="5002348F">
      <w:pPr>
        <w:spacing w:before="100" w:beforeAutospacing="1" w:after="100" w:afterAutospacing="1"/>
        <w:ind w:firstLine="420" w:firstLineChars="200"/>
        <w:rPr>
          <w:rFonts w:ascii="Times New Roman" w:hAnsi="Times New Roman" w:eastAsia="宋体"/>
          <w:kern w:val="2"/>
          <w:szCs w:val="21"/>
          <w:lang w:val="en-US"/>
        </w:rPr>
        <w:sectPr>
          <w:headerReference r:id="rId15" w:type="default"/>
          <w:type w:val="continuous"/>
          <w:pgSz w:w="11907" w:h="16839"/>
          <w:pgMar w:top="1928" w:right="1531" w:bottom="1871" w:left="1531" w:header="1145" w:footer="709" w:gutter="0"/>
          <w:cols w:space="720" w:num="1"/>
          <w:docGrid w:linePitch="360" w:charSpace="0"/>
        </w:sectPr>
      </w:pPr>
      <w:r>
        <w:rPr>
          <w:rFonts w:ascii="Times New Roman" w:hAnsi="Times New Roman" w:eastAsia="宋体"/>
          <w:kern w:val="2"/>
          <w:szCs w:val="21"/>
          <w:lang w:val="en-US"/>
        </w:rPr>
        <w:t>6.供应商不履行合同义务或不按合同约定履行义务的其他情况。供应商承担违约责任，赔偿因其违约给采购方造成的经济损失（包括但不限于采购方的额外支出、补救费用及采购方为实现债权所产生的诉讼费、律师费、差旅费、保全费、保全担保费等合理费用）。</w:t>
      </w:r>
    </w:p>
    <w:bookmarkEnd w:id="112"/>
    <w:bookmarkEnd w:id="114"/>
    <w:bookmarkEnd w:id="115"/>
    <w:p w14:paraId="611985B0">
      <w:pPr>
        <w:pStyle w:val="2"/>
        <w:rPr>
          <w:color w:val="auto"/>
        </w:rPr>
      </w:pPr>
      <w:bookmarkStart w:id="125" w:name="_Toc16531389"/>
      <w:bookmarkStart w:id="126" w:name="_Toc231025802"/>
      <w:bookmarkStart w:id="127" w:name="_Toc16531163"/>
      <w:r>
        <w:rPr>
          <w:color w:val="auto"/>
        </w:rPr>
        <w:t>合同（参考文本）</w:t>
      </w:r>
      <w:bookmarkEnd w:id="125"/>
      <w:bookmarkEnd w:id="126"/>
      <w:bookmarkEnd w:id="127"/>
    </w:p>
    <w:p w14:paraId="76361B18">
      <w:pPr>
        <w:spacing w:line="560" w:lineRule="exact"/>
        <w:ind w:firstLine="420" w:firstLineChars="200"/>
        <w:rPr>
          <w:rFonts w:ascii="Times New Roman" w:hAnsi="Times New Roman"/>
          <w:szCs w:val="21"/>
        </w:rPr>
      </w:pPr>
    </w:p>
    <w:p w14:paraId="4B950705">
      <w:pPr>
        <w:spacing w:line="560" w:lineRule="exact"/>
        <w:ind w:firstLine="420" w:firstLineChars="200"/>
        <w:rPr>
          <w:rFonts w:ascii="Times New Roman" w:hAnsi="Times New Roman" w:eastAsia="宋体"/>
          <w:szCs w:val="21"/>
        </w:rPr>
      </w:pPr>
      <w:r>
        <w:rPr>
          <w:rFonts w:ascii="Times New Roman" w:hAnsi="Times New Roman" w:eastAsia="宋体"/>
          <w:szCs w:val="21"/>
        </w:rPr>
        <w:t>合同编号：</w:t>
      </w:r>
    </w:p>
    <w:p w14:paraId="4D3EA7D4">
      <w:pPr>
        <w:jc w:val="center"/>
        <w:rPr>
          <w:rFonts w:ascii="Times New Roman" w:hAnsi="Times New Roman" w:eastAsia="宋体"/>
          <w:kern w:val="0"/>
          <w:szCs w:val="21"/>
        </w:rPr>
      </w:pPr>
    </w:p>
    <w:p w14:paraId="35A9BB46">
      <w:pPr>
        <w:jc w:val="center"/>
        <w:rPr>
          <w:rFonts w:ascii="Times New Roman" w:hAnsi="Times New Roman" w:eastAsia="宋体"/>
          <w:kern w:val="0"/>
          <w:szCs w:val="21"/>
        </w:rPr>
      </w:pPr>
    </w:p>
    <w:p w14:paraId="60F35627">
      <w:pPr>
        <w:spacing w:line="560" w:lineRule="exact"/>
        <w:ind w:firstLine="420" w:firstLineChars="200"/>
        <w:rPr>
          <w:rFonts w:ascii="Times New Roman" w:hAnsi="Times New Roman" w:eastAsia="宋体"/>
          <w:szCs w:val="21"/>
          <w:u w:val="single"/>
          <w:lang w:val="en-US"/>
        </w:rPr>
      </w:pPr>
      <w:r>
        <w:rPr>
          <w:rFonts w:ascii="Times New Roman" w:hAnsi="Times New Roman" w:eastAsia="宋体"/>
          <w:szCs w:val="21"/>
        </w:rPr>
        <w:t>甲方：</w:t>
      </w:r>
      <w:r>
        <w:rPr>
          <w:rFonts w:ascii="Times New Roman" w:hAnsi="Times New Roman" w:eastAsia="宋体"/>
          <w:szCs w:val="21"/>
          <w:u w:val="single"/>
        </w:rPr>
        <w:t xml:space="preserve">                         </w:t>
      </w:r>
      <w:r>
        <w:rPr>
          <w:rFonts w:ascii="Times New Roman" w:hAnsi="Times New Roman" w:eastAsia="宋体"/>
          <w:szCs w:val="21"/>
          <w:lang w:val="en-US"/>
        </w:rPr>
        <w:t xml:space="preserve">  </w:t>
      </w:r>
    </w:p>
    <w:p w14:paraId="6F49DC96">
      <w:pPr>
        <w:spacing w:line="560" w:lineRule="exact"/>
        <w:ind w:firstLine="420" w:firstLineChars="200"/>
        <w:rPr>
          <w:rFonts w:ascii="Times New Roman" w:hAnsi="Times New Roman" w:eastAsia="宋体"/>
          <w:szCs w:val="21"/>
          <w:u w:val="single"/>
        </w:rPr>
      </w:pPr>
      <w:r>
        <w:rPr>
          <w:rFonts w:ascii="Times New Roman" w:hAnsi="Times New Roman" w:eastAsia="宋体"/>
          <w:szCs w:val="21"/>
        </w:rPr>
        <w:t>地址：</w:t>
      </w:r>
      <w:r>
        <w:rPr>
          <w:rFonts w:ascii="Times New Roman" w:hAnsi="Times New Roman" w:eastAsia="宋体"/>
          <w:szCs w:val="21"/>
          <w:u w:val="single"/>
        </w:rPr>
        <w:t xml:space="preserve">                         </w:t>
      </w:r>
      <w:r>
        <w:rPr>
          <w:rFonts w:ascii="Times New Roman" w:hAnsi="Times New Roman" w:eastAsia="宋体"/>
          <w:szCs w:val="21"/>
        </w:rPr>
        <w:t xml:space="preserve">          邮编：</w:t>
      </w:r>
      <w:r>
        <w:rPr>
          <w:rFonts w:ascii="Times New Roman" w:hAnsi="Times New Roman" w:eastAsia="宋体"/>
          <w:szCs w:val="21"/>
          <w:u w:val="single"/>
        </w:rPr>
        <w:t xml:space="preserve">         </w:t>
      </w:r>
    </w:p>
    <w:p w14:paraId="2E2F4705">
      <w:pPr>
        <w:spacing w:line="560" w:lineRule="exact"/>
        <w:ind w:firstLine="420" w:firstLineChars="200"/>
        <w:rPr>
          <w:rFonts w:ascii="Times New Roman" w:hAnsi="Times New Roman" w:eastAsia="宋体"/>
          <w:szCs w:val="21"/>
          <w:u w:val="single"/>
        </w:rPr>
      </w:pPr>
      <w:r>
        <w:rPr>
          <w:rFonts w:hint="eastAsia" w:ascii="Times New Roman" w:hAnsi="Times New Roman" w:eastAsia="宋体"/>
          <w:szCs w:val="21"/>
        </w:rPr>
        <w:t>经办</w:t>
      </w:r>
      <w:r>
        <w:rPr>
          <w:rFonts w:ascii="Times New Roman" w:hAnsi="Times New Roman" w:eastAsia="宋体"/>
          <w:szCs w:val="21"/>
        </w:rPr>
        <w:t>人：</w:t>
      </w:r>
      <w:r>
        <w:rPr>
          <w:rFonts w:ascii="Times New Roman" w:hAnsi="Times New Roman" w:eastAsia="宋体"/>
          <w:szCs w:val="21"/>
          <w:u w:val="single"/>
        </w:rPr>
        <w:t xml:space="preserve">       </w:t>
      </w:r>
      <w:r>
        <w:rPr>
          <w:rFonts w:ascii="Times New Roman" w:hAnsi="Times New Roman" w:eastAsia="宋体"/>
          <w:szCs w:val="21"/>
        </w:rPr>
        <w:t xml:space="preserve">                </w:t>
      </w:r>
      <w:r>
        <w:rPr>
          <w:rFonts w:hint="eastAsia" w:ascii="Times New Roman" w:hAnsi="Times New Roman" w:eastAsia="宋体"/>
          <w:szCs w:val="21"/>
        </w:rPr>
        <w:t xml:space="preserve">    </w:t>
      </w:r>
      <w:r>
        <w:rPr>
          <w:rFonts w:ascii="Times New Roman" w:hAnsi="Times New Roman" w:eastAsia="宋体"/>
          <w:szCs w:val="21"/>
        </w:rPr>
        <w:t xml:space="preserve">      电话：</w:t>
      </w:r>
      <w:r>
        <w:rPr>
          <w:rFonts w:ascii="Times New Roman" w:hAnsi="Times New Roman" w:eastAsia="宋体"/>
          <w:szCs w:val="21"/>
          <w:u w:val="single"/>
        </w:rPr>
        <w:t xml:space="preserve">         </w:t>
      </w:r>
    </w:p>
    <w:p w14:paraId="68273BE9">
      <w:pPr>
        <w:spacing w:line="560" w:lineRule="exact"/>
        <w:ind w:firstLine="420" w:firstLineChars="200"/>
        <w:rPr>
          <w:rFonts w:ascii="Times New Roman" w:hAnsi="Times New Roman" w:eastAsia="宋体"/>
          <w:szCs w:val="21"/>
        </w:rPr>
      </w:pPr>
      <w:r>
        <w:rPr>
          <w:rFonts w:ascii="Times New Roman" w:hAnsi="Times New Roman" w:eastAsia="宋体"/>
          <w:szCs w:val="21"/>
        </w:rPr>
        <w:t>委托代理人：</w:t>
      </w:r>
      <w:r>
        <w:rPr>
          <w:rFonts w:ascii="Times New Roman" w:hAnsi="Times New Roman" w:eastAsia="宋体"/>
          <w:szCs w:val="21"/>
          <w:u w:val="single"/>
        </w:rPr>
        <w:t xml:space="preserve">       </w:t>
      </w:r>
      <w:r>
        <w:rPr>
          <w:rFonts w:ascii="Times New Roman" w:hAnsi="Times New Roman" w:eastAsia="宋体"/>
          <w:szCs w:val="21"/>
        </w:rPr>
        <w:t xml:space="preserve">                      电话：</w:t>
      </w:r>
      <w:r>
        <w:rPr>
          <w:rFonts w:ascii="Times New Roman" w:hAnsi="Times New Roman" w:eastAsia="宋体"/>
          <w:szCs w:val="21"/>
          <w:u w:val="single"/>
        </w:rPr>
        <w:t xml:space="preserve">         </w:t>
      </w:r>
    </w:p>
    <w:p w14:paraId="7698CD52">
      <w:pPr>
        <w:spacing w:line="560" w:lineRule="exact"/>
        <w:ind w:firstLine="420" w:firstLineChars="200"/>
        <w:rPr>
          <w:rFonts w:ascii="Times New Roman" w:hAnsi="Times New Roman" w:eastAsia="宋体"/>
          <w:szCs w:val="21"/>
        </w:rPr>
      </w:pPr>
    </w:p>
    <w:p w14:paraId="3D8064B6">
      <w:pPr>
        <w:spacing w:line="560" w:lineRule="exact"/>
        <w:ind w:firstLine="420" w:firstLineChars="200"/>
        <w:rPr>
          <w:rFonts w:ascii="Times New Roman" w:hAnsi="Times New Roman" w:eastAsia="宋体"/>
          <w:szCs w:val="21"/>
          <w:u w:val="single"/>
        </w:rPr>
      </w:pPr>
      <w:r>
        <w:rPr>
          <w:rFonts w:ascii="Times New Roman" w:hAnsi="Times New Roman" w:eastAsia="宋体"/>
          <w:szCs w:val="21"/>
        </w:rPr>
        <w:t>乙方：</w:t>
      </w:r>
      <w:r>
        <w:rPr>
          <w:rFonts w:ascii="Times New Roman" w:hAnsi="Times New Roman" w:eastAsia="宋体"/>
          <w:szCs w:val="21"/>
          <w:u w:val="single"/>
        </w:rPr>
        <w:t xml:space="preserve">                         </w:t>
      </w:r>
      <w:r>
        <w:rPr>
          <w:rFonts w:ascii="Times New Roman" w:hAnsi="Times New Roman" w:eastAsia="宋体"/>
          <w:szCs w:val="21"/>
        </w:rPr>
        <w:t xml:space="preserve">                             </w:t>
      </w:r>
    </w:p>
    <w:p w14:paraId="0FDF067D">
      <w:pPr>
        <w:spacing w:line="560" w:lineRule="exact"/>
        <w:ind w:firstLine="420" w:firstLineChars="200"/>
        <w:rPr>
          <w:rFonts w:ascii="Times New Roman" w:hAnsi="Times New Roman" w:eastAsia="宋体"/>
          <w:szCs w:val="21"/>
          <w:lang w:val="en-US"/>
        </w:rPr>
      </w:pPr>
      <w:r>
        <w:rPr>
          <w:rFonts w:ascii="Times New Roman" w:hAnsi="Times New Roman" w:eastAsia="宋体"/>
          <w:szCs w:val="21"/>
        </w:rPr>
        <w:t>地址：</w:t>
      </w:r>
      <w:r>
        <w:rPr>
          <w:rFonts w:ascii="Times New Roman" w:hAnsi="Times New Roman" w:eastAsia="宋体"/>
          <w:szCs w:val="21"/>
          <w:u w:val="single"/>
        </w:rPr>
        <w:t xml:space="preserve">                        </w:t>
      </w:r>
      <w:r>
        <w:rPr>
          <w:rFonts w:ascii="Times New Roman" w:hAnsi="Times New Roman" w:eastAsia="宋体"/>
          <w:szCs w:val="21"/>
          <w:u w:val="single"/>
          <w:lang w:val="en-US"/>
        </w:rPr>
        <w:t xml:space="preserve"> </w:t>
      </w:r>
      <w:r>
        <w:rPr>
          <w:rFonts w:ascii="Times New Roman" w:hAnsi="Times New Roman" w:eastAsia="宋体"/>
          <w:szCs w:val="21"/>
        </w:rPr>
        <w:t xml:space="preserve">          邮编：</w:t>
      </w:r>
      <w:r>
        <w:rPr>
          <w:rFonts w:ascii="Times New Roman" w:hAnsi="Times New Roman" w:eastAsia="宋体"/>
          <w:szCs w:val="21"/>
          <w:u w:val="single"/>
        </w:rPr>
        <w:t xml:space="preserve">       </w:t>
      </w:r>
      <w:r>
        <w:rPr>
          <w:rFonts w:ascii="Times New Roman" w:hAnsi="Times New Roman" w:eastAsia="宋体"/>
          <w:szCs w:val="21"/>
          <w:u w:val="single"/>
          <w:lang w:val="en-US"/>
        </w:rPr>
        <w:t xml:space="preserve">  </w:t>
      </w:r>
    </w:p>
    <w:p w14:paraId="01CB815A">
      <w:pPr>
        <w:spacing w:line="560" w:lineRule="exact"/>
        <w:ind w:firstLine="420" w:firstLineChars="200"/>
        <w:rPr>
          <w:rFonts w:ascii="Times New Roman" w:hAnsi="Times New Roman" w:eastAsia="宋体"/>
          <w:szCs w:val="21"/>
          <w:u w:val="single"/>
        </w:rPr>
      </w:pPr>
      <w:r>
        <w:rPr>
          <w:rFonts w:hint="eastAsia" w:ascii="Times New Roman" w:hAnsi="Times New Roman" w:eastAsia="宋体"/>
          <w:szCs w:val="21"/>
        </w:rPr>
        <w:t>法定代表</w:t>
      </w:r>
      <w:r>
        <w:rPr>
          <w:rFonts w:ascii="Times New Roman" w:hAnsi="Times New Roman" w:eastAsia="宋体"/>
          <w:szCs w:val="21"/>
        </w:rPr>
        <w:t>人：</w:t>
      </w:r>
      <w:r>
        <w:rPr>
          <w:rFonts w:ascii="Times New Roman" w:hAnsi="Times New Roman" w:eastAsia="宋体"/>
          <w:szCs w:val="21"/>
          <w:u w:val="single"/>
        </w:rPr>
        <w:t xml:space="preserve">        </w:t>
      </w:r>
      <w:r>
        <w:rPr>
          <w:rFonts w:ascii="Times New Roman" w:hAnsi="Times New Roman" w:eastAsia="宋体"/>
          <w:szCs w:val="21"/>
        </w:rPr>
        <w:t xml:space="preserve">       </w:t>
      </w:r>
      <w:r>
        <w:rPr>
          <w:rFonts w:hint="eastAsia" w:ascii="Times New Roman" w:hAnsi="Times New Roman" w:eastAsia="宋体"/>
          <w:szCs w:val="21"/>
        </w:rPr>
        <w:t xml:space="preserve">    </w:t>
      </w:r>
      <w:r>
        <w:rPr>
          <w:rFonts w:ascii="Times New Roman" w:hAnsi="Times New Roman" w:eastAsia="宋体"/>
          <w:szCs w:val="21"/>
        </w:rPr>
        <w:t xml:space="preserve">          电话：</w:t>
      </w:r>
      <w:r>
        <w:rPr>
          <w:rFonts w:ascii="Times New Roman" w:hAnsi="Times New Roman" w:eastAsia="宋体"/>
          <w:szCs w:val="21"/>
          <w:u w:val="single"/>
        </w:rPr>
        <w:t xml:space="preserve">      </w:t>
      </w:r>
      <w:r>
        <w:rPr>
          <w:rFonts w:ascii="Times New Roman" w:hAnsi="Times New Roman" w:eastAsia="宋体"/>
          <w:szCs w:val="21"/>
          <w:u w:val="single"/>
          <w:lang w:val="en-US"/>
        </w:rPr>
        <w:t xml:space="preserve">  </w:t>
      </w:r>
      <w:r>
        <w:rPr>
          <w:rFonts w:ascii="Times New Roman" w:hAnsi="Times New Roman" w:eastAsia="宋体"/>
          <w:szCs w:val="21"/>
          <w:u w:val="single"/>
        </w:rPr>
        <w:t xml:space="preserve"> </w:t>
      </w:r>
    </w:p>
    <w:p w14:paraId="098FB923">
      <w:pPr>
        <w:spacing w:line="560" w:lineRule="exact"/>
        <w:ind w:firstLine="420" w:firstLineChars="200"/>
        <w:rPr>
          <w:rFonts w:ascii="Times New Roman" w:hAnsi="Times New Roman" w:eastAsia="宋体"/>
          <w:szCs w:val="21"/>
        </w:rPr>
      </w:pPr>
      <w:r>
        <w:rPr>
          <w:rFonts w:ascii="Times New Roman" w:hAnsi="Times New Roman" w:eastAsia="宋体"/>
          <w:szCs w:val="21"/>
        </w:rPr>
        <w:t>委托代理人：</w:t>
      </w:r>
      <w:r>
        <w:rPr>
          <w:rFonts w:ascii="Times New Roman" w:hAnsi="Times New Roman" w:eastAsia="宋体"/>
          <w:szCs w:val="21"/>
          <w:u w:val="single"/>
        </w:rPr>
        <w:t xml:space="preserve">        </w:t>
      </w:r>
      <w:r>
        <w:rPr>
          <w:rFonts w:ascii="Times New Roman" w:hAnsi="Times New Roman" w:eastAsia="宋体"/>
          <w:szCs w:val="21"/>
        </w:rPr>
        <w:t xml:space="preserve">                  </w:t>
      </w:r>
      <w:r>
        <w:rPr>
          <w:rFonts w:ascii="Times New Roman" w:hAnsi="Times New Roman" w:eastAsia="宋体"/>
          <w:szCs w:val="21"/>
          <w:lang w:val="en-US"/>
        </w:rPr>
        <w:t xml:space="preserve">   </w:t>
      </w:r>
      <w:r>
        <w:rPr>
          <w:rFonts w:ascii="Times New Roman" w:hAnsi="Times New Roman" w:eastAsia="宋体"/>
          <w:szCs w:val="21"/>
        </w:rPr>
        <w:t>电话：</w:t>
      </w:r>
      <w:r>
        <w:rPr>
          <w:rFonts w:ascii="Times New Roman" w:hAnsi="Times New Roman" w:eastAsia="宋体"/>
          <w:szCs w:val="21"/>
          <w:u w:val="single"/>
        </w:rPr>
        <w:t xml:space="preserve">      </w:t>
      </w:r>
      <w:r>
        <w:rPr>
          <w:rFonts w:ascii="Times New Roman" w:hAnsi="Times New Roman" w:eastAsia="宋体"/>
          <w:szCs w:val="21"/>
          <w:u w:val="single"/>
          <w:lang w:val="en-US"/>
        </w:rPr>
        <w:t xml:space="preserve">  </w:t>
      </w:r>
      <w:r>
        <w:rPr>
          <w:rFonts w:ascii="Times New Roman" w:hAnsi="Times New Roman" w:eastAsia="宋体"/>
          <w:szCs w:val="21"/>
          <w:u w:val="single"/>
        </w:rPr>
        <w:t xml:space="preserve"> </w:t>
      </w:r>
      <w:r>
        <w:rPr>
          <w:rFonts w:ascii="Times New Roman" w:hAnsi="Times New Roman" w:eastAsia="宋体"/>
          <w:szCs w:val="21"/>
        </w:rPr>
        <w:t xml:space="preserve"> </w:t>
      </w:r>
    </w:p>
    <w:p w14:paraId="73774082">
      <w:pPr>
        <w:pStyle w:val="204"/>
        <w:ind w:left="0"/>
        <w:rPr>
          <w:color w:val="auto"/>
        </w:rPr>
      </w:pPr>
    </w:p>
    <w:p w14:paraId="48161BB9">
      <w:pPr>
        <w:sectPr>
          <w:headerReference r:id="rId16" w:type="default"/>
          <w:pgSz w:w="11907" w:h="16839"/>
          <w:pgMar w:top="1928" w:right="1531" w:bottom="1871" w:left="1531" w:header="1145" w:footer="709" w:gutter="0"/>
          <w:cols w:space="720" w:num="1"/>
          <w:docGrid w:linePitch="360" w:charSpace="0"/>
        </w:sectPr>
      </w:pPr>
    </w:p>
    <w:p w14:paraId="722E1129">
      <w:pPr>
        <w:rPr>
          <w:rFonts w:hint="eastAsia" w:ascii="宋体" w:hAnsi="宋体" w:eastAsia="宋体" w:cs="宋体"/>
          <w:lang w:val="en-US"/>
        </w:rPr>
      </w:pPr>
      <w:bookmarkStart w:id="128" w:name="_Toc27811"/>
      <w:bookmarkStart w:id="129" w:name="_Toc31136"/>
      <w:r>
        <w:rPr>
          <w:rFonts w:hint="eastAsia" w:ascii="宋体" w:hAnsi="宋体" w:eastAsia="宋体" w:cs="宋体"/>
          <w:lang w:val="en-US"/>
        </w:rPr>
        <w:t>甲乙双方根据《中华人民共和国政府采购法》《中华人民共和国政府采购法实施条例》《中华人民共和国民法典》等相关法律法规和相关规定，经友好协商，就乙方向甲方提供“30米级海关缉私艇设计服务”项目事宜，本着诚实信用的原则，在平等、自愿、公平的基础上双方协商一致订立本合同：</w:t>
      </w:r>
    </w:p>
    <w:p w14:paraId="3AECDDF5">
      <w:pPr>
        <w:pStyle w:val="3"/>
        <w:keepLines/>
        <w:widowControl w:val="0"/>
        <w:spacing w:before="120" w:beforeLines="0" w:after="120"/>
        <w:ind w:left="578" w:hanging="578"/>
        <w:rPr>
          <w:rFonts w:ascii="Times New Roman" w:hAnsi="Times New Roman"/>
        </w:rPr>
      </w:pPr>
      <w:bookmarkStart w:id="130" w:name="_Toc231025803"/>
      <w:r>
        <w:rPr>
          <w:rFonts w:ascii="Times New Roman" w:hAnsi="Times New Roman"/>
        </w:rPr>
        <w:t>合同及相关文件</w:t>
      </w:r>
      <w:bookmarkEnd w:id="128"/>
      <w:bookmarkEnd w:id="129"/>
      <w:bookmarkEnd w:id="130"/>
    </w:p>
    <w:p w14:paraId="3E95D126">
      <w:pPr>
        <w:ind w:firstLine="420" w:firstLineChars="200"/>
        <w:jc w:val="both"/>
        <w:rPr>
          <w:rFonts w:ascii="Times New Roman" w:hAnsi="Times New Roman" w:eastAsia="宋体"/>
          <w:szCs w:val="21"/>
          <w:lang w:val="en-US"/>
        </w:rPr>
      </w:pPr>
      <w:r>
        <w:rPr>
          <w:rFonts w:ascii="Times New Roman" w:hAnsi="Times New Roman" w:eastAsia="宋体"/>
          <w:szCs w:val="21"/>
          <w:lang w:val="en-US"/>
        </w:rPr>
        <w:t>下列文件为本合同的组成部分，与本合同具有同等法律效力，且彼此相互解释，相互补充。但组成本合同的多个文件如约定相互冲突的，按照如下次序确定优先效力：</w:t>
      </w:r>
    </w:p>
    <w:p w14:paraId="1E926AF2">
      <w:pPr>
        <w:ind w:firstLine="420" w:firstLineChars="200"/>
        <w:jc w:val="both"/>
        <w:rPr>
          <w:rFonts w:ascii="Times New Roman" w:hAnsi="Times New Roman" w:eastAsia="宋体"/>
          <w:szCs w:val="21"/>
          <w:lang w:val="en-US"/>
        </w:rPr>
      </w:pPr>
      <w:r>
        <w:rPr>
          <w:rFonts w:ascii="Times New Roman" w:hAnsi="Times New Roman" w:eastAsia="宋体"/>
          <w:szCs w:val="21"/>
          <w:lang w:val="en-US"/>
        </w:rPr>
        <w:t>1、本合同书的补充协议（如有）</w:t>
      </w:r>
    </w:p>
    <w:p w14:paraId="6D82BE00">
      <w:pPr>
        <w:ind w:firstLine="420" w:firstLineChars="200"/>
        <w:jc w:val="both"/>
        <w:rPr>
          <w:rFonts w:ascii="Times New Roman" w:hAnsi="Times New Roman" w:eastAsia="宋体"/>
          <w:szCs w:val="21"/>
          <w:lang w:val="en-US"/>
        </w:rPr>
      </w:pPr>
      <w:r>
        <w:rPr>
          <w:rFonts w:ascii="Times New Roman" w:hAnsi="Times New Roman" w:eastAsia="宋体"/>
          <w:szCs w:val="21"/>
          <w:lang w:val="en-US"/>
        </w:rPr>
        <w:t>2、本合同书（含本合同书的附件）</w:t>
      </w:r>
    </w:p>
    <w:p w14:paraId="18A2F925">
      <w:pPr>
        <w:ind w:firstLine="420" w:firstLineChars="200"/>
        <w:jc w:val="both"/>
        <w:rPr>
          <w:rFonts w:ascii="Times New Roman" w:hAnsi="Times New Roman" w:eastAsia="宋体"/>
          <w:szCs w:val="21"/>
          <w:lang w:val="en-US"/>
        </w:rPr>
      </w:pPr>
      <w:r>
        <w:rPr>
          <w:rFonts w:ascii="Times New Roman" w:hAnsi="Times New Roman" w:eastAsia="宋体"/>
          <w:szCs w:val="21"/>
          <w:lang w:val="en-US"/>
        </w:rPr>
        <w:t>3、</w:t>
      </w:r>
      <w:r>
        <w:rPr>
          <w:rFonts w:hint="eastAsia" w:ascii="Times New Roman" w:hAnsi="Times New Roman" w:eastAsia="宋体"/>
          <w:szCs w:val="21"/>
          <w:lang w:val="en-US"/>
        </w:rPr>
        <w:t>成交</w:t>
      </w:r>
      <w:r>
        <w:rPr>
          <w:rFonts w:ascii="Times New Roman" w:hAnsi="Times New Roman" w:eastAsia="宋体"/>
          <w:szCs w:val="21"/>
          <w:lang w:val="en-US"/>
        </w:rPr>
        <w:t>通知书</w:t>
      </w:r>
    </w:p>
    <w:p w14:paraId="238D66B4">
      <w:pPr>
        <w:ind w:firstLine="420" w:firstLineChars="200"/>
        <w:jc w:val="both"/>
        <w:rPr>
          <w:rFonts w:ascii="Times New Roman" w:hAnsi="Times New Roman" w:eastAsia="宋体"/>
          <w:szCs w:val="21"/>
          <w:lang w:val="en-US"/>
        </w:rPr>
      </w:pPr>
      <w:r>
        <w:rPr>
          <w:rFonts w:ascii="Times New Roman" w:hAnsi="Times New Roman" w:eastAsia="宋体"/>
          <w:szCs w:val="21"/>
          <w:lang w:val="en-US"/>
        </w:rPr>
        <w:t>4、</w:t>
      </w:r>
      <w:r>
        <w:rPr>
          <w:rFonts w:hint="eastAsia" w:ascii="Times New Roman" w:hAnsi="Times New Roman" w:eastAsia="宋体"/>
          <w:szCs w:val="21"/>
          <w:lang w:val="en-US"/>
        </w:rPr>
        <w:t>投标</w:t>
      </w:r>
      <w:r>
        <w:rPr>
          <w:rFonts w:ascii="Times New Roman" w:hAnsi="Times New Roman" w:eastAsia="宋体"/>
          <w:szCs w:val="21"/>
          <w:lang w:val="en-US"/>
        </w:rPr>
        <w:t>文件（含澄清文件）</w:t>
      </w:r>
    </w:p>
    <w:p w14:paraId="6333475C">
      <w:pPr>
        <w:ind w:firstLine="420" w:firstLineChars="200"/>
        <w:jc w:val="both"/>
        <w:rPr>
          <w:rFonts w:ascii="Times New Roman" w:hAnsi="Times New Roman" w:eastAsia="宋体"/>
          <w:szCs w:val="21"/>
          <w:lang w:val="en-US"/>
        </w:rPr>
      </w:pPr>
      <w:r>
        <w:rPr>
          <w:rFonts w:ascii="Times New Roman" w:hAnsi="Times New Roman" w:eastAsia="宋体"/>
          <w:szCs w:val="21"/>
          <w:lang w:val="en-US"/>
        </w:rPr>
        <w:t>5、</w:t>
      </w:r>
      <w:r>
        <w:rPr>
          <w:rFonts w:hint="eastAsia" w:ascii="Times New Roman" w:hAnsi="Times New Roman" w:eastAsia="宋体"/>
          <w:szCs w:val="21"/>
          <w:lang w:val="en-US"/>
        </w:rPr>
        <w:t>公开招标</w:t>
      </w:r>
      <w:r>
        <w:rPr>
          <w:rFonts w:ascii="Times New Roman" w:hAnsi="Times New Roman" w:eastAsia="宋体"/>
          <w:szCs w:val="21"/>
          <w:lang w:val="en-US"/>
        </w:rPr>
        <w:t>文件（含</w:t>
      </w:r>
      <w:r>
        <w:rPr>
          <w:rFonts w:hint="eastAsia" w:ascii="Times New Roman" w:hAnsi="Times New Roman" w:eastAsia="宋体"/>
          <w:szCs w:val="21"/>
          <w:lang w:val="en-US"/>
        </w:rPr>
        <w:t>公开招标</w:t>
      </w:r>
      <w:r>
        <w:rPr>
          <w:rFonts w:ascii="Times New Roman" w:hAnsi="Times New Roman" w:eastAsia="宋体"/>
          <w:szCs w:val="21"/>
          <w:lang w:val="en-US"/>
        </w:rPr>
        <w:t>文件补充通知）</w:t>
      </w:r>
    </w:p>
    <w:p w14:paraId="3327AC73">
      <w:pPr>
        <w:pStyle w:val="3"/>
        <w:keepLines/>
        <w:widowControl w:val="0"/>
        <w:spacing w:before="120" w:beforeLines="0" w:after="120"/>
        <w:ind w:left="578" w:hanging="578"/>
        <w:rPr>
          <w:rFonts w:ascii="Times New Roman" w:hAnsi="Times New Roman"/>
        </w:rPr>
      </w:pPr>
      <w:bookmarkStart w:id="131" w:name="_Toc10092"/>
      <w:bookmarkStart w:id="132" w:name="_Toc231025804"/>
      <w:bookmarkStart w:id="133" w:name="_Toc5813"/>
      <w:r>
        <w:rPr>
          <w:rFonts w:ascii="Times New Roman" w:hAnsi="Times New Roman"/>
        </w:rPr>
        <w:t>服务内容及价格明细</w:t>
      </w:r>
      <w:bookmarkEnd w:id="131"/>
      <w:bookmarkEnd w:id="132"/>
      <w:bookmarkEnd w:id="133"/>
    </w:p>
    <w:tbl>
      <w:tblPr>
        <w:tblStyle w:val="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0"/>
        <w:gridCol w:w="1137"/>
        <w:gridCol w:w="3393"/>
        <w:gridCol w:w="1536"/>
      </w:tblGrid>
      <w:tr w14:paraId="48878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200" w:type="dxa"/>
          </w:tcPr>
          <w:p w14:paraId="2A2403BF">
            <w:pPr>
              <w:jc w:val="center"/>
              <w:rPr>
                <w:rFonts w:ascii="Times New Roman" w:hAnsi="Times New Roman" w:eastAsia="宋体"/>
                <w:lang w:val="en-US"/>
              </w:rPr>
            </w:pPr>
            <w:r>
              <w:rPr>
                <w:rFonts w:hint="eastAsia" w:ascii="Times New Roman" w:hAnsi="Times New Roman" w:eastAsia="宋体"/>
                <w:lang w:val="en-US"/>
              </w:rPr>
              <w:t>序号</w:t>
            </w:r>
          </w:p>
        </w:tc>
        <w:tc>
          <w:tcPr>
            <w:tcW w:w="1137" w:type="dxa"/>
          </w:tcPr>
          <w:p w14:paraId="4ADD0109">
            <w:pPr>
              <w:jc w:val="center"/>
              <w:rPr>
                <w:rFonts w:ascii="Times New Roman" w:hAnsi="Times New Roman" w:eastAsia="宋体"/>
                <w:lang w:val="en-US"/>
              </w:rPr>
            </w:pPr>
            <w:r>
              <w:rPr>
                <w:rFonts w:hint="eastAsia" w:ascii="Times New Roman" w:hAnsi="Times New Roman" w:eastAsia="宋体"/>
                <w:lang w:val="en-US"/>
              </w:rPr>
              <w:t>服务项目</w:t>
            </w:r>
          </w:p>
        </w:tc>
        <w:tc>
          <w:tcPr>
            <w:tcW w:w="3393" w:type="dxa"/>
          </w:tcPr>
          <w:p w14:paraId="419549E5">
            <w:pPr>
              <w:jc w:val="center"/>
              <w:rPr>
                <w:rFonts w:ascii="Times New Roman" w:hAnsi="Times New Roman" w:eastAsia="宋体"/>
                <w:lang w:val="en-US"/>
              </w:rPr>
            </w:pPr>
            <w:r>
              <w:rPr>
                <w:rFonts w:hint="eastAsia" w:ascii="Times New Roman" w:hAnsi="Times New Roman" w:eastAsia="宋体"/>
                <w:lang w:val="en-US"/>
              </w:rPr>
              <w:t>服务要求</w:t>
            </w:r>
          </w:p>
        </w:tc>
        <w:tc>
          <w:tcPr>
            <w:tcW w:w="1536" w:type="dxa"/>
          </w:tcPr>
          <w:p w14:paraId="1A71BF2F">
            <w:pPr>
              <w:jc w:val="center"/>
              <w:rPr>
                <w:rFonts w:ascii="Times New Roman" w:hAnsi="Times New Roman" w:eastAsia="宋体"/>
                <w:lang w:val="en-US"/>
              </w:rPr>
            </w:pPr>
            <w:r>
              <w:rPr>
                <w:rFonts w:hint="eastAsia" w:ascii="Times New Roman" w:hAnsi="Times New Roman" w:eastAsia="宋体"/>
                <w:lang w:val="en-US"/>
              </w:rPr>
              <w:t>价格</w:t>
            </w:r>
          </w:p>
        </w:tc>
      </w:tr>
      <w:tr w14:paraId="69C97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0" w:type="dxa"/>
          </w:tcPr>
          <w:p w14:paraId="41F288A2">
            <w:pPr>
              <w:jc w:val="center"/>
              <w:rPr>
                <w:rFonts w:ascii="Times New Roman" w:hAnsi="Times New Roman" w:eastAsia="宋体"/>
                <w:lang w:val="en-US"/>
              </w:rPr>
            </w:pPr>
            <w:r>
              <w:rPr>
                <w:rFonts w:hint="eastAsia" w:ascii="Times New Roman" w:hAnsi="Times New Roman" w:eastAsia="宋体"/>
                <w:lang w:val="en-US"/>
              </w:rPr>
              <w:t>1</w:t>
            </w:r>
          </w:p>
        </w:tc>
        <w:tc>
          <w:tcPr>
            <w:tcW w:w="1137" w:type="dxa"/>
          </w:tcPr>
          <w:p w14:paraId="681A0CA7">
            <w:pPr>
              <w:rPr>
                <w:rFonts w:ascii="Times New Roman" w:hAnsi="Times New Roman" w:eastAsia="宋体"/>
                <w:lang w:val="en-US"/>
              </w:rPr>
            </w:pPr>
          </w:p>
        </w:tc>
        <w:tc>
          <w:tcPr>
            <w:tcW w:w="3393" w:type="dxa"/>
          </w:tcPr>
          <w:p w14:paraId="45DBF1DB">
            <w:pPr>
              <w:rPr>
                <w:rFonts w:ascii="Times New Roman" w:hAnsi="Times New Roman" w:eastAsia="宋体"/>
                <w:lang w:val="en-US"/>
              </w:rPr>
            </w:pPr>
          </w:p>
        </w:tc>
        <w:tc>
          <w:tcPr>
            <w:tcW w:w="1536" w:type="dxa"/>
          </w:tcPr>
          <w:p w14:paraId="3B41B222">
            <w:pPr>
              <w:rPr>
                <w:rFonts w:ascii="Times New Roman" w:hAnsi="Times New Roman" w:eastAsia="宋体"/>
                <w:lang w:val="en-US"/>
              </w:rPr>
            </w:pPr>
          </w:p>
        </w:tc>
      </w:tr>
      <w:tr w14:paraId="74BB2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0" w:type="dxa"/>
          </w:tcPr>
          <w:p w14:paraId="3F11513D">
            <w:pPr>
              <w:jc w:val="center"/>
              <w:rPr>
                <w:rFonts w:ascii="Times New Roman" w:hAnsi="Times New Roman" w:eastAsia="宋体"/>
                <w:lang w:val="en-US"/>
              </w:rPr>
            </w:pPr>
            <w:r>
              <w:rPr>
                <w:rFonts w:hint="eastAsia" w:ascii="Times New Roman" w:hAnsi="Times New Roman" w:eastAsia="宋体"/>
                <w:lang w:val="en-US"/>
              </w:rPr>
              <w:t>2</w:t>
            </w:r>
          </w:p>
        </w:tc>
        <w:tc>
          <w:tcPr>
            <w:tcW w:w="1137" w:type="dxa"/>
          </w:tcPr>
          <w:p w14:paraId="7DAB14CC">
            <w:pPr>
              <w:rPr>
                <w:rFonts w:ascii="Times New Roman" w:hAnsi="Times New Roman" w:eastAsia="宋体"/>
                <w:lang w:val="en-US"/>
              </w:rPr>
            </w:pPr>
          </w:p>
        </w:tc>
        <w:tc>
          <w:tcPr>
            <w:tcW w:w="3393" w:type="dxa"/>
          </w:tcPr>
          <w:p w14:paraId="259EEE9B">
            <w:pPr>
              <w:rPr>
                <w:rFonts w:ascii="Times New Roman" w:hAnsi="Times New Roman" w:eastAsia="宋体"/>
                <w:lang w:val="en-US"/>
              </w:rPr>
            </w:pPr>
          </w:p>
        </w:tc>
        <w:tc>
          <w:tcPr>
            <w:tcW w:w="1536" w:type="dxa"/>
          </w:tcPr>
          <w:p w14:paraId="72BD5DDB">
            <w:pPr>
              <w:rPr>
                <w:rFonts w:ascii="Times New Roman" w:hAnsi="Times New Roman" w:eastAsia="宋体"/>
                <w:lang w:val="en-US"/>
              </w:rPr>
            </w:pPr>
          </w:p>
        </w:tc>
      </w:tr>
      <w:tr w14:paraId="22434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0" w:type="dxa"/>
          </w:tcPr>
          <w:p w14:paraId="2F887736">
            <w:pPr>
              <w:jc w:val="center"/>
              <w:rPr>
                <w:rFonts w:ascii="Times New Roman" w:hAnsi="Times New Roman" w:eastAsia="宋体"/>
                <w:lang w:val="en-US"/>
              </w:rPr>
            </w:pPr>
            <w:r>
              <w:rPr>
                <w:rFonts w:hint="eastAsia" w:ascii="Times New Roman" w:hAnsi="Times New Roman" w:eastAsia="宋体"/>
                <w:lang w:val="en-US"/>
              </w:rPr>
              <w:t>...</w:t>
            </w:r>
          </w:p>
        </w:tc>
        <w:tc>
          <w:tcPr>
            <w:tcW w:w="1137" w:type="dxa"/>
          </w:tcPr>
          <w:p w14:paraId="364512FC">
            <w:pPr>
              <w:rPr>
                <w:rFonts w:ascii="Times New Roman" w:hAnsi="Times New Roman" w:eastAsia="宋体"/>
                <w:lang w:val="en-US"/>
              </w:rPr>
            </w:pPr>
          </w:p>
        </w:tc>
        <w:tc>
          <w:tcPr>
            <w:tcW w:w="3393" w:type="dxa"/>
          </w:tcPr>
          <w:p w14:paraId="59B378A3">
            <w:pPr>
              <w:rPr>
                <w:rFonts w:ascii="Times New Roman" w:hAnsi="Times New Roman" w:eastAsia="宋体"/>
                <w:lang w:val="en-US"/>
              </w:rPr>
            </w:pPr>
          </w:p>
        </w:tc>
        <w:tc>
          <w:tcPr>
            <w:tcW w:w="1536" w:type="dxa"/>
          </w:tcPr>
          <w:p w14:paraId="64F77DC6">
            <w:pPr>
              <w:rPr>
                <w:rFonts w:ascii="Times New Roman" w:hAnsi="Times New Roman" w:eastAsia="宋体"/>
                <w:lang w:val="en-US"/>
              </w:rPr>
            </w:pPr>
          </w:p>
        </w:tc>
      </w:tr>
    </w:tbl>
    <w:p w14:paraId="41621CC9">
      <w:pPr>
        <w:ind w:firstLine="420" w:firstLineChars="200"/>
        <w:jc w:val="both"/>
        <w:rPr>
          <w:rFonts w:ascii="Times New Roman" w:hAnsi="Times New Roman" w:eastAsia="宋体"/>
          <w:szCs w:val="21"/>
          <w:lang w:val="en-US"/>
        </w:rPr>
      </w:pPr>
      <w:bookmarkStart w:id="134" w:name="_Toc13735"/>
      <w:bookmarkStart w:id="135" w:name="_Toc31560"/>
      <w:r>
        <w:rPr>
          <w:rFonts w:hint="eastAsia" w:ascii="Times New Roman" w:hAnsi="Times New Roman" w:eastAsia="宋体"/>
          <w:szCs w:val="21"/>
          <w:lang w:val="en-US"/>
        </w:rPr>
        <w:t>1、</w:t>
      </w:r>
      <w:r>
        <w:rPr>
          <w:rFonts w:ascii="Times New Roman" w:hAnsi="Times New Roman" w:eastAsia="宋体"/>
          <w:szCs w:val="21"/>
          <w:lang w:val="en-US"/>
        </w:rPr>
        <w:t>在满足设计要求的前提下，</w:t>
      </w:r>
      <w:r>
        <w:rPr>
          <w:rFonts w:hint="eastAsia" w:ascii="Times New Roman" w:hAnsi="Times New Roman" w:eastAsia="宋体"/>
          <w:szCs w:val="21"/>
          <w:lang w:val="en-US"/>
        </w:rPr>
        <w:t>应</w:t>
      </w:r>
      <w:r>
        <w:rPr>
          <w:rFonts w:ascii="Times New Roman" w:hAnsi="Times New Roman" w:eastAsia="宋体"/>
          <w:szCs w:val="21"/>
          <w:lang w:val="en-US"/>
        </w:rPr>
        <w:t>完成1艘30米级海关缉私艇详尽完整的设计方案</w:t>
      </w:r>
      <w:r>
        <w:rPr>
          <w:rFonts w:hint="eastAsia" w:ascii="Times New Roman" w:hAnsi="Times New Roman" w:eastAsia="宋体"/>
          <w:szCs w:val="21"/>
          <w:lang w:val="en-US"/>
        </w:rPr>
        <w:t>，应包括</w:t>
      </w:r>
      <w:r>
        <w:rPr>
          <w:rFonts w:ascii="Times New Roman" w:hAnsi="Times New Roman" w:eastAsia="宋体"/>
          <w:szCs w:val="21"/>
          <w:lang w:val="en-US"/>
        </w:rPr>
        <w:t>初步设计、建造招标技术文件、详细设计</w:t>
      </w:r>
      <w:r>
        <w:rPr>
          <w:rFonts w:hint="eastAsia" w:ascii="Times New Roman" w:hAnsi="Times New Roman" w:eastAsia="宋体"/>
          <w:szCs w:val="21"/>
          <w:lang w:val="en-US"/>
        </w:rPr>
        <w:t>（含送审部分）</w:t>
      </w:r>
      <w:r>
        <w:rPr>
          <w:rFonts w:ascii="Times New Roman" w:hAnsi="Times New Roman" w:eastAsia="宋体"/>
          <w:szCs w:val="21"/>
          <w:lang w:val="en-US"/>
        </w:rPr>
        <w:t>及总体性能完工文件等</w:t>
      </w:r>
      <w:r>
        <w:rPr>
          <w:rFonts w:hint="eastAsia" w:ascii="Times New Roman" w:hAnsi="Times New Roman" w:eastAsia="宋体"/>
          <w:szCs w:val="21"/>
          <w:lang w:val="en-US"/>
        </w:rPr>
        <w:t xml:space="preserve">。 </w:t>
      </w:r>
    </w:p>
    <w:p w14:paraId="2B543879">
      <w:pPr>
        <w:ind w:left="210" w:leftChars="100"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1.合同签订生效后，供应商应根据5.2技术要求完成初步设计文件，包括全船技术规格书、必要的图纸、设备和材料清单、文字说明、主要设备和材料厂商表、投资概算等，并提交甲方审查。</w:t>
      </w:r>
    </w:p>
    <w:p w14:paraId="59074868">
      <w:pPr>
        <w:ind w:left="210" w:leftChars="100"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2.初步设计经甲方审查通过后，供应商应根据意见修改完成并提供建造招标技术文件，资料内容应全面、详实、准确，范围和深度应满足采购人进行招标的需要。</w:t>
      </w:r>
    </w:p>
    <w:p w14:paraId="43C5BBD6">
      <w:pPr>
        <w:ind w:left="210" w:leftChars="100"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3.针对5.2技术要求提供设计进度方案和设计质量方案，以保障所设计缉私艇完全满足技术要求。</w:t>
      </w:r>
    </w:p>
    <w:p w14:paraId="2CD814AB">
      <w:pPr>
        <w:ind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2、详细设计（含送审部分）</w:t>
      </w:r>
    </w:p>
    <w:p w14:paraId="789D9FC3">
      <w:pPr>
        <w:ind w:left="210" w:leftChars="100"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1.根据采购人认可的技术规格书、技术资料和文件进行送审设计，负责主要设备技术协议的拟制，送审技术文件应满足CCS审查的要求。</w:t>
      </w:r>
    </w:p>
    <w:p w14:paraId="5206EC28">
      <w:pPr>
        <w:ind w:left="210" w:leftChars="100"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2.根据采购人认可的技术规格书、技术资料和文件进行详细设计，应能真实、准确反映本项目的设计要求与特点，全面完整地表达采购人的设计意图。</w:t>
      </w:r>
    </w:p>
    <w:p w14:paraId="6E9E9F28">
      <w:pPr>
        <w:ind w:left="210" w:leftChars="100"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3.详细设计文件应满足中国海事局、中国船级社颁布的现行法规、规范，中国造船工业标准，中国造船质量标准及国际公约相关规定要求，满足采购人用船需求。</w:t>
      </w:r>
    </w:p>
    <w:p w14:paraId="564CBF8F">
      <w:pPr>
        <w:ind w:left="210" w:leftChars="100"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4.详细设计的范围和深度应满足船厂施工（生产设计）的需要。</w:t>
      </w:r>
    </w:p>
    <w:p w14:paraId="595DBEDE">
      <w:pPr>
        <w:ind w:left="210" w:leftChars="100"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5.提交的本项目详细设计图纸和文件，应满足中国船级社审图部门的审图需要。</w:t>
      </w:r>
    </w:p>
    <w:p w14:paraId="7C703664">
      <w:pPr>
        <w:ind w:left="210" w:leftChars="100"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6.针对详细设计（含送审部分）要求，提供初步方案。建造招标技术文件。</w:t>
      </w:r>
    </w:p>
    <w:p w14:paraId="77E3A22C">
      <w:pPr>
        <w:ind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3、施工配合服务</w:t>
      </w:r>
    </w:p>
    <w:p w14:paraId="72D157F6">
      <w:pPr>
        <w:ind w:left="210" w:leftChars="100"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1.供应商应制定施工配合服务的工作内容和具体措施。</w:t>
      </w:r>
    </w:p>
    <w:p w14:paraId="64285A72">
      <w:pPr>
        <w:ind w:left="210" w:leftChars="100"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2.供应商应根据项目进度，进行技术交底，参加生产设计评审及采购人、船厂组织的其他技术交流会解决建造中的有关问题。</w:t>
      </w:r>
    </w:p>
    <w:p w14:paraId="7B22BEC6">
      <w:pPr>
        <w:ind w:left="210" w:leftChars="100"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3.船艇建造过程中，供应商应根据船艇建造需要及时修改图纸，必要时前往船厂指导船艇建造；应保证适任设计人员必要时到现场处理和解决与设计有关的技术问题。</w:t>
      </w:r>
    </w:p>
    <w:p w14:paraId="7EFD9954">
      <w:pPr>
        <w:ind w:left="210" w:leftChars="100"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4.供应商应参加船艇主要试验项目。</w:t>
      </w:r>
    </w:p>
    <w:p w14:paraId="61F01ED4">
      <w:pPr>
        <w:ind w:left="210" w:leftChars="100"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5.应提供施工配合与现场服务方案。</w:t>
      </w:r>
    </w:p>
    <w:p w14:paraId="53DB99D5">
      <w:pPr>
        <w:ind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4、总体性能完工设计及工作确认</w:t>
      </w:r>
    </w:p>
    <w:p w14:paraId="2AA97305">
      <w:pPr>
        <w:ind w:left="210" w:leftChars="100"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1.完工设计：船艇航行试验完成后，20天内成交供应商向采购人提交总体性能完工文件及审图批准。</w:t>
      </w:r>
    </w:p>
    <w:p w14:paraId="41AE5D35">
      <w:pPr>
        <w:ind w:left="210" w:leftChars="100"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2.工作确认：供应商编制的建造招标技术文件、主要设备技术规格书、详细设计（含送审部分）、总体性能完工文件等的图纸技术文件需经采购人确认，份数按采购人需求提供，产生的相关费用由成交供应商承担。</w:t>
      </w:r>
    </w:p>
    <w:p w14:paraId="593AA4A7">
      <w:pPr>
        <w:ind w:left="210" w:leftChars="100"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3.应提供完工设计保障方案。</w:t>
      </w:r>
    </w:p>
    <w:p w14:paraId="39CB71CF">
      <w:pPr>
        <w:ind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5、服务期限及成果</w:t>
      </w:r>
    </w:p>
    <w:p w14:paraId="4CD9F58E">
      <w:pPr>
        <w:ind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1.合同签订生效后，供应商应根据采购技术要求在30天内完成初步设计并提交采购人审查。</w:t>
      </w:r>
    </w:p>
    <w:p w14:paraId="60AE1CE1">
      <w:pPr>
        <w:ind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2.关键及重要设备技术规格书及设备合同签订后，供应商收到以上全部设备认可资料后，30天内应完成详细设计（送审部分）并提交采购人审查，经采购人审查后提交审图机构进行图纸审查。</w:t>
      </w:r>
    </w:p>
    <w:p w14:paraId="1296CAD8">
      <w:pPr>
        <w:ind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3.船艇航行试验完成后，20天内成交供应商应向采购人提交总体性能完工文件及审图批准。</w:t>
      </w:r>
    </w:p>
    <w:p w14:paraId="3DF0718C">
      <w:pPr>
        <w:ind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4.设计周期应以确保设计质量为前提，在设计过程中因不可抗力因素，供应商需延长设计周期时，应事先征得采购人的书面同意；非供应商的原因或重大设计修改所引起的设计时间增加，设计周期另行协商。</w:t>
      </w:r>
    </w:p>
    <w:p w14:paraId="4C40E0B9">
      <w:pPr>
        <w:ind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5.在满足设计要求的前提下，应完成1艘30米级海关缉私艇的建造招标技术文件、主要设备技术规格书、详细设计（含送审部分）、总体性能完工文件等工作。</w:t>
      </w:r>
    </w:p>
    <w:p w14:paraId="6FFA0361">
      <w:pPr>
        <w:ind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6.负责将设计成果向船检机构送审并取得审批同意。</w:t>
      </w:r>
    </w:p>
    <w:p w14:paraId="656088D6">
      <w:pPr>
        <w:ind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7.应做好船艇建造后续服务工作，包括但不限于参加建造开工会，对建造船厂技术交底，及时解决建造过程中的技术问题等。</w:t>
      </w:r>
    </w:p>
    <w:p w14:paraId="436E6976">
      <w:pPr>
        <w:ind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8.应提交成果资料，包括30米级海关缉私艇验收合格的全套图纸（具体数量应向采购人确认），总体性能完工文件，项目建造概算等。</w:t>
      </w:r>
    </w:p>
    <w:p w14:paraId="7DD0A709">
      <w:pPr>
        <w:ind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9.应根据需求应配合船厂进行建造，配合采购人、船厂完成船艇证书办理所需完工图纸。</w:t>
      </w:r>
    </w:p>
    <w:p w14:paraId="48A4F5F0">
      <w:pPr>
        <w:ind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10.通过项目实施，设计和建造30米级海关缉私艇1艘，应满足中国船级社现行规范、规则及国际公约要求、采购人用船需求。</w:t>
      </w:r>
    </w:p>
    <w:p w14:paraId="07EFEE2C">
      <w:pPr>
        <w:ind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11.应提供后续服务承诺。</w:t>
      </w:r>
    </w:p>
    <w:p w14:paraId="5ECF3B69">
      <w:pPr>
        <w:pStyle w:val="3"/>
        <w:keepLines/>
        <w:widowControl w:val="0"/>
        <w:spacing w:before="120" w:beforeLines="0" w:after="120"/>
        <w:ind w:left="578" w:hanging="578"/>
        <w:rPr>
          <w:rFonts w:ascii="Times New Roman" w:hAnsi="Times New Roman"/>
        </w:rPr>
      </w:pPr>
      <w:bookmarkStart w:id="136" w:name="_Toc231025805"/>
      <w:r>
        <w:rPr>
          <w:rFonts w:ascii="Times New Roman" w:hAnsi="Times New Roman"/>
        </w:rPr>
        <w:t>合同总价</w:t>
      </w:r>
      <w:bookmarkEnd w:id="134"/>
      <w:bookmarkEnd w:id="135"/>
      <w:bookmarkEnd w:id="136"/>
    </w:p>
    <w:p w14:paraId="37075D67">
      <w:pPr>
        <w:ind w:firstLine="420" w:firstLineChars="200"/>
        <w:jc w:val="both"/>
        <w:rPr>
          <w:rFonts w:ascii="Times New Roman" w:hAnsi="Times New Roman" w:eastAsia="宋体"/>
          <w:szCs w:val="21"/>
          <w:lang w:val="en-US"/>
        </w:rPr>
      </w:pPr>
      <w:r>
        <w:rPr>
          <w:rFonts w:ascii="Times New Roman" w:hAnsi="Times New Roman" w:eastAsia="宋体"/>
          <w:szCs w:val="21"/>
          <w:lang w:val="en-US"/>
        </w:rPr>
        <w:t>本合同总价（含税价）为人民币大写           元整（小写￥：        元）。本合同总价为乙方完成本合同项下全部义务的费用、报酬、税费、差旅费等，除本合同另有约定外，甲方无须支付其他任何费用和款项。</w:t>
      </w:r>
    </w:p>
    <w:p w14:paraId="73EBAEF9">
      <w:pPr>
        <w:pStyle w:val="3"/>
        <w:keepLines/>
        <w:widowControl w:val="0"/>
        <w:spacing w:before="120" w:beforeLines="0" w:after="120"/>
        <w:ind w:left="578" w:hanging="578"/>
        <w:rPr>
          <w:rFonts w:ascii="Times New Roman" w:hAnsi="Times New Roman"/>
        </w:rPr>
      </w:pPr>
      <w:bookmarkStart w:id="137" w:name="_Toc231025806"/>
      <w:bookmarkStart w:id="138" w:name="_Toc22469"/>
      <w:bookmarkStart w:id="139" w:name="_Toc26084"/>
      <w:r>
        <w:rPr>
          <w:rFonts w:ascii="Times New Roman" w:hAnsi="Times New Roman"/>
        </w:rPr>
        <w:t>付款方式</w:t>
      </w:r>
      <w:bookmarkEnd w:id="137"/>
      <w:bookmarkEnd w:id="138"/>
      <w:bookmarkEnd w:id="139"/>
    </w:p>
    <w:p w14:paraId="45629326">
      <w:pPr>
        <w:ind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根据设计进度，设计费分四期支付。</w:t>
      </w:r>
    </w:p>
    <w:p w14:paraId="013EEB16">
      <w:pPr>
        <w:pStyle w:val="298"/>
        <w:rPr>
          <w:rFonts w:ascii="Times New Roman" w:hAnsi="Times New Roman"/>
        </w:rPr>
      </w:pPr>
      <w:r>
        <w:rPr>
          <w:rFonts w:ascii="Times New Roman" w:hAnsi="Times New Roman"/>
        </w:rPr>
        <w:t>第一期：合同签订生效后，采购人在收到投标人提供等额的正式有效发票</w:t>
      </w:r>
      <w:r>
        <w:rPr>
          <w:rFonts w:hint="eastAsia" w:ascii="Times New Roman" w:hAnsi="Times New Roman"/>
        </w:rPr>
        <w:t>之日起</w:t>
      </w:r>
      <w:r>
        <w:rPr>
          <w:rFonts w:ascii="Times New Roman" w:hAnsi="Times New Roman"/>
        </w:rPr>
        <w:t>，15个工作日内支付合同总价款的20%；</w:t>
      </w:r>
    </w:p>
    <w:p w14:paraId="1C1FAF09">
      <w:pPr>
        <w:ind w:firstLine="420" w:firstLineChars="200"/>
        <w:jc w:val="both"/>
        <w:rPr>
          <w:rFonts w:ascii="Times New Roman" w:hAnsi="Times New Roman" w:eastAsia="宋体"/>
          <w:szCs w:val="21"/>
        </w:rPr>
      </w:pPr>
      <w:r>
        <w:rPr>
          <w:rFonts w:ascii="Times New Roman" w:hAnsi="Times New Roman" w:eastAsia="宋体"/>
          <w:szCs w:val="21"/>
        </w:rPr>
        <w:t>第二期：初步设计通过采购人审查后，采购人在收到投标人提供等额的正式有效发票之日起，15个工作日内支付合同总价款的30%；</w:t>
      </w:r>
    </w:p>
    <w:p w14:paraId="241F6C0F">
      <w:pPr>
        <w:ind w:firstLine="420" w:firstLineChars="200"/>
        <w:jc w:val="both"/>
        <w:rPr>
          <w:rFonts w:ascii="Times New Roman" w:hAnsi="Times New Roman" w:eastAsia="宋体"/>
          <w:szCs w:val="21"/>
        </w:rPr>
      </w:pPr>
      <w:r>
        <w:rPr>
          <w:rFonts w:ascii="Times New Roman" w:hAnsi="Times New Roman" w:eastAsia="宋体"/>
          <w:szCs w:val="21"/>
        </w:rPr>
        <w:t>第三期：送审图纸获得中国船级社正式批准后，且船厂已确认具备开工条件并书面通知采购人后，采购人在收到投标人提供等额的正式有效发票之日起，15个工作日内支付合同总价款的30%；</w:t>
      </w:r>
    </w:p>
    <w:p w14:paraId="3E0DA21C">
      <w:pPr>
        <w:ind w:firstLine="420" w:firstLineChars="200"/>
        <w:jc w:val="both"/>
        <w:rPr>
          <w:rFonts w:ascii="Times New Roman" w:hAnsi="Times New Roman" w:eastAsia="宋体"/>
          <w:szCs w:val="21"/>
          <w:lang w:val="en-US"/>
        </w:rPr>
      </w:pPr>
      <w:r>
        <w:rPr>
          <w:rFonts w:ascii="Times New Roman" w:hAnsi="Times New Roman" w:eastAsia="宋体"/>
          <w:szCs w:val="21"/>
        </w:rPr>
        <w:t>第四期：本项目船舶交付后，采购人在收到投标人开具等额的正式有效发票之日起，15个工作日内支付合同总价总价款的20%。</w:t>
      </w:r>
    </w:p>
    <w:p w14:paraId="7422309C">
      <w:pPr>
        <w:ind w:firstLine="480" w:firstLineChars="200"/>
        <w:jc w:val="both"/>
        <w:rPr>
          <w:rFonts w:ascii="Times New Roman" w:hAnsi="Times New Roman" w:eastAsia="宋体"/>
          <w:sz w:val="24"/>
          <w:szCs w:val="24"/>
          <w:lang w:val="en-US"/>
        </w:rPr>
      </w:pPr>
    </w:p>
    <w:p w14:paraId="3FCC9A83">
      <w:pPr>
        <w:pStyle w:val="3"/>
        <w:keepLines/>
        <w:widowControl w:val="0"/>
        <w:spacing w:before="120" w:beforeLines="0" w:after="120"/>
        <w:ind w:left="578" w:hanging="578"/>
        <w:rPr>
          <w:rFonts w:ascii="Times New Roman" w:hAnsi="Times New Roman"/>
        </w:rPr>
      </w:pPr>
      <w:bookmarkStart w:id="140" w:name="_Toc10911"/>
      <w:bookmarkStart w:id="141" w:name="_Toc16466"/>
      <w:bookmarkStart w:id="142" w:name="_Toc231025807"/>
      <w:r>
        <w:rPr>
          <w:rFonts w:ascii="Times New Roman" w:hAnsi="Times New Roman"/>
        </w:rPr>
        <w:t>服务期限及地点</w:t>
      </w:r>
      <w:bookmarkEnd w:id="140"/>
      <w:bookmarkEnd w:id="141"/>
      <w:bookmarkEnd w:id="142"/>
      <w:r>
        <w:rPr>
          <w:rFonts w:ascii="Times New Roman" w:hAnsi="Times New Roman"/>
        </w:rPr>
        <w:t xml:space="preserve"> </w:t>
      </w:r>
    </w:p>
    <w:p w14:paraId="23B40AEE">
      <w:pPr>
        <w:keepNext/>
        <w:keepLines/>
        <w:widowControl w:val="0"/>
        <w:numPr>
          <w:ilvl w:val="2"/>
          <w:numId w:val="29"/>
        </w:numPr>
        <w:spacing w:before="156" w:beforeLines="50" w:after="156" w:afterLines="50"/>
        <w:jc w:val="both"/>
        <w:outlineLvl w:val="2"/>
        <w:rPr>
          <w:rFonts w:ascii="Times New Roman" w:hAnsi="Times New Roman" w:eastAsia="黑体"/>
          <w:bCs/>
          <w:sz w:val="28"/>
          <w:szCs w:val="28"/>
          <w:lang w:val="en-US"/>
        </w:rPr>
      </w:pPr>
      <w:r>
        <w:rPr>
          <w:rFonts w:ascii="Times New Roman" w:hAnsi="Times New Roman" w:eastAsia="黑体"/>
          <w:bCs/>
          <w:sz w:val="28"/>
          <w:szCs w:val="28"/>
          <w:lang w:val="en-US"/>
        </w:rPr>
        <w:t>服务期限</w:t>
      </w:r>
    </w:p>
    <w:p w14:paraId="590D54EE">
      <w:pPr>
        <w:ind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（1）设计合同签订生效后，60天内完成建造招标技术文件。</w:t>
      </w:r>
    </w:p>
    <w:p w14:paraId="08C12E3C">
      <w:pPr>
        <w:ind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（2）关键及重要设备技术规格书及设备合同签订后，乙方收到以上全部设备认可资料后20天内完成详细设计（送审部分）并提交甲方审查，经甲方审查后提交审图机构进行图纸审查。</w:t>
      </w:r>
    </w:p>
    <w:p w14:paraId="68795514">
      <w:pPr>
        <w:ind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（3）</w:t>
      </w:r>
      <w:r>
        <w:rPr>
          <w:rFonts w:hint="eastAsia" w:ascii="Times New Roman" w:hAnsi="Times New Roman" w:eastAsia="宋体"/>
          <w:kern w:val="2"/>
          <w:szCs w:val="21"/>
          <w:lang w:val="en-US"/>
        </w:rPr>
        <w:t>船艇航行试验完成后，20天内成交供应商向采购人提交总体性能完工文件及审图批准。</w:t>
      </w:r>
    </w:p>
    <w:p w14:paraId="6D42D257">
      <w:pPr>
        <w:ind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（4）设计周期应以确保设计质量为前提，在设计过程中因不可抗力因素，乙方需延长设计周期时，应事先征得甲方的书面同意；非乙方的原因或重大设计修改所引起的设计时间增加，设计周期另行协商。</w:t>
      </w:r>
    </w:p>
    <w:p w14:paraId="3BDC0F92">
      <w:pPr>
        <w:keepNext/>
        <w:keepLines/>
        <w:widowControl w:val="0"/>
        <w:numPr>
          <w:ilvl w:val="2"/>
          <w:numId w:val="29"/>
        </w:numPr>
        <w:spacing w:before="156" w:beforeLines="50" w:after="156" w:afterLines="50"/>
        <w:jc w:val="both"/>
        <w:outlineLvl w:val="2"/>
        <w:rPr>
          <w:rFonts w:ascii="Times New Roman" w:hAnsi="Times New Roman" w:eastAsia="黑体"/>
          <w:bCs/>
          <w:sz w:val="28"/>
          <w:szCs w:val="28"/>
        </w:rPr>
      </w:pPr>
      <w:r>
        <w:rPr>
          <w:rFonts w:ascii="Times New Roman" w:hAnsi="Times New Roman" w:eastAsia="黑体"/>
          <w:bCs/>
          <w:sz w:val="28"/>
          <w:szCs w:val="28"/>
          <w:lang w:val="en-US"/>
        </w:rPr>
        <w:t>服务地点</w:t>
      </w:r>
    </w:p>
    <w:p w14:paraId="4B644321">
      <w:pPr>
        <w:ind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甲方指定地点。</w:t>
      </w:r>
    </w:p>
    <w:p w14:paraId="7A8D52C7">
      <w:pPr>
        <w:keepNext/>
        <w:keepLines/>
        <w:widowControl w:val="0"/>
        <w:numPr>
          <w:ilvl w:val="2"/>
          <w:numId w:val="29"/>
        </w:numPr>
        <w:spacing w:before="156" w:beforeLines="50" w:after="156" w:afterLines="50"/>
        <w:jc w:val="both"/>
        <w:outlineLvl w:val="2"/>
        <w:rPr>
          <w:rFonts w:ascii="Times New Roman" w:hAnsi="Times New Roman" w:eastAsia="黑体"/>
          <w:bCs/>
          <w:sz w:val="28"/>
          <w:szCs w:val="28"/>
        </w:rPr>
      </w:pPr>
      <w:r>
        <w:rPr>
          <w:rFonts w:hint="eastAsia" w:ascii="Times New Roman" w:hAnsi="Times New Roman" w:eastAsia="黑体"/>
          <w:bCs/>
          <w:sz w:val="28"/>
          <w:szCs w:val="28"/>
        </w:rPr>
        <w:t>履约担保</w:t>
      </w:r>
    </w:p>
    <w:p w14:paraId="598B58D0">
      <w:pPr>
        <w:ind w:firstLine="420" w:firstLineChars="200"/>
        <w:jc w:val="both"/>
        <w:rPr>
          <w:rFonts w:ascii="Times New Roman" w:hAnsi="Times New Roman" w:eastAsia="宋体"/>
          <w:szCs w:val="21"/>
          <w:lang w:val="en-US"/>
        </w:rPr>
      </w:pPr>
      <w:r>
        <w:rPr>
          <w:rFonts w:ascii="Times New Roman" w:hAnsi="Times New Roman" w:eastAsia="宋体"/>
          <w:szCs w:val="21"/>
          <w:lang w:val="en-US"/>
        </w:rPr>
        <w:t>是否收取履约保证金</w:t>
      </w:r>
      <w:r>
        <w:rPr>
          <w:rFonts w:hint="eastAsia" w:ascii="Times New Roman" w:hAnsi="Times New Roman" w:eastAsia="宋体"/>
          <w:szCs w:val="21"/>
          <w:lang w:val="en-US"/>
        </w:rPr>
        <w:t>：</w:t>
      </w:r>
      <w:r>
        <w:rPr>
          <w:rFonts w:ascii="Times New Roman" w:hAnsi="Times New Roman" w:eastAsia="宋体"/>
          <w:szCs w:val="21"/>
          <w:lang w:val="en-US"/>
        </w:rPr>
        <w:t>是</w:t>
      </w:r>
    </w:p>
    <w:p w14:paraId="7EAE477E">
      <w:pPr>
        <w:ind w:firstLine="420" w:firstLineChars="200"/>
        <w:jc w:val="both"/>
        <w:rPr>
          <w:rFonts w:ascii="Times New Roman" w:hAnsi="Times New Roman" w:eastAsia="宋体"/>
          <w:szCs w:val="21"/>
          <w:lang w:val="en-US"/>
        </w:rPr>
      </w:pPr>
      <w:r>
        <w:rPr>
          <w:rFonts w:ascii="Times New Roman" w:hAnsi="Times New Roman" w:eastAsia="宋体"/>
          <w:szCs w:val="21"/>
          <w:lang w:val="en-US"/>
        </w:rPr>
        <w:t>收取履约保证金形式</w:t>
      </w:r>
      <w:r>
        <w:rPr>
          <w:rFonts w:hint="eastAsia" w:ascii="Times New Roman" w:hAnsi="Times New Roman" w:eastAsia="宋体"/>
          <w:szCs w:val="21"/>
          <w:lang w:val="en-US"/>
        </w:rPr>
        <w:t>：</w:t>
      </w:r>
      <w:r>
        <w:rPr>
          <w:rFonts w:ascii="Times New Roman" w:hAnsi="Times New Roman" w:eastAsia="宋体"/>
          <w:szCs w:val="21"/>
          <w:u w:val="single"/>
          <w:lang w:val="en-US"/>
        </w:rPr>
        <w:t>履约保证金收取账户</w:t>
      </w:r>
      <w:r>
        <w:rPr>
          <w:rFonts w:hint="eastAsia" w:ascii="Times New Roman" w:hAnsi="Times New Roman" w:eastAsia="宋体"/>
          <w:szCs w:val="21"/>
          <w:u w:val="single"/>
          <w:lang w:val="en-US"/>
        </w:rPr>
        <w:t>：</w:t>
      </w:r>
      <w:r>
        <w:rPr>
          <w:rFonts w:ascii="Times New Roman" w:hAnsi="Times New Roman" w:eastAsia="宋体"/>
          <w:szCs w:val="21"/>
          <w:u w:val="single"/>
          <w:lang w:val="en-US"/>
        </w:rPr>
        <w:t>开户名称</w:t>
      </w:r>
      <w:r>
        <w:rPr>
          <w:rFonts w:hint="eastAsia" w:ascii="Times New Roman" w:hAnsi="Times New Roman" w:eastAsia="宋体"/>
          <w:szCs w:val="21"/>
          <w:u w:val="single"/>
          <w:lang w:val="en-US"/>
        </w:rPr>
        <w:t xml:space="preserve">：               </w:t>
      </w:r>
      <w:r>
        <w:rPr>
          <w:rFonts w:ascii="Times New Roman" w:hAnsi="Times New Roman" w:eastAsia="宋体"/>
          <w:szCs w:val="21"/>
          <w:u w:val="single"/>
          <w:lang w:val="en-US"/>
        </w:rPr>
        <w:t>开户行</w:t>
      </w:r>
      <w:r>
        <w:rPr>
          <w:rFonts w:hint="eastAsia" w:ascii="Times New Roman" w:hAnsi="Times New Roman" w:eastAsia="宋体"/>
          <w:szCs w:val="21"/>
          <w:u w:val="single"/>
          <w:lang w:val="en-US"/>
        </w:rPr>
        <w:t xml:space="preserve">：                 </w:t>
      </w:r>
      <w:r>
        <w:rPr>
          <w:rFonts w:ascii="Times New Roman" w:hAnsi="Times New Roman" w:eastAsia="宋体"/>
          <w:szCs w:val="21"/>
          <w:u w:val="single"/>
          <w:lang w:val="en-US"/>
        </w:rPr>
        <w:t>，银行帐号</w:t>
      </w:r>
      <w:r>
        <w:rPr>
          <w:rFonts w:hint="eastAsia" w:ascii="Times New Roman" w:hAnsi="Times New Roman" w:eastAsia="宋体"/>
          <w:szCs w:val="21"/>
          <w:u w:val="single"/>
          <w:lang w:val="en-US"/>
        </w:rPr>
        <w:t>：                            。</w:t>
      </w:r>
    </w:p>
    <w:p w14:paraId="24288F82">
      <w:pPr>
        <w:ind w:firstLine="420" w:firstLineChars="200"/>
        <w:jc w:val="both"/>
        <w:rPr>
          <w:rFonts w:ascii="Times New Roman" w:hAnsi="Times New Roman" w:eastAsia="宋体"/>
          <w:szCs w:val="21"/>
          <w:lang w:val="en-US"/>
        </w:rPr>
      </w:pPr>
      <w:r>
        <w:rPr>
          <w:rFonts w:ascii="Times New Roman" w:hAnsi="Times New Roman" w:eastAsia="宋体"/>
          <w:szCs w:val="21"/>
          <w:lang w:val="en-US"/>
        </w:rPr>
        <w:t>收取履约保证金金额</w:t>
      </w:r>
      <w:r>
        <w:rPr>
          <w:rFonts w:hint="eastAsia" w:ascii="Times New Roman" w:hAnsi="Times New Roman" w:eastAsia="宋体"/>
          <w:szCs w:val="21"/>
          <w:lang w:val="en-US"/>
        </w:rPr>
        <w:t>：</w:t>
      </w:r>
      <w:r>
        <w:rPr>
          <w:rFonts w:ascii="Times New Roman" w:hAnsi="Times New Roman" w:eastAsia="宋体"/>
          <w:szCs w:val="21"/>
          <w:lang w:val="en-US"/>
        </w:rPr>
        <w:t>成交</w:t>
      </w:r>
      <w:r>
        <w:rPr>
          <w:rFonts w:hint="eastAsia" w:ascii="Times New Roman" w:hAnsi="Times New Roman" w:eastAsia="宋体"/>
          <w:szCs w:val="21"/>
          <w:lang w:val="en-US"/>
        </w:rPr>
        <w:t>合同</w:t>
      </w:r>
      <w:r>
        <w:rPr>
          <w:rFonts w:ascii="Times New Roman" w:hAnsi="Times New Roman" w:eastAsia="宋体"/>
          <w:szCs w:val="21"/>
          <w:lang w:val="en-US"/>
        </w:rPr>
        <w:t>金额的</w:t>
      </w:r>
      <w:r>
        <w:rPr>
          <w:rFonts w:hint="eastAsia" w:ascii="Times New Roman" w:hAnsi="Times New Roman" w:eastAsia="宋体"/>
          <w:szCs w:val="21"/>
          <w:lang w:val="en-US"/>
        </w:rPr>
        <w:t>2</w:t>
      </w:r>
      <w:r>
        <w:rPr>
          <w:rFonts w:ascii="Times New Roman" w:hAnsi="Times New Roman" w:eastAsia="宋体"/>
          <w:szCs w:val="21"/>
          <w:lang w:val="en-US"/>
        </w:rPr>
        <w:t>%</w:t>
      </w:r>
    </w:p>
    <w:p w14:paraId="2A947AB8">
      <w:pPr>
        <w:ind w:firstLine="420" w:firstLineChars="200"/>
        <w:jc w:val="both"/>
        <w:rPr>
          <w:rFonts w:ascii="Times New Roman" w:hAnsi="Times New Roman" w:eastAsia="宋体"/>
          <w:szCs w:val="21"/>
          <w:lang w:val="en-US"/>
        </w:rPr>
      </w:pPr>
      <w:r>
        <w:rPr>
          <w:rFonts w:ascii="Times New Roman" w:hAnsi="Times New Roman" w:eastAsia="宋体"/>
          <w:szCs w:val="21"/>
          <w:lang w:val="en-US"/>
        </w:rPr>
        <w:t>履约保证金提交方式：银行转账、支票、汇票、本票或者银行、保险机构出具的保函等非现金方式。</w:t>
      </w:r>
    </w:p>
    <w:p w14:paraId="1BFE74D0">
      <w:pPr>
        <w:ind w:firstLine="420" w:firstLineChars="200"/>
        <w:jc w:val="both"/>
        <w:rPr>
          <w:rFonts w:ascii="Times New Roman" w:hAnsi="Times New Roman" w:eastAsia="宋体"/>
          <w:szCs w:val="21"/>
          <w:lang w:val="en-US"/>
        </w:rPr>
      </w:pPr>
      <w:r>
        <w:rPr>
          <w:rFonts w:ascii="Times New Roman" w:hAnsi="Times New Roman" w:eastAsia="宋体"/>
          <w:szCs w:val="21"/>
          <w:lang w:val="en-US"/>
        </w:rPr>
        <w:t>履约保证金退还方式</w:t>
      </w:r>
      <w:r>
        <w:rPr>
          <w:rFonts w:hint="eastAsia" w:ascii="Times New Roman" w:hAnsi="Times New Roman" w:eastAsia="宋体"/>
          <w:szCs w:val="21"/>
          <w:lang w:val="en-US"/>
        </w:rPr>
        <w:t>：履约完毕，由成交供应商向履约保证金收取单位提供《政府采购项目合同验收书》（</w:t>
      </w:r>
      <w:r>
        <w:rPr>
          <w:rFonts w:hint="eastAsia" w:ascii="Times New Roman" w:hAnsi="Times New Roman" w:eastAsia="宋体"/>
          <w:szCs w:val="21"/>
          <w:lang w:val="en-US" w:bidi="ar"/>
        </w:rPr>
        <w:t>详见附件1）及《政府采购项目履约保证金退付意见书》（详见附件2），保证金收取单位在收到合格材料后5个工作日内办理退还手续（不计利息）。</w:t>
      </w:r>
    </w:p>
    <w:p w14:paraId="788C3E5B">
      <w:pPr>
        <w:pStyle w:val="3"/>
        <w:keepLines/>
        <w:widowControl w:val="0"/>
        <w:spacing w:before="120" w:beforeLines="0" w:after="120"/>
        <w:ind w:left="578" w:hanging="578"/>
        <w:rPr>
          <w:rFonts w:ascii="Times New Roman" w:hAnsi="Times New Roman"/>
        </w:rPr>
      </w:pPr>
      <w:bookmarkStart w:id="143" w:name="_Toc15304"/>
      <w:bookmarkStart w:id="144" w:name="_Toc231025808"/>
      <w:bookmarkStart w:id="145" w:name="_Toc9293"/>
      <w:r>
        <w:rPr>
          <w:rFonts w:ascii="Times New Roman" w:hAnsi="Times New Roman"/>
        </w:rPr>
        <w:t>验收</w:t>
      </w:r>
      <w:bookmarkEnd w:id="143"/>
      <w:bookmarkEnd w:id="144"/>
      <w:bookmarkEnd w:id="145"/>
    </w:p>
    <w:p w14:paraId="7BDE5F1C">
      <w:pPr>
        <w:ind w:firstLine="420" w:firstLineChars="200"/>
        <w:jc w:val="both"/>
        <w:rPr>
          <w:rFonts w:ascii="Times New Roman" w:hAnsi="Times New Roman" w:eastAsia="宋体"/>
          <w:szCs w:val="21"/>
          <w:lang w:val="en-US"/>
        </w:rPr>
      </w:pPr>
      <w:r>
        <w:rPr>
          <w:rFonts w:ascii="Times New Roman" w:hAnsi="Times New Roman" w:eastAsia="宋体"/>
          <w:szCs w:val="21"/>
          <w:lang w:val="en-US"/>
        </w:rPr>
        <w:t>设计图纸由乙方负责送审，通过审图机构审查视为验收通过。乙方提供的服务应符合国家及行业标准、</w:t>
      </w:r>
      <w:r>
        <w:rPr>
          <w:rFonts w:hint="eastAsia" w:ascii="Times New Roman" w:hAnsi="Times New Roman" w:eastAsia="宋体"/>
          <w:szCs w:val="21"/>
          <w:lang w:val="en-US"/>
        </w:rPr>
        <w:t>公开招标</w:t>
      </w:r>
      <w:r>
        <w:rPr>
          <w:rFonts w:ascii="Times New Roman" w:hAnsi="Times New Roman" w:eastAsia="宋体"/>
          <w:szCs w:val="21"/>
          <w:lang w:val="en-US"/>
        </w:rPr>
        <w:t>文件、</w:t>
      </w:r>
      <w:r>
        <w:rPr>
          <w:rFonts w:hint="eastAsia" w:ascii="Times New Roman" w:hAnsi="Times New Roman" w:eastAsia="宋体"/>
          <w:szCs w:val="21"/>
          <w:lang w:val="en-US"/>
        </w:rPr>
        <w:t>投标</w:t>
      </w:r>
      <w:r>
        <w:rPr>
          <w:rFonts w:ascii="Times New Roman" w:hAnsi="Times New Roman" w:eastAsia="宋体"/>
          <w:szCs w:val="21"/>
          <w:lang w:val="en-US"/>
        </w:rPr>
        <w:t>文件及本合同约定，如前述标准不同的，以较高标准为准。服务验收应当按照甲方要求及安排进行，乙方配合甲方做好相关工作。若甲方发现乙方完成的服务不符合要求，乙方应当按照甲方要求采取有效补救措施，并按照本合同约定承担相应的违约责任。</w:t>
      </w:r>
    </w:p>
    <w:p w14:paraId="4A79E907">
      <w:pPr>
        <w:pStyle w:val="3"/>
        <w:keepLines/>
        <w:widowControl w:val="0"/>
        <w:spacing w:before="120" w:beforeLines="0" w:after="120"/>
        <w:ind w:left="578" w:hanging="578"/>
        <w:rPr>
          <w:rFonts w:ascii="Times New Roman" w:hAnsi="Times New Roman"/>
        </w:rPr>
      </w:pPr>
      <w:bookmarkStart w:id="146" w:name="_Toc231025809"/>
      <w:bookmarkStart w:id="147" w:name="_Toc7933"/>
      <w:bookmarkStart w:id="148" w:name="_Toc1174"/>
      <w:r>
        <w:rPr>
          <w:rFonts w:ascii="Times New Roman" w:hAnsi="Times New Roman"/>
        </w:rPr>
        <w:t>违约责任</w:t>
      </w:r>
      <w:bookmarkEnd w:id="146"/>
      <w:bookmarkEnd w:id="147"/>
      <w:bookmarkEnd w:id="148"/>
    </w:p>
    <w:p w14:paraId="0A5604A4">
      <w:pPr>
        <w:ind w:firstLine="420" w:firstLineChars="200"/>
        <w:jc w:val="both"/>
        <w:rPr>
          <w:rFonts w:ascii="Times New Roman" w:hAnsi="Times New Roman" w:eastAsia="宋体"/>
          <w:szCs w:val="21"/>
          <w:lang w:val="en-US"/>
        </w:rPr>
      </w:pPr>
      <w:r>
        <w:rPr>
          <w:rFonts w:ascii="Times New Roman" w:hAnsi="Times New Roman" w:eastAsia="宋体"/>
          <w:szCs w:val="21"/>
          <w:lang w:val="en-US"/>
        </w:rPr>
        <w:t>因设计原因引起的主要设计指标未达到设计任务书要求的，</w:t>
      </w:r>
      <w:r>
        <w:rPr>
          <w:rFonts w:hint="eastAsia" w:ascii="Times New Roman" w:hAnsi="Times New Roman" w:eastAsia="宋体"/>
          <w:szCs w:val="21"/>
          <w:lang w:val="en-US"/>
        </w:rPr>
        <w:t>乙方</w:t>
      </w:r>
      <w:r>
        <w:rPr>
          <w:rFonts w:ascii="Times New Roman" w:hAnsi="Times New Roman" w:eastAsia="宋体"/>
          <w:szCs w:val="21"/>
          <w:lang w:val="en-US"/>
        </w:rPr>
        <w:t>应按以下规定承担相应的赔偿责任。设计原因包括但不限于计算错误、规范不符或技术缺陷，由独立第三方机构鉴定。</w:t>
      </w:r>
    </w:p>
    <w:p w14:paraId="6EB43299">
      <w:pPr>
        <w:ind w:firstLine="420" w:firstLineChars="200"/>
        <w:jc w:val="both"/>
        <w:rPr>
          <w:rFonts w:ascii="Times New Roman" w:hAnsi="Times New Roman" w:eastAsia="宋体"/>
          <w:szCs w:val="21"/>
          <w:lang w:val="en-US"/>
        </w:rPr>
      </w:pPr>
      <w:r>
        <w:rPr>
          <w:rFonts w:ascii="Times New Roman" w:hAnsi="Times New Roman" w:eastAsia="宋体"/>
          <w:szCs w:val="21"/>
          <w:lang w:val="en-US"/>
        </w:rPr>
        <w:t>（1）如因设计原因引起的试航航速低于设计航速0.3~0.4节（含0.4节），</w:t>
      </w:r>
      <w:r>
        <w:rPr>
          <w:rFonts w:hint="eastAsia" w:ascii="Times New Roman" w:hAnsi="Times New Roman" w:eastAsia="宋体"/>
          <w:szCs w:val="21"/>
          <w:lang w:val="en-US"/>
        </w:rPr>
        <w:t>乙方</w:t>
      </w:r>
      <w:r>
        <w:rPr>
          <w:rFonts w:ascii="Times New Roman" w:hAnsi="Times New Roman" w:eastAsia="宋体"/>
          <w:szCs w:val="21"/>
          <w:lang w:val="en-US"/>
        </w:rPr>
        <w:t>应按设计合同总价的5%向</w:t>
      </w:r>
      <w:r>
        <w:rPr>
          <w:rFonts w:hint="eastAsia" w:ascii="Times New Roman" w:hAnsi="Times New Roman" w:eastAsia="宋体"/>
          <w:szCs w:val="21"/>
          <w:lang w:val="en-US"/>
        </w:rPr>
        <w:t>甲方</w:t>
      </w:r>
      <w:r>
        <w:rPr>
          <w:rFonts w:ascii="Times New Roman" w:hAnsi="Times New Roman" w:eastAsia="宋体"/>
          <w:szCs w:val="21"/>
          <w:lang w:val="en-US"/>
        </w:rPr>
        <w:t>承担赔偿责任。</w:t>
      </w:r>
    </w:p>
    <w:p w14:paraId="26C28031">
      <w:pPr>
        <w:ind w:firstLine="420" w:firstLineChars="200"/>
        <w:jc w:val="both"/>
        <w:rPr>
          <w:rFonts w:ascii="Times New Roman" w:hAnsi="Times New Roman" w:eastAsia="宋体"/>
          <w:szCs w:val="21"/>
          <w:lang w:val="en-US"/>
        </w:rPr>
      </w:pPr>
      <w:r>
        <w:rPr>
          <w:rFonts w:ascii="Times New Roman" w:hAnsi="Times New Roman" w:eastAsia="宋体"/>
          <w:szCs w:val="21"/>
          <w:lang w:val="en-US"/>
        </w:rPr>
        <w:t>（2）如因设计原因引起的试航航速低于设计航速0.4~0.6节（不含0.4节</w:t>
      </w:r>
      <w:r>
        <w:rPr>
          <w:rFonts w:hint="eastAsia" w:ascii="Times New Roman" w:hAnsi="Times New Roman" w:eastAsia="宋体"/>
          <w:szCs w:val="21"/>
          <w:lang w:val="en-US"/>
        </w:rPr>
        <w:t>，含0.6节</w:t>
      </w:r>
      <w:r>
        <w:rPr>
          <w:rFonts w:ascii="Times New Roman" w:hAnsi="Times New Roman" w:eastAsia="宋体"/>
          <w:szCs w:val="21"/>
          <w:lang w:val="en-US"/>
        </w:rPr>
        <w:t>），</w:t>
      </w:r>
      <w:r>
        <w:rPr>
          <w:rFonts w:hint="eastAsia" w:ascii="Times New Roman" w:hAnsi="Times New Roman" w:eastAsia="宋体"/>
          <w:szCs w:val="21"/>
          <w:lang w:val="en-US"/>
        </w:rPr>
        <w:t>乙方</w:t>
      </w:r>
      <w:r>
        <w:rPr>
          <w:rFonts w:ascii="Times New Roman" w:hAnsi="Times New Roman" w:eastAsia="宋体"/>
          <w:szCs w:val="21"/>
          <w:lang w:val="en-US"/>
        </w:rPr>
        <w:t>应按设计合同总价的8%向</w:t>
      </w:r>
      <w:r>
        <w:rPr>
          <w:rFonts w:hint="eastAsia" w:ascii="Times New Roman" w:hAnsi="Times New Roman" w:eastAsia="宋体"/>
          <w:szCs w:val="21"/>
          <w:lang w:val="en-US"/>
        </w:rPr>
        <w:t>甲方</w:t>
      </w:r>
      <w:r>
        <w:rPr>
          <w:rFonts w:ascii="Times New Roman" w:hAnsi="Times New Roman" w:eastAsia="宋体"/>
          <w:szCs w:val="21"/>
          <w:lang w:val="en-US"/>
        </w:rPr>
        <w:t>承担赔偿责任。</w:t>
      </w:r>
    </w:p>
    <w:p w14:paraId="0251F86F">
      <w:pPr>
        <w:ind w:firstLine="420" w:firstLineChars="200"/>
        <w:jc w:val="both"/>
        <w:rPr>
          <w:rFonts w:ascii="Times New Roman" w:hAnsi="Times New Roman" w:eastAsia="宋体"/>
          <w:szCs w:val="21"/>
          <w:lang w:val="en-US"/>
        </w:rPr>
      </w:pPr>
      <w:r>
        <w:rPr>
          <w:rFonts w:ascii="Times New Roman" w:hAnsi="Times New Roman" w:eastAsia="宋体"/>
          <w:szCs w:val="21"/>
          <w:lang w:val="en-US"/>
        </w:rPr>
        <w:t>（3）如因设计原因引起的试航航速低于设计航速0.6节以上，则</w:t>
      </w:r>
      <w:r>
        <w:rPr>
          <w:rFonts w:hint="eastAsia" w:ascii="Times New Roman" w:hAnsi="Times New Roman" w:eastAsia="宋体"/>
          <w:szCs w:val="21"/>
          <w:lang w:val="en-US"/>
        </w:rPr>
        <w:t>乙方</w:t>
      </w:r>
      <w:r>
        <w:rPr>
          <w:rFonts w:ascii="Times New Roman" w:hAnsi="Times New Roman" w:eastAsia="宋体"/>
          <w:szCs w:val="21"/>
          <w:lang w:val="en-US"/>
        </w:rPr>
        <w:t>应按设计合同总价的10%向</w:t>
      </w:r>
      <w:r>
        <w:rPr>
          <w:rFonts w:hint="eastAsia" w:ascii="Times New Roman" w:hAnsi="Times New Roman" w:eastAsia="宋体"/>
          <w:szCs w:val="21"/>
          <w:lang w:val="en-US"/>
        </w:rPr>
        <w:t>甲方</w:t>
      </w:r>
      <w:r>
        <w:rPr>
          <w:rFonts w:ascii="Times New Roman" w:hAnsi="Times New Roman" w:eastAsia="宋体"/>
          <w:szCs w:val="21"/>
          <w:lang w:val="en-US"/>
        </w:rPr>
        <w:t>承担赔偿责任。自0.6节以上每降0.2节，</w:t>
      </w:r>
      <w:r>
        <w:rPr>
          <w:rFonts w:hint="eastAsia" w:ascii="Times New Roman" w:hAnsi="Times New Roman" w:eastAsia="宋体"/>
          <w:szCs w:val="21"/>
          <w:lang w:val="en-US"/>
        </w:rPr>
        <w:t>乙方</w:t>
      </w:r>
      <w:r>
        <w:rPr>
          <w:rFonts w:ascii="Times New Roman" w:hAnsi="Times New Roman" w:eastAsia="宋体"/>
          <w:szCs w:val="21"/>
          <w:lang w:val="en-US"/>
        </w:rPr>
        <w:t>的赔偿责任相应增加设计合同总价的2%。</w:t>
      </w:r>
    </w:p>
    <w:p w14:paraId="0F93046E">
      <w:pPr>
        <w:ind w:firstLine="420" w:firstLineChars="200"/>
        <w:jc w:val="both"/>
        <w:rPr>
          <w:rFonts w:ascii="Times New Roman" w:hAnsi="Times New Roman" w:eastAsia="宋体"/>
          <w:szCs w:val="21"/>
          <w:lang w:val="en-US"/>
        </w:rPr>
      </w:pPr>
      <w:r>
        <w:rPr>
          <w:rFonts w:ascii="Times New Roman" w:hAnsi="Times New Roman" w:eastAsia="宋体"/>
          <w:szCs w:val="21"/>
          <w:lang w:val="en-US"/>
        </w:rPr>
        <w:t>（4）因</w:t>
      </w:r>
      <w:r>
        <w:rPr>
          <w:rFonts w:hint="eastAsia" w:ascii="Times New Roman" w:hAnsi="Times New Roman" w:eastAsia="宋体"/>
          <w:szCs w:val="21"/>
          <w:lang w:val="en-US"/>
        </w:rPr>
        <w:t>甲方</w:t>
      </w:r>
      <w:r>
        <w:rPr>
          <w:rFonts w:ascii="Times New Roman" w:hAnsi="Times New Roman" w:eastAsia="宋体"/>
          <w:szCs w:val="21"/>
          <w:lang w:val="en-US"/>
        </w:rPr>
        <w:t>原因造成合同中止或终止时，</w:t>
      </w:r>
      <w:r>
        <w:rPr>
          <w:rFonts w:hint="eastAsia" w:ascii="Times New Roman" w:hAnsi="Times New Roman" w:eastAsia="宋体"/>
          <w:szCs w:val="21"/>
          <w:lang w:val="en-US"/>
        </w:rPr>
        <w:t>甲方</w:t>
      </w:r>
      <w:r>
        <w:rPr>
          <w:rFonts w:ascii="Times New Roman" w:hAnsi="Times New Roman" w:eastAsia="宋体"/>
          <w:szCs w:val="21"/>
          <w:lang w:val="en-US"/>
        </w:rPr>
        <w:t>不得向</w:t>
      </w:r>
      <w:r>
        <w:rPr>
          <w:rFonts w:hint="eastAsia" w:ascii="Times New Roman" w:hAnsi="Times New Roman" w:eastAsia="宋体"/>
          <w:szCs w:val="21"/>
          <w:lang w:val="en-US"/>
        </w:rPr>
        <w:t>乙方</w:t>
      </w:r>
      <w:r>
        <w:rPr>
          <w:rFonts w:ascii="Times New Roman" w:hAnsi="Times New Roman" w:eastAsia="宋体"/>
          <w:szCs w:val="21"/>
          <w:lang w:val="en-US"/>
        </w:rPr>
        <w:t>收回已付的设计费，并另行支付违约金给</w:t>
      </w:r>
      <w:r>
        <w:rPr>
          <w:rFonts w:hint="eastAsia" w:ascii="Times New Roman" w:hAnsi="Times New Roman" w:eastAsia="宋体"/>
          <w:szCs w:val="21"/>
          <w:lang w:val="en-US"/>
        </w:rPr>
        <w:t>乙方</w:t>
      </w:r>
      <w:r>
        <w:rPr>
          <w:rFonts w:ascii="Times New Roman" w:hAnsi="Times New Roman" w:eastAsia="宋体"/>
          <w:szCs w:val="21"/>
          <w:lang w:val="en-US"/>
        </w:rPr>
        <w:t>作为赔偿。若因</w:t>
      </w:r>
      <w:r>
        <w:rPr>
          <w:rFonts w:hint="eastAsia" w:ascii="Times New Roman" w:hAnsi="Times New Roman" w:eastAsia="宋体"/>
          <w:szCs w:val="21"/>
          <w:lang w:val="en-US"/>
        </w:rPr>
        <w:t>乙方</w:t>
      </w:r>
      <w:r>
        <w:rPr>
          <w:rFonts w:ascii="Times New Roman" w:hAnsi="Times New Roman" w:eastAsia="宋体"/>
          <w:szCs w:val="21"/>
          <w:lang w:val="en-US"/>
        </w:rPr>
        <w:t>原因而中止或终止合同时，</w:t>
      </w:r>
      <w:r>
        <w:rPr>
          <w:rFonts w:hint="eastAsia" w:ascii="Times New Roman" w:hAnsi="Times New Roman" w:eastAsia="宋体"/>
          <w:szCs w:val="21"/>
          <w:lang w:val="en-US"/>
        </w:rPr>
        <w:t>乙方</w:t>
      </w:r>
      <w:r>
        <w:rPr>
          <w:rFonts w:ascii="Times New Roman" w:hAnsi="Times New Roman" w:eastAsia="宋体"/>
          <w:szCs w:val="21"/>
          <w:lang w:val="en-US"/>
        </w:rPr>
        <w:t>除退还</w:t>
      </w:r>
      <w:r>
        <w:rPr>
          <w:rFonts w:hint="eastAsia" w:ascii="Times New Roman" w:hAnsi="Times New Roman" w:eastAsia="宋体"/>
          <w:szCs w:val="21"/>
          <w:lang w:val="en-US"/>
        </w:rPr>
        <w:t>甲方</w:t>
      </w:r>
      <w:r>
        <w:rPr>
          <w:rFonts w:ascii="Times New Roman" w:hAnsi="Times New Roman" w:eastAsia="宋体"/>
          <w:szCs w:val="21"/>
          <w:lang w:val="en-US"/>
        </w:rPr>
        <w:t>已支付的设计款项外，另付违约金给</w:t>
      </w:r>
      <w:r>
        <w:rPr>
          <w:rFonts w:hint="eastAsia" w:ascii="Times New Roman" w:hAnsi="Times New Roman" w:eastAsia="宋体"/>
          <w:szCs w:val="21"/>
          <w:lang w:val="en-US"/>
        </w:rPr>
        <w:t>甲方</w:t>
      </w:r>
      <w:r>
        <w:rPr>
          <w:rFonts w:ascii="Times New Roman" w:hAnsi="Times New Roman" w:eastAsia="宋体"/>
          <w:szCs w:val="21"/>
          <w:lang w:val="en-US"/>
        </w:rPr>
        <w:t>。本条款下，违约方需向守约方支付违约金的标准为合同总价款的10%，该违约金不足以弥补守约方实际损失的，违约方还应向守约方承担补充赔偿责任。</w:t>
      </w:r>
    </w:p>
    <w:p w14:paraId="6CBA51B9">
      <w:pPr>
        <w:ind w:firstLine="420" w:firstLineChars="200"/>
        <w:jc w:val="both"/>
        <w:rPr>
          <w:rFonts w:ascii="Times New Roman" w:hAnsi="Times New Roman" w:eastAsia="宋体"/>
          <w:szCs w:val="21"/>
          <w:lang w:val="en-US"/>
        </w:rPr>
      </w:pPr>
      <w:r>
        <w:rPr>
          <w:rFonts w:ascii="Times New Roman" w:hAnsi="Times New Roman" w:eastAsia="宋体"/>
          <w:szCs w:val="21"/>
          <w:lang w:val="en-US"/>
        </w:rPr>
        <w:t>（5）因</w:t>
      </w:r>
      <w:r>
        <w:rPr>
          <w:rFonts w:hint="eastAsia" w:ascii="Times New Roman" w:hAnsi="Times New Roman" w:eastAsia="宋体"/>
          <w:szCs w:val="21"/>
          <w:lang w:val="en-US"/>
        </w:rPr>
        <w:t>乙方</w:t>
      </w:r>
      <w:r>
        <w:rPr>
          <w:rFonts w:ascii="Times New Roman" w:hAnsi="Times New Roman" w:eastAsia="宋体"/>
          <w:szCs w:val="21"/>
          <w:lang w:val="en-US"/>
        </w:rPr>
        <w:t>原因未按合同条款约定的时间交付⼯程设计⽂件的，应按合同条款的约定向</w:t>
      </w:r>
      <w:r>
        <w:rPr>
          <w:rFonts w:hint="eastAsia" w:ascii="Times New Roman" w:hAnsi="Times New Roman" w:eastAsia="宋体"/>
          <w:szCs w:val="21"/>
          <w:lang w:val="en-US"/>
        </w:rPr>
        <w:t>甲方</w:t>
      </w:r>
      <w:r>
        <w:rPr>
          <w:rFonts w:ascii="Times New Roman" w:hAnsi="Times New Roman" w:eastAsia="宋体"/>
          <w:szCs w:val="21"/>
          <w:lang w:val="en-US"/>
        </w:rPr>
        <w:t>⽀付违约⾦，每逾期一天,应承担支付合同金额2‰的逾期违约金。逾期超过30天以上时,</w:t>
      </w:r>
      <w:r>
        <w:rPr>
          <w:rFonts w:hint="eastAsia" w:ascii="Times New Roman" w:hAnsi="Times New Roman" w:eastAsia="宋体"/>
          <w:szCs w:val="21"/>
          <w:lang w:val="en-US"/>
        </w:rPr>
        <w:t>甲方</w:t>
      </w:r>
      <w:r>
        <w:rPr>
          <w:rFonts w:ascii="Times New Roman" w:hAnsi="Times New Roman" w:eastAsia="宋体"/>
          <w:szCs w:val="21"/>
          <w:lang w:val="en-US"/>
        </w:rPr>
        <w:t>有权解除合同或暂停履行下阶段工作,并书面通知</w:t>
      </w:r>
      <w:r>
        <w:rPr>
          <w:rFonts w:hint="eastAsia" w:ascii="Times New Roman" w:hAnsi="Times New Roman" w:eastAsia="宋体"/>
          <w:szCs w:val="21"/>
          <w:lang w:val="en-US"/>
        </w:rPr>
        <w:t>乙方</w:t>
      </w:r>
      <w:r>
        <w:rPr>
          <w:rFonts w:ascii="Times New Roman" w:hAnsi="Times New Roman" w:eastAsia="宋体"/>
          <w:szCs w:val="21"/>
          <w:lang w:val="en-US"/>
        </w:rPr>
        <w:t>。</w:t>
      </w:r>
    </w:p>
    <w:p w14:paraId="5093F4EE">
      <w:pPr>
        <w:ind w:firstLine="420" w:firstLineChars="200"/>
        <w:jc w:val="both"/>
        <w:rPr>
          <w:rFonts w:ascii="Times New Roman" w:hAnsi="Times New Roman" w:eastAsia="宋体"/>
          <w:szCs w:val="21"/>
          <w:lang w:val="en-US"/>
        </w:rPr>
      </w:pPr>
      <w:r>
        <w:rPr>
          <w:rFonts w:ascii="Times New Roman" w:hAnsi="Times New Roman" w:eastAsia="宋体"/>
          <w:szCs w:val="21"/>
          <w:lang w:val="en-US"/>
        </w:rPr>
        <w:t>（6）</w:t>
      </w:r>
      <w:r>
        <w:rPr>
          <w:rFonts w:hint="eastAsia" w:ascii="Times New Roman" w:hAnsi="Times New Roman" w:eastAsia="宋体"/>
          <w:szCs w:val="21"/>
          <w:lang w:val="en-US"/>
        </w:rPr>
        <w:t>乙方</w:t>
      </w:r>
      <w:r>
        <w:rPr>
          <w:rFonts w:ascii="Times New Roman" w:hAnsi="Times New Roman" w:eastAsia="宋体"/>
          <w:szCs w:val="21"/>
          <w:lang w:val="en-US"/>
        </w:rPr>
        <w:t>不履行合同义务或不按合同约定履行义务的其他情况。</w:t>
      </w:r>
      <w:r>
        <w:rPr>
          <w:rFonts w:hint="eastAsia" w:ascii="Times New Roman" w:hAnsi="Times New Roman" w:eastAsia="宋体"/>
          <w:szCs w:val="21"/>
          <w:lang w:val="en-US"/>
        </w:rPr>
        <w:t>乙方</w:t>
      </w:r>
      <w:r>
        <w:rPr>
          <w:rFonts w:ascii="Times New Roman" w:hAnsi="Times New Roman" w:eastAsia="宋体"/>
          <w:szCs w:val="21"/>
          <w:lang w:val="en-US"/>
        </w:rPr>
        <w:t>承担违约责任，赔偿因其违约给</w:t>
      </w:r>
      <w:r>
        <w:rPr>
          <w:rFonts w:hint="eastAsia" w:ascii="Times New Roman" w:hAnsi="Times New Roman" w:eastAsia="宋体"/>
          <w:szCs w:val="21"/>
          <w:lang w:val="en-US"/>
        </w:rPr>
        <w:t>甲方</w:t>
      </w:r>
      <w:r>
        <w:rPr>
          <w:rFonts w:ascii="Times New Roman" w:hAnsi="Times New Roman" w:eastAsia="宋体"/>
          <w:szCs w:val="21"/>
          <w:lang w:val="en-US"/>
        </w:rPr>
        <w:t>造成的经济损失（包括但不限于</w:t>
      </w:r>
      <w:r>
        <w:rPr>
          <w:rFonts w:hint="eastAsia" w:ascii="Times New Roman" w:hAnsi="Times New Roman" w:eastAsia="宋体"/>
          <w:szCs w:val="21"/>
          <w:lang w:val="en-US"/>
        </w:rPr>
        <w:t>甲方</w:t>
      </w:r>
      <w:r>
        <w:rPr>
          <w:rFonts w:ascii="Times New Roman" w:hAnsi="Times New Roman" w:eastAsia="宋体"/>
          <w:szCs w:val="21"/>
          <w:lang w:val="en-US"/>
        </w:rPr>
        <w:t>的额外支出、补救费用及</w:t>
      </w:r>
      <w:r>
        <w:rPr>
          <w:rFonts w:hint="eastAsia" w:ascii="Times New Roman" w:hAnsi="Times New Roman" w:eastAsia="宋体"/>
          <w:szCs w:val="21"/>
          <w:lang w:val="en-US"/>
        </w:rPr>
        <w:t>甲方</w:t>
      </w:r>
      <w:r>
        <w:rPr>
          <w:rFonts w:ascii="Times New Roman" w:hAnsi="Times New Roman" w:eastAsia="宋体"/>
          <w:szCs w:val="21"/>
          <w:lang w:val="en-US"/>
        </w:rPr>
        <w:t>为实现债权所产生的诉讼费、律师费、差旅费、保全费、保全担保费等合理费用）。</w:t>
      </w:r>
    </w:p>
    <w:p w14:paraId="5F3C4C2A">
      <w:pPr>
        <w:pStyle w:val="3"/>
        <w:keepLines/>
        <w:widowControl w:val="0"/>
        <w:spacing w:before="120" w:beforeLines="0" w:after="120"/>
        <w:ind w:left="578" w:hanging="578"/>
        <w:rPr>
          <w:rFonts w:ascii="Times New Roman" w:hAnsi="Times New Roman"/>
        </w:rPr>
      </w:pPr>
      <w:bookmarkStart w:id="149" w:name="_Toc31858"/>
      <w:bookmarkStart w:id="150" w:name="_Toc9804"/>
      <w:bookmarkStart w:id="151" w:name="_Toc231025810"/>
      <w:r>
        <w:rPr>
          <w:rFonts w:ascii="Times New Roman" w:hAnsi="Times New Roman"/>
        </w:rPr>
        <w:t>保密责任</w:t>
      </w:r>
      <w:bookmarkEnd w:id="149"/>
      <w:bookmarkEnd w:id="150"/>
      <w:bookmarkEnd w:id="151"/>
    </w:p>
    <w:p w14:paraId="678FCAD6">
      <w:pPr>
        <w:ind w:firstLine="420" w:firstLineChars="200"/>
        <w:jc w:val="both"/>
        <w:rPr>
          <w:rFonts w:ascii="Times New Roman" w:hAnsi="Times New Roman" w:eastAsia="宋体"/>
          <w:szCs w:val="21"/>
          <w:lang w:val="en-US"/>
        </w:rPr>
      </w:pPr>
      <w:r>
        <w:rPr>
          <w:rFonts w:ascii="Times New Roman" w:hAnsi="Times New Roman" w:eastAsia="宋体"/>
          <w:szCs w:val="21"/>
          <w:lang w:val="en-US"/>
        </w:rPr>
        <w:t>（1）未经对方事先书面同意，双方不得将由本船图纸、模型、样品或资料提供给与本合同无关的任何第三方，不得将其用于履行本合同之外的其它用途。即使向与履行本合同有关的人员提供，也应注意保密并限于履行合同所必需的范围。</w:t>
      </w:r>
    </w:p>
    <w:p w14:paraId="37D40ED3">
      <w:pPr>
        <w:ind w:firstLine="420" w:firstLineChars="200"/>
        <w:jc w:val="both"/>
        <w:rPr>
          <w:rFonts w:ascii="Times New Roman" w:hAnsi="Times New Roman" w:eastAsia="宋体"/>
          <w:szCs w:val="21"/>
          <w:lang w:val="en-US"/>
        </w:rPr>
      </w:pPr>
      <w:r>
        <w:rPr>
          <w:rFonts w:ascii="Times New Roman" w:hAnsi="Times New Roman" w:eastAsia="宋体"/>
          <w:szCs w:val="21"/>
          <w:lang w:val="en-US"/>
        </w:rPr>
        <w:t>（2）本合同内容以及乙方因签订、履行本合同所获悉的甲方、甲方下属单位、关联单位及合作单位的相关信息、资料均属于保密范围，未经甲方事先书面同意，乙方不得将保密内容泄露给任何第三方或用于本合同以外的用途。否则，乙方应赔偿相当于本合同价款10%的违约金，违约金不够弥补甲方损害的，另行赔偿。</w:t>
      </w:r>
    </w:p>
    <w:p w14:paraId="297D7461">
      <w:pPr>
        <w:ind w:firstLine="420" w:firstLineChars="200"/>
        <w:jc w:val="both"/>
        <w:rPr>
          <w:rFonts w:ascii="Times New Roman" w:hAnsi="Times New Roman" w:eastAsia="宋体"/>
          <w:szCs w:val="21"/>
          <w:lang w:val="en-US"/>
        </w:rPr>
      </w:pPr>
      <w:r>
        <w:rPr>
          <w:rFonts w:ascii="Times New Roman" w:hAnsi="Times New Roman" w:eastAsia="宋体"/>
          <w:szCs w:val="21"/>
          <w:lang w:val="en-US"/>
        </w:rPr>
        <w:t>（3）乙方在本合同签订、履行期间及终止后，无条件负有本合同约定的保密义务。</w:t>
      </w:r>
    </w:p>
    <w:p w14:paraId="5D62F5C9">
      <w:pPr>
        <w:pStyle w:val="3"/>
        <w:keepLines/>
        <w:widowControl w:val="0"/>
        <w:spacing w:before="120" w:beforeLines="0" w:after="120"/>
        <w:ind w:left="578" w:hanging="578"/>
        <w:rPr>
          <w:rFonts w:ascii="Times New Roman" w:hAnsi="Times New Roman"/>
        </w:rPr>
      </w:pPr>
      <w:bookmarkStart w:id="152" w:name="_Toc231025811"/>
      <w:bookmarkStart w:id="153" w:name="_Toc11641"/>
      <w:bookmarkStart w:id="154" w:name="_Toc951"/>
      <w:r>
        <w:rPr>
          <w:rFonts w:hint="eastAsia" w:ascii="Times New Roman" w:hAnsi="Times New Roman"/>
        </w:rPr>
        <w:t>知识产权</w:t>
      </w:r>
      <w:bookmarkEnd w:id="152"/>
    </w:p>
    <w:p w14:paraId="1B858B33">
      <w:pPr>
        <w:ind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1）设计机构应保证本项目的响应技术、服务或其任何一部分不会产生因第三方提出侵犯其专利权、商标权或其他知识产权而引起的法律和经济纠纷；如因第三方提出其专利权、商标权或其他知识产权的侵权之诉，则一切法律责任由设计机构承担。</w:t>
      </w:r>
    </w:p>
    <w:p w14:paraId="730F4813">
      <w:pPr>
        <w:ind w:firstLine="420" w:firstLineChars="200"/>
        <w:jc w:val="both"/>
        <w:rPr>
          <w:rFonts w:ascii="Times New Roman" w:hAnsi="Times New Roman" w:eastAsia="宋体"/>
          <w:szCs w:val="21"/>
          <w:lang w:val="en-US"/>
        </w:rPr>
      </w:pPr>
      <w:r>
        <w:rPr>
          <w:rFonts w:hint="eastAsia" w:ascii="Times New Roman" w:hAnsi="Times New Roman" w:eastAsia="宋体"/>
          <w:szCs w:val="21"/>
          <w:lang w:val="en-US"/>
        </w:rPr>
        <w:t>（2）本船设计成果及与之相关的知识产权属设计机构方所有，本船设计成果及与之相关的知识产权属设计机构方所有。甲方享有为本项目之目的永久、无偿、不受限制的使用权，包括但不限于用于本船的单艘建造、检验、运营、维护及修理。未经对方书面同意，甲乙双方均不得向除本船审图机构及建造单位以外的其他方提供，或挪作他用。</w:t>
      </w:r>
    </w:p>
    <w:p w14:paraId="194DD410">
      <w:pPr>
        <w:pStyle w:val="3"/>
        <w:keepLines/>
        <w:widowControl w:val="0"/>
        <w:spacing w:before="120" w:beforeLines="0" w:after="120"/>
        <w:ind w:left="578" w:hanging="578"/>
        <w:rPr>
          <w:rFonts w:ascii="Times New Roman" w:hAnsi="Times New Roman"/>
        </w:rPr>
      </w:pPr>
      <w:bookmarkStart w:id="155" w:name="_Toc231025812"/>
      <w:r>
        <w:rPr>
          <w:rFonts w:ascii="Times New Roman" w:hAnsi="Times New Roman"/>
        </w:rPr>
        <w:t>不可抗力</w:t>
      </w:r>
      <w:bookmarkEnd w:id="153"/>
      <w:bookmarkEnd w:id="154"/>
      <w:bookmarkEnd w:id="155"/>
    </w:p>
    <w:p w14:paraId="015BA5DE">
      <w:pPr>
        <w:ind w:firstLine="420" w:firstLineChars="200"/>
        <w:jc w:val="both"/>
        <w:rPr>
          <w:rFonts w:ascii="Times New Roman" w:hAnsi="Times New Roman" w:eastAsia="宋体"/>
          <w:szCs w:val="21"/>
          <w:lang w:val="en-US"/>
        </w:rPr>
      </w:pPr>
      <w:r>
        <w:rPr>
          <w:rFonts w:ascii="Times New Roman" w:hAnsi="Times New Roman" w:eastAsia="宋体"/>
          <w:szCs w:val="21"/>
          <w:lang w:val="en-US"/>
        </w:rPr>
        <w:t>（1）如果甲乙双方中任何一方遭遇战争、自然灾害（火灾、水灾、台风、地震、重大疫情等）、政治动乱等不可抗力的因素，致使本合同履行受阻时，履行本合同的期限应予延长，延长的期限应相当于不可抗力所影响的时间。</w:t>
      </w:r>
    </w:p>
    <w:p w14:paraId="3E3714AD">
      <w:pPr>
        <w:ind w:firstLine="420" w:firstLineChars="200"/>
        <w:jc w:val="both"/>
        <w:rPr>
          <w:rFonts w:ascii="Times New Roman" w:hAnsi="Times New Roman" w:eastAsia="宋体"/>
          <w:szCs w:val="21"/>
          <w:lang w:val="en-US"/>
        </w:rPr>
      </w:pPr>
      <w:r>
        <w:rPr>
          <w:rFonts w:ascii="Times New Roman" w:hAnsi="Times New Roman" w:eastAsia="宋体"/>
          <w:szCs w:val="21"/>
          <w:lang w:val="en-US"/>
        </w:rPr>
        <w:t>（2）受不可抗力影响的一方应在不可抗力发生后，以最快的方式在最短的时间内书面通知另一方，并在不可抗力发生后</w:t>
      </w:r>
      <w:r>
        <w:rPr>
          <w:rFonts w:hint="eastAsia" w:ascii="Times New Roman" w:hAnsi="Times New Roman" w:eastAsia="宋体"/>
          <w:szCs w:val="21"/>
          <w:u w:val="single"/>
          <w:lang w:val="en-US"/>
        </w:rPr>
        <w:t>10</w:t>
      </w:r>
      <w:r>
        <w:rPr>
          <w:rFonts w:ascii="Times New Roman" w:hAnsi="Times New Roman" w:eastAsia="宋体"/>
          <w:szCs w:val="21"/>
          <w:lang w:val="en-US"/>
        </w:rPr>
        <w:t>日内，将有关部门出具的证明文件直接送达另一方。</w:t>
      </w:r>
    </w:p>
    <w:p w14:paraId="670874F0">
      <w:pPr>
        <w:ind w:firstLine="420" w:firstLineChars="200"/>
        <w:jc w:val="both"/>
        <w:rPr>
          <w:rFonts w:ascii="Times New Roman" w:hAnsi="Times New Roman" w:eastAsia="宋体"/>
          <w:szCs w:val="21"/>
          <w:lang w:val="en-US"/>
        </w:rPr>
      </w:pPr>
      <w:r>
        <w:rPr>
          <w:rFonts w:ascii="Times New Roman" w:hAnsi="Times New Roman" w:eastAsia="宋体"/>
          <w:szCs w:val="21"/>
          <w:lang w:val="en-US"/>
        </w:rPr>
        <w:t>（3）如果不可抗力影响导致合同延迟履行</w:t>
      </w:r>
      <w:r>
        <w:rPr>
          <w:rFonts w:hint="eastAsia" w:ascii="Times New Roman" w:hAnsi="Times New Roman" w:eastAsia="宋体"/>
          <w:szCs w:val="21"/>
          <w:u w:val="single"/>
          <w:lang w:val="en-US"/>
        </w:rPr>
        <w:t>30</w:t>
      </w:r>
      <w:r>
        <w:rPr>
          <w:rFonts w:ascii="Times New Roman" w:hAnsi="Times New Roman" w:eastAsia="宋体"/>
          <w:szCs w:val="21"/>
          <w:lang w:val="en-US"/>
        </w:rPr>
        <w:t>日以上的，甲乙双方应友好协商解决， 协商不成的，按照甲方要求执行。</w:t>
      </w:r>
    </w:p>
    <w:p w14:paraId="050ABC56">
      <w:pPr>
        <w:pStyle w:val="3"/>
        <w:keepLines/>
        <w:widowControl w:val="0"/>
        <w:spacing w:before="120" w:beforeLines="0" w:after="120"/>
        <w:ind w:left="578" w:hanging="578"/>
        <w:rPr>
          <w:rFonts w:ascii="Times New Roman" w:hAnsi="Times New Roman"/>
        </w:rPr>
      </w:pPr>
      <w:bookmarkStart w:id="156" w:name="_Toc26725"/>
      <w:bookmarkStart w:id="157" w:name="_Toc231025813"/>
      <w:bookmarkStart w:id="158" w:name="_Toc16129"/>
      <w:r>
        <w:rPr>
          <w:rFonts w:ascii="Times New Roman" w:hAnsi="Times New Roman"/>
        </w:rPr>
        <w:t>争议解决</w:t>
      </w:r>
      <w:bookmarkEnd w:id="156"/>
      <w:bookmarkEnd w:id="157"/>
      <w:bookmarkEnd w:id="158"/>
    </w:p>
    <w:p w14:paraId="62860B7F">
      <w:pPr>
        <w:ind w:firstLine="420" w:firstLineChars="200"/>
        <w:jc w:val="both"/>
        <w:rPr>
          <w:rFonts w:ascii="Times New Roman" w:hAnsi="Times New Roman" w:eastAsia="宋体"/>
          <w:sz w:val="24"/>
          <w:szCs w:val="24"/>
          <w:lang w:val="en-US"/>
        </w:rPr>
      </w:pPr>
      <w:r>
        <w:rPr>
          <w:rFonts w:ascii="Times New Roman" w:hAnsi="Times New Roman" w:eastAsia="宋体"/>
          <w:szCs w:val="21"/>
          <w:lang w:val="en-US"/>
        </w:rPr>
        <w:t>因本合同产生的争议，由双方协商解决；协商不成的，任何一方均有权向甲方所在地有管辖权的法院提起诉讼。</w:t>
      </w:r>
    </w:p>
    <w:p w14:paraId="23A14A54">
      <w:pPr>
        <w:pStyle w:val="3"/>
        <w:keepLines/>
        <w:widowControl w:val="0"/>
        <w:spacing w:before="120" w:beforeLines="0" w:after="120"/>
        <w:ind w:left="578" w:hanging="578"/>
        <w:rPr>
          <w:rFonts w:ascii="Times New Roman" w:hAnsi="Times New Roman"/>
        </w:rPr>
      </w:pPr>
      <w:bookmarkStart w:id="159" w:name="_Toc3850"/>
      <w:bookmarkStart w:id="160" w:name="_Toc231025814"/>
      <w:bookmarkStart w:id="161" w:name="_Toc247"/>
      <w:r>
        <w:rPr>
          <w:rFonts w:ascii="Times New Roman" w:hAnsi="Times New Roman"/>
        </w:rPr>
        <w:t>合同签订地</w:t>
      </w:r>
      <w:bookmarkEnd w:id="159"/>
      <w:bookmarkEnd w:id="160"/>
      <w:bookmarkEnd w:id="161"/>
      <w:r>
        <w:rPr>
          <w:rFonts w:ascii="Times New Roman" w:hAnsi="Times New Roman"/>
        </w:rPr>
        <w:t xml:space="preserve"> </w:t>
      </w:r>
    </w:p>
    <w:p w14:paraId="38DAEAE5">
      <w:pPr>
        <w:ind w:firstLine="480" w:firstLineChars="200"/>
        <w:jc w:val="both"/>
        <w:rPr>
          <w:rFonts w:ascii="Times New Roman" w:hAnsi="Times New Roman" w:eastAsia="宋体"/>
          <w:sz w:val="24"/>
          <w:szCs w:val="24"/>
          <w:lang w:val="en-US"/>
        </w:rPr>
      </w:pPr>
      <w:r>
        <w:rPr>
          <w:rFonts w:ascii="Times New Roman" w:hAnsi="Times New Roman" w:eastAsia="宋体"/>
          <w:sz w:val="24"/>
          <w:szCs w:val="24"/>
          <w:lang w:val="en-US"/>
        </w:rPr>
        <w:t>本合同签订地为：</w:t>
      </w:r>
    </w:p>
    <w:p w14:paraId="438822B5">
      <w:pPr>
        <w:pStyle w:val="3"/>
        <w:keepLines/>
        <w:widowControl w:val="0"/>
        <w:spacing w:before="120" w:beforeLines="0" w:after="120"/>
        <w:ind w:left="578" w:hanging="578"/>
        <w:rPr>
          <w:rFonts w:ascii="Times New Roman" w:hAnsi="Times New Roman"/>
        </w:rPr>
      </w:pPr>
      <w:bookmarkStart w:id="162" w:name="_Toc4233"/>
      <w:bookmarkStart w:id="163" w:name="_Toc21571"/>
      <w:bookmarkStart w:id="164" w:name="_Toc231025815"/>
      <w:r>
        <w:rPr>
          <w:rFonts w:ascii="Times New Roman" w:hAnsi="Times New Roman"/>
        </w:rPr>
        <w:t>合同的生效</w:t>
      </w:r>
      <w:bookmarkEnd w:id="162"/>
      <w:bookmarkEnd w:id="163"/>
      <w:bookmarkEnd w:id="164"/>
    </w:p>
    <w:p w14:paraId="778E18E9">
      <w:pPr>
        <w:ind w:firstLine="420" w:firstLineChars="200"/>
        <w:jc w:val="both"/>
        <w:rPr>
          <w:rFonts w:ascii="Times New Roman" w:hAnsi="Times New Roman" w:eastAsia="宋体"/>
          <w:szCs w:val="21"/>
          <w:lang w:val="en-US"/>
        </w:rPr>
      </w:pPr>
      <w:r>
        <w:rPr>
          <w:rFonts w:ascii="Times New Roman" w:hAnsi="Times New Roman" w:eastAsia="宋体"/>
          <w:szCs w:val="21"/>
          <w:lang w:val="en-US"/>
        </w:rPr>
        <w:t>本合同经</w:t>
      </w:r>
      <w:r>
        <w:rPr>
          <w:rFonts w:hint="eastAsia" w:ascii="Times New Roman" w:hAnsi="Times New Roman" w:eastAsia="宋体"/>
          <w:szCs w:val="21"/>
          <w:lang w:val="en-US"/>
        </w:rPr>
        <w:t>甲方经办人、乙方法定代表人与</w:t>
      </w:r>
      <w:r>
        <w:rPr>
          <w:rFonts w:ascii="Times New Roman" w:hAnsi="Times New Roman" w:eastAsia="宋体"/>
          <w:szCs w:val="21"/>
          <w:lang w:val="en-US"/>
        </w:rPr>
        <w:t>委托代理人签名并盖章后生效。本合同一式肆份，甲方持贰份，乙方持贰份，具有同等法律效力。</w:t>
      </w:r>
    </w:p>
    <w:p w14:paraId="34DA4C72">
      <w:pPr>
        <w:pStyle w:val="3"/>
        <w:keepLines/>
        <w:widowControl w:val="0"/>
        <w:spacing w:before="120" w:beforeLines="0" w:after="120"/>
        <w:ind w:left="578" w:hanging="578"/>
        <w:rPr>
          <w:rFonts w:ascii="Times New Roman" w:hAnsi="Times New Roman"/>
        </w:rPr>
      </w:pPr>
      <w:bookmarkStart w:id="165" w:name="_Toc231025816"/>
      <w:bookmarkStart w:id="166" w:name="_Toc30897"/>
      <w:bookmarkStart w:id="167" w:name="_Toc28865"/>
      <w:r>
        <w:rPr>
          <w:rFonts w:ascii="Times New Roman" w:hAnsi="Times New Roman"/>
        </w:rPr>
        <w:t>其它</w:t>
      </w:r>
      <w:bookmarkEnd w:id="165"/>
      <w:bookmarkEnd w:id="166"/>
      <w:bookmarkEnd w:id="167"/>
    </w:p>
    <w:p w14:paraId="0A1E5940">
      <w:pPr>
        <w:spacing w:line="360" w:lineRule="auto"/>
        <w:ind w:firstLine="420" w:firstLineChars="200"/>
        <w:jc w:val="both"/>
        <w:rPr>
          <w:rFonts w:ascii="Times New Roman" w:hAnsi="Times New Roman" w:eastAsia="宋体"/>
          <w:szCs w:val="21"/>
          <w:lang w:val="en-US"/>
        </w:rPr>
      </w:pPr>
      <w:r>
        <w:rPr>
          <w:rFonts w:ascii="Times New Roman" w:hAnsi="Times New Roman" w:eastAsia="宋体"/>
          <w:szCs w:val="21"/>
          <w:lang w:val="en-US"/>
        </w:rPr>
        <w:t>本合同未尽事宜可签署补充协议，补充协议是本合同的组成部分，与本合同具有同等法律效力。</w:t>
      </w:r>
    </w:p>
    <w:p w14:paraId="061AD096">
      <w:pPr>
        <w:pStyle w:val="3"/>
        <w:keepLines/>
        <w:widowControl w:val="0"/>
        <w:spacing w:before="120" w:beforeLines="0" w:after="120"/>
        <w:ind w:left="578" w:hanging="578"/>
        <w:rPr>
          <w:rFonts w:ascii="Times New Roman" w:hAnsi="Times New Roman"/>
        </w:rPr>
      </w:pPr>
      <w:bookmarkStart w:id="168" w:name="_Toc133322238"/>
      <w:bookmarkStart w:id="169" w:name="_Toc21372"/>
      <w:bookmarkStart w:id="170" w:name="_Toc22879"/>
      <w:bookmarkStart w:id="171" w:name="_Toc29269"/>
      <w:bookmarkStart w:id="172" w:name="_Toc231025817"/>
      <w:bookmarkStart w:id="173" w:name="_Toc4028"/>
      <w:r>
        <w:rPr>
          <w:rFonts w:ascii="Times New Roman" w:hAnsi="Times New Roman"/>
        </w:rPr>
        <w:t>盖章与签名</w:t>
      </w:r>
      <w:bookmarkEnd w:id="168"/>
      <w:bookmarkEnd w:id="169"/>
      <w:bookmarkEnd w:id="170"/>
      <w:bookmarkEnd w:id="171"/>
      <w:bookmarkEnd w:id="172"/>
      <w:bookmarkEnd w:id="173"/>
    </w:p>
    <w:p w14:paraId="4C53B1E9">
      <w:pPr>
        <w:keepNext/>
        <w:keepLines/>
        <w:widowControl w:val="0"/>
        <w:spacing w:line="360" w:lineRule="auto"/>
        <w:rPr>
          <w:rFonts w:ascii="Times New Roman" w:hAnsi="Times New Roman" w:eastAsia="宋体"/>
          <w:szCs w:val="21"/>
        </w:rPr>
      </w:pPr>
      <w:r>
        <w:rPr>
          <w:rFonts w:ascii="Times New Roman" w:hAnsi="Times New Roman" w:eastAsia="宋体"/>
          <w:szCs w:val="21"/>
        </w:rPr>
        <w:t xml:space="preserve">甲方（签章）：                 </w:t>
      </w:r>
      <w:r>
        <w:rPr>
          <w:rFonts w:ascii="Times New Roman" w:hAnsi="Times New Roman" w:eastAsia="宋体"/>
          <w:szCs w:val="21"/>
          <w:lang w:val="en-US"/>
        </w:rPr>
        <w:t xml:space="preserve">  </w:t>
      </w:r>
      <w:r>
        <w:rPr>
          <w:rFonts w:ascii="Times New Roman" w:hAnsi="Times New Roman" w:eastAsia="宋体"/>
          <w:szCs w:val="21"/>
        </w:rPr>
        <w:t xml:space="preserve"> </w:t>
      </w:r>
      <w:r>
        <w:rPr>
          <w:rFonts w:ascii="Times New Roman" w:hAnsi="Times New Roman" w:eastAsia="宋体"/>
          <w:szCs w:val="21"/>
          <w:lang w:val="en-US"/>
        </w:rPr>
        <w:t xml:space="preserve">       </w:t>
      </w:r>
      <w:r>
        <w:rPr>
          <w:rFonts w:ascii="Times New Roman" w:hAnsi="Times New Roman" w:eastAsia="宋体"/>
          <w:szCs w:val="21"/>
        </w:rPr>
        <w:t>乙方（签章）：</w:t>
      </w:r>
    </w:p>
    <w:p w14:paraId="677D0901">
      <w:pPr>
        <w:keepNext/>
        <w:keepLines/>
        <w:widowControl w:val="0"/>
        <w:spacing w:line="360" w:lineRule="auto"/>
        <w:rPr>
          <w:rFonts w:ascii="Times New Roman" w:hAnsi="Times New Roman" w:eastAsia="宋体"/>
          <w:szCs w:val="21"/>
          <w:lang w:val="en-US"/>
        </w:rPr>
      </w:pPr>
      <w:r>
        <w:rPr>
          <w:rFonts w:hint="eastAsia" w:ascii="Times New Roman" w:hAnsi="Times New Roman" w:eastAsia="宋体"/>
          <w:szCs w:val="21"/>
          <w:lang w:val="en-US"/>
        </w:rPr>
        <w:t>经办人</w:t>
      </w:r>
      <w:r>
        <w:rPr>
          <w:rFonts w:ascii="Times New Roman" w:hAnsi="Times New Roman" w:eastAsia="宋体"/>
          <w:szCs w:val="21"/>
          <w:lang w:val="en-US"/>
        </w:rPr>
        <w:t>或委托代理人</w:t>
      </w:r>
      <w:r>
        <w:rPr>
          <w:rFonts w:ascii="Times New Roman" w:hAnsi="Times New Roman" w:eastAsia="宋体"/>
          <w:szCs w:val="21"/>
        </w:rPr>
        <w:t xml:space="preserve">签名：    </w:t>
      </w:r>
      <w:r>
        <w:rPr>
          <w:rFonts w:ascii="Times New Roman" w:hAnsi="Times New Roman" w:eastAsia="宋体"/>
          <w:szCs w:val="21"/>
          <w:lang w:val="en-US"/>
        </w:rPr>
        <w:t xml:space="preserve">         法定代表人或委托代理人签名：</w:t>
      </w:r>
    </w:p>
    <w:p w14:paraId="76CCC5F9">
      <w:pPr>
        <w:keepNext/>
        <w:keepLines/>
        <w:widowControl w:val="0"/>
        <w:spacing w:line="360" w:lineRule="auto"/>
        <w:rPr>
          <w:rFonts w:ascii="Times New Roman" w:hAnsi="Times New Roman" w:eastAsia="宋体"/>
          <w:szCs w:val="21"/>
        </w:rPr>
      </w:pPr>
      <w:r>
        <w:rPr>
          <w:rFonts w:ascii="Times New Roman" w:hAnsi="Times New Roman" w:eastAsia="宋体"/>
          <w:szCs w:val="21"/>
          <w:lang w:val="en-US"/>
        </w:rPr>
        <w:t>签署日期：</w:t>
      </w:r>
      <w:r>
        <w:rPr>
          <w:rFonts w:ascii="Times New Roman" w:hAnsi="Times New Roman" w:eastAsia="宋体"/>
          <w:szCs w:val="21"/>
        </w:rPr>
        <w:t xml:space="preserve"> </w:t>
      </w:r>
      <w:r>
        <w:rPr>
          <w:rFonts w:ascii="Times New Roman" w:hAnsi="Times New Roman" w:eastAsia="宋体"/>
          <w:szCs w:val="21"/>
          <w:lang w:val="en-US"/>
        </w:rPr>
        <w:t xml:space="preserve">   </w:t>
      </w:r>
      <w:r>
        <w:rPr>
          <w:rFonts w:ascii="Times New Roman" w:hAnsi="Times New Roman" w:eastAsia="宋体"/>
          <w:szCs w:val="21"/>
        </w:rPr>
        <w:t xml:space="preserve">年   月   日            </w:t>
      </w:r>
      <w:r>
        <w:rPr>
          <w:rFonts w:ascii="Times New Roman" w:hAnsi="Times New Roman" w:eastAsia="宋体"/>
          <w:szCs w:val="21"/>
          <w:lang w:val="en-US"/>
        </w:rPr>
        <w:t xml:space="preserve">   签署日期：</w:t>
      </w:r>
      <w:r>
        <w:rPr>
          <w:rFonts w:ascii="Times New Roman" w:hAnsi="Times New Roman" w:eastAsia="宋体"/>
          <w:szCs w:val="21"/>
        </w:rPr>
        <w:t xml:space="preserve">    年   月   日</w:t>
      </w:r>
    </w:p>
    <w:p w14:paraId="4D3C0AE9">
      <w:pPr>
        <w:widowControl w:val="0"/>
        <w:jc w:val="both"/>
        <w:rPr>
          <w:rFonts w:ascii="Times New Roman" w:hAnsi="Times New Roman" w:eastAsia="宋体"/>
          <w:kern w:val="2"/>
          <w:szCs w:val="24"/>
          <w:lang w:val="en-US"/>
        </w:rPr>
      </w:pPr>
    </w:p>
    <w:p w14:paraId="2CF5557C">
      <w:pPr>
        <w:rPr>
          <w:sz w:val="36"/>
          <w:szCs w:val="44"/>
          <w:lang w:val="en-US"/>
        </w:rPr>
        <w:sectPr>
          <w:headerReference r:id="rId17" w:type="default"/>
          <w:footerReference r:id="rId18" w:type="default"/>
          <w:pgSz w:w="11906" w:h="16838"/>
          <w:pgMar w:top="1440" w:right="1800" w:bottom="1440" w:left="1800" w:header="851" w:footer="992" w:gutter="0"/>
          <w:pgNumType w:start="35"/>
          <w:cols w:space="425" w:num="1"/>
          <w:docGrid w:type="lines" w:linePitch="312" w:charSpace="0"/>
        </w:sectPr>
      </w:pPr>
      <w:bookmarkStart w:id="174" w:name="_Toc1393665735"/>
    </w:p>
    <w:p w14:paraId="0D186AE5">
      <w:pPr>
        <w:widowControl w:val="0"/>
        <w:jc w:val="both"/>
        <w:rPr>
          <w:rFonts w:ascii="Times New Roman" w:hAnsi="Times New Roman" w:eastAsia="宋体"/>
          <w:kern w:val="2"/>
          <w:sz w:val="36"/>
          <w:szCs w:val="44"/>
          <w:lang w:val="en-US"/>
        </w:rPr>
      </w:pPr>
      <w:r>
        <w:rPr>
          <w:rFonts w:hint="eastAsia" w:ascii="Times New Roman" w:hAnsi="Times New Roman" w:eastAsia="宋体"/>
          <w:kern w:val="2"/>
          <w:sz w:val="36"/>
          <w:szCs w:val="44"/>
          <w:lang w:val="en-US"/>
        </w:rPr>
        <w:t>附件</w:t>
      </w:r>
      <w:bookmarkEnd w:id="174"/>
      <w:r>
        <w:rPr>
          <w:rFonts w:hint="eastAsia" w:ascii="Times New Roman" w:hAnsi="Times New Roman" w:eastAsia="宋体"/>
          <w:kern w:val="2"/>
          <w:sz w:val="36"/>
          <w:szCs w:val="44"/>
          <w:lang w:val="en-US"/>
        </w:rPr>
        <w:t>1</w:t>
      </w:r>
    </w:p>
    <w:p w14:paraId="4D43760B">
      <w:pPr>
        <w:widowControl w:val="0"/>
        <w:jc w:val="center"/>
        <w:rPr>
          <w:rFonts w:hint="eastAsia" w:ascii="宋体" w:hAnsi="宋体" w:eastAsia="宋体" w:cs="宋体"/>
          <w:kern w:val="2"/>
          <w:sz w:val="36"/>
          <w:szCs w:val="36"/>
          <w:lang w:val="en-US"/>
        </w:rPr>
      </w:pPr>
      <w:r>
        <w:rPr>
          <w:rFonts w:hint="eastAsia" w:ascii="宋体" w:hAnsi="宋体" w:eastAsia="宋体" w:cs="宋体"/>
          <w:kern w:val="2"/>
          <w:sz w:val="36"/>
          <w:szCs w:val="36"/>
          <w:lang w:val="en-US"/>
        </w:rPr>
        <w:t>政府采购项目合同验收书</w:t>
      </w:r>
    </w:p>
    <w:p w14:paraId="7E8DB58E">
      <w:pPr>
        <w:widowControl w:val="0"/>
        <w:ind w:firstLine="480" w:firstLineChars="200"/>
        <w:rPr>
          <w:rFonts w:hint="eastAsia" w:ascii="宋体" w:hAnsi="宋体" w:eastAsia="宋体" w:cs="宋体"/>
          <w:kern w:val="2"/>
          <w:sz w:val="16"/>
          <w:lang w:val="en-US"/>
        </w:rPr>
      </w:pPr>
      <w:r>
        <w:rPr>
          <w:rFonts w:hint="eastAsia" w:ascii="宋体" w:hAnsi="宋体" w:eastAsia="宋体" w:cs="宋体"/>
          <w:kern w:val="2"/>
          <w:sz w:val="24"/>
          <w:szCs w:val="24"/>
          <w:lang w:val="en-US"/>
        </w:rPr>
        <w:t>根据采购项目（</w:t>
      </w:r>
      <w:r>
        <w:rPr>
          <w:rFonts w:hint="eastAsia" w:ascii="宋体" w:hAnsi="宋体" w:eastAsia="宋体" w:cs="宋体"/>
          <w:kern w:val="2"/>
          <w:sz w:val="24"/>
          <w:szCs w:val="24"/>
          <w:u w:val="single"/>
          <w:lang w:val="en-US"/>
        </w:rPr>
        <w:t xml:space="preserve">采购合同编号：       </w:t>
      </w:r>
      <w:r>
        <w:rPr>
          <w:rFonts w:hint="eastAsia" w:ascii="宋体" w:hAnsi="宋体" w:eastAsia="宋体" w:cs="宋体"/>
          <w:kern w:val="2"/>
          <w:sz w:val="24"/>
          <w:szCs w:val="24"/>
          <w:lang w:val="en-US"/>
        </w:rPr>
        <w:t>）的约定，我单位对（项目名称）采购项目成交供应商（公司名称）提供的货物（或者工程、服务）进行了验收，验收情况如下：</w:t>
      </w:r>
    </w:p>
    <w:tbl>
      <w:tblPr>
        <w:tblStyle w:val="8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998"/>
        <w:gridCol w:w="1616"/>
        <w:gridCol w:w="1112"/>
        <w:gridCol w:w="2017"/>
        <w:gridCol w:w="230"/>
        <w:gridCol w:w="717"/>
        <w:gridCol w:w="1603"/>
      </w:tblGrid>
      <w:tr w14:paraId="4BBE0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33" w:hRule="atLeast"/>
        </w:trPr>
        <w:tc>
          <w:tcPr>
            <w:tcW w:w="1866" w:type="pct"/>
            <w:gridSpan w:val="3"/>
            <w:vAlign w:val="center"/>
          </w:tcPr>
          <w:p w14:paraId="5231263E">
            <w:pPr>
              <w:widowControl w:val="0"/>
              <w:jc w:val="center"/>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验收方式：</w:t>
            </w:r>
          </w:p>
        </w:tc>
        <w:tc>
          <w:tcPr>
            <w:tcW w:w="3133" w:type="pct"/>
            <w:gridSpan w:val="5"/>
            <w:vAlign w:val="center"/>
          </w:tcPr>
          <w:p w14:paraId="5C21D0F2">
            <w:pPr>
              <w:widowControl w:val="0"/>
              <w:jc w:val="center"/>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sym w:font="Wingdings" w:char="00A8"/>
            </w:r>
            <w:r>
              <w:rPr>
                <w:rFonts w:hint="eastAsia" w:ascii="宋体" w:hAnsi="宋体" w:eastAsia="宋体" w:cs="宋体"/>
                <w:kern w:val="2"/>
                <w:sz w:val="24"/>
                <w:szCs w:val="24"/>
                <w:lang w:val="en-US"/>
              </w:rPr>
              <w:t xml:space="preserve">自行验收  </w:t>
            </w:r>
            <w:r>
              <w:rPr>
                <w:rFonts w:hint="eastAsia" w:ascii="宋体" w:hAnsi="宋体" w:eastAsia="宋体" w:cs="宋体"/>
                <w:kern w:val="2"/>
                <w:sz w:val="24"/>
                <w:szCs w:val="24"/>
                <w:lang w:val="en-US"/>
              </w:rPr>
              <w:sym w:font="Wingdings" w:char="00A8"/>
            </w:r>
            <w:r>
              <w:rPr>
                <w:rFonts w:hint="eastAsia" w:ascii="宋体" w:hAnsi="宋体" w:eastAsia="宋体" w:cs="宋体"/>
                <w:kern w:val="2"/>
                <w:sz w:val="24"/>
                <w:szCs w:val="24"/>
                <w:lang w:val="en-US"/>
              </w:rPr>
              <w:t>委托验收</w:t>
            </w:r>
          </w:p>
        </w:tc>
      </w:tr>
      <w:tr w14:paraId="4C435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01DDDFEA">
            <w:pPr>
              <w:widowControl w:val="0"/>
              <w:jc w:val="center"/>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序号</w:t>
            </w:r>
          </w:p>
        </w:tc>
        <w:tc>
          <w:tcPr>
            <w:tcW w:w="1443" w:type="pct"/>
            <w:gridSpan w:val="2"/>
            <w:vAlign w:val="center"/>
          </w:tcPr>
          <w:p w14:paraId="4B61E275">
            <w:pPr>
              <w:widowControl w:val="0"/>
              <w:jc w:val="center"/>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名称</w:t>
            </w:r>
          </w:p>
        </w:tc>
        <w:tc>
          <w:tcPr>
            <w:tcW w:w="1727" w:type="pct"/>
            <w:gridSpan w:val="2"/>
            <w:vAlign w:val="center"/>
          </w:tcPr>
          <w:p w14:paraId="1A0701B8">
            <w:pPr>
              <w:widowControl w:val="0"/>
              <w:jc w:val="center"/>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货物型号规格、标准及配置等（或者服务内容、标准）</w:t>
            </w:r>
          </w:p>
        </w:tc>
        <w:tc>
          <w:tcPr>
            <w:tcW w:w="523" w:type="pct"/>
            <w:gridSpan w:val="2"/>
            <w:vAlign w:val="center"/>
          </w:tcPr>
          <w:p w14:paraId="36A007B4">
            <w:pPr>
              <w:widowControl w:val="0"/>
              <w:jc w:val="center"/>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数量</w:t>
            </w:r>
          </w:p>
        </w:tc>
        <w:tc>
          <w:tcPr>
            <w:tcW w:w="883" w:type="pct"/>
            <w:vAlign w:val="center"/>
          </w:tcPr>
          <w:p w14:paraId="2AF8623E">
            <w:pPr>
              <w:widowControl w:val="0"/>
              <w:jc w:val="center"/>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金额</w:t>
            </w:r>
          </w:p>
        </w:tc>
      </w:tr>
      <w:tr w14:paraId="65069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423" w:type="pct"/>
            <w:vAlign w:val="center"/>
          </w:tcPr>
          <w:p w14:paraId="335D72B1">
            <w:pPr>
              <w:widowControl w:val="0"/>
              <w:jc w:val="center"/>
              <w:rPr>
                <w:rFonts w:hint="eastAsia" w:ascii="宋体" w:hAnsi="宋体" w:eastAsia="宋体" w:cs="宋体"/>
                <w:kern w:val="2"/>
                <w:sz w:val="24"/>
                <w:szCs w:val="24"/>
                <w:lang w:val="en-US"/>
              </w:rPr>
            </w:pPr>
          </w:p>
        </w:tc>
        <w:tc>
          <w:tcPr>
            <w:tcW w:w="1443" w:type="pct"/>
            <w:gridSpan w:val="2"/>
            <w:vAlign w:val="center"/>
          </w:tcPr>
          <w:p w14:paraId="6A13700A">
            <w:pPr>
              <w:widowControl w:val="0"/>
              <w:jc w:val="center"/>
              <w:rPr>
                <w:rFonts w:hint="eastAsia" w:ascii="宋体" w:hAnsi="宋体" w:eastAsia="宋体" w:cs="宋体"/>
                <w:kern w:val="2"/>
                <w:sz w:val="24"/>
                <w:szCs w:val="24"/>
                <w:lang w:val="en-US"/>
              </w:rPr>
            </w:pPr>
          </w:p>
        </w:tc>
        <w:tc>
          <w:tcPr>
            <w:tcW w:w="1727" w:type="pct"/>
            <w:gridSpan w:val="2"/>
            <w:vAlign w:val="center"/>
          </w:tcPr>
          <w:p w14:paraId="45C4F70F">
            <w:pPr>
              <w:widowControl w:val="0"/>
              <w:jc w:val="center"/>
              <w:rPr>
                <w:rFonts w:hint="eastAsia" w:ascii="宋体" w:hAnsi="宋体" w:eastAsia="宋体" w:cs="宋体"/>
                <w:kern w:val="2"/>
                <w:sz w:val="24"/>
                <w:szCs w:val="24"/>
                <w:lang w:val="en-US"/>
              </w:rPr>
            </w:pPr>
          </w:p>
        </w:tc>
        <w:tc>
          <w:tcPr>
            <w:tcW w:w="523" w:type="pct"/>
            <w:gridSpan w:val="2"/>
            <w:vAlign w:val="center"/>
          </w:tcPr>
          <w:p w14:paraId="49538743">
            <w:pPr>
              <w:widowControl w:val="0"/>
              <w:jc w:val="center"/>
              <w:rPr>
                <w:rFonts w:hint="eastAsia" w:ascii="宋体" w:hAnsi="宋体" w:eastAsia="宋体" w:cs="宋体"/>
                <w:kern w:val="2"/>
                <w:sz w:val="24"/>
                <w:szCs w:val="24"/>
                <w:lang w:val="en-US"/>
              </w:rPr>
            </w:pPr>
          </w:p>
        </w:tc>
        <w:tc>
          <w:tcPr>
            <w:tcW w:w="883" w:type="pct"/>
            <w:vAlign w:val="center"/>
          </w:tcPr>
          <w:p w14:paraId="2AFB5FD2">
            <w:pPr>
              <w:widowControl w:val="0"/>
              <w:jc w:val="center"/>
              <w:rPr>
                <w:rFonts w:hint="eastAsia" w:ascii="宋体" w:hAnsi="宋体" w:eastAsia="宋体" w:cs="宋体"/>
                <w:kern w:val="2"/>
                <w:sz w:val="24"/>
                <w:szCs w:val="24"/>
                <w:lang w:val="en-US"/>
              </w:rPr>
            </w:pPr>
          </w:p>
        </w:tc>
      </w:tr>
      <w:tr w14:paraId="7E047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423" w:type="pct"/>
            <w:vAlign w:val="center"/>
          </w:tcPr>
          <w:p w14:paraId="50863D61">
            <w:pPr>
              <w:widowControl w:val="0"/>
              <w:jc w:val="center"/>
              <w:rPr>
                <w:rFonts w:hint="eastAsia" w:ascii="宋体" w:hAnsi="宋体" w:eastAsia="宋体" w:cs="宋体"/>
                <w:kern w:val="2"/>
                <w:sz w:val="24"/>
                <w:szCs w:val="24"/>
                <w:lang w:val="en-US"/>
              </w:rPr>
            </w:pPr>
          </w:p>
        </w:tc>
        <w:tc>
          <w:tcPr>
            <w:tcW w:w="1443" w:type="pct"/>
            <w:gridSpan w:val="2"/>
            <w:vAlign w:val="center"/>
          </w:tcPr>
          <w:p w14:paraId="63CDD4BB">
            <w:pPr>
              <w:widowControl w:val="0"/>
              <w:jc w:val="center"/>
              <w:rPr>
                <w:rFonts w:hint="eastAsia" w:ascii="宋体" w:hAnsi="宋体" w:eastAsia="宋体" w:cs="宋体"/>
                <w:kern w:val="2"/>
                <w:sz w:val="24"/>
                <w:szCs w:val="24"/>
                <w:lang w:val="en-US"/>
              </w:rPr>
            </w:pPr>
          </w:p>
        </w:tc>
        <w:tc>
          <w:tcPr>
            <w:tcW w:w="1727" w:type="pct"/>
            <w:gridSpan w:val="2"/>
            <w:vAlign w:val="center"/>
          </w:tcPr>
          <w:p w14:paraId="00071447">
            <w:pPr>
              <w:widowControl w:val="0"/>
              <w:jc w:val="center"/>
              <w:rPr>
                <w:rFonts w:hint="eastAsia" w:ascii="宋体" w:hAnsi="宋体" w:eastAsia="宋体" w:cs="宋体"/>
                <w:kern w:val="2"/>
                <w:sz w:val="24"/>
                <w:szCs w:val="24"/>
                <w:lang w:val="en-US"/>
              </w:rPr>
            </w:pPr>
          </w:p>
        </w:tc>
        <w:tc>
          <w:tcPr>
            <w:tcW w:w="523" w:type="pct"/>
            <w:gridSpan w:val="2"/>
            <w:vAlign w:val="center"/>
          </w:tcPr>
          <w:p w14:paraId="67C5AD83">
            <w:pPr>
              <w:widowControl w:val="0"/>
              <w:jc w:val="center"/>
              <w:rPr>
                <w:rFonts w:hint="eastAsia" w:ascii="宋体" w:hAnsi="宋体" w:eastAsia="宋体" w:cs="宋体"/>
                <w:kern w:val="2"/>
                <w:sz w:val="24"/>
                <w:szCs w:val="24"/>
                <w:lang w:val="en-US"/>
              </w:rPr>
            </w:pPr>
          </w:p>
        </w:tc>
        <w:tc>
          <w:tcPr>
            <w:tcW w:w="883" w:type="pct"/>
            <w:vAlign w:val="center"/>
          </w:tcPr>
          <w:p w14:paraId="1A526DFC">
            <w:pPr>
              <w:widowControl w:val="0"/>
              <w:jc w:val="center"/>
              <w:rPr>
                <w:rFonts w:hint="eastAsia" w:ascii="宋体" w:hAnsi="宋体" w:eastAsia="宋体" w:cs="宋体"/>
                <w:kern w:val="2"/>
                <w:sz w:val="24"/>
                <w:szCs w:val="24"/>
                <w:lang w:val="en-US"/>
              </w:rPr>
            </w:pPr>
          </w:p>
        </w:tc>
      </w:tr>
      <w:tr w14:paraId="73227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423" w:type="pct"/>
            <w:vAlign w:val="center"/>
          </w:tcPr>
          <w:p w14:paraId="4155033C">
            <w:pPr>
              <w:widowControl w:val="0"/>
              <w:jc w:val="center"/>
              <w:rPr>
                <w:rFonts w:hint="eastAsia" w:ascii="宋体" w:hAnsi="宋体" w:eastAsia="宋体" w:cs="宋体"/>
                <w:kern w:val="2"/>
                <w:sz w:val="24"/>
                <w:szCs w:val="24"/>
                <w:lang w:val="en-US"/>
              </w:rPr>
            </w:pPr>
          </w:p>
        </w:tc>
        <w:tc>
          <w:tcPr>
            <w:tcW w:w="1443" w:type="pct"/>
            <w:gridSpan w:val="2"/>
            <w:vAlign w:val="center"/>
          </w:tcPr>
          <w:p w14:paraId="2FD54258">
            <w:pPr>
              <w:widowControl w:val="0"/>
              <w:jc w:val="center"/>
              <w:rPr>
                <w:rFonts w:hint="eastAsia" w:ascii="宋体" w:hAnsi="宋体" w:eastAsia="宋体" w:cs="宋体"/>
                <w:kern w:val="2"/>
                <w:sz w:val="24"/>
                <w:szCs w:val="24"/>
                <w:lang w:val="en-US"/>
              </w:rPr>
            </w:pPr>
          </w:p>
        </w:tc>
        <w:tc>
          <w:tcPr>
            <w:tcW w:w="1727" w:type="pct"/>
            <w:gridSpan w:val="2"/>
            <w:vAlign w:val="center"/>
          </w:tcPr>
          <w:p w14:paraId="473847DA">
            <w:pPr>
              <w:widowControl w:val="0"/>
              <w:jc w:val="center"/>
              <w:rPr>
                <w:rFonts w:hint="eastAsia" w:ascii="宋体" w:hAnsi="宋体" w:eastAsia="宋体" w:cs="宋体"/>
                <w:kern w:val="2"/>
                <w:sz w:val="24"/>
                <w:szCs w:val="24"/>
                <w:lang w:val="en-US"/>
              </w:rPr>
            </w:pPr>
          </w:p>
        </w:tc>
        <w:tc>
          <w:tcPr>
            <w:tcW w:w="523" w:type="pct"/>
            <w:gridSpan w:val="2"/>
            <w:vAlign w:val="center"/>
          </w:tcPr>
          <w:p w14:paraId="63F72AD9">
            <w:pPr>
              <w:widowControl w:val="0"/>
              <w:jc w:val="center"/>
              <w:rPr>
                <w:rFonts w:hint="eastAsia" w:ascii="宋体" w:hAnsi="宋体" w:eastAsia="宋体" w:cs="宋体"/>
                <w:kern w:val="2"/>
                <w:sz w:val="24"/>
                <w:szCs w:val="24"/>
                <w:lang w:val="en-US"/>
              </w:rPr>
            </w:pPr>
          </w:p>
        </w:tc>
        <w:tc>
          <w:tcPr>
            <w:tcW w:w="883" w:type="pct"/>
            <w:vAlign w:val="center"/>
          </w:tcPr>
          <w:p w14:paraId="4F3DD6A3">
            <w:pPr>
              <w:widowControl w:val="0"/>
              <w:jc w:val="center"/>
              <w:rPr>
                <w:rFonts w:hint="eastAsia" w:ascii="宋体" w:hAnsi="宋体" w:eastAsia="宋体" w:cs="宋体"/>
                <w:kern w:val="2"/>
                <w:sz w:val="24"/>
                <w:szCs w:val="24"/>
                <w:lang w:val="en-US"/>
              </w:rPr>
            </w:pPr>
          </w:p>
        </w:tc>
      </w:tr>
      <w:tr w14:paraId="7804A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593" w:type="pct"/>
            <w:gridSpan w:val="5"/>
            <w:vAlign w:val="center"/>
          </w:tcPr>
          <w:p w14:paraId="0AB55DBC">
            <w:pPr>
              <w:widowControl w:val="0"/>
              <w:jc w:val="center"/>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合计</w:t>
            </w:r>
          </w:p>
        </w:tc>
        <w:tc>
          <w:tcPr>
            <w:tcW w:w="523" w:type="pct"/>
            <w:gridSpan w:val="2"/>
            <w:vAlign w:val="center"/>
          </w:tcPr>
          <w:p w14:paraId="3B2CEC8F">
            <w:pPr>
              <w:widowControl w:val="0"/>
              <w:jc w:val="center"/>
              <w:rPr>
                <w:rFonts w:hint="eastAsia" w:ascii="宋体" w:hAnsi="宋体" w:eastAsia="宋体" w:cs="宋体"/>
                <w:kern w:val="2"/>
                <w:sz w:val="24"/>
                <w:szCs w:val="24"/>
                <w:lang w:val="en-US"/>
              </w:rPr>
            </w:pPr>
          </w:p>
        </w:tc>
        <w:tc>
          <w:tcPr>
            <w:tcW w:w="883" w:type="pct"/>
            <w:vAlign w:val="center"/>
          </w:tcPr>
          <w:p w14:paraId="6890B3D1">
            <w:pPr>
              <w:widowControl w:val="0"/>
              <w:jc w:val="center"/>
              <w:rPr>
                <w:rFonts w:hint="eastAsia" w:ascii="宋体" w:hAnsi="宋体" w:eastAsia="宋体" w:cs="宋体"/>
                <w:kern w:val="2"/>
                <w:sz w:val="24"/>
                <w:szCs w:val="24"/>
                <w:lang w:val="en-US"/>
              </w:rPr>
            </w:pPr>
          </w:p>
        </w:tc>
      </w:tr>
      <w:tr w14:paraId="1440C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8"/>
            <w:vAlign w:val="center"/>
          </w:tcPr>
          <w:p w14:paraId="242E2F91">
            <w:pPr>
              <w:widowControl w:val="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合计大写金额：   仟   佰   拾   万   仟   佰   拾   元</w:t>
            </w:r>
          </w:p>
        </w:tc>
      </w:tr>
      <w:tr w14:paraId="48ED6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974" w:type="pct"/>
            <w:gridSpan w:val="2"/>
            <w:vAlign w:val="center"/>
          </w:tcPr>
          <w:p w14:paraId="790C1AF1">
            <w:pPr>
              <w:widowControl w:val="0"/>
              <w:jc w:val="center"/>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实际供货日期</w:t>
            </w:r>
          </w:p>
        </w:tc>
        <w:tc>
          <w:tcPr>
            <w:tcW w:w="1506" w:type="pct"/>
            <w:gridSpan w:val="2"/>
            <w:vAlign w:val="center"/>
          </w:tcPr>
          <w:p w14:paraId="0B7CC0C3">
            <w:pPr>
              <w:widowControl w:val="0"/>
              <w:jc w:val="center"/>
              <w:rPr>
                <w:rFonts w:hint="eastAsia" w:ascii="宋体" w:hAnsi="宋体" w:eastAsia="宋体" w:cs="宋体"/>
                <w:kern w:val="2"/>
                <w:sz w:val="24"/>
                <w:szCs w:val="24"/>
                <w:lang w:val="en-US"/>
              </w:rPr>
            </w:pPr>
          </w:p>
        </w:tc>
        <w:tc>
          <w:tcPr>
            <w:tcW w:w="1240" w:type="pct"/>
            <w:gridSpan w:val="2"/>
            <w:vAlign w:val="center"/>
          </w:tcPr>
          <w:p w14:paraId="0D85D465">
            <w:pPr>
              <w:widowControl w:val="0"/>
              <w:jc w:val="center"/>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合同交货验收日期</w:t>
            </w:r>
          </w:p>
        </w:tc>
        <w:tc>
          <w:tcPr>
            <w:tcW w:w="1278" w:type="pct"/>
            <w:gridSpan w:val="2"/>
            <w:vAlign w:val="center"/>
          </w:tcPr>
          <w:p w14:paraId="57D86F60">
            <w:pPr>
              <w:widowControl w:val="0"/>
              <w:jc w:val="center"/>
              <w:rPr>
                <w:rFonts w:hint="eastAsia" w:ascii="宋体" w:hAnsi="宋体" w:eastAsia="宋体" w:cs="宋体"/>
                <w:kern w:val="2"/>
                <w:sz w:val="24"/>
                <w:szCs w:val="24"/>
                <w:lang w:val="en-US"/>
              </w:rPr>
            </w:pPr>
          </w:p>
        </w:tc>
      </w:tr>
      <w:tr w14:paraId="25096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974" w:type="pct"/>
            <w:gridSpan w:val="2"/>
            <w:vAlign w:val="center"/>
          </w:tcPr>
          <w:p w14:paraId="39BAC2F9">
            <w:pPr>
              <w:widowControl w:val="0"/>
              <w:jc w:val="center"/>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验收具体内容</w:t>
            </w:r>
          </w:p>
        </w:tc>
        <w:tc>
          <w:tcPr>
            <w:tcW w:w="4025" w:type="pct"/>
            <w:gridSpan w:val="6"/>
            <w:vAlign w:val="center"/>
          </w:tcPr>
          <w:p w14:paraId="2788C24D">
            <w:pPr>
              <w:widowControl w:val="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应按采购合同、磋商文件、竞标响应文件及验收方案等进行验收；并核对成交供应商在安装调试等方面是否违反合同约定或者服务规范要求、提供的质量保证证明材料是否齐全、应有的配件及附件是否达到合同约定等。可附件）</w:t>
            </w:r>
          </w:p>
        </w:tc>
      </w:tr>
      <w:tr w14:paraId="2027E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0" w:hRule="atLeast"/>
        </w:trPr>
        <w:tc>
          <w:tcPr>
            <w:tcW w:w="974" w:type="pct"/>
            <w:gridSpan w:val="2"/>
            <w:vMerge w:val="restart"/>
            <w:vAlign w:val="center"/>
          </w:tcPr>
          <w:p w14:paraId="10A02F3E">
            <w:pPr>
              <w:widowControl w:val="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验收小组意见</w:t>
            </w:r>
          </w:p>
        </w:tc>
        <w:tc>
          <w:tcPr>
            <w:tcW w:w="4025" w:type="pct"/>
            <w:gridSpan w:val="6"/>
            <w:vAlign w:val="center"/>
          </w:tcPr>
          <w:p w14:paraId="0DC9E726">
            <w:pPr>
              <w:widowControl w:val="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验收结论性意见：</w:t>
            </w:r>
          </w:p>
        </w:tc>
      </w:tr>
      <w:tr w14:paraId="00FBE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2" w:hRule="atLeast"/>
        </w:trPr>
        <w:tc>
          <w:tcPr>
            <w:tcW w:w="974" w:type="pct"/>
            <w:gridSpan w:val="2"/>
            <w:vMerge w:val="continue"/>
            <w:vAlign w:val="center"/>
          </w:tcPr>
          <w:p w14:paraId="66784920">
            <w:pPr>
              <w:widowControl w:val="0"/>
              <w:jc w:val="both"/>
              <w:rPr>
                <w:rFonts w:hint="eastAsia" w:ascii="宋体" w:hAnsi="宋体" w:eastAsia="宋体" w:cs="宋体"/>
                <w:kern w:val="2"/>
                <w:sz w:val="24"/>
                <w:szCs w:val="24"/>
                <w:lang w:val="en-US"/>
              </w:rPr>
            </w:pPr>
          </w:p>
        </w:tc>
        <w:tc>
          <w:tcPr>
            <w:tcW w:w="4025" w:type="pct"/>
            <w:gridSpan w:val="6"/>
            <w:vAlign w:val="center"/>
          </w:tcPr>
          <w:p w14:paraId="0CE31E6C">
            <w:pPr>
              <w:widowControl w:val="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有异议的意见和说明理由：</w:t>
            </w:r>
          </w:p>
          <w:p w14:paraId="77315FD3">
            <w:pPr>
              <w:widowControl w:val="0"/>
              <w:jc w:val="both"/>
              <w:rPr>
                <w:rFonts w:hint="eastAsia" w:ascii="宋体" w:hAnsi="宋体" w:eastAsia="宋体" w:cs="宋体"/>
                <w:kern w:val="2"/>
                <w:sz w:val="24"/>
                <w:szCs w:val="24"/>
                <w:lang w:val="en-US"/>
              </w:rPr>
            </w:pPr>
          </w:p>
          <w:p w14:paraId="771F400C">
            <w:pPr>
              <w:widowControl w:val="0"/>
              <w:spacing w:before="25" w:after="25"/>
              <w:ind w:left="420" w:leftChars="200"/>
              <w:rPr>
                <w:rFonts w:hint="eastAsia" w:ascii="宋体" w:hAnsi="宋体" w:eastAsia="宋体" w:cs="宋体"/>
                <w:bCs/>
                <w:spacing w:val="10"/>
                <w:kern w:val="0"/>
                <w:sz w:val="24"/>
                <w:szCs w:val="24"/>
                <w:lang w:val="en-US"/>
              </w:rPr>
            </w:pPr>
          </w:p>
          <w:p w14:paraId="5B501D88">
            <w:pPr>
              <w:widowControl w:val="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签字：</w:t>
            </w:r>
          </w:p>
        </w:tc>
      </w:tr>
      <w:tr w14:paraId="4914C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5000" w:type="pct"/>
            <w:gridSpan w:val="8"/>
            <w:vAlign w:val="center"/>
          </w:tcPr>
          <w:p w14:paraId="7BE76A9F">
            <w:pPr>
              <w:widowControl w:val="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验收小组成员签字：</w:t>
            </w:r>
          </w:p>
        </w:tc>
      </w:tr>
      <w:tr w14:paraId="3851E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8"/>
            <w:vAlign w:val="center"/>
          </w:tcPr>
          <w:p w14:paraId="07827DC6">
            <w:pPr>
              <w:widowControl w:val="0"/>
              <w:spacing w:before="25" w:after="25"/>
              <w:ind w:left="420" w:leftChars="200"/>
              <w:rPr>
                <w:rFonts w:hint="eastAsia" w:ascii="宋体" w:hAnsi="宋体" w:eastAsia="宋体" w:cs="宋体"/>
                <w:bCs/>
                <w:spacing w:val="10"/>
                <w:kern w:val="0"/>
                <w:sz w:val="24"/>
                <w:szCs w:val="24"/>
                <w:lang w:val="en-US"/>
              </w:rPr>
            </w:pPr>
            <w:r>
              <w:rPr>
                <w:rFonts w:hint="eastAsia" w:ascii="宋体" w:hAnsi="宋体" w:eastAsia="宋体" w:cs="宋体"/>
                <w:bCs/>
                <w:spacing w:val="10"/>
                <w:kern w:val="0"/>
                <w:sz w:val="24"/>
                <w:szCs w:val="24"/>
                <w:lang w:val="en-US"/>
              </w:rPr>
              <w:t>监督人员或其他相关人员签字：</w:t>
            </w:r>
          </w:p>
          <w:p w14:paraId="5B00255D">
            <w:pPr>
              <w:widowControl w:val="0"/>
              <w:spacing w:before="25" w:after="25"/>
              <w:ind w:left="420" w:leftChars="200"/>
              <w:rPr>
                <w:rFonts w:hint="eastAsia" w:ascii="宋体" w:hAnsi="宋体" w:eastAsia="宋体" w:cs="宋体"/>
                <w:bCs/>
                <w:spacing w:val="10"/>
                <w:kern w:val="0"/>
                <w:sz w:val="24"/>
                <w:szCs w:val="24"/>
                <w:lang w:val="en-US"/>
              </w:rPr>
            </w:pPr>
          </w:p>
          <w:p w14:paraId="3897AF44">
            <w:pPr>
              <w:widowControl w:val="0"/>
              <w:spacing w:before="25" w:after="25"/>
              <w:ind w:left="420" w:leftChars="200"/>
              <w:rPr>
                <w:rFonts w:hint="eastAsia" w:ascii="宋体" w:hAnsi="宋体" w:eastAsia="宋体" w:cs="宋体"/>
                <w:bCs/>
                <w:spacing w:val="10"/>
                <w:kern w:val="0"/>
                <w:sz w:val="24"/>
                <w:szCs w:val="24"/>
                <w:lang w:val="en-US"/>
              </w:rPr>
            </w:pPr>
          </w:p>
          <w:p w14:paraId="037A7A40">
            <w:pPr>
              <w:widowControl w:val="0"/>
              <w:spacing w:before="25" w:after="25"/>
              <w:ind w:left="420" w:leftChars="200"/>
              <w:rPr>
                <w:rFonts w:hint="eastAsia" w:ascii="宋体" w:hAnsi="宋体" w:eastAsia="宋体" w:cs="宋体"/>
                <w:bCs/>
                <w:spacing w:val="10"/>
                <w:kern w:val="0"/>
                <w:sz w:val="24"/>
                <w:szCs w:val="24"/>
                <w:lang w:val="en-US"/>
              </w:rPr>
            </w:pPr>
            <w:r>
              <w:rPr>
                <w:rFonts w:hint="eastAsia" w:ascii="宋体" w:hAnsi="宋体" w:eastAsia="宋体" w:cs="宋体"/>
                <w:bCs/>
                <w:spacing w:val="10"/>
                <w:kern w:val="0"/>
                <w:sz w:val="24"/>
                <w:szCs w:val="24"/>
                <w:lang w:val="en-US"/>
              </w:rPr>
              <w:t>或者受邀机构的意见（盖章）：</w:t>
            </w:r>
          </w:p>
        </w:tc>
      </w:tr>
      <w:tr w14:paraId="03FC9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8"/>
            <w:vAlign w:val="center"/>
          </w:tcPr>
          <w:p w14:paraId="3BB73A85">
            <w:pPr>
              <w:widowControl w:val="0"/>
              <w:spacing w:before="25" w:after="25"/>
              <w:ind w:left="420" w:leftChars="200"/>
              <w:rPr>
                <w:rFonts w:hint="eastAsia" w:ascii="宋体" w:hAnsi="宋体" w:eastAsia="宋体" w:cs="宋体"/>
                <w:bCs/>
                <w:spacing w:val="10"/>
                <w:kern w:val="0"/>
                <w:sz w:val="24"/>
                <w:szCs w:val="24"/>
                <w:lang w:val="en-US"/>
              </w:rPr>
            </w:pPr>
            <w:r>
              <w:rPr>
                <w:rFonts w:hint="eastAsia" w:ascii="宋体" w:hAnsi="宋体" w:eastAsia="宋体" w:cs="宋体"/>
                <w:bCs/>
                <w:spacing w:val="10"/>
                <w:kern w:val="0"/>
                <w:sz w:val="24"/>
                <w:szCs w:val="24"/>
                <w:lang w:val="en-US"/>
              </w:rPr>
              <w:t>成交供应商负责人签字或者盖章：      采购人或者受托机构的意见（盖章）:</w:t>
            </w:r>
          </w:p>
          <w:p w14:paraId="0B6219E5">
            <w:pPr>
              <w:widowControl w:val="0"/>
              <w:spacing w:before="25" w:after="25"/>
              <w:ind w:left="420" w:leftChars="200"/>
              <w:rPr>
                <w:rFonts w:hint="eastAsia" w:ascii="宋体" w:hAnsi="宋体" w:eastAsia="宋体" w:cs="宋体"/>
                <w:bCs/>
                <w:spacing w:val="10"/>
                <w:kern w:val="0"/>
                <w:sz w:val="24"/>
                <w:szCs w:val="24"/>
                <w:lang w:val="en-US"/>
              </w:rPr>
            </w:pPr>
          </w:p>
          <w:p w14:paraId="0C7E86CF">
            <w:pPr>
              <w:widowControl w:val="0"/>
              <w:spacing w:before="25" w:after="25"/>
              <w:ind w:left="420" w:leftChars="200"/>
              <w:rPr>
                <w:rFonts w:hint="eastAsia" w:ascii="宋体" w:hAnsi="宋体" w:eastAsia="宋体" w:cs="宋体"/>
                <w:bCs/>
                <w:spacing w:val="10"/>
                <w:kern w:val="0"/>
                <w:sz w:val="24"/>
                <w:szCs w:val="24"/>
                <w:lang w:val="en-US"/>
              </w:rPr>
            </w:pPr>
          </w:p>
          <w:p w14:paraId="0438E6E7">
            <w:pPr>
              <w:widowControl w:val="0"/>
              <w:spacing w:before="25" w:after="25"/>
              <w:ind w:left="420" w:leftChars="200"/>
              <w:rPr>
                <w:rFonts w:hint="eastAsia" w:ascii="宋体" w:hAnsi="宋体" w:eastAsia="宋体" w:cs="宋体"/>
                <w:bCs/>
                <w:spacing w:val="10"/>
                <w:kern w:val="0"/>
                <w:sz w:val="24"/>
                <w:szCs w:val="24"/>
                <w:lang w:val="en-US"/>
              </w:rPr>
            </w:pPr>
          </w:p>
          <w:p w14:paraId="4F7B945A">
            <w:pPr>
              <w:widowControl w:val="0"/>
              <w:spacing w:before="25" w:after="25"/>
              <w:ind w:left="420" w:leftChars="200"/>
              <w:rPr>
                <w:rFonts w:hint="eastAsia" w:ascii="宋体" w:hAnsi="宋体" w:eastAsia="宋体" w:cs="宋体"/>
                <w:bCs/>
                <w:spacing w:val="10"/>
                <w:kern w:val="0"/>
                <w:sz w:val="24"/>
                <w:szCs w:val="24"/>
                <w:lang w:val="en-US"/>
              </w:rPr>
            </w:pPr>
          </w:p>
          <w:p w14:paraId="59677529">
            <w:pPr>
              <w:widowControl w:val="0"/>
              <w:spacing w:before="25" w:after="25"/>
              <w:ind w:left="420" w:leftChars="200"/>
              <w:rPr>
                <w:rFonts w:hint="eastAsia" w:ascii="宋体" w:hAnsi="宋体" w:eastAsia="宋体" w:cs="宋体"/>
                <w:bCs/>
                <w:spacing w:val="10"/>
                <w:kern w:val="0"/>
                <w:sz w:val="24"/>
                <w:szCs w:val="24"/>
                <w:lang w:val="en-US"/>
              </w:rPr>
            </w:pPr>
            <w:r>
              <w:rPr>
                <w:rFonts w:hint="eastAsia" w:ascii="宋体" w:hAnsi="宋体" w:eastAsia="宋体" w:cs="宋体"/>
                <w:bCs/>
                <w:spacing w:val="10"/>
                <w:kern w:val="0"/>
                <w:sz w:val="24"/>
                <w:szCs w:val="24"/>
                <w:lang w:val="en-US"/>
              </w:rPr>
              <w:t>联系电话：          年  月  日    联系电话：          年  月  日</w:t>
            </w:r>
          </w:p>
        </w:tc>
      </w:tr>
    </w:tbl>
    <w:p w14:paraId="75F9C65E">
      <w:pPr>
        <w:widowControl w:val="0"/>
        <w:jc w:val="both"/>
        <w:rPr>
          <w:rFonts w:hint="eastAsia" w:ascii="宋体" w:hAnsi="宋体" w:eastAsia="宋体" w:cs="宋体"/>
          <w:kern w:val="2"/>
          <w:szCs w:val="24"/>
          <w:lang w:val="en-US"/>
        </w:rPr>
      </w:pPr>
    </w:p>
    <w:p w14:paraId="065D0B96">
      <w:pPr>
        <w:widowControl w:val="0"/>
        <w:jc w:val="both"/>
        <w:rPr>
          <w:rFonts w:hint="eastAsia" w:ascii="宋体" w:hAnsi="宋体" w:eastAsia="宋体" w:cs="宋体"/>
          <w:kern w:val="2"/>
          <w:szCs w:val="24"/>
          <w:lang w:val="en-US"/>
        </w:rPr>
      </w:pPr>
    </w:p>
    <w:p w14:paraId="72244F2C">
      <w:pPr>
        <w:widowControl w:val="0"/>
        <w:jc w:val="both"/>
        <w:rPr>
          <w:rFonts w:ascii="Times New Roman" w:hAnsi="Times New Roman" w:eastAsia="宋体"/>
          <w:kern w:val="2"/>
          <w:szCs w:val="24"/>
          <w:lang w:val="en-US"/>
        </w:rPr>
      </w:pPr>
    </w:p>
    <w:p w14:paraId="2581CA3A">
      <w:pPr>
        <w:widowControl w:val="0"/>
        <w:jc w:val="both"/>
        <w:rPr>
          <w:rFonts w:ascii="Times New Roman" w:hAnsi="Times New Roman" w:eastAsia="宋体"/>
          <w:kern w:val="2"/>
          <w:szCs w:val="24"/>
          <w:lang w:val="en-US"/>
        </w:rPr>
      </w:pPr>
    </w:p>
    <w:p w14:paraId="010BB476">
      <w:pPr>
        <w:widowControl w:val="0"/>
        <w:jc w:val="both"/>
        <w:rPr>
          <w:rFonts w:ascii="Times New Roman" w:hAnsi="Times New Roman" w:eastAsia="宋体"/>
          <w:kern w:val="2"/>
          <w:szCs w:val="24"/>
          <w:lang w:val="en-US"/>
        </w:rPr>
      </w:pPr>
      <w:r>
        <w:rPr>
          <w:rFonts w:ascii="Times New Roman" w:hAnsi="Times New Roman" w:eastAsia="宋体"/>
          <w:kern w:val="2"/>
          <w:szCs w:val="24"/>
          <w:lang w:val="en-US"/>
        </w:rPr>
        <w:br w:type="page"/>
      </w:r>
    </w:p>
    <w:p w14:paraId="45D4E669">
      <w:pPr>
        <w:widowControl w:val="0"/>
        <w:jc w:val="both"/>
        <w:rPr>
          <w:rFonts w:ascii="Times New Roman" w:hAnsi="Times New Roman" w:eastAsia="宋体"/>
          <w:kern w:val="2"/>
          <w:sz w:val="36"/>
          <w:szCs w:val="44"/>
          <w:lang w:val="en-US"/>
        </w:rPr>
      </w:pPr>
      <w:r>
        <w:rPr>
          <w:rFonts w:hint="eastAsia" w:ascii="Times New Roman" w:hAnsi="Times New Roman" w:eastAsia="宋体"/>
          <w:kern w:val="2"/>
          <w:sz w:val="36"/>
          <w:szCs w:val="44"/>
          <w:lang w:val="en-US"/>
        </w:rPr>
        <w:t>附件2</w:t>
      </w:r>
    </w:p>
    <w:p w14:paraId="50DC66A9">
      <w:pPr>
        <w:widowControl w:val="0"/>
        <w:jc w:val="center"/>
        <w:rPr>
          <w:rFonts w:hint="eastAsia" w:ascii="宋体" w:hAnsi="宋体" w:eastAsia="宋体" w:cs="宋体"/>
          <w:kern w:val="2"/>
          <w:sz w:val="36"/>
          <w:szCs w:val="36"/>
          <w:lang w:val="en-US"/>
        </w:rPr>
      </w:pPr>
      <w:r>
        <w:rPr>
          <w:rFonts w:hint="eastAsia" w:ascii="宋体" w:hAnsi="宋体" w:eastAsia="宋体" w:cs="宋体"/>
          <w:kern w:val="2"/>
          <w:sz w:val="36"/>
          <w:szCs w:val="36"/>
          <w:lang w:val="en-US"/>
        </w:rPr>
        <w:t>政府采购项目履约保证金退付意见书</w:t>
      </w:r>
    </w:p>
    <w:tbl>
      <w:tblPr>
        <w:tblStyle w:val="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009"/>
      </w:tblGrid>
      <w:tr w14:paraId="7698B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17" w:type="dxa"/>
            <w:vMerge w:val="restart"/>
            <w:vAlign w:val="center"/>
          </w:tcPr>
          <w:p w14:paraId="0C01D133">
            <w:pPr>
              <w:widowControl w:val="0"/>
              <w:jc w:val="center"/>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供</w:t>
            </w:r>
          </w:p>
          <w:p w14:paraId="5728EF51">
            <w:pPr>
              <w:widowControl w:val="0"/>
              <w:jc w:val="center"/>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应</w:t>
            </w:r>
          </w:p>
          <w:p w14:paraId="4F04522A">
            <w:pPr>
              <w:widowControl w:val="0"/>
              <w:jc w:val="center"/>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商</w:t>
            </w:r>
          </w:p>
          <w:p w14:paraId="582C00C5">
            <w:pPr>
              <w:widowControl w:val="0"/>
              <w:jc w:val="center"/>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申</w:t>
            </w:r>
          </w:p>
          <w:p w14:paraId="73CB8471">
            <w:pPr>
              <w:widowControl w:val="0"/>
              <w:jc w:val="center"/>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请</w:t>
            </w:r>
          </w:p>
        </w:tc>
        <w:tc>
          <w:tcPr>
            <w:tcW w:w="8009" w:type="dxa"/>
            <w:vAlign w:val="center"/>
          </w:tcPr>
          <w:p w14:paraId="3AE0D111">
            <w:pPr>
              <w:widowControl w:val="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项目编号：</w:t>
            </w:r>
          </w:p>
        </w:tc>
      </w:tr>
      <w:tr w14:paraId="328D3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8" w:hRule="atLeast"/>
          <w:jc w:val="center"/>
        </w:trPr>
        <w:tc>
          <w:tcPr>
            <w:tcW w:w="817" w:type="dxa"/>
            <w:vMerge w:val="continue"/>
            <w:vAlign w:val="center"/>
          </w:tcPr>
          <w:p w14:paraId="701B5D6B">
            <w:pPr>
              <w:widowControl w:val="0"/>
              <w:jc w:val="both"/>
              <w:rPr>
                <w:rFonts w:hint="eastAsia" w:ascii="宋体" w:hAnsi="宋体" w:eastAsia="宋体" w:cs="宋体"/>
                <w:kern w:val="2"/>
                <w:sz w:val="24"/>
                <w:szCs w:val="24"/>
                <w:lang w:val="en-US"/>
              </w:rPr>
            </w:pPr>
          </w:p>
        </w:tc>
        <w:tc>
          <w:tcPr>
            <w:tcW w:w="8009" w:type="dxa"/>
            <w:vAlign w:val="center"/>
          </w:tcPr>
          <w:p w14:paraId="257160B8">
            <w:pPr>
              <w:widowControl w:val="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项目名称：</w:t>
            </w:r>
          </w:p>
        </w:tc>
      </w:tr>
      <w:tr w14:paraId="15F09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17" w:type="dxa"/>
            <w:vMerge w:val="continue"/>
          </w:tcPr>
          <w:p w14:paraId="1C91E45F">
            <w:pPr>
              <w:widowControl w:val="0"/>
              <w:jc w:val="both"/>
              <w:rPr>
                <w:rFonts w:hint="eastAsia" w:ascii="宋体" w:hAnsi="宋体" w:eastAsia="宋体" w:cs="宋体"/>
                <w:kern w:val="2"/>
                <w:sz w:val="24"/>
                <w:szCs w:val="24"/>
                <w:lang w:val="en-US"/>
              </w:rPr>
            </w:pPr>
          </w:p>
        </w:tc>
        <w:tc>
          <w:tcPr>
            <w:tcW w:w="8009" w:type="dxa"/>
          </w:tcPr>
          <w:p w14:paraId="07A7EBD8">
            <w:pPr>
              <w:widowControl w:val="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 xml:space="preserve">  </w:t>
            </w:r>
          </w:p>
          <w:p w14:paraId="4F1EDD72">
            <w:pPr>
              <w:widowControl w:val="0"/>
              <w:ind w:firstLine="480" w:firstLineChars="20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该项目已于</w:t>
            </w:r>
            <w:r>
              <w:rPr>
                <w:rFonts w:hint="eastAsia" w:ascii="宋体" w:hAnsi="宋体" w:eastAsia="宋体" w:cs="宋体"/>
                <w:kern w:val="2"/>
                <w:sz w:val="24"/>
                <w:szCs w:val="24"/>
                <w:u w:val="single"/>
                <w:lang w:val="en-US"/>
              </w:rPr>
              <w:t xml:space="preserve">       </w:t>
            </w:r>
            <w:r>
              <w:rPr>
                <w:rFonts w:hint="eastAsia" w:ascii="宋体" w:hAnsi="宋体" w:eastAsia="宋体" w:cs="宋体"/>
                <w:kern w:val="2"/>
                <w:sz w:val="24"/>
                <w:szCs w:val="24"/>
                <w:lang w:val="en-US"/>
              </w:rPr>
              <w:t>年</w:t>
            </w:r>
            <w:r>
              <w:rPr>
                <w:rFonts w:hint="eastAsia" w:ascii="宋体" w:hAnsi="宋体" w:eastAsia="宋体" w:cs="宋体"/>
                <w:kern w:val="2"/>
                <w:sz w:val="24"/>
                <w:szCs w:val="24"/>
                <w:u w:val="single"/>
                <w:lang w:val="en-US"/>
              </w:rPr>
              <w:t xml:space="preserve">     </w:t>
            </w:r>
            <w:r>
              <w:rPr>
                <w:rFonts w:hint="eastAsia" w:ascii="宋体" w:hAnsi="宋体" w:eastAsia="宋体" w:cs="宋体"/>
                <w:kern w:val="2"/>
                <w:sz w:val="24"/>
                <w:szCs w:val="24"/>
                <w:lang w:val="en-US"/>
              </w:rPr>
              <w:t>月</w:t>
            </w:r>
            <w:r>
              <w:rPr>
                <w:rFonts w:hint="eastAsia" w:ascii="宋体" w:hAnsi="宋体" w:eastAsia="宋体" w:cs="宋体"/>
                <w:kern w:val="2"/>
                <w:sz w:val="24"/>
                <w:szCs w:val="24"/>
                <w:u w:val="single"/>
                <w:lang w:val="en-US"/>
              </w:rPr>
              <w:t xml:space="preserve">     </w:t>
            </w:r>
            <w:r>
              <w:rPr>
                <w:rFonts w:hint="eastAsia" w:ascii="宋体" w:hAnsi="宋体" w:eastAsia="宋体" w:cs="宋体"/>
                <w:kern w:val="2"/>
                <w:sz w:val="24"/>
                <w:szCs w:val="24"/>
                <w:lang w:val="en-US"/>
              </w:rPr>
              <w:t>日验收并交付使用。根据合同规定，该项目的履约保证金期限于</w:t>
            </w:r>
            <w:r>
              <w:rPr>
                <w:rFonts w:hint="eastAsia" w:ascii="宋体" w:hAnsi="宋体" w:eastAsia="宋体" w:cs="宋体"/>
                <w:kern w:val="2"/>
                <w:sz w:val="24"/>
                <w:szCs w:val="24"/>
                <w:u w:val="single"/>
                <w:lang w:val="en-US"/>
              </w:rPr>
              <w:t xml:space="preserve">         </w:t>
            </w:r>
            <w:r>
              <w:rPr>
                <w:rFonts w:hint="eastAsia" w:ascii="宋体" w:hAnsi="宋体" w:eastAsia="宋体" w:cs="宋体"/>
                <w:kern w:val="2"/>
                <w:sz w:val="24"/>
                <w:szCs w:val="24"/>
                <w:lang w:val="en-US"/>
              </w:rPr>
              <w:t>年</w:t>
            </w:r>
            <w:r>
              <w:rPr>
                <w:rFonts w:hint="eastAsia" w:ascii="宋体" w:hAnsi="宋体" w:eastAsia="宋体" w:cs="宋体"/>
                <w:kern w:val="2"/>
                <w:sz w:val="24"/>
                <w:szCs w:val="24"/>
                <w:u w:val="single"/>
                <w:lang w:val="en-US"/>
              </w:rPr>
              <w:t xml:space="preserve">        </w:t>
            </w:r>
            <w:r>
              <w:rPr>
                <w:rFonts w:hint="eastAsia" w:ascii="宋体" w:hAnsi="宋体" w:eastAsia="宋体" w:cs="宋体"/>
                <w:kern w:val="2"/>
                <w:sz w:val="24"/>
                <w:szCs w:val="24"/>
                <w:lang w:val="en-US"/>
              </w:rPr>
              <w:t>月</w:t>
            </w:r>
            <w:r>
              <w:rPr>
                <w:rFonts w:hint="eastAsia" w:ascii="宋体" w:hAnsi="宋体" w:eastAsia="宋体" w:cs="宋体"/>
                <w:kern w:val="2"/>
                <w:sz w:val="24"/>
                <w:szCs w:val="24"/>
                <w:u w:val="single"/>
                <w:lang w:val="en-US"/>
              </w:rPr>
              <w:t xml:space="preserve">        </w:t>
            </w:r>
            <w:r>
              <w:rPr>
                <w:rFonts w:hint="eastAsia" w:ascii="宋体" w:hAnsi="宋体" w:eastAsia="宋体" w:cs="宋体"/>
                <w:kern w:val="2"/>
                <w:sz w:val="24"/>
                <w:szCs w:val="24"/>
                <w:lang w:val="en-US"/>
              </w:rPr>
              <w:t>日已满，请将履约保证金</w:t>
            </w:r>
          </w:p>
          <w:p w14:paraId="42FACE1B">
            <w:pPr>
              <w:widowControl w:val="0"/>
              <w:jc w:val="both"/>
              <w:rPr>
                <w:rFonts w:hint="eastAsia" w:ascii="宋体" w:hAnsi="宋体" w:eastAsia="宋体" w:cs="宋体"/>
                <w:kern w:val="2"/>
                <w:sz w:val="24"/>
                <w:szCs w:val="24"/>
                <w:lang w:val="en-US"/>
              </w:rPr>
            </w:pPr>
            <w:r>
              <w:rPr>
                <w:rFonts w:hint="eastAsia" w:ascii="宋体" w:hAnsi="宋体" w:eastAsia="宋体" w:cs="宋体"/>
                <w:kern w:val="2"/>
                <w:sz w:val="24"/>
                <w:szCs w:val="24"/>
                <w:u w:val="single"/>
                <w:lang w:val="en-US"/>
              </w:rPr>
              <w:t xml:space="preserve">                                      </w:t>
            </w:r>
            <w:r>
              <w:rPr>
                <w:rFonts w:hint="eastAsia" w:ascii="宋体" w:hAnsi="宋体" w:eastAsia="宋体" w:cs="宋体"/>
                <w:kern w:val="2"/>
                <w:sz w:val="24"/>
                <w:szCs w:val="24"/>
                <w:lang w:val="en-US"/>
              </w:rPr>
              <w:t>（大写）¥</w:t>
            </w:r>
            <w:r>
              <w:rPr>
                <w:rFonts w:hint="eastAsia" w:ascii="宋体" w:hAnsi="宋体" w:eastAsia="宋体" w:cs="宋体"/>
                <w:kern w:val="2"/>
                <w:sz w:val="24"/>
                <w:szCs w:val="24"/>
                <w:u w:val="single"/>
                <w:lang w:val="en-US"/>
              </w:rPr>
              <w:t xml:space="preserve">          </w:t>
            </w:r>
            <w:r>
              <w:rPr>
                <w:rFonts w:hint="eastAsia" w:ascii="宋体" w:hAnsi="宋体" w:eastAsia="宋体" w:cs="宋体"/>
                <w:kern w:val="2"/>
                <w:sz w:val="24"/>
                <w:szCs w:val="24"/>
                <w:lang w:val="en-US"/>
              </w:rPr>
              <w:t>（小写）退付到达以下账户。</w:t>
            </w:r>
          </w:p>
          <w:p w14:paraId="7BDE1B84">
            <w:pPr>
              <w:widowControl w:val="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单位名称：</w:t>
            </w:r>
          </w:p>
          <w:p w14:paraId="61D92A94">
            <w:pPr>
              <w:widowControl w:val="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开户银行：</w:t>
            </w:r>
          </w:p>
          <w:p w14:paraId="0F40BCC6">
            <w:pPr>
              <w:widowControl w:val="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账    号：</w:t>
            </w:r>
          </w:p>
          <w:p w14:paraId="51F9C563">
            <w:pPr>
              <w:widowControl w:val="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联系人及电话：</w:t>
            </w:r>
          </w:p>
          <w:p w14:paraId="19E0DAC5">
            <w:pPr>
              <w:widowControl w:val="0"/>
              <w:jc w:val="both"/>
              <w:rPr>
                <w:rFonts w:hint="eastAsia" w:ascii="宋体" w:hAnsi="宋体" w:eastAsia="宋体" w:cs="宋体"/>
                <w:kern w:val="2"/>
                <w:sz w:val="24"/>
                <w:szCs w:val="24"/>
                <w:lang w:val="en-US"/>
              </w:rPr>
            </w:pPr>
          </w:p>
          <w:p w14:paraId="71B5F2B8">
            <w:pPr>
              <w:widowControl w:val="0"/>
              <w:jc w:val="center"/>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 xml:space="preserve">                           供应商签章：</w:t>
            </w:r>
          </w:p>
          <w:p w14:paraId="44067DE5">
            <w:pPr>
              <w:widowControl w:val="0"/>
              <w:jc w:val="center"/>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 xml:space="preserve">                                                年    月    日</w:t>
            </w:r>
          </w:p>
        </w:tc>
      </w:tr>
      <w:tr w14:paraId="14F90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5" w:hRule="atLeast"/>
          <w:jc w:val="center"/>
        </w:trPr>
        <w:tc>
          <w:tcPr>
            <w:tcW w:w="817" w:type="dxa"/>
            <w:vAlign w:val="center"/>
          </w:tcPr>
          <w:p w14:paraId="4DF0FAE8">
            <w:pPr>
              <w:widowControl w:val="0"/>
              <w:jc w:val="center"/>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采</w:t>
            </w:r>
          </w:p>
          <w:p w14:paraId="408C389C">
            <w:pPr>
              <w:widowControl w:val="0"/>
              <w:jc w:val="center"/>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购</w:t>
            </w:r>
          </w:p>
          <w:p w14:paraId="276E2EBD">
            <w:pPr>
              <w:widowControl w:val="0"/>
              <w:jc w:val="center"/>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单</w:t>
            </w:r>
          </w:p>
          <w:p w14:paraId="49139845">
            <w:pPr>
              <w:widowControl w:val="0"/>
              <w:jc w:val="center"/>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位</w:t>
            </w:r>
          </w:p>
          <w:p w14:paraId="658715BA">
            <w:pPr>
              <w:widowControl w:val="0"/>
              <w:jc w:val="center"/>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意</w:t>
            </w:r>
          </w:p>
          <w:p w14:paraId="42B170A0">
            <w:pPr>
              <w:widowControl w:val="0"/>
              <w:jc w:val="center"/>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见</w:t>
            </w:r>
          </w:p>
        </w:tc>
        <w:tc>
          <w:tcPr>
            <w:tcW w:w="8009" w:type="dxa"/>
          </w:tcPr>
          <w:p w14:paraId="2D31AE0C">
            <w:pPr>
              <w:widowControl w:val="0"/>
              <w:jc w:val="both"/>
              <w:rPr>
                <w:rFonts w:hint="eastAsia" w:ascii="宋体" w:hAnsi="宋体" w:eastAsia="宋体" w:cs="宋体"/>
                <w:kern w:val="2"/>
                <w:sz w:val="24"/>
                <w:szCs w:val="24"/>
                <w:lang w:val="en-US"/>
              </w:rPr>
            </w:pPr>
          </w:p>
          <w:p w14:paraId="0CB9968F">
            <w:pPr>
              <w:widowControl w:val="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退付意见：是否同意退付履约保证金及退付金额：</w:t>
            </w:r>
          </w:p>
          <w:p w14:paraId="5C4C2203">
            <w:pPr>
              <w:widowControl w:val="0"/>
              <w:jc w:val="both"/>
              <w:rPr>
                <w:rFonts w:hint="eastAsia" w:ascii="宋体" w:hAnsi="宋体" w:eastAsia="宋体" w:cs="宋体"/>
                <w:kern w:val="2"/>
                <w:sz w:val="24"/>
                <w:szCs w:val="24"/>
                <w:lang w:val="en-US"/>
              </w:rPr>
            </w:pPr>
          </w:p>
          <w:p w14:paraId="35E9D4FB">
            <w:pPr>
              <w:widowControl w:val="0"/>
              <w:jc w:val="both"/>
              <w:rPr>
                <w:rFonts w:hint="eastAsia" w:ascii="宋体" w:hAnsi="宋体" w:eastAsia="宋体" w:cs="宋体"/>
                <w:kern w:val="2"/>
                <w:sz w:val="24"/>
                <w:szCs w:val="24"/>
                <w:lang w:val="en-US"/>
              </w:rPr>
            </w:pPr>
          </w:p>
          <w:p w14:paraId="632A7A2E">
            <w:pPr>
              <w:widowControl w:val="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 xml:space="preserve">联系人及电话：                                </w:t>
            </w:r>
          </w:p>
          <w:p w14:paraId="14EEA772">
            <w:pPr>
              <w:widowControl w:val="0"/>
              <w:jc w:val="both"/>
              <w:rPr>
                <w:rFonts w:hint="eastAsia" w:ascii="宋体" w:hAnsi="宋体" w:eastAsia="宋体" w:cs="宋体"/>
                <w:kern w:val="2"/>
                <w:sz w:val="24"/>
                <w:szCs w:val="24"/>
                <w:lang w:val="en-US"/>
              </w:rPr>
            </w:pPr>
          </w:p>
          <w:p w14:paraId="7299E0AF">
            <w:pPr>
              <w:widowControl w:val="0"/>
              <w:ind w:firstLine="4560" w:firstLineChars="190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 xml:space="preserve"> 采购人签章：</w:t>
            </w:r>
          </w:p>
          <w:p w14:paraId="0F480FFD">
            <w:pPr>
              <w:widowControl w:val="0"/>
              <w:jc w:val="center"/>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 xml:space="preserve">                                                年    月    日</w:t>
            </w:r>
          </w:p>
        </w:tc>
      </w:tr>
      <w:tr w14:paraId="679DF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3" w:hRule="atLeast"/>
          <w:jc w:val="center"/>
        </w:trPr>
        <w:tc>
          <w:tcPr>
            <w:tcW w:w="817" w:type="dxa"/>
            <w:vAlign w:val="center"/>
          </w:tcPr>
          <w:p w14:paraId="174EA57B">
            <w:pPr>
              <w:widowControl w:val="0"/>
              <w:jc w:val="center"/>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财</w:t>
            </w:r>
          </w:p>
          <w:p w14:paraId="22864CA6">
            <w:pPr>
              <w:widowControl w:val="0"/>
              <w:jc w:val="center"/>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务</w:t>
            </w:r>
          </w:p>
          <w:p w14:paraId="50BC29A7">
            <w:pPr>
              <w:widowControl w:val="0"/>
              <w:jc w:val="center"/>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部</w:t>
            </w:r>
          </w:p>
          <w:p w14:paraId="29C222D5">
            <w:pPr>
              <w:widowControl w:val="0"/>
              <w:jc w:val="center"/>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门</w:t>
            </w:r>
          </w:p>
          <w:p w14:paraId="3ACC2758">
            <w:pPr>
              <w:widowControl w:val="0"/>
              <w:jc w:val="center"/>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意</w:t>
            </w:r>
          </w:p>
          <w:p w14:paraId="253DE638">
            <w:pPr>
              <w:widowControl w:val="0"/>
              <w:jc w:val="center"/>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见</w:t>
            </w:r>
          </w:p>
        </w:tc>
        <w:tc>
          <w:tcPr>
            <w:tcW w:w="8009" w:type="dxa"/>
          </w:tcPr>
          <w:p w14:paraId="2A20F86D">
            <w:pPr>
              <w:widowControl w:val="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此表于</w:t>
            </w:r>
            <w:r>
              <w:rPr>
                <w:rFonts w:hint="eastAsia" w:ascii="宋体" w:hAnsi="宋体" w:eastAsia="宋体" w:cs="宋体"/>
                <w:kern w:val="2"/>
                <w:sz w:val="24"/>
                <w:szCs w:val="24"/>
                <w:u w:val="single"/>
                <w:lang w:val="en-US"/>
              </w:rPr>
              <w:t xml:space="preserve">     </w:t>
            </w:r>
            <w:r>
              <w:rPr>
                <w:rFonts w:hint="eastAsia" w:ascii="宋体" w:hAnsi="宋体" w:eastAsia="宋体" w:cs="宋体"/>
                <w:kern w:val="2"/>
                <w:sz w:val="24"/>
                <w:szCs w:val="24"/>
                <w:lang w:val="en-US"/>
              </w:rPr>
              <w:t>年</w:t>
            </w:r>
            <w:r>
              <w:rPr>
                <w:rFonts w:hint="eastAsia" w:ascii="宋体" w:hAnsi="宋体" w:eastAsia="宋体" w:cs="宋体"/>
                <w:kern w:val="2"/>
                <w:sz w:val="24"/>
                <w:szCs w:val="24"/>
                <w:u w:val="single"/>
                <w:lang w:val="en-US"/>
              </w:rPr>
              <w:t xml:space="preserve">     </w:t>
            </w:r>
            <w:r>
              <w:rPr>
                <w:rFonts w:hint="eastAsia" w:ascii="宋体" w:hAnsi="宋体" w:eastAsia="宋体" w:cs="宋体"/>
                <w:kern w:val="2"/>
                <w:sz w:val="24"/>
                <w:szCs w:val="24"/>
                <w:lang w:val="en-US"/>
              </w:rPr>
              <w:t>月</w:t>
            </w:r>
            <w:r>
              <w:rPr>
                <w:rFonts w:hint="eastAsia" w:ascii="宋体" w:hAnsi="宋体" w:eastAsia="宋体" w:cs="宋体"/>
                <w:kern w:val="2"/>
                <w:sz w:val="24"/>
                <w:szCs w:val="24"/>
                <w:u w:val="single"/>
                <w:lang w:val="en-US"/>
              </w:rPr>
              <w:t xml:space="preserve">      </w:t>
            </w:r>
            <w:r>
              <w:rPr>
                <w:rFonts w:hint="eastAsia" w:ascii="宋体" w:hAnsi="宋体" w:eastAsia="宋体" w:cs="宋体"/>
                <w:kern w:val="2"/>
                <w:sz w:val="24"/>
                <w:szCs w:val="24"/>
                <w:lang w:val="en-US"/>
              </w:rPr>
              <w:t>日收到。</w:t>
            </w:r>
          </w:p>
          <w:p w14:paraId="3DE3CA8A">
            <w:pPr>
              <w:widowControl w:val="0"/>
              <w:jc w:val="both"/>
              <w:rPr>
                <w:rFonts w:hint="eastAsia" w:ascii="宋体" w:hAnsi="宋体" w:eastAsia="宋体" w:cs="宋体"/>
                <w:kern w:val="2"/>
                <w:sz w:val="24"/>
                <w:szCs w:val="24"/>
                <w:lang w:val="en-US"/>
              </w:rPr>
            </w:pPr>
          </w:p>
          <w:p w14:paraId="59DA2294">
            <w:pPr>
              <w:widowControl w:val="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会计审核：</w:t>
            </w:r>
          </w:p>
          <w:p w14:paraId="6F0BC45D">
            <w:pPr>
              <w:widowControl w:val="0"/>
              <w:jc w:val="both"/>
              <w:rPr>
                <w:rFonts w:hint="eastAsia" w:ascii="宋体" w:hAnsi="宋体" w:eastAsia="宋体" w:cs="宋体"/>
                <w:kern w:val="2"/>
                <w:sz w:val="24"/>
                <w:szCs w:val="24"/>
                <w:lang w:val="en-US"/>
              </w:rPr>
            </w:pPr>
          </w:p>
          <w:p w14:paraId="4A82D2EF">
            <w:pPr>
              <w:widowControl w:val="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财务负责人审核：</w:t>
            </w:r>
          </w:p>
          <w:p w14:paraId="54EDF1B4">
            <w:pPr>
              <w:widowControl w:val="0"/>
              <w:jc w:val="both"/>
              <w:rPr>
                <w:rFonts w:hint="eastAsia" w:ascii="宋体" w:hAnsi="宋体" w:eastAsia="宋体" w:cs="宋体"/>
                <w:kern w:val="2"/>
                <w:sz w:val="24"/>
                <w:szCs w:val="24"/>
                <w:lang w:val="en-US"/>
              </w:rPr>
            </w:pPr>
          </w:p>
          <w:p w14:paraId="6D934178">
            <w:pPr>
              <w:widowControl w:val="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单位负责人签字：</w:t>
            </w:r>
          </w:p>
          <w:p w14:paraId="1272AF2D">
            <w:pPr>
              <w:widowControl w:val="0"/>
              <w:jc w:val="both"/>
              <w:rPr>
                <w:rFonts w:hint="eastAsia" w:ascii="宋体" w:hAnsi="宋体" w:eastAsia="宋体" w:cs="宋体"/>
                <w:kern w:val="2"/>
                <w:sz w:val="24"/>
                <w:szCs w:val="24"/>
                <w:lang w:val="en-US"/>
              </w:rPr>
            </w:pPr>
          </w:p>
          <w:p w14:paraId="4B7F9267">
            <w:pPr>
              <w:widowControl w:val="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rPr>
              <w:t>出纳办理转账日期：</w:t>
            </w:r>
          </w:p>
        </w:tc>
      </w:tr>
    </w:tbl>
    <w:p w14:paraId="39F52E70">
      <w:pPr>
        <w:widowControl w:val="0"/>
        <w:spacing w:after="120"/>
        <w:ind w:left="1" w:firstLine="2" w:firstLineChars="1"/>
        <w:jc w:val="both"/>
        <w:rPr>
          <w:rFonts w:hint="eastAsia" w:ascii="宋体" w:hAnsi="宋体" w:eastAsia="宋体" w:cs="宋体"/>
          <w:b/>
          <w:bCs/>
          <w:kern w:val="2"/>
          <w:sz w:val="18"/>
          <w:szCs w:val="18"/>
          <w:lang w:val="en-US"/>
        </w:rPr>
      </w:pPr>
      <w:r>
        <w:rPr>
          <w:rFonts w:hint="eastAsia" w:ascii="宋体" w:hAnsi="宋体" w:eastAsia="宋体" w:cs="宋体"/>
          <w:b/>
          <w:bCs/>
          <w:kern w:val="2"/>
          <w:sz w:val="18"/>
          <w:szCs w:val="18"/>
          <w:lang w:val="en-US"/>
        </w:rPr>
        <w:t>注：供应商凭经采购人审批的退付意见书到履约保证金收取单位财务部门办理履约保证金退付事宜。</w:t>
      </w:r>
    </w:p>
    <w:p w14:paraId="0A1392A2">
      <w:pPr>
        <w:rPr>
          <w:rFonts w:ascii="Times New Roman" w:hAnsi="Times New Roman" w:eastAsia="宋体"/>
          <w:lang w:val="en-US"/>
        </w:rPr>
      </w:pPr>
    </w:p>
    <w:p w14:paraId="19CCC9D6">
      <w:pPr>
        <w:pStyle w:val="2"/>
        <w:pageBreakBefore w:val="0"/>
        <w:rPr>
          <w:color w:val="auto"/>
        </w:rPr>
      </w:pPr>
      <w:bookmarkStart w:id="175" w:name="_Toc19149"/>
      <w:bookmarkStart w:id="176" w:name="_Toc231025818"/>
      <w:bookmarkStart w:id="177" w:name="_Toc16531408"/>
      <w:bookmarkStart w:id="178" w:name="_Toc16531182"/>
      <w:r>
        <w:rPr>
          <w:color w:val="auto"/>
        </w:rPr>
        <w:t>投标材料格式</w:t>
      </w:r>
      <w:bookmarkEnd w:id="175"/>
      <w:bookmarkEnd w:id="176"/>
      <w:bookmarkEnd w:id="177"/>
      <w:bookmarkEnd w:id="178"/>
    </w:p>
    <w:p w14:paraId="31BF52F5">
      <w:pPr>
        <w:spacing w:before="240" w:beforeLines="100" w:after="240" w:afterLines="100"/>
        <w:jc w:val="center"/>
        <w:rPr>
          <w:rFonts w:ascii="Times New Roman" w:hAnsi="Times New Roman" w:eastAsia="方正小标宋简体"/>
          <w:b/>
          <w:sz w:val="28"/>
          <w:szCs w:val="28"/>
          <w:lang w:val="en-US"/>
        </w:rPr>
      </w:pPr>
      <w:r>
        <w:rPr>
          <w:rFonts w:ascii="Times New Roman" w:hAnsi="Times New Roman" w:eastAsia="方正小标宋简体"/>
          <w:b/>
          <w:sz w:val="28"/>
          <w:szCs w:val="28"/>
          <w:lang w:val="en-US"/>
        </w:rPr>
        <w:t>投标人</w:t>
      </w:r>
      <w:r>
        <w:rPr>
          <w:rFonts w:hint="eastAsia" w:ascii="宋体" w:hAnsi="宋体" w:eastAsia="宋体" w:cs="宋体"/>
          <w:b/>
          <w:sz w:val="28"/>
          <w:szCs w:val="28"/>
          <w:lang w:val="en-US"/>
        </w:rPr>
        <w:t>提交文件须知</w:t>
      </w:r>
    </w:p>
    <w:p w14:paraId="6074E981">
      <w:pPr>
        <w:ind w:firstLine="420" w:firstLineChars="200"/>
        <w:rPr>
          <w:rFonts w:ascii="Times New Roman" w:hAnsi="Times New Roman" w:eastAsia="宋体"/>
          <w:lang w:val="en-US"/>
        </w:rPr>
      </w:pPr>
      <w:r>
        <w:rPr>
          <w:rFonts w:ascii="Times New Roman" w:hAnsi="Times New Roman" w:eastAsia="宋体"/>
          <w:lang w:val="en-US"/>
        </w:rPr>
        <w:t>对投标人须知前附表中涉及</w:t>
      </w:r>
      <w:r>
        <w:rPr>
          <w:rFonts w:hint="eastAsia" w:ascii="Times New Roman" w:hAnsi="Times New Roman" w:eastAsia="宋体"/>
          <w:lang w:val="en-US"/>
        </w:rPr>
        <w:t>“</w:t>
      </w:r>
      <w:r>
        <w:rPr>
          <w:rFonts w:ascii="Times New Roman" w:hAnsi="Times New Roman" w:eastAsia="宋体"/>
          <w:lang w:val="en-US"/>
        </w:rPr>
        <w:t>*</w:t>
      </w:r>
      <w:r>
        <w:rPr>
          <w:rFonts w:hint="eastAsia" w:ascii="Times New Roman" w:hAnsi="Times New Roman" w:eastAsia="宋体"/>
          <w:lang w:val="en-US"/>
        </w:rPr>
        <w:t>”</w:t>
      </w:r>
      <w:r>
        <w:rPr>
          <w:rFonts w:ascii="Times New Roman" w:hAnsi="Times New Roman" w:eastAsia="宋体"/>
          <w:lang w:val="en-US"/>
        </w:rPr>
        <w:t>的格式文件，除可填报项目外，任何实质性修改将被视为非实质性响应投标，从而导致该投标无效。投标人提交的材料不予退还。</w:t>
      </w:r>
    </w:p>
    <w:p w14:paraId="7FD93C1B">
      <w:pPr>
        <w:ind w:firstLine="420" w:firstLineChars="200"/>
        <w:rPr>
          <w:rFonts w:ascii="Times New Roman" w:hAnsi="Times New Roman" w:eastAsia="宋体"/>
          <w:lang w:val="en-US"/>
        </w:rPr>
      </w:pPr>
      <w:r>
        <w:rPr>
          <w:rFonts w:ascii="Times New Roman" w:hAnsi="Times New Roman" w:eastAsia="宋体"/>
          <w:lang w:val="en-US"/>
        </w:rPr>
        <w:t>本部分内容仅提供格式要求，并不代表所有列出格式的文件本项目全部必须提交。本项目需提交的商务、技术文件应以投标人须知前附表为准。</w:t>
      </w:r>
    </w:p>
    <w:p w14:paraId="4CCA3B0E">
      <w:pPr>
        <w:ind w:firstLine="420" w:firstLineChars="200"/>
        <w:rPr>
          <w:rFonts w:ascii="Times New Roman" w:hAnsi="Times New Roman" w:eastAsia="宋体"/>
          <w:lang w:val="en-US"/>
        </w:rPr>
      </w:pPr>
      <w:r>
        <w:rPr>
          <w:rFonts w:ascii="Times New Roman" w:hAnsi="Times New Roman" w:eastAsia="宋体"/>
          <w:lang w:val="en-US"/>
        </w:rPr>
        <w:t>投标人应严格按照以下顺序填写和提交下述规定的全部格式文件以及其他有关资料。</w:t>
      </w:r>
    </w:p>
    <w:p w14:paraId="0D7E779C">
      <w:pPr>
        <w:ind w:firstLine="420" w:firstLineChars="200"/>
        <w:rPr>
          <w:rFonts w:ascii="Times New Roman" w:hAnsi="Times New Roman" w:eastAsia="宋体"/>
          <w:lang w:val="en-US"/>
        </w:rPr>
      </w:pPr>
      <w:r>
        <w:rPr>
          <w:rFonts w:ascii="Times New Roman" w:hAnsi="Times New Roman" w:eastAsia="宋体"/>
          <w:lang w:val="en-US"/>
        </w:rPr>
        <w:t>全部文件应按投标人须知以及前附表中规定的语言和份数提交。</w:t>
      </w:r>
    </w:p>
    <w:p w14:paraId="6562CD0F">
      <w:pPr>
        <w:ind w:firstLine="420" w:firstLineChars="200"/>
        <w:rPr>
          <w:rFonts w:ascii="Times New Roman" w:hAnsi="Times New Roman" w:eastAsia="宋体"/>
          <w:lang w:val="en-US"/>
        </w:rPr>
      </w:pPr>
      <w:r>
        <w:rPr>
          <w:rFonts w:ascii="Times New Roman" w:hAnsi="Times New Roman" w:eastAsia="宋体"/>
          <w:lang w:val="en-US"/>
        </w:rPr>
        <w:t>投标文件应按照招标文件的格式逐项填写，无相应内容可填的项应填写</w:t>
      </w:r>
      <w:r>
        <w:rPr>
          <w:rFonts w:hint="eastAsia" w:ascii="Times New Roman" w:hAnsi="Times New Roman" w:eastAsia="宋体"/>
          <w:lang w:val="en-US"/>
        </w:rPr>
        <w:t>“</w:t>
      </w:r>
      <w:r>
        <w:rPr>
          <w:rFonts w:ascii="Times New Roman" w:hAnsi="Times New Roman" w:eastAsia="宋体"/>
          <w:lang w:val="en-US"/>
        </w:rPr>
        <w:t>无</w:t>
      </w:r>
      <w:r>
        <w:rPr>
          <w:rFonts w:hint="eastAsia" w:ascii="Times New Roman" w:hAnsi="Times New Roman" w:eastAsia="宋体"/>
          <w:lang w:val="en-US"/>
        </w:rPr>
        <w:t>”</w:t>
      </w:r>
      <w:r>
        <w:rPr>
          <w:rFonts w:ascii="Times New Roman" w:hAnsi="Times New Roman" w:eastAsia="宋体"/>
          <w:lang w:val="en-US"/>
        </w:rPr>
        <w:t>、</w:t>
      </w:r>
      <w:r>
        <w:rPr>
          <w:rFonts w:hint="eastAsia" w:ascii="Times New Roman" w:hAnsi="Times New Roman" w:eastAsia="宋体"/>
          <w:lang w:val="en-US"/>
        </w:rPr>
        <w:t>“</w:t>
      </w:r>
      <w:r>
        <w:rPr>
          <w:rFonts w:ascii="Times New Roman" w:hAnsi="Times New Roman" w:eastAsia="宋体"/>
          <w:lang w:val="en-US"/>
        </w:rPr>
        <w:t>未测试</w:t>
      </w:r>
      <w:r>
        <w:rPr>
          <w:rFonts w:hint="eastAsia" w:ascii="Times New Roman" w:hAnsi="Times New Roman" w:eastAsia="宋体"/>
          <w:lang w:val="en-US"/>
        </w:rPr>
        <w:t>”</w:t>
      </w:r>
      <w:r>
        <w:rPr>
          <w:rFonts w:ascii="Times New Roman" w:hAnsi="Times New Roman" w:eastAsia="宋体"/>
          <w:lang w:val="en-US"/>
        </w:rPr>
        <w:t>、</w:t>
      </w:r>
      <w:r>
        <w:rPr>
          <w:rFonts w:hint="eastAsia" w:ascii="Times New Roman" w:hAnsi="Times New Roman" w:eastAsia="宋体"/>
          <w:lang w:val="en-US"/>
        </w:rPr>
        <w:t>“</w:t>
      </w:r>
      <w:r>
        <w:rPr>
          <w:rFonts w:ascii="Times New Roman" w:hAnsi="Times New Roman" w:eastAsia="宋体"/>
          <w:lang w:val="en-US"/>
        </w:rPr>
        <w:t>没有相应指标</w:t>
      </w:r>
      <w:r>
        <w:rPr>
          <w:rFonts w:hint="eastAsia" w:ascii="Times New Roman" w:hAnsi="Times New Roman" w:eastAsia="宋体"/>
          <w:lang w:val="en-US"/>
        </w:rPr>
        <w:t>”</w:t>
      </w:r>
      <w:r>
        <w:rPr>
          <w:rFonts w:ascii="Times New Roman" w:hAnsi="Times New Roman" w:eastAsia="宋体"/>
          <w:lang w:val="en-US"/>
        </w:rPr>
        <w:t>等明确的回答文字。</w:t>
      </w:r>
    </w:p>
    <w:p w14:paraId="67979C8B">
      <w:pPr>
        <w:tabs>
          <w:tab w:val="left" w:pos="0"/>
        </w:tabs>
        <w:rPr>
          <w:rFonts w:ascii="Times New Roman" w:hAnsi="Times New Roman" w:eastAsia="仿宋_GB2312"/>
          <w:szCs w:val="21"/>
        </w:rPr>
      </w:pPr>
      <w:r>
        <w:rPr>
          <w:rFonts w:ascii="Times New Roman" w:hAnsi="Times New Roman" w:eastAsia="仿宋_GB2312"/>
          <w:b/>
          <w:szCs w:val="21"/>
        </w:rPr>
        <w:br w:type="page"/>
      </w:r>
      <w:bookmarkStart w:id="179" w:name="_Ref462505451"/>
      <w:bookmarkStart w:id="180" w:name="_Ref495647693"/>
    </w:p>
    <w:bookmarkEnd w:id="179"/>
    <w:bookmarkEnd w:id="180"/>
    <w:p w14:paraId="1887100E">
      <w:pPr>
        <w:pStyle w:val="3"/>
        <w:spacing w:before="120" w:beforeLines="0" w:after="120"/>
        <w:ind w:left="578" w:hanging="578"/>
        <w:rPr>
          <w:rFonts w:ascii="Times New Roman" w:hAnsi="Times New Roman"/>
        </w:rPr>
      </w:pPr>
      <w:bookmarkStart w:id="181" w:name="_Toc231025819"/>
      <w:bookmarkStart w:id="182" w:name="_Toc48554101"/>
      <w:r>
        <w:rPr>
          <w:rFonts w:ascii="Times New Roman" w:hAnsi="Times New Roman"/>
        </w:rPr>
        <w:t>*</w:t>
      </w:r>
      <w:r>
        <w:rPr>
          <w:rFonts w:hint="eastAsia" w:ascii="Times New Roman" w:hAnsi="Times New Roman"/>
        </w:rPr>
        <w:t>承诺函</w:t>
      </w:r>
      <w:bookmarkEnd w:id="181"/>
      <w:bookmarkEnd w:id="182"/>
    </w:p>
    <w:p w14:paraId="48F2D37E">
      <w:pPr>
        <w:tabs>
          <w:tab w:val="left" w:pos="0"/>
        </w:tabs>
        <w:spacing w:line="360" w:lineRule="auto"/>
        <w:jc w:val="center"/>
        <w:rPr>
          <w:rFonts w:ascii="Times New Roman" w:hAnsi="Times New Roman" w:eastAsia="方正小标宋简体"/>
          <w:sz w:val="28"/>
          <w:szCs w:val="28"/>
        </w:rPr>
      </w:pPr>
      <w:r>
        <w:rPr>
          <w:rFonts w:ascii="Times New Roman" w:hAnsi="Times New Roman" w:eastAsia="方正小标宋简体"/>
          <w:sz w:val="28"/>
          <w:szCs w:val="28"/>
        </w:rPr>
        <w:t>承诺函</w:t>
      </w:r>
    </w:p>
    <w:p w14:paraId="7CC63F24">
      <w:pPr>
        <w:rPr>
          <w:rFonts w:ascii="Times New Roman" w:hAnsi="Times New Roman" w:eastAsia="宋体"/>
          <w:lang w:val="en-US"/>
        </w:rPr>
      </w:pPr>
      <w:r>
        <w:rPr>
          <w:rFonts w:ascii="Times New Roman" w:hAnsi="Times New Roman" w:eastAsia="宋体"/>
          <w:lang w:val="en-US"/>
        </w:rPr>
        <w:t>公安部警用装备采购中心：</w:t>
      </w:r>
    </w:p>
    <w:p w14:paraId="3338036D">
      <w:pPr>
        <w:ind w:firstLine="420" w:firstLineChars="200"/>
        <w:rPr>
          <w:rFonts w:ascii="Times New Roman" w:hAnsi="Times New Roman" w:eastAsia="宋体"/>
          <w:lang w:val="en-US"/>
        </w:rPr>
      </w:pPr>
      <w:r>
        <w:rPr>
          <w:rFonts w:ascii="Times New Roman" w:hAnsi="Times New Roman" w:eastAsia="宋体"/>
          <w:szCs w:val="21"/>
        </w:rPr>
        <w:t>我公司承诺</w:t>
      </w:r>
      <w:r>
        <w:rPr>
          <w:rFonts w:hint="eastAsia" w:ascii="Times New Roman" w:hAnsi="Times New Roman" w:eastAsia="宋体"/>
          <w:szCs w:val="21"/>
        </w:rPr>
        <w:t>在</w:t>
      </w:r>
      <w:r>
        <w:rPr>
          <w:rFonts w:ascii="Times New Roman" w:hAnsi="Times New Roman" w:eastAsia="宋体"/>
          <w:szCs w:val="21"/>
        </w:rPr>
        <w:t>参加贵中心组织的</w:t>
      </w:r>
      <w:r>
        <w:rPr>
          <w:rFonts w:hint="eastAsia" w:ascii="Times New Roman" w:hAnsi="Times New Roman" w:eastAsia="宋体"/>
          <w:szCs w:val="21"/>
          <w:u w:val="single"/>
        </w:rPr>
        <w:t xml:space="preserve">      </w:t>
      </w:r>
      <w:r>
        <w:rPr>
          <w:rFonts w:ascii="Times New Roman" w:hAnsi="Times New Roman" w:eastAsia="宋体"/>
          <w:szCs w:val="21"/>
        </w:rPr>
        <w:t>项目（项目编号：</w:t>
      </w:r>
      <w:r>
        <w:rPr>
          <w:rFonts w:hint="eastAsia" w:ascii="Times New Roman" w:hAnsi="Times New Roman" w:eastAsia="宋体"/>
          <w:szCs w:val="21"/>
          <w:u w:val="single"/>
        </w:rPr>
        <w:t xml:space="preserve">      </w:t>
      </w:r>
      <w:r>
        <w:rPr>
          <w:rFonts w:ascii="Times New Roman" w:hAnsi="Times New Roman" w:eastAsia="宋体"/>
          <w:szCs w:val="21"/>
        </w:rPr>
        <w:t>）的</w:t>
      </w:r>
      <w:r>
        <w:rPr>
          <w:rFonts w:ascii="Times New Roman" w:hAnsi="Times New Roman" w:eastAsia="宋体"/>
          <w:lang w:val="en-US"/>
        </w:rPr>
        <w:t>公开招标</w:t>
      </w:r>
      <w:r>
        <w:rPr>
          <w:rFonts w:hint="eastAsia" w:ascii="Times New Roman" w:hAnsi="Times New Roman" w:eastAsia="宋体"/>
          <w:lang w:val="en-US"/>
        </w:rPr>
        <w:t>中</w:t>
      </w:r>
      <w:r>
        <w:rPr>
          <w:rFonts w:ascii="Times New Roman" w:hAnsi="Times New Roman" w:eastAsia="宋体"/>
          <w:lang w:val="en-US"/>
        </w:rPr>
        <w:t>，遵守《中华人民共和国政府采购法》第二十二、七十七条和《中华人民共和国政府采购法实施条例》第十七条之规定，如有违反，依法接受相应处罚。我公司承诺符合《中华人民共和国政府采购法》第二十二条的如下规定：</w:t>
      </w:r>
    </w:p>
    <w:p w14:paraId="1C21AABB">
      <w:pPr>
        <w:ind w:firstLine="420" w:firstLineChars="200"/>
        <w:rPr>
          <w:rFonts w:ascii="Times New Roman" w:hAnsi="Times New Roman" w:eastAsia="宋体"/>
          <w:lang w:val="en-US"/>
        </w:rPr>
      </w:pPr>
      <w:r>
        <w:rPr>
          <w:rFonts w:ascii="Times New Roman" w:hAnsi="Times New Roman" w:eastAsia="宋体"/>
          <w:lang w:val="en-US"/>
        </w:rPr>
        <w:t>（一）具有独立承担民事责任的能力；</w:t>
      </w:r>
    </w:p>
    <w:p w14:paraId="4CB8A833">
      <w:pPr>
        <w:ind w:firstLine="420" w:firstLineChars="200"/>
        <w:rPr>
          <w:rFonts w:ascii="Times New Roman" w:hAnsi="Times New Roman" w:eastAsia="宋体"/>
          <w:lang w:val="en-US"/>
        </w:rPr>
      </w:pPr>
      <w:r>
        <w:rPr>
          <w:rFonts w:ascii="Times New Roman" w:hAnsi="Times New Roman" w:eastAsia="宋体"/>
          <w:lang w:val="en-US"/>
        </w:rPr>
        <w:t>（二）具有良好的商业信誉和健全的</w:t>
      </w:r>
      <w:r>
        <w:fldChar w:fldCharType="begin"/>
      </w:r>
      <w:r>
        <w:instrText xml:space="preserve"> HYPERLINK "http://www.baidu.com/s?wd=%E8%B4%A2%E5%8A%A1%E4%BC%9A%E8%AE%A1%E5%88%B6%E5%BA%A6&amp;tn=44039180_cpr&amp;fenlei=mv6quAkxTZn0IZRqIHckPjm4nH00T1dBPH9BuWc1n1bLnWT3PW0v0ZwV5Hcvrjm3rH6sPfKWUMw85HfYnjn4nH6sgvPsT6KdThsqpZwYTjCEQLGCpyw9Uz4Bmy-bIi4WUvYETgN-TLwGUv3EnWT3nHn3rjD4" \t "_blank" </w:instrText>
      </w:r>
      <w:r>
        <w:fldChar w:fldCharType="separate"/>
      </w:r>
      <w:r>
        <w:rPr>
          <w:rFonts w:ascii="Times New Roman" w:hAnsi="Times New Roman" w:eastAsia="宋体"/>
          <w:lang w:val="en-US"/>
        </w:rPr>
        <w:t>财务会计制度</w:t>
      </w:r>
      <w:r>
        <w:rPr>
          <w:rFonts w:ascii="Times New Roman" w:hAnsi="Times New Roman" w:eastAsia="宋体"/>
          <w:lang w:val="en-US"/>
        </w:rPr>
        <w:fldChar w:fldCharType="end"/>
      </w:r>
      <w:r>
        <w:rPr>
          <w:rFonts w:ascii="Times New Roman" w:hAnsi="Times New Roman" w:eastAsia="宋体"/>
          <w:lang w:val="en-US"/>
        </w:rPr>
        <w:t>；</w:t>
      </w:r>
    </w:p>
    <w:p w14:paraId="417BF653">
      <w:pPr>
        <w:ind w:firstLine="420" w:firstLineChars="200"/>
        <w:rPr>
          <w:rFonts w:ascii="Times New Roman" w:hAnsi="Times New Roman" w:eastAsia="宋体"/>
          <w:lang w:val="en-US"/>
        </w:rPr>
      </w:pPr>
      <w:r>
        <w:rPr>
          <w:rFonts w:ascii="Times New Roman" w:hAnsi="Times New Roman" w:eastAsia="宋体"/>
          <w:lang w:val="en-US"/>
        </w:rPr>
        <w:t>（三）具有履行合同所必需的设备和专业技术能力；</w:t>
      </w:r>
    </w:p>
    <w:p w14:paraId="77021581">
      <w:pPr>
        <w:ind w:firstLine="420" w:firstLineChars="200"/>
        <w:rPr>
          <w:rFonts w:ascii="Times New Roman" w:hAnsi="Times New Roman" w:eastAsia="宋体"/>
          <w:lang w:val="en-US"/>
        </w:rPr>
      </w:pPr>
      <w:r>
        <w:rPr>
          <w:rFonts w:ascii="Times New Roman" w:hAnsi="Times New Roman" w:eastAsia="宋体"/>
          <w:lang w:val="en-US"/>
        </w:rPr>
        <w:t>（四）有依法缴纳税收和</w:t>
      </w:r>
      <w:r>
        <w:fldChar w:fldCharType="begin"/>
      </w:r>
      <w:r>
        <w:instrText xml:space="preserve"> HYPERLINK "http://www.baidu.com/s?wd=%E7%A4%BE%E4%BC%9A%E4%BF%9D%E9%9A%9C%E8%B5%84%E9%87%91&amp;tn=44039180_cpr&amp;fenlei=mv6quAkxTZn0IZRqIHckPjm4nH00T1dBPH9BuWc1n1bLnWT3PW0v0ZwV5Hcvrjm3rH6sPfKWUMw85HfYnjn4nH6sgvPsT6KdThsqpZwYTjCEQLGCpyw9Uz4Bmy-bIi4WUvYETgN-TLwGUv3EnWT3nHn3rjD4" \t "_blank" </w:instrText>
      </w:r>
      <w:r>
        <w:fldChar w:fldCharType="separate"/>
      </w:r>
      <w:r>
        <w:rPr>
          <w:rFonts w:ascii="Times New Roman" w:hAnsi="Times New Roman" w:eastAsia="宋体"/>
          <w:lang w:val="en-US"/>
        </w:rPr>
        <w:t>社会保障资金</w:t>
      </w:r>
      <w:r>
        <w:rPr>
          <w:rFonts w:ascii="Times New Roman" w:hAnsi="Times New Roman" w:eastAsia="宋体"/>
          <w:lang w:val="en-US"/>
        </w:rPr>
        <w:fldChar w:fldCharType="end"/>
      </w:r>
      <w:r>
        <w:rPr>
          <w:rFonts w:ascii="Times New Roman" w:hAnsi="Times New Roman" w:eastAsia="宋体"/>
          <w:lang w:val="en-US"/>
        </w:rPr>
        <w:t>的良好记录；</w:t>
      </w:r>
    </w:p>
    <w:p w14:paraId="53AD756C">
      <w:pPr>
        <w:ind w:firstLine="420" w:firstLineChars="200"/>
        <w:rPr>
          <w:rFonts w:ascii="Times New Roman" w:hAnsi="Times New Roman" w:eastAsia="宋体"/>
          <w:lang w:val="en-US"/>
        </w:rPr>
      </w:pPr>
      <w:r>
        <w:rPr>
          <w:rFonts w:ascii="Times New Roman" w:hAnsi="Times New Roman" w:eastAsia="宋体"/>
          <w:lang w:val="en-US"/>
        </w:rPr>
        <w:t>（五）参加</w:t>
      </w:r>
      <w:r>
        <w:fldChar w:fldCharType="begin"/>
      </w:r>
      <w:r>
        <w:instrText xml:space="preserve"> HYPERLINK "http://www.baidu.com/s?wd=%E6%94%BF%E5%BA%9C%E9%87%87%E8%B4%AD&amp;tn=44039180_cpr&amp;fenlei=mv6quAkxTZn0IZRqIHckPjm4nH00T1dBPH9BuWc1n1bLnWT3PW0v0ZwV5Hcvrjm3rH6sPfKWUMw85HfYnjn4nH6sgvPsT6KdThsqpZwYTjCEQLGCpyw9Uz4Bmy-bIi4WUvYETgN-TLwGUv3EnWT3nHn3rjD4" \t "_blank" </w:instrText>
      </w:r>
      <w:r>
        <w:fldChar w:fldCharType="separate"/>
      </w:r>
      <w:r>
        <w:rPr>
          <w:rFonts w:ascii="Times New Roman" w:hAnsi="Times New Roman" w:eastAsia="宋体"/>
          <w:lang w:val="en-US"/>
        </w:rPr>
        <w:t>政府采购</w:t>
      </w:r>
      <w:r>
        <w:rPr>
          <w:rFonts w:ascii="Times New Roman" w:hAnsi="Times New Roman" w:eastAsia="宋体"/>
          <w:lang w:val="en-US"/>
        </w:rPr>
        <w:fldChar w:fldCharType="end"/>
      </w:r>
      <w:r>
        <w:rPr>
          <w:rFonts w:ascii="Times New Roman" w:hAnsi="Times New Roman" w:eastAsia="宋体"/>
          <w:lang w:val="en-US"/>
        </w:rPr>
        <w:t>活动前三年内</w:t>
      </w:r>
      <w:r>
        <w:rPr>
          <w:rFonts w:hint="eastAsia" w:ascii="Times New Roman" w:hAnsi="Times New Roman" w:eastAsia="宋体"/>
          <w:lang w:val="en-US"/>
        </w:rPr>
        <w:t>（</w:t>
      </w:r>
      <w:r>
        <w:rPr>
          <w:rFonts w:ascii="Times New Roman" w:hAnsi="Times New Roman" w:eastAsia="宋体"/>
          <w:lang w:val="en-US"/>
        </w:rPr>
        <w:t>该项目招标公告发布之日起前三年内</w:t>
      </w:r>
      <w:r>
        <w:rPr>
          <w:rFonts w:hint="eastAsia" w:ascii="Times New Roman" w:hAnsi="Times New Roman" w:eastAsia="宋体"/>
          <w:lang w:val="en-US"/>
        </w:rPr>
        <w:t>）</w:t>
      </w:r>
      <w:r>
        <w:rPr>
          <w:rFonts w:ascii="Times New Roman" w:hAnsi="Times New Roman" w:eastAsia="宋体"/>
          <w:lang w:val="en-US"/>
        </w:rPr>
        <w:t>，在经营活动中没有重大违法记录；</w:t>
      </w:r>
    </w:p>
    <w:p w14:paraId="2317C983">
      <w:pPr>
        <w:ind w:firstLine="420" w:firstLineChars="200"/>
        <w:rPr>
          <w:rFonts w:ascii="Times New Roman" w:hAnsi="Times New Roman" w:eastAsia="宋体"/>
          <w:lang w:val="en-US"/>
        </w:rPr>
      </w:pPr>
      <w:r>
        <w:rPr>
          <w:rFonts w:ascii="Times New Roman" w:hAnsi="Times New Roman" w:eastAsia="宋体"/>
          <w:lang w:val="en-US"/>
        </w:rPr>
        <w:t>（六）法律、行政法规规定的其他条件。</w:t>
      </w:r>
    </w:p>
    <w:p w14:paraId="6ACDDE67">
      <w:pPr>
        <w:ind w:firstLine="420" w:firstLineChars="200"/>
        <w:rPr>
          <w:rFonts w:ascii="Times New Roman" w:hAnsi="Times New Roman" w:eastAsia="宋体"/>
          <w:lang w:val="en-US"/>
        </w:rPr>
      </w:pPr>
      <w:r>
        <w:rPr>
          <w:rFonts w:ascii="Times New Roman" w:hAnsi="Times New Roman" w:eastAsia="宋体"/>
          <w:lang w:val="en-US"/>
        </w:rPr>
        <w:t>若我公司经审查，被发现有任何违反上述规定的记录，愿意承担因此产生的一切责任。</w:t>
      </w:r>
    </w:p>
    <w:p w14:paraId="53C1BBDB">
      <w:pPr>
        <w:ind w:firstLine="420" w:firstLineChars="200"/>
        <w:rPr>
          <w:rFonts w:ascii="Times New Roman" w:hAnsi="Times New Roman" w:eastAsia="宋体"/>
          <w:lang w:val="en-US"/>
        </w:rPr>
      </w:pPr>
    </w:p>
    <w:p w14:paraId="1E64AAB6">
      <w:pPr>
        <w:ind w:firstLine="420" w:firstLineChars="200"/>
        <w:rPr>
          <w:rFonts w:ascii="Times New Roman" w:hAnsi="Times New Roman" w:eastAsia="宋体"/>
          <w:lang w:val="en-US"/>
        </w:rPr>
      </w:pPr>
    </w:p>
    <w:p w14:paraId="7E78BE91">
      <w:pPr>
        <w:ind w:firstLine="420" w:firstLineChars="200"/>
        <w:rPr>
          <w:rFonts w:ascii="Times New Roman" w:hAnsi="Times New Roman" w:eastAsia="宋体"/>
          <w:lang w:val="en-US"/>
        </w:rPr>
      </w:pPr>
    </w:p>
    <w:p w14:paraId="090E7F26">
      <w:pPr>
        <w:ind w:firstLine="420" w:firstLineChars="200"/>
        <w:rPr>
          <w:rFonts w:ascii="Times New Roman" w:hAnsi="Times New Roman" w:eastAsia="宋体"/>
          <w:lang w:val="en-US"/>
        </w:rPr>
      </w:pPr>
    </w:p>
    <w:p w14:paraId="077314F6">
      <w:pPr>
        <w:tabs>
          <w:tab w:val="left" w:pos="0"/>
        </w:tabs>
        <w:spacing w:line="360" w:lineRule="exact"/>
        <w:ind w:left="416" w:leftChars="198" w:firstLine="4542" w:firstLineChars="2163"/>
        <w:rPr>
          <w:rFonts w:ascii="Times New Roman" w:hAnsi="Times New Roman" w:eastAsia="宋体"/>
          <w:szCs w:val="21"/>
        </w:rPr>
      </w:pPr>
      <w:r>
        <w:rPr>
          <w:rFonts w:ascii="Times New Roman" w:hAnsi="Times New Roman" w:eastAsia="宋体"/>
          <w:szCs w:val="21"/>
        </w:rPr>
        <w:t>投标人名称（全称并加盖公章）：____</w:t>
      </w:r>
    </w:p>
    <w:p w14:paraId="52440208">
      <w:pPr>
        <w:tabs>
          <w:tab w:val="left" w:pos="0"/>
        </w:tabs>
        <w:spacing w:line="360" w:lineRule="exact"/>
        <w:ind w:left="416" w:leftChars="198" w:firstLine="4542" w:firstLineChars="2163"/>
        <w:rPr>
          <w:rFonts w:ascii="Times New Roman" w:hAnsi="Times New Roman" w:eastAsia="宋体"/>
          <w:szCs w:val="21"/>
        </w:rPr>
      </w:pPr>
      <w:r>
        <w:rPr>
          <w:rFonts w:ascii="Times New Roman" w:hAnsi="Times New Roman" w:eastAsia="宋体"/>
          <w:szCs w:val="21"/>
        </w:rPr>
        <w:t>法定代表人签字</w:t>
      </w:r>
      <w:r>
        <w:rPr>
          <w:rFonts w:hint="eastAsia" w:ascii="Times New Roman" w:hAnsi="Times New Roman" w:eastAsia="宋体"/>
          <w:szCs w:val="21"/>
        </w:rPr>
        <w:t>或</w:t>
      </w:r>
      <w:r>
        <w:rPr>
          <w:rFonts w:ascii="Times New Roman" w:hAnsi="Times New Roman" w:eastAsia="宋体"/>
          <w:szCs w:val="21"/>
        </w:rPr>
        <w:t xml:space="preserve">盖章：____________             </w:t>
      </w:r>
    </w:p>
    <w:p w14:paraId="31C51BD5">
      <w:pPr>
        <w:tabs>
          <w:tab w:val="left" w:pos="0"/>
        </w:tabs>
        <w:spacing w:line="360" w:lineRule="exact"/>
        <w:ind w:left="416" w:leftChars="198" w:firstLine="4542" w:firstLineChars="2163"/>
        <w:rPr>
          <w:rFonts w:ascii="Times New Roman" w:hAnsi="Times New Roman" w:eastAsia="宋体"/>
          <w:szCs w:val="21"/>
        </w:rPr>
      </w:pPr>
      <w:r>
        <w:rPr>
          <w:rFonts w:ascii="Times New Roman" w:hAnsi="Times New Roman" w:eastAsia="宋体"/>
          <w:szCs w:val="21"/>
        </w:rPr>
        <w:t>投标人代表签字</w:t>
      </w:r>
      <w:r>
        <w:rPr>
          <w:rFonts w:hint="eastAsia" w:ascii="Times New Roman" w:hAnsi="Times New Roman" w:eastAsia="宋体"/>
          <w:szCs w:val="21"/>
        </w:rPr>
        <w:t>或</w:t>
      </w:r>
      <w:r>
        <w:rPr>
          <w:rFonts w:ascii="Times New Roman" w:hAnsi="Times New Roman" w:eastAsia="宋体"/>
          <w:szCs w:val="21"/>
        </w:rPr>
        <w:t xml:space="preserve">盖章：____________     </w:t>
      </w:r>
    </w:p>
    <w:p w14:paraId="21723EC6">
      <w:pPr>
        <w:tabs>
          <w:tab w:val="left" w:pos="0"/>
        </w:tabs>
        <w:spacing w:line="360" w:lineRule="exact"/>
        <w:ind w:left="416" w:leftChars="198" w:firstLine="4542" w:firstLineChars="2163"/>
        <w:rPr>
          <w:rFonts w:ascii="Times New Roman" w:hAnsi="Times New Roman" w:eastAsia="宋体"/>
          <w:szCs w:val="21"/>
        </w:rPr>
      </w:pPr>
      <w:r>
        <w:rPr>
          <w:rFonts w:ascii="Times New Roman" w:hAnsi="Times New Roman" w:eastAsia="宋体"/>
          <w:szCs w:val="21"/>
        </w:rPr>
        <w:t>日          期：</w:t>
      </w:r>
      <w:r>
        <w:rPr>
          <w:rFonts w:ascii="Times New Roman" w:hAnsi="Times New Roman" w:eastAsia="宋体"/>
          <w:szCs w:val="21"/>
          <w:u w:val="single"/>
        </w:rPr>
        <w:t xml:space="preserve">    年    月    日</w:t>
      </w:r>
    </w:p>
    <w:p w14:paraId="16F4CF38">
      <w:pPr>
        <w:ind w:firstLine="420" w:firstLineChars="200"/>
        <w:jc w:val="both"/>
        <w:rPr>
          <w:rFonts w:ascii="Times New Roman" w:hAnsi="Times New Roman" w:eastAsia="宋体"/>
          <w:lang w:val="en-US"/>
        </w:rPr>
      </w:pPr>
      <w:r>
        <w:rPr>
          <w:rFonts w:ascii="Times New Roman" w:hAnsi="Times New Roman" w:eastAsia="宋体"/>
          <w:lang w:val="en-US"/>
        </w:rPr>
        <w:t>说明：</w:t>
      </w:r>
    </w:p>
    <w:p w14:paraId="249FD886">
      <w:pPr>
        <w:adjustRightInd w:val="0"/>
        <w:snapToGrid w:val="0"/>
        <w:ind w:firstLine="420" w:firstLineChars="200"/>
        <w:jc w:val="both"/>
        <w:rPr>
          <w:rFonts w:ascii="Times New Roman" w:hAnsi="Times New Roman" w:eastAsia="宋体"/>
          <w:lang w:val="en-US"/>
        </w:rPr>
      </w:pPr>
      <w:r>
        <w:rPr>
          <w:rFonts w:ascii="Times New Roman" w:hAnsi="Times New Roman" w:eastAsia="宋体"/>
          <w:lang w:val="en-US"/>
        </w:rPr>
        <w:t>1、投标人须作出书面承诺，否则投标将被拒绝。</w:t>
      </w:r>
    </w:p>
    <w:p w14:paraId="7D3D33E2">
      <w:pPr>
        <w:adjustRightInd w:val="0"/>
        <w:snapToGrid w:val="0"/>
        <w:ind w:firstLine="420" w:firstLineChars="200"/>
        <w:jc w:val="both"/>
        <w:rPr>
          <w:rFonts w:ascii="Times New Roman" w:hAnsi="Times New Roman" w:eastAsia="宋体"/>
          <w:lang w:val="en-US"/>
        </w:rPr>
      </w:pPr>
      <w:r>
        <w:rPr>
          <w:rFonts w:ascii="Times New Roman" w:hAnsi="Times New Roman" w:eastAsia="宋体"/>
          <w:lang w:val="en-US"/>
        </w:rPr>
        <w:t>2、采购人或警采中心可以查询投标人的承诺事项，若投标人的承诺和查询结果不一致的，以查询结果为准。</w:t>
      </w:r>
    </w:p>
    <w:p w14:paraId="2F6BA545">
      <w:pPr>
        <w:tabs>
          <w:tab w:val="left" w:pos="0"/>
        </w:tabs>
        <w:adjustRightInd w:val="0"/>
        <w:snapToGrid w:val="0"/>
        <w:ind w:firstLine="420" w:firstLineChars="200"/>
        <w:rPr>
          <w:rFonts w:ascii="Times New Roman" w:hAnsi="Times New Roman" w:eastAsia="宋体"/>
          <w:lang w:val="en-US"/>
        </w:rPr>
      </w:pPr>
      <w:r>
        <w:rPr>
          <w:rFonts w:ascii="Times New Roman" w:hAnsi="Times New Roman" w:eastAsia="宋体"/>
          <w:lang w:val="en-US"/>
        </w:rPr>
        <w:t>3、此表须盖投标人公章、法定代表人签字</w:t>
      </w:r>
      <w:r>
        <w:rPr>
          <w:rFonts w:hint="eastAsia" w:ascii="Times New Roman" w:hAnsi="Times New Roman" w:eastAsia="宋体"/>
          <w:lang w:val="en-US"/>
        </w:rPr>
        <w:t>或</w:t>
      </w:r>
      <w:r>
        <w:rPr>
          <w:rFonts w:ascii="Times New Roman" w:hAnsi="Times New Roman" w:eastAsia="宋体"/>
          <w:lang w:val="en-US"/>
        </w:rPr>
        <w:t>盖章、投标人代表签字</w:t>
      </w:r>
      <w:r>
        <w:rPr>
          <w:rFonts w:hint="eastAsia" w:ascii="Times New Roman" w:hAnsi="Times New Roman" w:eastAsia="宋体"/>
          <w:lang w:val="en-US"/>
        </w:rPr>
        <w:t>或</w:t>
      </w:r>
      <w:r>
        <w:rPr>
          <w:rFonts w:ascii="Times New Roman" w:hAnsi="Times New Roman" w:eastAsia="宋体"/>
          <w:lang w:val="en-US"/>
        </w:rPr>
        <w:t>盖章，如无公章、签字</w:t>
      </w:r>
      <w:r>
        <w:rPr>
          <w:rFonts w:hint="eastAsia" w:ascii="Times New Roman" w:hAnsi="Times New Roman" w:eastAsia="宋体"/>
          <w:lang w:val="en-US"/>
        </w:rPr>
        <w:t>或</w:t>
      </w:r>
      <w:r>
        <w:rPr>
          <w:rFonts w:ascii="Times New Roman" w:hAnsi="Times New Roman" w:eastAsia="宋体"/>
          <w:lang w:val="en-US"/>
        </w:rPr>
        <w:t>盖章，投标无效。</w:t>
      </w:r>
    </w:p>
    <w:p w14:paraId="5C2B18A3">
      <w:pPr>
        <w:tabs>
          <w:tab w:val="left" w:pos="0"/>
        </w:tabs>
        <w:adjustRightInd w:val="0"/>
        <w:snapToGrid w:val="0"/>
        <w:ind w:firstLine="420" w:firstLineChars="200"/>
        <w:rPr>
          <w:rFonts w:ascii="Times New Roman" w:hAnsi="Times New Roman" w:eastAsia="宋体"/>
          <w:lang w:val="en-US"/>
        </w:rPr>
      </w:pPr>
    </w:p>
    <w:p w14:paraId="7008C3DF">
      <w:pPr>
        <w:tabs>
          <w:tab w:val="left" w:pos="0"/>
        </w:tabs>
        <w:adjustRightInd w:val="0"/>
        <w:snapToGrid w:val="0"/>
        <w:ind w:firstLine="420" w:firstLineChars="200"/>
        <w:rPr>
          <w:rFonts w:ascii="Times New Roman" w:hAnsi="Times New Roman" w:eastAsia="宋体"/>
          <w:lang w:val="en-US"/>
        </w:rPr>
      </w:pPr>
    </w:p>
    <w:p w14:paraId="3FFA2642">
      <w:pPr>
        <w:tabs>
          <w:tab w:val="left" w:pos="0"/>
        </w:tabs>
        <w:adjustRightInd w:val="0"/>
        <w:snapToGrid w:val="0"/>
        <w:ind w:firstLine="420" w:firstLineChars="200"/>
        <w:rPr>
          <w:rFonts w:ascii="Times New Roman" w:hAnsi="Times New Roman" w:eastAsia="宋体"/>
          <w:lang w:val="en-US"/>
        </w:rPr>
      </w:pPr>
    </w:p>
    <w:p w14:paraId="6E2DF621">
      <w:pPr>
        <w:tabs>
          <w:tab w:val="left" w:pos="0"/>
        </w:tabs>
        <w:adjustRightInd w:val="0"/>
        <w:snapToGrid w:val="0"/>
        <w:ind w:firstLine="420" w:firstLineChars="200"/>
        <w:rPr>
          <w:rFonts w:ascii="Times New Roman" w:hAnsi="Times New Roman" w:eastAsia="宋体"/>
          <w:lang w:val="en-US"/>
        </w:rPr>
        <w:sectPr>
          <w:headerReference r:id="rId19" w:type="default"/>
          <w:pgSz w:w="11907" w:h="16839"/>
          <w:pgMar w:top="1928" w:right="1531" w:bottom="1871" w:left="1531" w:header="1145" w:footer="709" w:gutter="0"/>
          <w:cols w:space="720" w:num="1"/>
          <w:docGrid w:linePitch="360" w:charSpace="0"/>
        </w:sectPr>
      </w:pPr>
    </w:p>
    <w:p w14:paraId="6CBBDB23">
      <w:pPr>
        <w:pStyle w:val="3"/>
        <w:spacing w:before="120" w:beforeLines="0" w:after="120"/>
        <w:ind w:left="578" w:hanging="578"/>
        <w:rPr>
          <w:rFonts w:ascii="Times New Roman" w:hAnsi="Times New Roman"/>
        </w:rPr>
      </w:pPr>
      <w:bookmarkStart w:id="183" w:name="_Toc16531410"/>
      <w:bookmarkStart w:id="184" w:name="_Toc231025820"/>
      <w:bookmarkStart w:id="185" w:name="_Toc16531184"/>
      <w:bookmarkStart w:id="186" w:name="_Toc10927"/>
      <w:bookmarkStart w:id="187" w:name="_Toc48554102"/>
      <w:r>
        <w:rPr>
          <w:rFonts w:ascii="Times New Roman" w:hAnsi="Times New Roman"/>
        </w:rPr>
        <w:t>*投标函</w:t>
      </w:r>
      <w:bookmarkEnd w:id="183"/>
      <w:bookmarkEnd w:id="184"/>
      <w:bookmarkEnd w:id="185"/>
      <w:bookmarkEnd w:id="186"/>
      <w:bookmarkEnd w:id="187"/>
    </w:p>
    <w:p w14:paraId="2AC47794">
      <w:pPr>
        <w:tabs>
          <w:tab w:val="left" w:pos="0"/>
        </w:tabs>
        <w:spacing w:line="360" w:lineRule="auto"/>
        <w:jc w:val="center"/>
        <w:rPr>
          <w:rFonts w:eastAsia="方正小标宋简体"/>
          <w:sz w:val="28"/>
          <w:szCs w:val="28"/>
        </w:rPr>
      </w:pPr>
      <w:r>
        <w:rPr>
          <w:rFonts w:hint="eastAsia" w:eastAsia="方正小标宋简体"/>
          <w:sz w:val="28"/>
          <w:szCs w:val="28"/>
        </w:rPr>
        <w:t>投标函</w:t>
      </w:r>
    </w:p>
    <w:p w14:paraId="6794B85D">
      <w:pPr>
        <w:rPr>
          <w:rFonts w:ascii="Times New Roman" w:hAnsi="Times New Roman" w:eastAsia="宋体"/>
          <w:szCs w:val="21"/>
        </w:rPr>
      </w:pPr>
      <w:r>
        <w:rPr>
          <w:rFonts w:hint="eastAsia" w:ascii="宋体" w:hAnsi="宋体" w:eastAsia="宋体" w:cs="宋体"/>
          <w:szCs w:val="21"/>
          <w:lang w:bidi="ar"/>
        </w:rPr>
        <w:t>公安部警用装备采购中心：</w:t>
      </w:r>
    </w:p>
    <w:p w14:paraId="37F3C58E">
      <w:pPr>
        <w:ind w:firstLine="420" w:firstLineChars="200"/>
        <w:rPr>
          <w:rFonts w:ascii="Times New Roman" w:hAnsi="Times New Roman" w:eastAsia="宋体"/>
          <w:szCs w:val="21"/>
        </w:rPr>
      </w:pPr>
      <w:r>
        <w:rPr>
          <w:rFonts w:hint="eastAsia" w:ascii="宋体" w:hAnsi="宋体" w:eastAsia="宋体" w:cs="宋体"/>
          <w:szCs w:val="21"/>
          <w:lang w:bidi="ar"/>
        </w:rPr>
        <w:t>我方参与贵方组织的</w:t>
      </w:r>
      <w:r>
        <w:rPr>
          <w:rFonts w:ascii="Times New Roman" w:hAnsi="Times New Roman" w:eastAsia="宋体"/>
          <w:u w:val="single"/>
          <w:lang w:val="en-US"/>
        </w:rPr>
        <w:t>（项目名称、项目编号、包号）</w:t>
      </w:r>
      <w:r>
        <w:rPr>
          <w:rFonts w:ascii="Times New Roman" w:hAnsi="Times New Roman" w:eastAsia="宋体"/>
          <w:szCs w:val="21"/>
          <w:lang w:bidi="ar"/>
        </w:rPr>
        <w:t>公</w:t>
      </w:r>
      <w:r>
        <w:rPr>
          <w:rFonts w:hint="eastAsia" w:ascii="宋体" w:hAnsi="宋体" w:eastAsia="宋体" w:cs="宋体"/>
          <w:szCs w:val="21"/>
          <w:lang w:bidi="ar"/>
        </w:rPr>
        <w:t>开招标活动，现郑重承诺如下：</w:t>
      </w:r>
    </w:p>
    <w:p w14:paraId="56F5D93B">
      <w:pPr>
        <w:numPr>
          <w:ilvl w:val="0"/>
          <w:numId w:val="30"/>
        </w:numPr>
        <w:ind w:firstLine="420" w:firstLineChars="200"/>
        <w:rPr>
          <w:rFonts w:ascii="Times New Roman" w:hAnsi="Times New Roman" w:eastAsia="宋体"/>
          <w:szCs w:val="21"/>
        </w:rPr>
      </w:pPr>
      <w:r>
        <w:rPr>
          <w:rFonts w:hint="eastAsia" w:ascii="宋体" w:hAnsi="宋体" w:eastAsia="宋体" w:cs="宋体"/>
          <w:szCs w:val="21"/>
          <w:lang w:bidi="ar"/>
        </w:rPr>
        <w:t>我方同意在本项目招标文件中规定的开标之日</w:t>
      </w:r>
      <w:r>
        <w:rPr>
          <w:rFonts w:ascii="Times New Roman" w:hAnsi="Times New Roman" w:eastAsia="宋体"/>
          <w:szCs w:val="21"/>
          <w:lang w:bidi="ar"/>
        </w:rPr>
        <w:t>起</w:t>
      </w:r>
      <w:r>
        <w:rPr>
          <w:rFonts w:ascii="Times New Roman" w:hAnsi="Times New Roman" w:eastAsia="宋体"/>
          <w:szCs w:val="21"/>
          <w:u w:val="single"/>
          <w:lang w:bidi="ar"/>
        </w:rPr>
        <w:t>120</w:t>
      </w:r>
      <w:r>
        <w:rPr>
          <w:rFonts w:ascii="Times New Roman" w:hAnsi="Times New Roman" w:eastAsia="宋体"/>
          <w:szCs w:val="21"/>
          <w:lang w:bidi="ar"/>
        </w:rPr>
        <w:t>日历</w:t>
      </w:r>
      <w:r>
        <w:rPr>
          <w:rFonts w:hint="eastAsia" w:ascii="宋体" w:hAnsi="宋体" w:eastAsia="宋体" w:cs="宋体"/>
          <w:szCs w:val="21"/>
          <w:lang w:bidi="ar"/>
        </w:rPr>
        <w:t>日内遵守本投标文件中的所有承诺，且在此期限内承诺具有约束力。</w:t>
      </w:r>
    </w:p>
    <w:p w14:paraId="6FD264AC">
      <w:pPr>
        <w:numPr>
          <w:ilvl w:val="0"/>
          <w:numId w:val="30"/>
        </w:numPr>
        <w:ind w:firstLine="420" w:firstLineChars="200"/>
        <w:rPr>
          <w:rFonts w:ascii="Times New Roman" w:hAnsi="Times New Roman" w:eastAsia="宋体"/>
          <w:szCs w:val="21"/>
        </w:rPr>
      </w:pPr>
      <w:r>
        <w:rPr>
          <w:rFonts w:hint="eastAsia" w:ascii="宋体" w:hAnsi="宋体" w:eastAsia="宋体" w:cs="宋体"/>
          <w:szCs w:val="21"/>
          <w:lang w:bidi="ar"/>
        </w:rPr>
        <w:t>我方对所提交的投标文件及相关资料的真实性、准确性和完整性负责，并愿意向贵方提供任何与本项投标有关的数据、技术资料和相关证明材料。</w:t>
      </w:r>
    </w:p>
    <w:p w14:paraId="3C6FB141">
      <w:pPr>
        <w:ind w:firstLine="420" w:firstLineChars="200"/>
        <w:rPr>
          <w:rFonts w:ascii="Times New Roman" w:hAnsi="Times New Roman" w:eastAsia="宋体"/>
          <w:szCs w:val="21"/>
        </w:rPr>
      </w:pPr>
      <w:r>
        <w:rPr>
          <w:rFonts w:ascii="Times New Roman" w:hAnsi="Times New Roman" w:eastAsia="宋体"/>
          <w:szCs w:val="21"/>
          <w:lang w:bidi="ar"/>
        </w:rPr>
        <w:t>3</w:t>
      </w:r>
      <w:r>
        <w:rPr>
          <w:rFonts w:hint="eastAsia" w:ascii="宋体" w:hAnsi="宋体" w:eastAsia="宋体" w:cs="宋体"/>
          <w:szCs w:val="21"/>
          <w:lang w:bidi="ar"/>
        </w:rPr>
        <w:t>、我方承诺完全接受招标文件中《合同》的全部条款，且无任何异议。我方保证忠实地执行双方所签订的合同，并严格履行合同规定的责任和义务。</w:t>
      </w:r>
    </w:p>
    <w:p w14:paraId="2C1D4E21">
      <w:pPr>
        <w:ind w:firstLine="420" w:firstLineChars="200"/>
        <w:rPr>
          <w:rFonts w:ascii="Times New Roman" w:hAnsi="Times New Roman" w:eastAsia="宋体"/>
          <w:szCs w:val="21"/>
        </w:rPr>
      </w:pPr>
      <w:r>
        <w:rPr>
          <w:rFonts w:ascii="Times New Roman" w:hAnsi="Times New Roman" w:eastAsia="宋体"/>
          <w:szCs w:val="21"/>
          <w:lang w:bidi="ar"/>
        </w:rPr>
        <w:t>4</w:t>
      </w:r>
      <w:r>
        <w:rPr>
          <w:rFonts w:hint="eastAsia" w:ascii="宋体" w:hAnsi="宋体" w:eastAsia="宋体" w:cs="宋体"/>
          <w:szCs w:val="21"/>
          <w:lang w:bidi="ar"/>
        </w:rPr>
        <w:t>、若采购人需追加采购本项目招标文件所列货物及相关服务，在不改变合同其他实质性条款的前提下，我方愿意签订补充合同，并按相同或更优惠的折扣率保证供货。</w:t>
      </w:r>
    </w:p>
    <w:p w14:paraId="21EB79E8">
      <w:pPr>
        <w:ind w:firstLine="420" w:firstLineChars="200"/>
        <w:rPr>
          <w:rFonts w:ascii="Times New Roman" w:hAnsi="Times New Roman" w:eastAsia="宋体"/>
          <w:szCs w:val="21"/>
        </w:rPr>
      </w:pPr>
      <w:r>
        <w:rPr>
          <w:rFonts w:ascii="Times New Roman" w:hAnsi="Times New Roman" w:eastAsia="宋体"/>
          <w:szCs w:val="21"/>
          <w:lang w:bidi="ar"/>
        </w:rPr>
        <w:t>5</w:t>
      </w:r>
      <w:r>
        <w:rPr>
          <w:rFonts w:hint="eastAsia" w:ascii="宋体" w:hAnsi="宋体" w:eastAsia="宋体" w:cs="宋体"/>
          <w:szCs w:val="21"/>
          <w:lang w:bidi="ar"/>
        </w:rPr>
        <w:t>、我方保证在投标全过程中，杜绝以下不廉洁的行为：</w:t>
      </w:r>
    </w:p>
    <w:p w14:paraId="2798FC3D">
      <w:pPr>
        <w:ind w:firstLine="420" w:firstLineChars="200"/>
        <w:rPr>
          <w:rFonts w:ascii="Times New Roman" w:hAnsi="Times New Roman" w:eastAsia="宋体"/>
          <w:szCs w:val="21"/>
        </w:rPr>
      </w:pPr>
      <w:r>
        <w:rPr>
          <w:rFonts w:hint="eastAsia" w:ascii="宋体" w:hAnsi="宋体" w:eastAsia="宋体" w:cs="宋体"/>
          <w:szCs w:val="21"/>
          <w:lang w:bidi="ar"/>
        </w:rPr>
        <w:t>（</w:t>
      </w:r>
      <w:r>
        <w:rPr>
          <w:rFonts w:ascii="Times New Roman" w:hAnsi="Times New Roman" w:eastAsia="宋体"/>
          <w:szCs w:val="21"/>
          <w:lang w:bidi="ar"/>
        </w:rPr>
        <w:t>1</w:t>
      </w:r>
      <w:r>
        <w:rPr>
          <w:rFonts w:hint="eastAsia" w:ascii="宋体" w:hAnsi="宋体" w:eastAsia="宋体" w:cs="宋体"/>
          <w:szCs w:val="21"/>
          <w:lang w:bidi="ar"/>
        </w:rPr>
        <w:t>）串通相关人员进行招标、投标、围标和竞价；</w:t>
      </w:r>
    </w:p>
    <w:p w14:paraId="4DE7B464">
      <w:pPr>
        <w:ind w:firstLine="420" w:firstLineChars="200"/>
        <w:rPr>
          <w:rFonts w:ascii="Times New Roman" w:hAnsi="Times New Roman" w:eastAsia="宋体"/>
          <w:szCs w:val="21"/>
        </w:rPr>
      </w:pPr>
      <w:r>
        <w:rPr>
          <w:rFonts w:hint="eastAsia" w:ascii="宋体" w:hAnsi="宋体" w:eastAsia="宋体" w:cs="宋体"/>
          <w:szCs w:val="21"/>
          <w:lang w:bidi="ar"/>
        </w:rPr>
        <w:t>（</w:t>
      </w:r>
      <w:r>
        <w:rPr>
          <w:rFonts w:ascii="Times New Roman" w:hAnsi="Times New Roman" w:eastAsia="宋体"/>
          <w:szCs w:val="21"/>
          <w:lang w:bidi="ar"/>
        </w:rPr>
        <w:t>2</w:t>
      </w:r>
      <w:r>
        <w:rPr>
          <w:rFonts w:hint="eastAsia" w:ascii="宋体" w:hAnsi="宋体" w:eastAsia="宋体" w:cs="宋体"/>
          <w:szCs w:val="21"/>
          <w:lang w:bidi="ar"/>
        </w:rPr>
        <w:t>）以他人名义进行投标、竞价或者以提供虚假材料等方式谋取中标（成交）；</w:t>
      </w:r>
    </w:p>
    <w:p w14:paraId="7B66513F">
      <w:pPr>
        <w:ind w:firstLine="420" w:firstLineChars="200"/>
        <w:rPr>
          <w:rFonts w:ascii="Times New Roman" w:hAnsi="Times New Roman" w:eastAsia="宋体"/>
          <w:szCs w:val="21"/>
        </w:rPr>
      </w:pPr>
      <w:r>
        <w:rPr>
          <w:rFonts w:hint="eastAsia" w:ascii="宋体" w:hAnsi="宋体" w:eastAsia="宋体" w:cs="宋体"/>
          <w:szCs w:val="21"/>
          <w:lang w:bidi="ar"/>
        </w:rPr>
        <w:t>（</w:t>
      </w:r>
      <w:r>
        <w:rPr>
          <w:rFonts w:ascii="Times New Roman" w:hAnsi="Times New Roman" w:eastAsia="宋体"/>
          <w:szCs w:val="21"/>
          <w:lang w:bidi="ar"/>
        </w:rPr>
        <w:t>3</w:t>
      </w:r>
      <w:r>
        <w:rPr>
          <w:rFonts w:hint="eastAsia" w:ascii="宋体" w:hAnsi="宋体" w:eastAsia="宋体" w:cs="宋体"/>
          <w:szCs w:val="21"/>
          <w:lang w:bidi="ar"/>
        </w:rPr>
        <w:t>）违反招标文件规定，擅自将中标（成交）项目转让给他人；</w:t>
      </w:r>
    </w:p>
    <w:p w14:paraId="48257A5A">
      <w:pPr>
        <w:ind w:firstLine="420" w:firstLineChars="200"/>
        <w:rPr>
          <w:rFonts w:ascii="Times New Roman" w:hAnsi="Times New Roman" w:eastAsia="宋体"/>
          <w:bCs/>
          <w:szCs w:val="21"/>
        </w:rPr>
      </w:pPr>
      <w:r>
        <w:rPr>
          <w:rFonts w:hint="eastAsia" w:ascii="宋体" w:hAnsi="宋体" w:eastAsia="宋体" w:cs="宋体"/>
          <w:szCs w:val="21"/>
          <w:lang w:bidi="ar"/>
        </w:rPr>
        <w:t>（</w:t>
      </w:r>
      <w:r>
        <w:rPr>
          <w:rFonts w:ascii="Times New Roman" w:hAnsi="Times New Roman" w:eastAsia="宋体"/>
          <w:szCs w:val="21"/>
          <w:lang w:bidi="ar"/>
        </w:rPr>
        <w:t>4</w:t>
      </w:r>
      <w:r>
        <w:rPr>
          <w:rFonts w:hint="eastAsia" w:ascii="宋体" w:hAnsi="宋体" w:eastAsia="宋体" w:cs="宋体"/>
          <w:szCs w:val="21"/>
          <w:lang w:bidi="ar"/>
        </w:rPr>
        <w:t>）</w:t>
      </w:r>
      <w:r>
        <w:rPr>
          <w:rFonts w:hint="eastAsia" w:ascii="宋体" w:hAnsi="宋体" w:eastAsia="宋体" w:cs="宋体"/>
          <w:bCs/>
          <w:szCs w:val="21"/>
          <w:lang w:bidi="ar"/>
        </w:rPr>
        <w:t>向警采中心工作人员提供好处费、感谢费、礼品、礼金、消费卡等财物；</w:t>
      </w:r>
    </w:p>
    <w:p w14:paraId="26976B31">
      <w:pPr>
        <w:ind w:firstLine="420" w:firstLineChars="200"/>
        <w:rPr>
          <w:rFonts w:ascii="Times New Roman" w:hAnsi="Times New Roman" w:eastAsia="宋体"/>
          <w:bCs/>
          <w:szCs w:val="21"/>
        </w:rPr>
      </w:pPr>
      <w:r>
        <w:rPr>
          <w:rFonts w:hint="eastAsia" w:ascii="宋体" w:hAnsi="宋体" w:eastAsia="宋体" w:cs="宋体"/>
          <w:szCs w:val="21"/>
          <w:lang w:bidi="ar"/>
        </w:rPr>
        <w:t>（</w:t>
      </w:r>
      <w:r>
        <w:rPr>
          <w:rFonts w:ascii="Times New Roman" w:hAnsi="Times New Roman" w:eastAsia="宋体"/>
          <w:szCs w:val="21"/>
          <w:lang w:bidi="ar"/>
        </w:rPr>
        <w:t>5</w:t>
      </w:r>
      <w:r>
        <w:rPr>
          <w:rFonts w:hint="eastAsia" w:ascii="宋体" w:hAnsi="宋体" w:eastAsia="宋体" w:cs="宋体"/>
          <w:szCs w:val="21"/>
          <w:lang w:bidi="ar"/>
        </w:rPr>
        <w:t>）</w:t>
      </w:r>
      <w:r>
        <w:rPr>
          <w:rFonts w:hint="eastAsia" w:ascii="宋体" w:hAnsi="宋体" w:eastAsia="宋体" w:cs="宋体"/>
          <w:bCs/>
          <w:szCs w:val="21"/>
          <w:lang w:bidi="ar"/>
        </w:rPr>
        <w:t>接受或向警采中心工作人员提供可能影响公平公正的宴请、旅游、健身、娱乐消费等活动安排；</w:t>
      </w:r>
    </w:p>
    <w:p w14:paraId="7024DDE2">
      <w:pPr>
        <w:ind w:firstLine="420" w:firstLineChars="200"/>
        <w:rPr>
          <w:rFonts w:ascii="Times New Roman" w:hAnsi="Times New Roman" w:eastAsia="宋体"/>
          <w:szCs w:val="21"/>
        </w:rPr>
      </w:pPr>
      <w:r>
        <w:rPr>
          <w:rFonts w:hint="eastAsia" w:ascii="宋体" w:hAnsi="宋体" w:eastAsia="宋体" w:cs="宋体"/>
          <w:szCs w:val="21"/>
          <w:lang w:bidi="ar"/>
        </w:rPr>
        <w:t>（</w:t>
      </w:r>
      <w:r>
        <w:rPr>
          <w:rFonts w:ascii="Times New Roman" w:hAnsi="Times New Roman" w:eastAsia="宋体"/>
          <w:szCs w:val="21"/>
          <w:lang w:bidi="ar"/>
        </w:rPr>
        <w:t>6</w:t>
      </w:r>
      <w:r>
        <w:rPr>
          <w:rFonts w:hint="eastAsia" w:ascii="宋体" w:hAnsi="宋体" w:eastAsia="宋体" w:cs="宋体"/>
          <w:szCs w:val="21"/>
          <w:lang w:bidi="ar"/>
        </w:rPr>
        <w:t>）</w:t>
      </w:r>
      <w:r>
        <w:rPr>
          <w:rFonts w:hint="eastAsia" w:ascii="宋体" w:hAnsi="宋体" w:eastAsia="宋体" w:cs="宋体"/>
          <w:bCs/>
          <w:szCs w:val="21"/>
          <w:lang w:bidi="ar"/>
        </w:rPr>
        <w:t>为谋取私利与警采中心工作人员就有关采购项目问题进行私下商谈或达成默契；</w:t>
      </w:r>
    </w:p>
    <w:p w14:paraId="32CE79B6">
      <w:pPr>
        <w:ind w:firstLine="420" w:firstLineChars="200"/>
        <w:rPr>
          <w:rFonts w:ascii="Times New Roman" w:hAnsi="Times New Roman" w:eastAsia="宋体"/>
          <w:szCs w:val="21"/>
          <w:lang w:bidi="ar"/>
        </w:rPr>
      </w:pPr>
      <w:r>
        <w:rPr>
          <w:rFonts w:hint="eastAsia" w:ascii="Times New Roman" w:hAnsi="Times New Roman" w:eastAsia="宋体"/>
          <w:szCs w:val="21"/>
          <w:lang w:bidi="ar"/>
        </w:rPr>
        <w:t>（</w:t>
      </w:r>
      <w:r>
        <w:rPr>
          <w:rFonts w:hint="eastAsia" w:ascii="Times New Roman" w:hAnsi="Times New Roman" w:eastAsia="宋体"/>
          <w:szCs w:val="21"/>
          <w:lang w:eastAsia="zh" w:bidi="ar"/>
        </w:rPr>
        <w:t>7</w:t>
      </w:r>
      <w:r>
        <w:rPr>
          <w:rFonts w:hint="eastAsia" w:ascii="Times New Roman" w:hAnsi="Times New Roman" w:eastAsia="宋体"/>
          <w:szCs w:val="21"/>
          <w:lang w:bidi="ar"/>
        </w:rPr>
        <w:t>）接受或向警采中心工作人员提供其他不正当利益；</w:t>
      </w:r>
    </w:p>
    <w:p w14:paraId="61406ABE">
      <w:pPr>
        <w:ind w:firstLine="420" w:firstLineChars="200"/>
        <w:rPr>
          <w:rFonts w:ascii="Times New Roman" w:hAnsi="Times New Roman" w:eastAsia="宋体"/>
          <w:szCs w:val="21"/>
          <w:lang w:bidi="ar"/>
        </w:rPr>
      </w:pPr>
      <w:r>
        <w:rPr>
          <w:rFonts w:hint="eastAsia" w:ascii="Times New Roman" w:hAnsi="Times New Roman" w:eastAsia="宋体"/>
          <w:szCs w:val="21"/>
          <w:lang w:bidi="ar"/>
        </w:rPr>
        <w:t>（</w:t>
      </w:r>
      <w:r>
        <w:rPr>
          <w:rFonts w:hint="eastAsia" w:ascii="Times New Roman" w:hAnsi="Times New Roman" w:eastAsia="宋体"/>
          <w:szCs w:val="21"/>
          <w:lang w:eastAsia="zh" w:bidi="ar"/>
        </w:rPr>
        <w:t>8</w:t>
      </w:r>
      <w:r>
        <w:rPr>
          <w:rFonts w:hint="eastAsia" w:ascii="Times New Roman" w:hAnsi="Times New Roman" w:eastAsia="宋体"/>
          <w:szCs w:val="21"/>
          <w:lang w:bidi="ar"/>
        </w:rPr>
        <w:t>）其他违反廉洁自律的行为。</w:t>
      </w:r>
    </w:p>
    <w:p w14:paraId="4F7E964A">
      <w:pPr>
        <w:ind w:firstLine="420" w:firstLineChars="200"/>
        <w:rPr>
          <w:rFonts w:ascii="Times New Roman" w:hAnsi="Times New Roman" w:eastAsia="宋体"/>
          <w:szCs w:val="21"/>
        </w:rPr>
      </w:pPr>
      <w:r>
        <w:rPr>
          <w:rFonts w:ascii="宋体" w:hAnsi="宋体" w:eastAsia="宋体" w:cs="宋体"/>
          <w:szCs w:val="21"/>
          <w:lang w:bidi="ar"/>
        </w:rPr>
        <w:t>如</w:t>
      </w:r>
      <w:r>
        <w:rPr>
          <w:rFonts w:hint="eastAsia" w:ascii="宋体" w:hAnsi="宋体" w:eastAsia="宋体" w:cs="宋体"/>
          <w:szCs w:val="21"/>
          <w:lang w:bidi="ar"/>
        </w:rPr>
        <w:t>发现</w:t>
      </w:r>
      <w:r>
        <w:rPr>
          <w:rFonts w:hint="eastAsia" w:ascii="宋体" w:hAnsi="宋体" w:eastAsia="宋体" w:cs="宋体"/>
          <w:bCs/>
          <w:szCs w:val="21"/>
          <w:lang w:bidi="ar"/>
        </w:rPr>
        <w:t>工作人员</w:t>
      </w:r>
      <w:r>
        <w:rPr>
          <w:rFonts w:hint="eastAsia" w:ascii="宋体" w:hAnsi="宋体" w:eastAsia="宋体" w:cs="宋体"/>
          <w:szCs w:val="21"/>
          <w:lang w:bidi="ar"/>
        </w:rPr>
        <w:t>有不廉洁行为，我方承诺及时向贵方举报，并通过现场或邮寄方式提交举报材料。</w:t>
      </w:r>
    </w:p>
    <w:p w14:paraId="1B8BB3EE">
      <w:pPr>
        <w:numPr>
          <w:ilvl w:val="0"/>
          <w:numId w:val="31"/>
        </w:numPr>
        <w:autoSpaceDE w:val="0"/>
        <w:ind w:left="420" w:leftChars="200"/>
        <w:rPr>
          <w:rFonts w:ascii="Times New Roman" w:hAnsi="Times New Roman" w:eastAsia="宋体"/>
          <w:szCs w:val="21"/>
        </w:rPr>
      </w:pPr>
      <w:r>
        <w:rPr>
          <w:rFonts w:hint="eastAsia" w:ascii="宋体" w:hAnsi="宋体" w:eastAsia="宋体" w:cs="宋体"/>
          <w:szCs w:val="21"/>
          <w:lang w:bidi="ar"/>
        </w:rPr>
        <w:t>我方已以银行转账的形式提交投标保证金。投标保证金明细见下表：</w:t>
      </w:r>
    </w:p>
    <w:tbl>
      <w:tblPr>
        <w:tblStyle w:val="82"/>
        <w:tblW w:w="44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1"/>
        <w:gridCol w:w="3497"/>
        <w:gridCol w:w="2983"/>
      </w:tblGrid>
      <w:tr w14:paraId="6553A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1" w:type="pct"/>
            <w:tcBorders>
              <w:top w:val="single" w:color="auto" w:sz="4" w:space="0"/>
              <w:left w:val="single" w:color="auto" w:sz="4" w:space="0"/>
              <w:bottom w:val="single" w:color="auto" w:sz="4" w:space="0"/>
              <w:right w:val="single" w:color="auto" w:sz="4" w:space="0"/>
            </w:tcBorders>
            <w:vAlign w:val="center"/>
          </w:tcPr>
          <w:p w14:paraId="2BAA4F2B">
            <w:pPr>
              <w:jc w:val="center"/>
              <w:rPr>
                <w:rFonts w:ascii="Times New Roman" w:hAnsi="Times New Roman" w:eastAsia="宋体"/>
                <w:color w:val="595959"/>
                <w:kern w:val="0"/>
                <w:szCs w:val="21"/>
              </w:rPr>
            </w:pPr>
            <w:r>
              <w:rPr>
                <w:rFonts w:hint="eastAsia" w:ascii="宋体" w:hAnsi="宋体" w:eastAsia="宋体" w:cs="宋体"/>
                <w:szCs w:val="21"/>
                <w:lang w:bidi="ar"/>
              </w:rPr>
              <w:t>所投包号</w:t>
            </w:r>
          </w:p>
        </w:tc>
        <w:tc>
          <w:tcPr>
            <w:tcW w:w="2163" w:type="pct"/>
            <w:tcBorders>
              <w:top w:val="single" w:color="auto" w:sz="4" w:space="0"/>
              <w:left w:val="single" w:color="auto" w:sz="4" w:space="0"/>
              <w:bottom w:val="single" w:color="auto" w:sz="4" w:space="0"/>
              <w:right w:val="single" w:color="auto" w:sz="4" w:space="0"/>
            </w:tcBorders>
            <w:vAlign w:val="center"/>
          </w:tcPr>
          <w:p w14:paraId="30C9E022">
            <w:pPr>
              <w:jc w:val="center"/>
              <w:rPr>
                <w:rFonts w:ascii="Times New Roman" w:hAnsi="Times New Roman" w:eastAsia="宋体"/>
                <w:szCs w:val="21"/>
              </w:rPr>
            </w:pPr>
            <w:r>
              <w:rPr>
                <w:rFonts w:hint="eastAsia" w:ascii="宋体" w:hAnsi="宋体" w:eastAsia="宋体" w:cs="宋体"/>
                <w:szCs w:val="21"/>
                <w:lang w:bidi="ar"/>
              </w:rPr>
              <w:t>金额（元）</w:t>
            </w:r>
          </w:p>
        </w:tc>
        <w:tc>
          <w:tcPr>
            <w:tcW w:w="1845" w:type="pct"/>
            <w:tcBorders>
              <w:top w:val="single" w:color="auto" w:sz="4" w:space="0"/>
              <w:left w:val="single" w:color="auto" w:sz="4" w:space="0"/>
              <w:bottom w:val="single" w:color="auto" w:sz="4" w:space="0"/>
              <w:right w:val="single" w:color="auto" w:sz="4" w:space="0"/>
            </w:tcBorders>
            <w:vAlign w:val="center"/>
          </w:tcPr>
          <w:p w14:paraId="36EC9AA5">
            <w:pPr>
              <w:jc w:val="center"/>
              <w:rPr>
                <w:rFonts w:ascii="Times New Roman" w:hAnsi="Times New Roman" w:eastAsia="宋体"/>
                <w:szCs w:val="21"/>
              </w:rPr>
            </w:pPr>
            <w:r>
              <w:rPr>
                <w:rFonts w:hint="eastAsia" w:ascii="宋体" w:hAnsi="宋体" w:eastAsia="宋体" w:cs="宋体"/>
                <w:szCs w:val="21"/>
                <w:lang w:bidi="ar"/>
              </w:rPr>
              <w:t>提交时间</w:t>
            </w:r>
          </w:p>
        </w:tc>
      </w:tr>
      <w:tr w14:paraId="5A9E7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1" w:type="pct"/>
            <w:tcBorders>
              <w:top w:val="single" w:color="auto" w:sz="4" w:space="0"/>
              <w:left w:val="single" w:color="auto" w:sz="4" w:space="0"/>
              <w:bottom w:val="single" w:color="auto" w:sz="4" w:space="0"/>
              <w:right w:val="single" w:color="auto" w:sz="4" w:space="0"/>
            </w:tcBorders>
            <w:vAlign w:val="center"/>
          </w:tcPr>
          <w:p w14:paraId="3B90B6FF">
            <w:pPr>
              <w:jc w:val="center"/>
              <w:rPr>
                <w:rFonts w:hint="eastAsia" w:ascii="宋体" w:hAnsi="宋体" w:eastAsia="宋体" w:cs="宋体"/>
                <w:szCs w:val="21"/>
                <w:lang w:bidi="ar"/>
              </w:rPr>
            </w:pPr>
            <w:r>
              <w:rPr>
                <w:rFonts w:ascii="Times New Roman" w:hAnsi="Times New Roman" w:eastAsia="宋体"/>
                <w:szCs w:val="21"/>
                <w:lang w:bidi="ar"/>
              </w:rPr>
              <w:t>1</w:t>
            </w:r>
          </w:p>
        </w:tc>
        <w:tc>
          <w:tcPr>
            <w:tcW w:w="2163" w:type="pct"/>
            <w:tcBorders>
              <w:top w:val="single" w:color="auto" w:sz="4" w:space="0"/>
              <w:left w:val="single" w:color="auto" w:sz="4" w:space="0"/>
              <w:bottom w:val="single" w:color="auto" w:sz="4" w:space="0"/>
              <w:right w:val="single" w:color="auto" w:sz="4" w:space="0"/>
            </w:tcBorders>
            <w:vAlign w:val="center"/>
          </w:tcPr>
          <w:p w14:paraId="63838FFF">
            <w:pPr>
              <w:pStyle w:val="75"/>
              <w:tabs>
                <w:tab w:val="left" w:pos="480"/>
              </w:tabs>
              <w:spacing w:after="120" w:afterAutospacing="0"/>
              <w:ind w:left="360" w:firstLine="420" w:firstLineChars="200"/>
              <w:jc w:val="center"/>
              <w:rPr>
                <w:rFonts w:ascii="Times New Roman" w:hAnsi="Times New Roman"/>
                <w:color w:val="595959"/>
                <w:sz w:val="21"/>
                <w:szCs w:val="21"/>
              </w:rPr>
            </w:pPr>
          </w:p>
        </w:tc>
        <w:tc>
          <w:tcPr>
            <w:tcW w:w="1845" w:type="pct"/>
            <w:tcBorders>
              <w:top w:val="single" w:color="auto" w:sz="4" w:space="0"/>
              <w:left w:val="single" w:color="auto" w:sz="4" w:space="0"/>
              <w:bottom w:val="single" w:color="auto" w:sz="4" w:space="0"/>
              <w:right w:val="single" w:color="auto" w:sz="4" w:space="0"/>
            </w:tcBorders>
            <w:vAlign w:val="center"/>
          </w:tcPr>
          <w:p w14:paraId="0F660191">
            <w:pPr>
              <w:jc w:val="center"/>
              <w:rPr>
                <w:rFonts w:ascii="Times New Roman" w:hAnsi="Times New Roman" w:eastAsia="宋体"/>
                <w:szCs w:val="21"/>
              </w:rPr>
            </w:pPr>
            <w:r>
              <w:rPr>
                <w:rFonts w:hint="eastAsia" w:ascii="宋体" w:hAnsi="宋体" w:eastAsia="宋体" w:cs="宋体"/>
                <w:szCs w:val="21"/>
                <w:lang w:bidi="ar"/>
              </w:rPr>
              <w:t>年  月  日</w:t>
            </w:r>
          </w:p>
        </w:tc>
      </w:tr>
    </w:tbl>
    <w:p w14:paraId="7DF55962">
      <w:pPr>
        <w:ind w:firstLine="420" w:firstLineChars="200"/>
        <w:rPr>
          <w:rFonts w:ascii="Times New Roman" w:hAnsi="Times New Roman" w:eastAsia="宋体"/>
          <w:szCs w:val="21"/>
          <w:lang w:eastAsia="zh"/>
        </w:rPr>
      </w:pPr>
      <w:r>
        <w:rPr>
          <w:rFonts w:hint="eastAsia" w:ascii="宋体" w:hAnsi="宋体" w:eastAsia="宋体" w:cs="宋体"/>
          <w:szCs w:val="21"/>
          <w:lang w:bidi="ar"/>
        </w:rPr>
        <w:t>投标保证金退还账户信息如下：</w:t>
      </w:r>
    </w:p>
    <w:p w14:paraId="02C521D0">
      <w:pPr>
        <w:ind w:firstLine="420" w:firstLineChars="200"/>
        <w:rPr>
          <w:rFonts w:ascii="Times New Roman" w:hAnsi="Times New Roman" w:eastAsia="宋体"/>
          <w:szCs w:val="21"/>
          <w:lang w:eastAsia="zh"/>
        </w:rPr>
      </w:pPr>
      <w:r>
        <w:rPr>
          <w:rFonts w:hint="eastAsia" w:ascii="宋体" w:hAnsi="宋体" w:eastAsia="宋体" w:cs="宋体"/>
          <w:szCs w:val="21"/>
          <w:lang w:bidi="ar"/>
        </w:rPr>
        <w:t>开户名称：</w:t>
      </w:r>
    </w:p>
    <w:p w14:paraId="323EAFBE">
      <w:pPr>
        <w:ind w:firstLine="420" w:firstLineChars="200"/>
        <w:rPr>
          <w:rFonts w:ascii="Times New Roman" w:hAnsi="Times New Roman" w:eastAsia="宋体"/>
          <w:szCs w:val="21"/>
          <w:lang w:eastAsia="zh"/>
        </w:rPr>
      </w:pPr>
      <w:r>
        <w:rPr>
          <w:rFonts w:hint="eastAsia" w:ascii="宋体" w:hAnsi="宋体" w:eastAsia="宋体" w:cs="宋体"/>
          <w:szCs w:val="21"/>
          <w:lang w:bidi="ar"/>
        </w:rPr>
        <w:t>开户行：</w:t>
      </w:r>
    </w:p>
    <w:p w14:paraId="76DC049E">
      <w:pPr>
        <w:ind w:firstLine="420" w:firstLineChars="200"/>
        <w:rPr>
          <w:rFonts w:ascii="Times New Roman" w:hAnsi="Times New Roman" w:eastAsia="宋体"/>
          <w:szCs w:val="21"/>
          <w:lang w:eastAsia="zh"/>
        </w:rPr>
      </w:pPr>
      <w:r>
        <w:rPr>
          <w:rFonts w:hint="eastAsia" w:ascii="宋体" w:hAnsi="宋体" w:eastAsia="宋体" w:cs="宋体"/>
          <w:szCs w:val="21"/>
          <w:lang w:bidi="ar"/>
        </w:rPr>
        <w:t>银行账户：</w:t>
      </w:r>
    </w:p>
    <w:p w14:paraId="433832DE">
      <w:pPr>
        <w:ind w:firstLine="420" w:firstLineChars="200"/>
        <w:rPr>
          <w:rFonts w:ascii="Times New Roman" w:hAnsi="Times New Roman" w:eastAsia="宋体"/>
          <w:szCs w:val="21"/>
          <w:lang w:eastAsia="zh"/>
        </w:rPr>
      </w:pPr>
    </w:p>
    <w:p w14:paraId="5527F1CE">
      <w:pPr>
        <w:ind w:firstLine="420" w:firstLineChars="200"/>
        <w:rPr>
          <w:rFonts w:ascii="Times New Roman" w:hAnsi="Times New Roman" w:eastAsia="宋体"/>
          <w:szCs w:val="21"/>
        </w:rPr>
      </w:pPr>
      <w:r>
        <w:rPr>
          <w:rFonts w:hint="eastAsia" w:ascii="宋体" w:hAnsi="宋体" w:eastAsia="宋体" w:cs="宋体"/>
          <w:szCs w:val="21"/>
          <w:lang w:bidi="ar"/>
        </w:rPr>
        <w:t>如果我方违反上述承诺，或承诺内容不属实，我方愿意承担一切不利的法律后果。</w:t>
      </w:r>
    </w:p>
    <w:p w14:paraId="0E7FD8E9">
      <w:pPr>
        <w:ind w:firstLine="420" w:firstLineChars="200"/>
        <w:rPr>
          <w:rFonts w:ascii="Times New Roman" w:hAnsi="Times New Roman" w:eastAsia="宋体"/>
          <w:szCs w:val="21"/>
          <w:lang w:eastAsia="zh"/>
        </w:rPr>
      </w:pPr>
    </w:p>
    <w:p w14:paraId="32FC7917">
      <w:pPr>
        <w:ind w:firstLine="420" w:firstLineChars="200"/>
        <w:rPr>
          <w:rFonts w:ascii="Times New Roman" w:hAnsi="Times New Roman" w:eastAsia="宋体"/>
          <w:szCs w:val="21"/>
        </w:rPr>
      </w:pPr>
      <w:r>
        <w:rPr>
          <w:rFonts w:hint="eastAsia" w:ascii="宋体" w:hAnsi="宋体" w:eastAsia="宋体" w:cs="宋体"/>
          <w:szCs w:val="21"/>
          <w:lang w:bidi="ar"/>
        </w:rPr>
        <w:t>除可填报内容外，对本投标函的任何修改将被视为非实质性响应投标，从而导致该投标被拒绝。</w:t>
      </w:r>
    </w:p>
    <w:p w14:paraId="16DBD0D3">
      <w:pPr>
        <w:autoSpaceDE w:val="0"/>
        <w:ind w:firstLine="420" w:firstLineChars="200"/>
        <w:rPr>
          <w:rFonts w:ascii="Times New Roman" w:hAnsi="Times New Roman" w:eastAsia="宋体"/>
          <w:szCs w:val="21"/>
          <w:lang w:eastAsia="zh"/>
        </w:rPr>
      </w:pPr>
    </w:p>
    <w:p w14:paraId="4F57A76C">
      <w:pPr>
        <w:ind w:firstLine="420" w:firstLineChars="200"/>
        <w:rPr>
          <w:rFonts w:ascii="Times New Roman" w:hAnsi="Times New Roman" w:eastAsia="宋体"/>
          <w:szCs w:val="21"/>
        </w:rPr>
      </w:pPr>
      <w:r>
        <w:rPr>
          <w:rFonts w:hint="eastAsia" w:ascii="宋体" w:hAnsi="宋体" w:eastAsia="宋体" w:cs="宋体"/>
          <w:szCs w:val="21"/>
          <w:lang w:bidi="ar"/>
        </w:rPr>
        <w:t>与本投标有关的联系方式：</w:t>
      </w:r>
    </w:p>
    <w:p w14:paraId="5F8F0201">
      <w:pPr>
        <w:ind w:firstLine="420" w:firstLineChars="200"/>
        <w:rPr>
          <w:rFonts w:ascii="Times New Roman" w:hAnsi="Times New Roman" w:eastAsia="宋体"/>
          <w:szCs w:val="21"/>
          <w:lang w:eastAsia="zh"/>
        </w:rPr>
      </w:pPr>
    </w:p>
    <w:p w14:paraId="2C1925A5">
      <w:pPr>
        <w:ind w:firstLine="840" w:firstLineChars="400"/>
        <w:rPr>
          <w:rFonts w:ascii="Times New Roman" w:hAnsi="Times New Roman" w:eastAsia="宋体"/>
          <w:szCs w:val="21"/>
        </w:rPr>
      </w:pPr>
      <w:r>
        <w:rPr>
          <w:rFonts w:hint="eastAsia" w:ascii="宋体" w:hAnsi="宋体" w:eastAsia="宋体" w:cs="宋体"/>
          <w:szCs w:val="21"/>
          <w:lang w:bidi="ar"/>
        </w:rPr>
        <w:t>投标人代表姓名：</w:t>
      </w:r>
      <w:r>
        <w:rPr>
          <w:rFonts w:ascii="Times New Roman" w:hAnsi="Times New Roman" w:eastAsia="宋体"/>
          <w:szCs w:val="21"/>
          <w:lang w:bidi="ar"/>
        </w:rPr>
        <w:t>____________</w:t>
      </w:r>
    </w:p>
    <w:p w14:paraId="63EAF339">
      <w:pPr>
        <w:ind w:firstLine="840" w:firstLineChars="400"/>
        <w:rPr>
          <w:rFonts w:ascii="Times New Roman" w:hAnsi="Times New Roman" w:eastAsia="宋体"/>
          <w:szCs w:val="21"/>
          <w:lang w:eastAsia="zh"/>
        </w:rPr>
      </w:pPr>
      <w:r>
        <w:rPr>
          <w:rFonts w:hint="eastAsia" w:ascii="宋体" w:hAnsi="宋体" w:eastAsia="宋体" w:cs="宋体"/>
          <w:szCs w:val="21"/>
          <w:lang w:bidi="ar"/>
        </w:rPr>
        <w:t>地址：</w:t>
      </w:r>
      <w:r>
        <w:rPr>
          <w:rFonts w:ascii="Times New Roman" w:hAnsi="Times New Roman" w:eastAsia="宋体"/>
          <w:szCs w:val="21"/>
          <w:lang w:bidi="ar"/>
        </w:rPr>
        <w:t>____________</w:t>
      </w:r>
    </w:p>
    <w:p w14:paraId="6DBCD207">
      <w:pPr>
        <w:ind w:firstLine="840" w:firstLineChars="400"/>
        <w:rPr>
          <w:rFonts w:ascii="Times New Roman" w:hAnsi="Times New Roman" w:eastAsia="宋体"/>
          <w:szCs w:val="21"/>
          <w:lang w:bidi="ar"/>
        </w:rPr>
      </w:pPr>
      <w:r>
        <w:rPr>
          <w:rFonts w:hint="eastAsia" w:ascii="宋体" w:hAnsi="宋体" w:eastAsia="宋体" w:cs="宋体"/>
          <w:szCs w:val="21"/>
          <w:lang w:bidi="ar"/>
        </w:rPr>
        <w:t>邮编：</w:t>
      </w:r>
      <w:r>
        <w:rPr>
          <w:rFonts w:ascii="Times New Roman" w:hAnsi="Times New Roman" w:eastAsia="宋体"/>
          <w:szCs w:val="21"/>
          <w:lang w:bidi="ar"/>
        </w:rPr>
        <w:t>____________</w:t>
      </w:r>
    </w:p>
    <w:p w14:paraId="424B4CA2">
      <w:pPr>
        <w:ind w:firstLine="840" w:firstLineChars="400"/>
        <w:rPr>
          <w:rFonts w:ascii="Times New Roman" w:hAnsi="Times New Roman" w:eastAsia="宋体"/>
          <w:szCs w:val="21"/>
          <w:lang w:bidi="ar"/>
        </w:rPr>
      </w:pPr>
      <w:r>
        <w:rPr>
          <w:rFonts w:hint="eastAsia" w:ascii="Times New Roman" w:hAnsi="Times New Roman" w:eastAsia="宋体"/>
          <w:szCs w:val="21"/>
          <w:lang w:bidi="ar"/>
        </w:rPr>
        <w:t>联系电话：</w:t>
      </w:r>
      <w:r>
        <w:rPr>
          <w:rFonts w:ascii="Times New Roman" w:hAnsi="Times New Roman" w:eastAsia="宋体"/>
          <w:szCs w:val="21"/>
          <w:lang w:bidi="ar"/>
        </w:rPr>
        <w:t>____________</w:t>
      </w:r>
    </w:p>
    <w:p w14:paraId="00428F54">
      <w:pPr>
        <w:ind w:firstLine="840" w:firstLineChars="400"/>
        <w:rPr>
          <w:rFonts w:ascii="Times New Roman" w:hAnsi="Times New Roman" w:eastAsia="宋体"/>
          <w:szCs w:val="21"/>
          <w:lang w:eastAsia="zh" w:bidi="ar"/>
        </w:rPr>
      </w:pPr>
      <w:r>
        <w:rPr>
          <w:rFonts w:hint="eastAsia" w:ascii="Times New Roman" w:hAnsi="Times New Roman" w:eastAsia="宋体"/>
          <w:szCs w:val="21"/>
          <w:lang w:bidi="ar"/>
        </w:rPr>
        <w:t>邮箱：</w:t>
      </w:r>
      <w:r>
        <w:rPr>
          <w:rFonts w:ascii="Times New Roman" w:hAnsi="Times New Roman" w:eastAsia="宋体"/>
          <w:szCs w:val="21"/>
          <w:lang w:bidi="ar"/>
        </w:rPr>
        <w:t>____________</w:t>
      </w:r>
    </w:p>
    <w:p w14:paraId="507496FB">
      <w:pPr>
        <w:ind w:firstLine="420" w:firstLineChars="200"/>
        <w:rPr>
          <w:rFonts w:ascii="Times New Roman" w:hAnsi="Times New Roman" w:eastAsia="宋体"/>
          <w:szCs w:val="21"/>
          <w:lang w:eastAsia="zh"/>
        </w:rPr>
      </w:pPr>
    </w:p>
    <w:p w14:paraId="6779E3F7">
      <w:pPr>
        <w:ind w:firstLine="840" w:firstLineChars="400"/>
        <w:rPr>
          <w:rFonts w:ascii="Times New Roman" w:hAnsi="Times New Roman" w:eastAsia="宋体"/>
          <w:szCs w:val="21"/>
        </w:rPr>
      </w:pPr>
      <w:r>
        <w:rPr>
          <w:rFonts w:hint="eastAsia" w:ascii="宋体" w:hAnsi="宋体" w:eastAsia="宋体" w:cs="宋体"/>
          <w:szCs w:val="21"/>
          <w:lang w:bidi="ar"/>
        </w:rPr>
        <w:t>投标人名称（公章）：</w:t>
      </w:r>
      <w:r>
        <w:rPr>
          <w:rFonts w:ascii="Times New Roman" w:hAnsi="Times New Roman" w:eastAsia="宋体"/>
          <w:szCs w:val="21"/>
          <w:lang w:bidi="ar"/>
        </w:rPr>
        <w:t>____________</w:t>
      </w:r>
    </w:p>
    <w:p w14:paraId="33855DB1">
      <w:pPr>
        <w:ind w:firstLine="840" w:firstLineChars="400"/>
        <w:rPr>
          <w:rFonts w:ascii="Times New Roman" w:hAnsi="Times New Roman" w:eastAsia="宋体"/>
          <w:szCs w:val="21"/>
        </w:rPr>
      </w:pPr>
      <w:r>
        <w:rPr>
          <w:rFonts w:hint="eastAsia" w:ascii="宋体" w:hAnsi="宋体" w:eastAsia="宋体" w:cs="宋体"/>
          <w:szCs w:val="21"/>
          <w:lang w:bidi="ar"/>
        </w:rPr>
        <w:t>投标人代表（签字或盖章）：</w:t>
      </w:r>
      <w:r>
        <w:rPr>
          <w:rFonts w:ascii="Times New Roman" w:hAnsi="Times New Roman" w:eastAsia="宋体"/>
          <w:szCs w:val="21"/>
          <w:lang w:bidi="ar"/>
        </w:rPr>
        <w:t>____________</w:t>
      </w:r>
    </w:p>
    <w:p w14:paraId="1C736258">
      <w:pPr>
        <w:tabs>
          <w:tab w:val="left" w:pos="0"/>
        </w:tabs>
        <w:spacing w:line="288" w:lineRule="auto"/>
        <w:ind w:firstLine="840" w:firstLineChars="400"/>
        <w:rPr>
          <w:rFonts w:ascii="Times New Roman" w:hAnsi="Times New Roman" w:eastAsia="宋体"/>
          <w:szCs w:val="21"/>
        </w:rPr>
      </w:pPr>
      <w:r>
        <w:rPr>
          <w:rFonts w:ascii="Times New Roman" w:hAnsi="Times New Roman" w:eastAsia="宋体"/>
          <w:szCs w:val="21"/>
        </w:rPr>
        <w:t>日 期：____________</w:t>
      </w:r>
    </w:p>
    <w:p w14:paraId="210CD222">
      <w:pPr>
        <w:ind w:firstLine="420" w:firstLineChars="200"/>
        <w:rPr>
          <w:rFonts w:ascii="Times New Roman" w:hAnsi="Times New Roman" w:eastAsia="宋体"/>
          <w:lang w:val="en-US"/>
        </w:rPr>
      </w:pPr>
    </w:p>
    <w:p w14:paraId="0BD44F04">
      <w:pPr>
        <w:ind w:firstLine="420" w:firstLineChars="200"/>
        <w:rPr>
          <w:rFonts w:ascii="Times New Roman" w:hAnsi="Times New Roman" w:eastAsia="宋体"/>
          <w:lang w:val="en-US"/>
        </w:rPr>
      </w:pPr>
    </w:p>
    <w:p w14:paraId="016AAF6B">
      <w:pPr>
        <w:ind w:firstLine="420" w:firstLineChars="200"/>
        <w:rPr>
          <w:rFonts w:ascii="Times New Roman" w:hAnsi="Times New Roman" w:eastAsia="宋体"/>
          <w:lang w:val="en-US"/>
        </w:rPr>
      </w:pPr>
      <w:r>
        <w:rPr>
          <w:rFonts w:hint="eastAsia" w:ascii="Times New Roman" w:hAnsi="Times New Roman" w:eastAsia="宋体"/>
          <w:lang w:val="en-US"/>
        </w:rPr>
        <w:t>说明：须盖投标人公章、投标人代表签字或盖章，如无公章、签字或盖章，投标无效。</w:t>
      </w:r>
    </w:p>
    <w:p w14:paraId="073BE20E">
      <w:pPr>
        <w:ind w:firstLine="420" w:firstLineChars="200"/>
        <w:rPr>
          <w:rFonts w:ascii="Times New Roman" w:hAnsi="Times New Roman" w:eastAsia="宋体"/>
          <w:lang w:val="en-US"/>
        </w:rPr>
      </w:pPr>
    </w:p>
    <w:p w14:paraId="3CCBA4E9">
      <w:pPr>
        <w:pStyle w:val="3"/>
        <w:spacing w:before="120" w:beforeLines="0" w:after="120"/>
        <w:ind w:left="578" w:hanging="578"/>
        <w:rPr>
          <w:rFonts w:ascii="Times New Roman" w:hAnsi="Times New Roman"/>
        </w:rPr>
      </w:pPr>
      <w:bookmarkStart w:id="188" w:name="_Toc10206"/>
      <w:bookmarkStart w:id="189" w:name="_Toc231025821"/>
      <w:bookmarkStart w:id="190" w:name="_Ref462740385"/>
      <w:bookmarkStart w:id="191" w:name="_Toc16531411"/>
      <w:bookmarkStart w:id="192" w:name="_Ref462505454"/>
      <w:bookmarkStart w:id="193" w:name="_Toc16531185"/>
      <w:r>
        <w:rPr>
          <w:rFonts w:ascii="Times New Roman" w:hAnsi="Times New Roman"/>
        </w:rPr>
        <w:t>*法定代表人授权委托书</w:t>
      </w:r>
      <w:bookmarkEnd w:id="188"/>
      <w:bookmarkEnd w:id="189"/>
      <w:bookmarkEnd w:id="190"/>
      <w:bookmarkEnd w:id="191"/>
      <w:bookmarkEnd w:id="192"/>
      <w:bookmarkEnd w:id="193"/>
    </w:p>
    <w:p w14:paraId="39D7E972">
      <w:pPr>
        <w:tabs>
          <w:tab w:val="left" w:pos="0"/>
        </w:tabs>
        <w:spacing w:line="360" w:lineRule="auto"/>
        <w:jc w:val="center"/>
        <w:rPr>
          <w:rFonts w:ascii="Times New Roman" w:hAnsi="Times New Roman" w:eastAsia="方正小标宋简体"/>
          <w:sz w:val="28"/>
          <w:szCs w:val="28"/>
        </w:rPr>
      </w:pPr>
      <w:r>
        <w:rPr>
          <w:rFonts w:ascii="Times New Roman" w:hAnsi="Times New Roman" w:eastAsia="方正小标宋简体"/>
          <w:sz w:val="28"/>
          <w:szCs w:val="28"/>
        </w:rPr>
        <w:t>法定代表人授权委托书</w:t>
      </w:r>
    </w:p>
    <w:p w14:paraId="54C5099F"/>
    <w:p w14:paraId="02B76522">
      <w:pPr>
        <w:rPr>
          <w:rFonts w:ascii="Times New Roman" w:hAnsi="Times New Roman" w:eastAsia="宋体"/>
          <w:lang w:val="en-US"/>
        </w:rPr>
      </w:pPr>
      <w:r>
        <w:rPr>
          <w:rFonts w:ascii="Times New Roman" w:hAnsi="Times New Roman" w:eastAsia="宋体"/>
        </w:rPr>
        <w:t>致：公安部警用装备采购中心</w:t>
      </w:r>
    </w:p>
    <w:p w14:paraId="6FFBD057">
      <w:pPr>
        <w:autoSpaceDE w:val="0"/>
        <w:ind w:firstLine="420" w:firstLineChars="200"/>
        <w:rPr>
          <w:rFonts w:ascii="Times New Roman" w:hAnsi="Times New Roman" w:eastAsia="宋体"/>
        </w:rPr>
      </w:pPr>
      <w:r>
        <w:rPr>
          <w:rFonts w:ascii="Times New Roman" w:hAnsi="Times New Roman" w:eastAsia="宋体"/>
        </w:rPr>
        <w:t>兹有注册于</w:t>
      </w:r>
      <w:r>
        <w:rPr>
          <w:rFonts w:ascii="Times New Roman" w:hAnsi="Times New Roman" w:eastAsia="宋体"/>
          <w:u w:val="single"/>
        </w:rPr>
        <w:t>（注册地址）</w:t>
      </w:r>
      <w:r>
        <w:rPr>
          <w:rFonts w:ascii="Times New Roman" w:hAnsi="Times New Roman" w:eastAsia="宋体"/>
        </w:rPr>
        <w:t>的</w:t>
      </w:r>
      <w:r>
        <w:rPr>
          <w:rFonts w:ascii="Times New Roman" w:hAnsi="Times New Roman" w:eastAsia="宋体"/>
          <w:u w:val="single"/>
        </w:rPr>
        <w:t>（投标人名称）</w:t>
      </w:r>
      <w:r>
        <w:rPr>
          <w:rFonts w:ascii="Times New Roman" w:hAnsi="Times New Roman" w:eastAsia="宋体"/>
        </w:rPr>
        <w:t>，法定代表人</w:t>
      </w:r>
      <w:r>
        <w:rPr>
          <w:rFonts w:ascii="Times New Roman" w:hAnsi="Times New Roman" w:eastAsia="宋体"/>
          <w:u w:val="single"/>
        </w:rPr>
        <w:t>（法定代表人姓名、职务）</w:t>
      </w:r>
      <w:r>
        <w:rPr>
          <w:rFonts w:ascii="Times New Roman" w:hAnsi="Times New Roman" w:eastAsia="宋体"/>
        </w:rPr>
        <w:t>，身份证号：</w:t>
      </w:r>
      <w:r>
        <w:rPr>
          <w:rFonts w:ascii="Times New Roman" w:hAnsi="Times New Roman" w:eastAsia="宋体"/>
          <w:u w:val="single"/>
        </w:rPr>
        <w:t xml:space="preserve">         </w:t>
      </w:r>
      <w:r>
        <w:rPr>
          <w:rFonts w:ascii="Times New Roman" w:hAnsi="Times New Roman" w:eastAsia="宋体"/>
        </w:rPr>
        <w:t>，现代表本公司授权</w:t>
      </w:r>
      <w:r>
        <w:rPr>
          <w:rFonts w:ascii="Times New Roman" w:hAnsi="Times New Roman" w:eastAsia="宋体"/>
          <w:u w:val="single"/>
        </w:rPr>
        <w:t>（投标人代表姓名、职务）</w:t>
      </w:r>
      <w:r>
        <w:rPr>
          <w:rFonts w:ascii="Times New Roman" w:hAnsi="Times New Roman" w:eastAsia="宋体"/>
        </w:rPr>
        <w:t>，身份证号：</w:t>
      </w:r>
      <w:r>
        <w:rPr>
          <w:rFonts w:ascii="Times New Roman" w:hAnsi="Times New Roman" w:eastAsia="宋体"/>
          <w:u w:val="single"/>
        </w:rPr>
        <w:t xml:space="preserve">       </w:t>
      </w:r>
      <w:r>
        <w:rPr>
          <w:rFonts w:ascii="Times New Roman" w:hAnsi="Times New Roman" w:eastAsia="宋体"/>
        </w:rPr>
        <w:t>，联系电话：</w:t>
      </w:r>
      <w:r>
        <w:rPr>
          <w:rFonts w:ascii="Times New Roman" w:hAnsi="Times New Roman" w:eastAsia="宋体"/>
          <w:u w:val="single"/>
        </w:rPr>
        <w:t xml:space="preserve">         </w:t>
      </w:r>
      <w:r>
        <w:rPr>
          <w:rFonts w:ascii="Times New Roman" w:hAnsi="Times New Roman" w:eastAsia="宋体"/>
        </w:rPr>
        <w:t>作为本公司的合法代理人，就贵方组织的</w:t>
      </w:r>
      <w:r>
        <w:rPr>
          <w:rFonts w:ascii="Times New Roman" w:hAnsi="Times New Roman" w:eastAsia="宋体"/>
          <w:u w:val="single"/>
        </w:rPr>
        <w:t xml:space="preserve">      </w:t>
      </w:r>
      <w:r>
        <w:rPr>
          <w:rFonts w:ascii="Times New Roman" w:hAnsi="Times New Roman" w:eastAsia="宋体"/>
        </w:rPr>
        <w:t>项目（项目编号：</w:t>
      </w:r>
      <w:r>
        <w:rPr>
          <w:rFonts w:ascii="Times New Roman" w:hAnsi="Times New Roman" w:eastAsia="宋体"/>
          <w:u w:val="single"/>
        </w:rPr>
        <w:t xml:space="preserve">      </w:t>
      </w:r>
      <w:r>
        <w:rPr>
          <w:rFonts w:ascii="Times New Roman" w:hAnsi="Times New Roman" w:eastAsia="宋体"/>
        </w:rPr>
        <w:t>），以本公司名义处理一切与之有关的事务。</w:t>
      </w:r>
    </w:p>
    <w:p w14:paraId="015D4534">
      <w:pPr>
        <w:autoSpaceDE w:val="0"/>
        <w:ind w:firstLine="420" w:firstLineChars="200"/>
        <w:rPr>
          <w:rFonts w:ascii="Times New Roman" w:hAnsi="Times New Roman" w:eastAsia="宋体"/>
        </w:rPr>
      </w:pPr>
      <w:r>
        <w:rPr>
          <w:rFonts w:ascii="Times New Roman" w:hAnsi="Times New Roman" w:eastAsia="宋体"/>
        </w:rPr>
        <w:t>本授权书于</w:t>
      </w:r>
      <w:r>
        <w:rPr>
          <w:rFonts w:ascii="Times New Roman" w:hAnsi="Times New Roman" w:eastAsia="宋体"/>
          <w:u w:val="single"/>
        </w:rPr>
        <w:t xml:space="preserve">    </w:t>
      </w:r>
      <w:r>
        <w:rPr>
          <w:rFonts w:ascii="Times New Roman" w:hAnsi="Times New Roman" w:eastAsia="宋体"/>
        </w:rPr>
        <w:t>年</w:t>
      </w:r>
      <w:r>
        <w:rPr>
          <w:rFonts w:ascii="Times New Roman" w:hAnsi="Times New Roman" w:eastAsia="宋体"/>
          <w:u w:val="single"/>
        </w:rPr>
        <w:t xml:space="preserve">   </w:t>
      </w:r>
      <w:r>
        <w:rPr>
          <w:rFonts w:ascii="Times New Roman" w:hAnsi="Times New Roman" w:eastAsia="宋体"/>
        </w:rPr>
        <w:t>月</w:t>
      </w:r>
      <w:r>
        <w:rPr>
          <w:rFonts w:ascii="Times New Roman" w:hAnsi="Times New Roman" w:eastAsia="宋体"/>
          <w:u w:val="single"/>
        </w:rPr>
        <w:t xml:space="preserve">   </w:t>
      </w:r>
      <w:r>
        <w:rPr>
          <w:rFonts w:ascii="Times New Roman" w:hAnsi="Times New Roman" w:eastAsia="宋体"/>
        </w:rPr>
        <w:t>日签字生效，特此授权。</w:t>
      </w:r>
    </w:p>
    <w:p w14:paraId="05DAE1F0">
      <w:pPr>
        <w:ind w:firstLine="420" w:firstLineChars="200"/>
        <w:rPr>
          <w:rFonts w:ascii="Times New Roman" w:hAnsi="Times New Roman" w:eastAsia="宋体"/>
        </w:rPr>
      </w:pPr>
      <w:r>
        <w:rPr>
          <w:rFonts w:ascii="Times New Roman" w:hAnsi="Times New Roman" w:eastAsia="宋体"/>
        </w:rPr>
        <w:t xml:space="preserve"> </w:t>
      </w:r>
    </w:p>
    <w:p w14:paraId="1F3C2D74">
      <w:pPr>
        <w:ind w:firstLine="420" w:firstLineChars="200"/>
        <w:rPr>
          <w:rFonts w:ascii="Times New Roman" w:hAnsi="Times New Roman" w:eastAsia="宋体"/>
        </w:rPr>
      </w:pPr>
      <w:r>
        <w:rPr>
          <w:rFonts w:ascii="Times New Roman" w:hAnsi="Times New Roman" w:eastAsia="宋体"/>
        </w:rPr>
        <w:t>法定代表人签字或盖章：</w:t>
      </w:r>
      <w:r>
        <w:rPr>
          <w:rFonts w:ascii="Times New Roman" w:hAnsi="Times New Roman" w:eastAsia="宋体"/>
          <w:u w:val="single"/>
        </w:rPr>
        <w:t xml:space="preserve">              </w:t>
      </w:r>
    </w:p>
    <w:p w14:paraId="3D1D610E">
      <w:pPr>
        <w:ind w:firstLine="420" w:firstLineChars="200"/>
        <w:rPr>
          <w:rFonts w:ascii="Times New Roman" w:hAnsi="Times New Roman" w:eastAsia="宋体"/>
        </w:rPr>
      </w:pPr>
      <w:r>
        <w:rPr>
          <w:rFonts w:ascii="Times New Roman" w:hAnsi="Times New Roman" w:eastAsia="宋体"/>
        </w:rPr>
        <w:t>投标人代表签字或盖章：</w:t>
      </w:r>
      <w:r>
        <w:rPr>
          <w:rFonts w:ascii="Times New Roman" w:hAnsi="Times New Roman" w:eastAsia="宋体"/>
          <w:u w:val="single"/>
        </w:rPr>
        <w:t xml:space="preserve">              </w:t>
      </w:r>
    </w:p>
    <w:p w14:paraId="2F61D67D">
      <w:pPr>
        <w:ind w:firstLine="420" w:firstLineChars="200"/>
        <w:rPr>
          <w:rFonts w:ascii="Times New Roman" w:hAnsi="Times New Roman" w:eastAsia="宋体"/>
        </w:rPr>
      </w:pPr>
      <w:r>
        <w:rPr>
          <w:rFonts w:ascii="Times New Roman" w:hAnsi="Times New Roman" w:eastAsia="宋体"/>
        </w:rPr>
        <w:t>投标人全称及公章：</w:t>
      </w:r>
      <w:r>
        <w:rPr>
          <w:rFonts w:ascii="Times New Roman" w:hAnsi="Times New Roman" w:eastAsia="宋体"/>
          <w:u w:val="single"/>
        </w:rPr>
        <w:t xml:space="preserve">                 </w:t>
      </w:r>
    </w:p>
    <w:p w14:paraId="5D49D222">
      <w:pPr>
        <w:ind w:firstLine="420" w:firstLineChars="200"/>
        <w:rPr>
          <w:rFonts w:ascii="Times New Roman" w:hAnsi="Times New Roman" w:eastAsia="宋体"/>
        </w:rPr>
      </w:pPr>
      <w:r>
        <w:rPr>
          <w:rFonts w:ascii="Times New Roman" w:hAnsi="Times New Roman" w:eastAsia="宋体"/>
        </w:rPr>
        <w:t xml:space="preserve"> </w:t>
      </w:r>
    </w:p>
    <w:p w14:paraId="257F9F31">
      <w:pPr>
        <w:ind w:firstLine="420" w:firstLineChars="200"/>
        <w:rPr>
          <w:rFonts w:ascii="Times New Roman" w:hAnsi="Times New Roman" w:eastAsia="宋体"/>
        </w:rPr>
      </w:pPr>
      <w:r>
        <w:rPr>
          <w:rFonts w:ascii="Times New Roman" w:hAnsi="Times New Roman" w:eastAsia="宋体"/>
        </w:rPr>
        <w:t>附：法定代表人身份证扫描件</w:t>
      </w:r>
    </w:p>
    <w:p w14:paraId="04E2E6C8">
      <w:pPr>
        <w:ind w:firstLine="420" w:firstLineChars="200"/>
        <w:rPr>
          <w:rFonts w:ascii="Times New Roman" w:hAnsi="Times New Roman" w:eastAsia="宋体"/>
        </w:rPr>
      </w:pPr>
      <w:r>
        <w:rPr>
          <w:rFonts w:ascii="Times New Roman" w:hAnsi="Times New Roman" w:eastAsia="宋体"/>
        </w:rPr>
        <w:t xml:space="preserve"> </w:t>
      </w:r>
    </w:p>
    <w:p w14:paraId="7F779A12">
      <w:pPr>
        <w:ind w:firstLine="420" w:firstLineChars="200"/>
        <w:rPr>
          <w:rFonts w:ascii="Times New Roman" w:hAnsi="Times New Roman" w:eastAsia="宋体"/>
        </w:rPr>
      </w:pPr>
      <w:r>
        <w:rPr>
          <w:rFonts w:ascii="Times New Roman" w:hAnsi="Times New Roman" w:eastAsia="宋体"/>
        </w:rPr>
        <w:t xml:space="preserve"> </w:t>
      </w:r>
    </w:p>
    <w:p w14:paraId="4C55D5F9">
      <w:pPr>
        <w:ind w:firstLine="840" w:firstLineChars="400"/>
        <w:rPr>
          <w:rFonts w:ascii="Times New Roman" w:hAnsi="Times New Roman" w:eastAsia="宋体"/>
          <w:lang w:val="en-US"/>
        </w:rPr>
      </w:pPr>
      <w:r>
        <w:rPr>
          <w:rFonts w:ascii="Times New Roman" w:hAnsi="Times New Roman" w:eastAsia="宋体"/>
        </w:rPr>
        <w:t>投标人代表身份证扫描件</w:t>
      </w:r>
    </w:p>
    <w:p w14:paraId="0AFFDB95">
      <w:pPr>
        <w:ind w:firstLine="420" w:firstLineChars="200"/>
        <w:rPr>
          <w:rFonts w:ascii="Times New Roman" w:hAnsi="Times New Roman" w:eastAsia="宋体"/>
          <w:lang w:val="en-US"/>
        </w:rPr>
      </w:pPr>
    </w:p>
    <w:p w14:paraId="5B0E40FE">
      <w:pPr>
        <w:ind w:firstLine="420" w:firstLineChars="200"/>
        <w:rPr>
          <w:rFonts w:ascii="Times New Roman" w:hAnsi="Times New Roman" w:eastAsia="宋体"/>
          <w:lang w:val="en-US"/>
        </w:rPr>
      </w:pPr>
      <w:r>
        <w:rPr>
          <w:rFonts w:hint="eastAsia" w:ascii="Times New Roman" w:hAnsi="Times New Roman" w:eastAsia="宋体"/>
          <w:lang w:val="en-US"/>
        </w:rPr>
        <w:t>说明：</w:t>
      </w:r>
      <w:r>
        <w:rPr>
          <w:rFonts w:ascii="Times New Roman" w:hAnsi="Times New Roman" w:eastAsia="宋体"/>
          <w:lang w:val="en-US"/>
        </w:rPr>
        <w:t>须盖投标人公章、法定代表人签字</w:t>
      </w:r>
      <w:r>
        <w:rPr>
          <w:rFonts w:hint="eastAsia" w:ascii="Times New Roman" w:hAnsi="Times New Roman" w:eastAsia="宋体"/>
          <w:lang w:val="en-US"/>
        </w:rPr>
        <w:t>或</w:t>
      </w:r>
      <w:r>
        <w:rPr>
          <w:rFonts w:ascii="Times New Roman" w:hAnsi="Times New Roman" w:eastAsia="宋体"/>
          <w:lang w:val="en-US"/>
        </w:rPr>
        <w:t>盖章、投标人代表签字</w:t>
      </w:r>
      <w:r>
        <w:rPr>
          <w:rFonts w:hint="eastAsia" w:ascii="Times New Roman" w:hAnsi="Times New Roman" w:eastAsia="宋体"/>
          <w:lang w:val="en-US"/>
        </w:rPr>
        <w:t>或</w:t>
      </w:r>
      <w:r>
        <w:rPr>
          <w:rFonts w:ascii="Times New Roman" w:hAnsi="Times New Roman" w:eastAsia="宋体"/>
          <w:lang w:val="en-US"/>
        </w:rPr>
        <w:t>盖章，如无公章、签字</w:t>
      </w:r>
      <w:r>
        <w:rPr>
          <w:rFonts w:hint="eastAsia" w:ascii="Times New Roman" w:hAnsi="Times New Roman" w:eastAsia="宋体"/>
          <w:lang w:val="en-US"/>
        </w:rPr>
        <w:t>或</w:t>
      </w:r>
      <w:r>
        <w:rPr>
          <w:rFonts w:ascii="Times New Roman" w:hAnsi="Times New Roman" w:eastAsia="宋体"/>
          <w:lang w:val="en-US"/>
        </w:rPr>
        <w:t>盖章，投标无效。</w:t>
      </w:r>
    </w:p>
    <w:p w14:paraId="4EC78DB1">
      <w:pPr>
        <w:pStyle w:val="3"/>
        <w:spacing w:before="120" w:beforeLines="0" w:after="120"/>
        <w:ind w:left="578" w:hanging="578"/>
        <w:rPr>
          <w:rFonts w:ascii="Times New Roman" w:hAnsi="Times New Roman"/>
        </w:rPr>
      </w:pPr>
      <w:bookmarkStart w:id="194" w:name="_Toc231025822"/>
      <w:r>
        <w:rPr>
          <w:rFonts w:hint="eastAsia" w:ascii="Times New Roman" w:hAnsi="Times New Roman"/>
        </w:rPr>
        <w:t>*投标人应具备的特殊要求</w:t>
      </w:r>
      <w:bookmarkEnd w:id="194"/>
    </w:p>
    <w:p w14:paraId="33B9155C">
      <w:pPr>
        <w:ind w:firstLine="420" w:firstLineChars="200"/>
        <w:rPr>
          <w:rFonts w:ascii="Times New Roman" w:hAnsi="Times New Roman" w:eastAsia="宋体"/>
          <w:lang w:val="en-US"/>
        </w:rPr>
      </w:pPr>
      <w:r>
        <w:rPr>
          <w:rFonts w:hint="eastAsia" w:ascii="Times New Roman" w:hAnsi="Times New Roman" w:eastAsia="宋体"/>
          <w:lang w:val="en-US"/>
        </w:rPr>
        <w:t>*按照投标人须知</w:t>
      </w:r>
      <w:r>
        <w:rPr>
          <w:rFonts w:ascii="Times New Roman" w:hAnsi="Times New Roman" w:eastAsia="宋体"/>
          <w:lang w:val="en-US"/>
        </w:rPr>
        <w:t>前附</w:t>
      </w:r>
      <w:r>
        <w:rPr>
          <w:rFonts w:hint="eastAsia" w:ascii="Times New Roman" w:hAnsi="Times New Roman" w:eastAsia="宋体"/>
          <w:lang w:val="en-US"/>
        </w:rPr>
        <w:t>表第4条“投标人应具备的特殊要求”规定，提供相关</w:t>
      </w:r>
      <w:r>
        <w:rPr>
          <w:rFonts w:ascii="Times New Roman" w:hAnsi="Times New Roman" w:eastAsia="宋体"/>
          <w:lang w:val="en-US"/>
        </w:rPr>
        <w:t>证明</w:t>
      </w:r>
      <w:r>
        <w:rPr>
          <w:rFonts w:hint="eastAsia" w:ascii="Times New Roman" w:hAnsi="Times New Roman" w:eastAsia="宋体"/>
          <w:lang w:val="en-US"/>
        </w:rPr>
        <w:t>材料（加盖</w:t>
      </w:r>
      <w:r>
        <w:rPr>
          <w:rFonts w:ascii="Times New Roman" w:hAnsi="Times New Roman" w:eastAsia="宋体"/>
          <w:lang w:val="en-US"/>
        </w:rPr>
        <w:t>投标人公章</w:t>
      </w:r>
      <w:r>
        <w:rPr>
          <w:rFonts w:hint="eastAsia" w:ascii="Times New Roman" w:hAnsi="Times New Roman" w:eastAsia="宋体"/>
          <w:lang w:val="en-US"/>
        </w:rPr>
        <w:t>）。</w:t>
      </w:r>
    </w:p>
    <w:p w14:paraId="11E4B649">
      <w:pPr>
        <w:pStyle w:val="3"/>
        <w:spacing w:before="120" w:beforeLines="0" w:after="120"/>
        <w:ind w:left="578" w:hanging="578"/>
        <w:rPr>
          <w:rFonts w:ascii="Times New Roman" w:hAnsi="Times New Roman"/>
        </w:rPr>
      </w:pPr>
      <w:bookmarkStart w:id="195" w:name="_Toc231025823"/>
      <w:bookmarkStart w:id="196" w:name="_Toc26669"/>
      <w:bookmarkStart w:id="197" w:name="_Toc16531188"/>
      <w:bookmarkStart w:id="198" w:name="_Toc16531414"/>
      <w:bookmarkStart w:id="199" w:name="_Ref462505461"/>
      <w:bookmarkStart w:id="200" w:name="_Ref462740391"/>
      <w:r>
        <w:rPr>
          <w:rFonts w:ascii="Times New Roman" w:hAnsi="Times New Roman"/>
        </w:rPr>
        <w:t>*营业执照/事业单位法人证书</w:t>
      </w:r>
      <w:bookmarkEnd w:id="195"/>
      <w:bookmarkEnd w:id="196"/>
      <w:bookmarkEnd w:id="197"/>
      <w:bookmarkEnd w:id="198"/>
    </w:p>
    <w:p w14:paraId="5304C8E5">
      <w:pPr>
        <w:ind w:firstLine="420" w:firstLineChars="200"/>
        <w:rPr>
          <w:rFonts w:ascii="Times New Roman" w:hAnsi="Times New Roman" w:eastAsia="宋体"/>
          <w:lang w:val="en-US"/>
        </w:rPr>
      </w:pPr>
      <w:r>
        <w:rPr>
          <w:rFonts w:ascii="Times New Roman" w:hAnsi="Times New Roman" w:eastAsia="宋体"/>
          <w:lang w:val="en-US"/>
        </w:rPr>
        <w:t>*有效的企业法人营业执照</w:t>
      </w:r>
      <w:r>
        <w:rPr>
          <w:rFonts w:hint="eastAsia" w:ascii="Times New Roman" w:hAnsi="Times New Roman" w:eastAsia="宋体"/>
          <w:lang w:val="en-US"/>
        </w:rPr>
        <w:t>或</w:t>
      </w:r>
      <w:r>
        <w:rPr>
          <w:rFonts w:ascii="Times New Roman" w:hAnsi="Times New Roman" w:eastAsia="宋体"/>
          <w:lang w:val="en-US"/>
        </w:rPr>
        <w:t>事业单位法人证书副本扫描件，并加盖投标人公章；</w:t>
      </w:r>
    </w:p>
    <w:p w14:paraId="61329704">
      <w:pPr>
        <w:pStyle w:val="3"/>
        <w:spacing w:before="120" w:beforeLines="0" w:after="120"/>
        <w:ind w:left="578" w:hanging="578"/>
        <w:rPr>
          <w:rFonts w:ascii="Times New Roman" w:hAnsi="Times New Roman"/>
        </w:rPr>
      </w:pPr>
      <w:bookmarkStart w:id="201" w:name="_Toc4084"/>
      <w:bookmarkStart w:id="202" w:name="_Toc16531189"/>
      <w:bookmarkStart w:id="203" w:name="_Toc16531415"/>
      <w:bookmarkStart w:id="204" w:name="_Toc231025824"/>
      <w:r>
        <w:rPr>
          <w:rFonts w:ascii="Times New Roman" w:hAnsi="Times New Roman"/>
        </w:rPr>
        <w:t>*纳税证明</w:t>
      </w:r>
      <w:bookmarkEnd w:id="201"/>
      <w:bookmarkEnd w:id="202"/>
      <w:bookmarkEnd w:id="203"/>
      <w:r>
        <w:rPr>
          <w:rFonts w:hint="eastAsia" w:ascii="Times New Roman" w:hAnsi="Times New Roman"/>
        </w:rPr>
        <w:t>材料</w:t>
      </w:r>
      <w:bookmarkEnd w:id="204"/>
    </w:p>
    <w:p w14:paraId="13A26CEE">
      <w:pPr>
        <w:ind w:firstLine="420" w:firstLineChars="200"/>
        <w:rPr>
          <w:rFonts w:ascii="Times New Roman" w:hAnsi="Times New Roman" w:eastAsia="宋体"/>
          <w:lang w:val="en-US"/>
        </w:rPr>
      </w:pPr>
      <w:r>
        <w:rPr>
          <w:rFonts w:ascii="Times New Roman" w:hAnsi="Times New Roman" w:eastAsia="宋体"/>
          <w:lang w:val="en-US"/>
        </w:rPr>
        <w:t>*投标人</w:t>
      </w:r>
      <w:r>
        <w:rPr>
          <w:rFonts w:hint="eastAsia" w:ascii="Times New Roman" w:hAnsi="Times New Roman" w:eastAsia="宋体"/>
          <w:lang w:val="en-US"/>
        </w:rPr>
        <w:t>提供自</w:t>
      </w:r>
      <w:r>
        <w:rPr>
          <w:rFonts w:hint="eastAsia" w:ascii="Times New Roman" w:hAnsi="Times New Roman" w:eastAsia="宋体"/>
          <w:b/>
          <w:lang w:val="en-US"/>
        </w:rPr>
        <w:t>2025年1月1日起至开标之日</w:t>
      </w:r>
      <w:r>
        <w:rPr>
          <w:rFonts w:ascii="Times New Roman" w:hAnsi="Times New Roman" w:eastAsia="宋体"/>
          <w:lang w:val="en-US"/>
        </w:rPr>
        <w:t>连续3个月的纳税证明材料并加盖投标人公章（如至开标之日成立不足三个月的新企业，应出具本企业将依法纳税的</w:t>
      </w:r>
      <w:r>
        <w:rPr>
          <w:rFonts w:hint="eastAsia" w:ascii="Times New Roman" w:hAnsi="Times New Roman" w:eastAsia="宋体"/>
          <w:lang w:val="en-US"/>
        </w:rPr>
        <w:t>承诺函</w:t>
      </w:r>
      <w:r>
        <w:rPr>
          <w:rFonts w:ascii="Times New Roman" w:hAnsi="Times New Roman" w:eastAsia="宋体"/>
          <w:lang w:val="en-US"/>
        </w:rPr>
        <w:t>加盖投标人公章）；</w:t>
      </w:r>
    </w:p>
    <w:p w14:paraId="14C8078D">
      <w:pPr>
        <w:pStyle w:val="487"/>
        <w:tabs>
          <w:tab w:val="left" w:pos="0"/>
        </w:tabs>
        <w:autoSpaceDE w:val="0"/>
        <w:spacing w:line="288" w:lineRule="auto"/>
        <w:ind w:firstLine="0" w:firstLineChars="0"/>
        <w:jc w:val="center"/>
        <w:rPr>
          <w:rFonts w:ascii="Times New Roman" w:hAnsi="Times New Roman" w:eastAsia="宋体"/>
          <w:kern w:val="2"/>
          <w:lang w:val="en-US"/>
        </w:rPr>
      </w:pPr>
      <w:r>
        <w:rPr>
          <w:rFonts w:ascii="Times New Roman" w:hAnsi="Times New Roman" w:eastAsia="宋体"/>
          <w:szCs w:val="21"/>
          <w:lang w:bidi="ar"/>
        </w:rPr>
        <w:t>依法纳税</w:t>
      </w:r>
      <w:r>
        <w:rPr>
          <w:rFonts w:ascii="Times New Roman" w:hAnsi="Times New Roman" w:eastAsia="宋体"/>
        </w:rPr>
        <w:t>承诺函</w:t>
      </w:r>
    </w:p>
    <w:p w14:paraId="420289B7">
      <w:pPr>
        <w:pStyle w:val="487"/>
        <w:ind w:left="425" w:firstLine="0" w:firstLineChars="0"/>
        <w:rPr>
          <w:rFonts w:ascii="Times New Roman" w:hAnsi="Times New Roman" w:eastAsia="宋体"/>
        </w:rPr>
      </w:pPr>
      <w:r>
        <w:rPr>
          <w:rFonts w:ascii="Times New Roman" w:hAnsi="Times New Roman" w:eastAsia="宋体"/>
        </w:rPr>
        <w:t>公安部警用装备采购中心：</w:t>
      </w:r>
    </w:p>
    <w:p w14:paraId="5883A886">
      <w:pPr>
        <w:pStyle w:val="487"/>
        <w:rPr>
          <w:rFonts w:ascii="Times New Roman" w:hAnsi="Times New Roman" w:eastAsia="宋体"/>
        </w:rPr>
      </w:pPr>
      <w:r>
        <w:rPr>
          <w:rFonts w:ascii="Times New Roman" w:hAnsi="Times New Roman" w:eastAsia="宋体"/>
        </w:rPr>
        <w:t>我单位参加贵中心组织的</w:t>
      </w:r>
      <w:r>
        <w:rPr>
          <w:rFonts w:ascii="Times New Roman" w:hAnsi="Times New Roman" w:eastAsia="宋体"/>
          <w:u w:val="single"/>
        </w:rPr>
        <w:t>（项目名称：   ，项目编号：   ，包号：  ）</w:t>
      </w:r>
      <w:r>
        <w:rPr>
          <w:rFonts w:ascii="Times New Roman" w:hAnsi="Times New Roman" w:eastAsia="宋体"/>
        </w:rPr>
        <w:t>项目，因我单位成立于</w:t>
      </w:r>
      <w:r>
        <w:rPr>
          <w:rFonts w:ascii="Times New Roman" w:hAnsi="Times New Roman" w:eastAsia="宋体"/>
          <w:u w:val="single"/>
        </w:rPr>
        <w:t xml:space="preserve">    </w:t>
      </w:r>
      <w:r>
        <w:rPr>
          <w:rFonts w:ascii="Times New Roman" w:hAnsi="Times New Roman" w:eastAsia="宋体"/>
        </w:rPr>
        <w:t>年</w:t>
      </w:r>
      <w:r>
        <w:rPr>
          <w:rFonts w:ascii="Times New Roman" w:hAnsi="Times New Roman" w:eastAsia="宋体"/>
          <w:u w:val="single"/>
        </w:rPr>
        <w:t xml:space="preserve">    </w:t>
      </w:r>
      <w:r>
        <w:rPr>
          <w:rFonts w:ascii="Times New Roman" w:hAnsi="Times New Roman" w:eastAsia="宋体"/>
        </w:rPr>
        <w:t>月</w:t>
      </w:r>
      <w:r>
        <w:rPr>
          <w:rFonts w:ascii="Times New Roman" w:hAnsi="Times New Roman" w:eastAsia="宋体"/>
          <w:u w:val="single"/>
        </w:rPr>
        <w:t xml:space="preserve">    </w:t>
      </w:r>
      <w:r>
        <w:rPr>
          <w:rFonts w:ascii="Times New Roman" w:hAnsi="Times New Roman" w:eastAsia="宋体"/>
        </w:rPr>
        <w:t>日，暂无法提供</w:t>
      </w:r>
      <w:r>
        <w:rPr>
          <w:rFonts w:ascii="Times New Roman" w:hAnsi="Times New Roman" w:eastAsia="宋体"/>
          <w:u w:val="single"/>
        </w:rPr>
        <w:t xml:space="preserve">    </w:t>
      </w:r>
      <w:r>
        <w:rPr>
          <w:rFonts w:ascii="Times New Roman" w:hAnsi="Times New Roman" w:eastAsia="宋体"/>
        </w:rPr>
        <w:t xml:space="preserve">年 </w:t>
      </w:r>
      <w:r>
        <w:rPr>
          <w:rFonts w:ascii="Times New Roman" w:hAnsi="Times New Roman" w:eastAsia="宋体"/>
          <w:u w:val="single"/>
        </w:rPr>
        <w:t xml:space="preserve">   </w:t>
      </w:r>
      <w:r>
        <w:rPr>
          <w:rFonts w:ascii="Times New Roman" w:hAnsi="Times New Roman" w:eastAsia="宋体"/>
        </w:rPr>
        <w:t>月至</w:t>
      </w:r>
      <w:r>
        <w:rPr>
          <w:rFonts w:ascii="Times New Roman" w:hAnsi="Times New Roman" w:eastAsia="宋体"/>
          <w:u w:val="single"/>
        </w:rPr>
        <w:t xml:space="preserve">    </w:t>
      </w:r>
      <w:r>
        <w:rPr>
          <w:rFonts w:ascii="Times New Roman" w:hAnsi="Times New Roman" w:eastAsia="宋体"/>
        </w:rPr>
        <w:t>年</w:t>
      </w:r>
      <w:r>
        <w:rPr>
          <w:rFonts w:ascii="Times New Roman" w:hAnsi="Times New Roman" w:eastAsia="宋体"/>
          <w:u w:val="single"/>
        </w:rPr>
        <w:t xml:space="preserve">     </w:t>
      </w:r>
      <w:r>
        <w:rPr>
          <w:rFonts w:ascii="Times New Roman" w:hAnsi="Times New Roman" w:eastAsia="宋体"/>
        </w:rPr>
        <w:t>月的纳税证明。</w:t>
      </w:r>
    </w:p>
    <w:p w14:paraId="639EA97D">
      <w:pPr>
        <w:pStyle w:val="487"/>
        <w:ind w:left="425" w:firstLine="0" w:firstLineChars="0"/>
        <w:rPr>
          <w:rFonts w:ascii="Times New Roman" w:hAnsi="Times New Roman" w:eastAsia="宋体"/>
        </w:rPr>
      </w:pPr>
      <w:r>
        <w:rPr>
          <w:rFonts w:ascii="Times New Roman" w:hAnsi="Times New Roman" w:eastAsia="宋体"/>
        </w:rPr>
        <w:t>现我单位郑重承诺：</w:t>
      </w:r>
    </w:p>
    <w:p w14:paraId="249D5F7D">
      <w:pPr>
        <w:pStyle w:val="487"/>
        <w:ind w:left="425" w:firstLine="0" w:firstLineChars="0"/>
        <w:rPr>
          <w:rFonts w:ascii="Times New Roman" w:hAnsi="Times New Roman" w:eastAsia="宋体"/>
        </w:rPr>
      </w:pPr>
      <w:r>
        <w:rPr>
          <w:rFonts w:ascii="Times New Roman" w:hAnsi="Times New Roman" w:eastAsia="宋体"/>
        </w:rPr>
        <w:t>1、依法纳税：我单位将严格遵守国家税收法律法规，依法履行纳税义务。</w:t>
      </w:r>
    </w:p>
    <w:p w14:paraId="0D163C96">
      <w:pPr>
        <w:pStyle w:val="487"/>
        <w:ind w:left="425" w:firstLine="0" w:firstLineChars="0"/>
        <w:rPr>
          <w:rFonts w:ascii="Times New Roman" w:hAnsi="Times New Roman" w:eastAsia="宋体"/>
        </w:rPr>
      </w:pPr>
      <w:r>
        <w:rPr>
          <w:rFonts w:ascii="Times New Roman" w:hAnsi="Times New Roman" w:eastAsia="宋体"/>
        </w:rPr>
        <w:t xml:space="preserve">2、责任承担：如因违反本承诺而引发的任何风险或责任，均由我单位自行承担。 </w:t>
      </w:r>
    </w:p>
    <w:p w14:paraId="140B1BBD">
      <w:pPr>
        <w:pStyle w:val="487"/>
        <w:ind w:left="425" w:firstLine="0" w:firstLineChars="0"/>
        <w:rPr>
          <w:rFonts w:ascii="Times New Roman" w:hAnsi="Times New Roman" w:eastAsia="宋体"/>
        </w:rPr>
      </w:pPr>
      <w:r>
        <w:rPr>
          <w:rFonts w:ascii="Times New Roman" w:hAnsi="Times New Roman" w:eastAsia="宋体"/>
        </w:rPr>
        <w:t>特此承诺。</w:t>
      </w:r>
    </w:p>
    <w:p w14:paraId="63E38310">
      <w:pPr>
        <w:pStyle w:val="487"/>
        <w:wordWrap w:val="0"/>
        <w:autoSpaceDE w:val="0"/>
        <w:ind w:firstLine="0" w:firstLineChars="0"/>
        <w:jc w:val="right"/>
        <w:rPr>
          <w:rFonts w:ascii="Times New Roman" w:hAnsi="Times New Roman" w:eastAsia="宋体"/>
          <w:bCs/>
        </w:rPr>
      </w:pPr>
      <w:r>
        <w:rPr>
          <w:rFonts w:ascii="Times New Roman" w:hAnsi="Times New Roman" w:eastAsia="宋体"/>
          <w:bCs/>
        </w:rPr>
        <w:t>投标人名称（公章）：</w:t>
      </w:r>
    </w:p>
    <w:p w14:paraId="225E5529">
      <w:pPr>
        <w:ind w:firstLine="420" w:firstLineChars="200"/>
        <w:jc w:val="right"/>
        <w:rPr>
          <w:rFonts w:ascii="Times New Roman" w:hAnsi="Times New Roman" w:eastAsia="宋体"/>
          <w:lang w:val="en-US"/>
        </w:rPr>
      </w:pPr>
      <w:r>
        <w:rPr>
          <w:rFonts w:hint="eastAsia" w:ascii="Times New Roman" w:hAnsi="Times New Roman" w:eastAsia="宋体"/>
          <w:bCs/>
          <w:lang w:val="en-US"/>
        </w:rPr>
        <w:t xml:space="preserve">  </w:t>
      </w:r>
      <w:r>
        <w:rPr>
          <w:rFonts w:ascii="Times New Roman" w:hAnsi="Times New Roman" w:eastAsia="宋体"/>
          <w:bCs/>
        </w:rPr>
        <w:t>年</w:t>
      </w:r>
      <w:r>
        <w:rPr>
          <w:rFonts w:hint="eastAsia" w:ascii="Times New Roman" w:hAnsi="Times New Roman" w:eastAsia="宋体"/>
          <w:bCs/>
          <w:lang w:val="en-US"/>
        </w:rPr>
        <w:t xml:space="preserve">  </w:t>
      </w:r>
      <w:r>
        <w:rPr>
          <w:rFonts w:ascii="Times New Roman" w:hAnsi="Times New Roman" w:eastAsia="宋体"/>
          <w:bCs/>
        </w:rPr>
        <w:t>月</w:t>
      </w:r>
      <w:r>
        <w:rPr>
          <w:rFonts w:hint="eastAsia" w:ascii="Times New Roman" w:hAnsi="Times New Roman" w:eastAsia="宋体"/>
          <w:bCs/>
          <w:lang w:val="en-US"/>
        </w:rPr>
        <w:t xml:space="preserve">  </w:t>
      </w:r>
      <w:r>
        <w:rPr>
          <w:rFonts w:ascii="Times New Roman" w:hAnsi="Times New Roman" w:eastAsia="宋体"/>
          <w:bCs/>
        </w:rPr>
        <w:t>日</w:t>
      </w:r>
      <w:r>
        <w:rPr>
          <w:rFonts w:hint="eastAsia" w:ascii="Times New Roman" w:hAnsi="Times New Roman" w:eastAsia="宋体"/>
          <w:bCs/>
          <w:lang w:val="en-US"/>
        </w:rPr>
        <w:t xml:space="preserve"> </w:t>
      </w:r>
    </w:p>
    <w:p w14:paraId="7BE5A9B2">
      <w:pPr>
        <w:pStyle w:val="3"/>
        <w:spacing w:before="120" w:beforeLines="0" w:after="120"/>
        <w:ind w:left="578" w:hanging="578"/>
        <w:rPr>
          <w:rFonts w:ascii="Times New Roman" w:hAnsi="Times New Roman"/>
        </w:rPr>
      </w:pPr>
      <w:bookmarkStart w:id="205" w:name="_Toc20719"/>
      <w:bookmarkStart w:id="206" w:name="_Toc231025825"/>
      <w:bookmarkStart w:id="207" w:name="_Toc16531416"/>
      <w:bookmarkStart w:id="208" w:name="_Toc16531190"/>
      <w:r>
        <w:rPr>
          <w:rFonts w:ascii="Times New Roman" w:hAnsi="Times New Roman"/>
        </w:rPr>
        <w:t>*社保缴费记录</w:t>
      </w:r>
      <w:bookmarkEnd w:id="205"/>
      <w:bookmarkEnd w:id="206"/>
      <w:bookmarkEnd w:id="207"/>
      <w:bookmarkEnd w:id="208"/>
    </w:p>
    <w:p w14:paraId="597CD89A">
      <w:pPr>
        <w:ind w:firstLine="420" w:firstLineChars="200"/>
        <w:rPr>
          <w:rFonts w:ascii="Times New Roman" w:hAnsi="Times New Roman" w:eastAsia="宋体"/>
          <w:lang w:val="en-US"/>
        </w:rPr>
      </w:pPr>
      <w:r>
        <w:rPr>
          <w:rFonts w:ascii="Times New Roman" w:hAnsi="Times New Roman" w:eastAsia="宋体"/>
          <w:lang w:val="en-US"/>
        </w:rPr>
        <w:t>*投标人</w:t>
      </w:r>
      <w:r>
        <w:rPr>
          <w:rFonts w:hint="eastAsia" w:ascii="Times New Roman" w:hAnsi="Times New Roman" w:eastAsia="宋体"/>
          <w:lang w:val="en-US"/>
        </w:rPr>
        <w:t>提供自</w:t>
      </w:r>
      <w:r>
        <w:rPr>
          <w:rFonts w:hint="eastAsia" w:ascii="Times New Roman" w:hAnsi="Times New Roman" w:eastAsia="宋体"/>
          <w:b/>
          <w:lang w:val="en-US"/>
        </w:rPr>
        <w:t>2025年1月1日起至开标之日</w:t>
      </w:r>
      <w:r>
        <w:rPr>
          <w:rFonts w:ascii="Times New Roman" w:hAnsi="Times New Roman" w:eastAsia="宋体"/>
          <w:lang w:val="en-US"/>
        </w:rPr>
        <w:t>连续3个月的社保缴费记录证明文件</w:t>
      </w:r>
      <w:r>
        <w:rPr>
          <w:rFonts w:hint="eastAsia" w:ascii="Times New Roman" w:hAnsi="Times New Roman" w:eastAsia="宋体"/>
          <w:lang w:val="en-US"/>
        </w:rPr>
        <w:t>扫描件</w:t>
      </w:r>
      <w:r>
        <w:rPr>
          <w:rFonts w:ascii="Times New Roman" w:hAnsi="Times New Roman" w:eastAsia="宋体"/>
          <w:lang w:val="en-US"/>
        </w:rPr>
        <w:t>加盖投标人公章（如至开标之日成立不足三个月的新企业，应出具本企业将依法缴纳社保的</w:t>
      </w:r>
      <w:r>
        <w:rPr>
          <w:rFonts w:hint="eastAsia" w:ascii="Times New Roman" w:hAnsi="Times New Roman" w:eastAsia="宋体"/>
          <w:lang w:val="en-US"/>
        </w:rPr>
        <w:t>承诺函</w:t>
      </w:r>
      <w:r>
        <w:rPr>
          <w:rFonts w:ascii="Times New Roman" w:hAnsi="Times New Roman" w:eastAsia="宋体"/>
          <w:lang w:val="en-US"/>
        </w:rPr>
        <w:t>加盖投标人公章）；</w:t>
      </w:r>
    </w:p>
    <w:p w14:paraId="0AA1A83D">
      <w:pPr>
        <w:tabs>
          <w:tab w:val="left" w:pos="0"/>
        </w:tabs>
        <w:autoSpaceDE w:val="0"/>
        <w:spacing w:line="288" w:lineRule="auto"/>
        <w:jc w:val="center"/>
        <w:rPr>
          <w:rFonts w:ascii="Times New Roman" w:hAnsi="Times New Roman" w:eastAsia="宋体"/>
          <w:kern w:val="2"/>
          <w:lang w:val="en-US"/>
        </w:rPr>
      </w:pPr>
      <w:bookmarkStart w:id="209" w:name="_Toc16531417"/>
      <w:bookmarkStart w:id="210" w:name="_Toc16531191"/>
      <w:bookmarkStart w:id="211" w:name="_Toc8828"/>
      <w:r>
        <w:rPr>
          <w:rFonts w:ascii="Times New Roman" w:hAnsi="Times New Roman" w:eastAsia="宋体"/>
          <w:szCs w:val="21"/>
          <w:lang w:bidi="ar"/>
        </w:rPr>
        <w:t>依法缴纳社保</w:t>
      </w:r>
      <w:r>
        <w:rPr>
          <w:rFonts w:ascii="Times New Roman" w:hAnsi="Times New Roman" w:eastAsia="宋体"/>
        </w:rPr>
        <w:t>承诺函</w:t>
      </w:r>
    </w:p>
    <w:p w14:paraId="76DF4298">
      <w:pPr>
        <w:rPr>
          <w:rFonts w:ascii="Times New Roman" w:hAnsi="Times New Roman" w:eastAsia="宋体"/>
        </w:rPr>
      </w:pPr>
      <w:r>
        <w:rPr>
          <w:rFonts w:ascii="Times New Roman" w:hAnsi="Times New Roman" w:eastAsia="宋体"/>
        </w:rPr>
        <w:t>公安部警用装备采购中心：</w:t>
      </w:r>
    </w:p>
    <w:p w14:paraId="63024E47">
      <w:pPr>
        <w:ind w:firstLine="420" w:firstLineChars="200"/>
        <w:rPr>
          <w:rFonts w:ascii="Times New Roman" w:hAnsi="Times New Roman" w:eastAsia="宋体"/>
        </w:rPr>
      </w:pPr>
      <w:r>
        <w:rPr>
          <w:rFonts w:ascii="Times New Roman" w:hAnsi="Times New Roman" w:eastAsia="宋体"/>
        </w:rPr>
        <w:t>我单位参加贵中心组织的</w:t>
      </w:r>
      <w:r>
        <w:rPr>
          <w:rFonts w:ascii="Times New Roman" w:hAnsi="Times New Roman" w:eastAsia="宋体"/>
          <w:u w:val="single"/>
        </w:rPr>
        <w:t>（项目名称：   ，项目编号：   ，包号：  ）</w:t>
      </w:r>
      <w:r>
        <w:rPr>
          <w:rFonts w:ascii="Times New Roman" w:hAnsi="Times New Roman" w:eastAsia="宋体"/>
        </w:rPr>
        <w:t>项目，因我单位成立于</w:t>
      </w:r>
      <w:r>
        <w:rPr>
          <w:rFonts w:ascii="Times New Roman" w:hAnsi="Times New Roman" w:eastAsia="宋体"/>
          <w:u w:val="single"/>
        </w:rPr>
        <w:t xml:space="preserve">    </w:t>
      </w:r>
      <w:r>
        <w:rPr>
          <w:rFonts w:ascii="Times New Roman" w:hAnsi="Times New Roman" w:eastAsia="宋体"/>
        </w:rPr>
        <w:t>年</w:t>
      </w:r>
      <w:r>
        <w:rPr>
          <w:rFonts w:ascii="Times New Roman" w:hAnsi="Times New Roman" w:eastAsia="宋体"/>
          <w:u w:val="single"/>
        </w:rPr>
        <w:t xml:space="preserve">    </w:t>
      </w:r>
      <w:r>
        <w:rPr>
          <w:rFonts w:ascii="Times New Roman" w:hAnsi="Times New Roman" w:eastAsia="宋体"/>
        </w:rPr>
        <w:t>月</w:t>
      </w:r>
      <w:r>
        <w:rPr>
          <w:rFonts w:ascii="Times New Roman" w:hAnsi="Times New Roman" w:eastAsia="宋体"/>
          <w:u w:val="single"/>
        </w:rPr>
        <w:t xml:space="preserve">    </w:t>
      </w:r>
      <w:r>
        <w:rPr>
          <w:rFonts w:ascii="Times New Roman" w:hAnsi="Times New Roman" w:eastAsia="宋体"/>
        </w:rPr>
        <w:t>日，暂无法提供</w:t>
      </w:r>
      <w:r>
        <w:rPr>
          <w:rFonts w:ascii="Times New Roman" w:hAnsi="Times New Roman" w:eastAsia="宋体"/>
          <w:u w:val="single"/>
        </w:rPr>
        <w:t xml:space="preserve">    </w:t>
      </w:r>
      <w:r>
        <w:rPr>
          <w:rFonts w:ascii="Times New Roman" w:hAnsi="Times New Roman" w:eastAsia="宋体"/>
        </w:rPr>
        <w:t xml:space="preserve">年 </w:t>
      </w:r>
      <w:r>
        <w:rPr>
          <w:rFonts w:ascii="Times New Roman" w:hAnsi="Times New Roman" w:eastAsia="宋体"/>
          <w:u w:val="single"/>
        </w:rPr>
        <w:t xml:space="preserve">   </w:t>
      </w:r>
      <w:r>
        <w:rPr>
          <w:rFonts w:ascii="Times New Roman" w:hAnsi="Times New Roman" w:eastAsia="宋体"/>
        </w:rPr>
        <w:t>月至</w:t>
      </w:r>
      <w:r>
        <w:rPr>
          <w:rFonts w:ascii="Times New Roman" w:hAnsi="Times New Roman" w:eastAsia="宋体"/>
          <w:u w:val="single"/>
        </w:rPr>
        <w:t xml:space="preserve">    </w:t>
      </w:r>
      <w:r>
        <w:rPr>
          <w:rFonts w:ascii="Times New Roman" w:hAnsi="Times New Roman" w:eastAsia="宋体"/>
        </w:rPr>
        <w:t>年</w:t>
      </w:r>
      <w:r>
        <w:rPr>
          <w:rFonts w:ascii="Times New Roman" w:hAnsi="Times New Roman" w:eastAsia="宋体"/>
          <w:u w:val="single"/>
        </w:rPr>
        <w:t xml:space="preserve">     </w:t>
      </w:r>
      <w:r>
        <w:rPr>
          <w:rFonts w:ascii="Times New Roman" w:hAnsi="Times New Roman" w:eastAsia="宋体"/>
        </w:rPr>
        <w:t>月的社保缴费记录证明。</w:t>
      </w:r>
    </w:p>
    <w:p w14:paraId="73F036EA">
      <w:pPr>
        <w:ind w:firstLine="420" w:firstLineChars="200"/>
        <w:rPr>
          <w:rFonts w:ascii="Times New Roman" w:hAnsi="Times New Roman" w:eastAsia="宋体"/>
        </w:rPr>
      </w:pPr>
      <w:r>
        <w:rPr>
          <w:rFonts w:ascii="Times New Roman" w:hAnsi="Times New Roman" w:eastAsia="宋体"/>
        </w:rPr>
        <w:t>现我单位郑重承诺：</w:t>
      </w:r>
    </w:p>
    <w:p w14:paraId="3CF4789C">
      <w:pPr>
        <w:ind w:firstLine="420" w:firstLineChars="200"/>
        <w:rPr>
          <w:rFonts w:ascii="Times New Roman" w:hAnsi="Times New Roman" w:eastAsia="宋体"/>
        </w:rPr>
      </w:pPr>
      <w:r>
        <w:rPr>
          <w:rFonts w:ascii="Times New Roman" w:hAnsi="Times New Roman" w:eastAsia="宋体"/>
        </w:rPr>
        <w:t>1、依法缴纳社保：我单位将严格按照社会保险法及相关规定为员工缴纳社保，严格履行企业责任。</w:t>
      </w:r>
    </w:p>
    <w:p w14:paraId="610CB3F0">
      <w:pPr>
        <w:ind w:firstLine="420" w:firstLineChars="200"/>
        <w:rPr>
          <w:rFonts w:ascii="Times New Roman" w:hAnsi="Times New Roman" w:eastAsia="宋体"/>
        </w:rPr>
      </w:pPr>
      <w:r>
        <w:rPr>
          <w:rFonts w:ascii="Times New Roman" w:hAnsi="Times New Roman" w:eastAsia="宋体"/>
        </w:rPr>
        <w:t>2、责任承担：如因违反本承诺而引发的任何风险或责任，均由我单位自行承担。</w:t>
      </w:r>
    </w:p>
    <w:p w14:paraId="2A265DA5">
      <w:pPr>
        <w:ind w:firstLine="420" w:firstLineChars="200"/>
        <w:rPr>
          <w:rFonts w:ascii="Times New Roman" w:hAnsi="Times New Roman" w:eastAsia="宋体"/>
        </w:rPr>
      </w:pPr>
      <w:r>
        <w:rPr>
          <w:rFonts w:ascii="Times New Roman" w:hAnsi="Times New Roman" w:eastAsia="宋体"/>
        </w:rPr>
        <w:t>特此承诺。</w:t>
      </w:r>
    </w:p>
    <w:p w14:paraId="11559FFE">
      <w:pPr>
        <w:wordWrap w:val="0"/>
        <w:autoSpaceDE w:val="0"/>
        <w:jc w:val="right"/>
        <w:rPr>
          <w:rFonts w:ascii="Times New Roman" w:hAnsi="Times New Roman" w:eastAsia="宋体"/>
          <w:bCs/>
          <w:kern w:val="2"/>
        </w:rPr>
      </w:pPr>
      <w:r>
        <w:rPr>
          <w:rFonts w:ascii="Times New Roman" w:hAnsi="Times New Roman" w:eastAsia="宋体"/>
          <w:bCs/>
        </w:rPr>
        <w:t>投标人名称（公章）：</w:t>
      </w:r>
    </w:p>
    <w:p w14:paraId="06C7623D">
      <w:pPr>
        <w:wordWrap w:val="0"/>
        <w:autoSpaceDE w:val="0"/>
        <w:jc w:val="right"/>
        <w:rPr>
          <w:rFonts w:ascii="Times New Roman" w:hAnsi="Times New Roman" w:eastAsia="宋体"/>
        </w:rPr>
      </w:pPr>
      <w:r>
        <w:rPr>
          <w:rFonts w:ascii="Times New Roman" w:hAnsi="Times New Roman" w:eastAsia="宋体"/>
          <w:bCs/>
        </w:rPr>
        <w:t xml:space="preserve">   年   月   日</w:t>
      </w:r>
    </w:p>
    <w:p w14:paraId="76869A96">
      <w:pPr>
        <w:pStyle w:val="3"/>
        <w:spacing w:before="120" w:beforeLines="0" w:after="120"/>
        <w:ind w:left="578" w:hanging="578"/>
        <w:rPr>
          <w:rFonts w:ascii="Times New Roman" w:hAnsi="Times New Roman"/>
        </w:rPr>
      </w:pPr>
      <w:bookmarkStart w:id="212" w:name="_Toc231025826"/>
      <w:r>
        <w:rPr>
          <w:rFonts w:ascii="Times New Roman" w:hAnsi="Times New Roman"/>
        </w:rPr>
        <w:t>*</w:t>
      </w:r>
      <w:bookmarkEnd w:id="209"/>
      <w:bookmarkEnd w:id="210"/>
      <w:bookmarkEnd w:id="211"/>
      <w:r>
        <w:rPr>
          <w:rFonts w:hint="eastAsia" w:ascii="Times New Roman" w:hAnsi="Times New Roman"/>
        </w:rPr>
        <w:t>审计报告</w:t>
      </w:r>
      <w:bookmarkEnd w:id="212"/>
    </w:p>
    <w:p w14:paraId="3359C73B">
      <w:pPr>
        <w:ind w:firstLine="420" w:firstLineChars="200"/>
        <w:rPr>
          <w:rFonts w:ascii="Times New Roman" w:hAnsi="Times New Roman" w:eastAsia="宋体"/>
          <w:lang w:val="en-US"/>
        </w:rPr>
      </w:pPr>
      <w:bookmarkStart w:id="213" w:name="_Toc16531192"/>
      <w:bookmarkStart w:id="214" w:name="_Toc30729"/>
      <w:bookmarkStart w:id="215" w:name="_Toc16531418"/>
      <w:r>
        <w:rPr>
          <w:rFonts w:hint="eastAsia" w:ascii="Times New Roman" w:hAnsi="Times New Roman" w:eastAsia="宋体"/>
          <w:lang w:val="en-US"/>
        </w:rPr>
        <w:t>*投标人提供经会计师事务所审计的2024年度或2025年度财务审计报告（审计报告、财务报表及附注），开业不足一年的可提供基本开户银行出具的资信证明。上述资料须提供扫描件加盖投标人公章。</w:t>
      </w:r>
    </w:p>
    <w:p w14:paraId="079456B5">
      <w:pPr>
        <w:pStyle w:val="3"/>
        <w:spacing w:before="120" w:beforeLines="0" w:after="120"/>
        <w:ind w:left="578" w:hanging="578"/>
        <w:rPr>
          <w:rFonts w:ascii="Times New Roman" w:hAnsi="Times New Roman"/>
        </w:rPr>
      </w:pPr>
      <w:bookmarkStart w:id="216" w:name="_Toc231025827"/>
      <w:r>
        <w:rPr>
          <w:rFonts w:ascii="Times New Roman" w:hAnsi="Times New Roman"/>
        </w:rPr>
        <w:t>*商务条款偏离表</w:t>
      </w:r>
      <w:bookmarkEnd w:id="213"/>
      <w:bookmarkEnd w:id="214"/>
      <w:bookmarkEnd w:id="215"/>
      <w:bookmarkEnd w:id="216"/>
    </w:p>
    <w:p w14:paraId="255D7132">
      <w:pPr>
        <w:widowControl w:val="0"/>
        <w:adjustRightInd w:val="0"/>
        <w:snapToGrid w:val="0"/>
        <w:ind w:firstLine="420" w:firstLineChars="200"/>
        <w:rPr>
          <w:rFonts w:ascii="Times New Roman" w:hAnsi="Times New Roman" w:eastAsia="宋体"/>
          <w:lang w:val="en-US"/>
        </w:rPr>
      </w:pPr>
      <w:r>
        <w:rPr>
          <w:rFonts w:hint="eastAsia" w:ascii="Times New Roman" w:hAnsi="Times New Roman" w:eastAsia="宋体"/>
          <w:lang w:val="en-US"/>
        </w:rPr>
        <w:t>项目名称：</w:t>
      </w:r>
    </w:p>
    <w:p w14:paraId="6A11A346">
      <w:pPr>
        <w:widowControl w:val="0"/>
        <w:adjustRightInd w:val="0"/>
        <w:snapToGrid w:val="0"/>
        <w:ind w:firstLine="420" w:firstLineChars="200"/>
        <w:rPr>
          <w:rFonts w:ascii="Times New Roman" w:hAnsi="Times New Roman" w:eastAsia="宋体"/>
          <w:lang w:val="en-US"/>
        </w:rPr>
      </w:pPr>
      <w:r>
        <w:rPr>
          <w:rFonts w:hint="eastAsia" w:ascii="Times New Roman" w:hAnsi="Times New Roman" w:eastAsia="宋体"/>
          <w:lang w:val="en-US"/>
        </w:rPr>
        <w:t>项目编号：</w:t>
      </w:r>
    </w:p>
    <w:p w14:paraId="2611DB46">
      <w:pPr>
        <w:widowControl w:val="0"/>
        <w:adjustRightInd w:val="0"/>
        <w:snapToGrid w:val="0"/>
        <w:ind w:firstLine="420" w:firstLineChars="200"/>
        <w:rPr>
          <w:rFonts w:ascii="Times New Roman" w:hAnsi="Times New Roman" w:eastAsia="宋体"/>
          <w:lang w:val="en-US"/>
        </w:rPr>
      </w:pPr>
      <w:r>
        <w:rPr>
          <w:rFonts w:hint="eastAsia" w:ascii="Times New Roman" w:hAnsi="Times New Roman" w:eastAsia="宋体"/>
          <w:lang w:val="en-US"/>
        </w:rPr>
        <w:t>投标人名称：</w:t>
      </w:r>
    </w:p>
    <w:p w14:paraId="1F9B73AE">
      <w:pPr>
        <w:pStyle w:val="487"/>
        <w:widowControl w:val="0"/>
        <w:spacing w:line="360" w:lineRule="auto"/>
        <w:ind w:left="425" w:firstLine="0" w:firstLineChars="0"/>
        <w:jc w:val="center"/>
        <w:rPr>
          <w:kern w:val="2"/>
          <w:sz w:val="24"/>
          <w:szCs w:val="24"/>
        </w:rPr>
      </w:pPr>
      <w:r>
        <w:rPr>
          <w:rFonts w:hint="eastAsia" w:ascii="黑体" w:hAnsi="黑体" w:eastAsia="黑体"/>
          <w:sz w:val="24"/>
          <w:szCs w:val="24"/>
        </w:rPr>
        <w:t>商务条款偏离表</w:t>
      </w:r>
    </w:p>
    <w:tbl>
      <w:tblPr>
        <w:tblStyle w:val="81"/>
        <w:tblW w:w="4595" w:type="pct"/>
        <w:jc w:val="center"/>
        <w:tblLayout w:type="autofit"/>
        <w:tblCellMar>
          <w:top w:w="0" w:type="dxa"/>
          <w:left w:w="108" w:type="dxa"/>
          <w:bottom w:w="0" w:type="dxa"/>
          <w:right w:w="108" w:type="dxa"/>
        </w:tblCellMar>
      </w:tblPr>
      <w:tblGrid>
        <w:gridCol w:w="706"/>
        <w:gridCol w:w="4008"/>
        <w:gridCol w:w="2676"/>
        <w:gridCol w:w="937"/>
      </w:tblGrid>
      <w:tr w14:paraId="3310D809">
        <w:tblPrEx>
          <w:tblCellMar>
            <w:top w:w="0" w:type="dxa"/>
            <w:left w:w="108" w:type="dxa"/>
            <w:bottom w:w="0" w:type="dxa"/>
            <w:right w:w="108" w:type="dxa"/>
          </w:tblCellMar>
        </w:tblPrEx>
        <w:trPr>
          <w:trHeight w:val="450" w:hRule="atLeast"/>
          <w:jc w:val="center"/>
        </w:trPr>
        <w:tc>
          <w:tcPr>
            <w:tcW w:w="424" w:type="pct"/>
            <w:tcBorders>
              <w:top w:val="single" w:color="000000" w:sz="4" w:space="0"/>
              <w:left w:val="single" w:color="000000" w:sz="4" w:space="0"/>
              <w:bottom w:val="single" w:color="000000" w:sz="4" w:space="0"/>
              <w:right w:val="single" w:color="000000" w:sz="4" w:space="0"/>
            </w:tcBorders>
            <w:vAlign w:val="center"/>
          </w:tcPr>
          <w:p w14:paraId="0CA6A18D">
            <w:pPr>
              <w:widowControl w:val="0"/>
              <w:tabs>
                <w:tab w:val="left" w:pos="0"/>
              </w:tabs>
              <w:spacing w:line="240" w:lineRule="exact"/>
              <w:jc w:val="center"/>
              <w:rPr>
                <w:rFonts w:eastAsia="黑体"/>
                <w:kern w:val="0"/>
              </w:rPr>
            </w:pPr>
            <w:r>
              <w:rPr>
                <w:rFonts w:hint="eastAsia" w:ascii="黑体" w:hAnsi="黑体" w:eastAsia="黑体"/>
                <w:kern w:val="0"/>
              </w:rPr>
              <w:t>序号</w:t>
            </w:r>
          </w:p>
        </w:tc>
        <w:tc>
          <w:tcPr>
            <w:tcW w:w="2406" w:type="pct"/>
            <w:tcBorders>
              <w:top w:val="single" w:color="000000" w:sz="4" w:space="0"/>
              <w:left w:val="nil"/>
              <w:bottom w:val="single" w:color="000000" w:sz="4" w:space="0"/>
              <w:right w:val="single" w:color="000000" w:sz="4" w:space="0"/>
            </w:tcBorders>
            <w:vAlign w:val="center"/>
          </w:tcPr>
          <w:p w14:paraId="57164B29">
            <w:pPr>
              <w:widowControl w:val="0"/>
              <w:tabs>
                <w:tab w:val="left" w:pos="0"/>
              </w:tabs>
              <w:spacing w:line="240" w:lineRule="exact"/>
              <w:jc w:val="center"/>
              <w:rPr>
                <w:rFonts w:eastAsia="黑体"/>
                <w:kern w:val="0"/>
              </w:rPr>
            </w:pPr>
            <w:r>
              <w:rPr>
                <w:rFonts w:hint="eastAsia" w:ascii="黑体" w:hAnsi="黑体" w:eastAsia="黑体"/>
                <w:kern w:val="0"/>
              </w:rPr>
              <w:t>招标文件商务条款要求</w:t>
            </w:r>
          </w:p>
        </w:tc>
        <w:tc>
          <w:tcPr>
            <w:tcW w:w="1606" w:type="pct"/>
            <w:tcBorders>
              <w:top w:val="single" w:color="000000" w:sz="4" w:space="0"/>
              <w:left w:val="nil"/>
              <w:bottom w:val="single" w:color="000000" w:sz="4" w:space="0"/>
              <w:right w:val="single" w:color="000000" w:sz="4" w:space="0"/>
            </w:tcBorders>
            <w:vAlign w:val="center"/>
          </w:tcPr>
          <w:p w14:paraId="070DF998">
            <w:pPr>
              <w:widowControl w:val="0"/>
              <w:tabs>
                <w:tab w:val="left" w:pos="0"/>
              </w:tabs>
              <w:spacing w:line="240" w:lineRule="exact"/>
              <w:jc w:val="center"/>
              <w:rPr>
                <w:rFonts w:eastAsia="黑体"/>
                <w:kern w:val="0"/>
              </w:rPr>
            </w:pPr>
            <w:r>
              <w:rPr>
                <w:rFonts w:hint="eastAsia" w:ascii="黑体" w:hAnsi="黑体" w:eastAsia="黑体"/>
                <w:kern w:val="0"/>
              </w:rPr>
              <w:t>正偏离或负偏离说明</w:t>
            </w:r>
          </w:p>
        </w:tc>
        <w:tc>
          <w:tcPr>
            <w:tcW w:w="562" w:type="pct"/>
            <w:tcBorders>
              <w:top w:val="single" w:color="000000" w:sz="4" w:space="0"/>
              <w:left w:val="nil"/>
              <w:bottom w:val="single" w:color="000000" w:sz="4" w:space="0"/>
              <w:right w:val="single" w:color="000000" w:sz="4" w:space="0"/>
            </w:tcBorders>
            <w:vAlign w:val="center"/>
          </w:tcPr>
          <w:p w14:paraId="45D959B8">
            <w:pPr>
              <w:widowControl w:val="0"/>
              <w:tabs>
                <w:tab w:val="left" w:pos="0"/>
              </w:tabs>
              <w:spacing w:line="240" w:lineRule="exact"/>
              <w:jc w:val="center"/>
              <w:rPr>
                <w:rFonts w:eastAsia="黑体"/>
                <w:kern w:val="0"/>
              </w:rPr>
            </w:pPr>
            <w:r>
              <w:rPr>
                <w:rFonts w:hint="eastAsia" w:ascii="黑体" w:hAnsi="黑体" w:eastAsia="黑体"/>
                <w:kern w:val="0"/>
              </w:rPr>
              <w:t>备注</w:t>
            </w:r>
          </w:p>
        </w:tc>
      </w:tr>
      <w:tr w14:paraId="3A57305A">
        <w:tblPrEx>
          <w:tblCellMar>
            <w:top w:w="0" w:type="dxa"/>
            <w:left w:w="108" w:type="dxa"/>
            <w:bottom w:w="0" w:type="dxa"/>
            <w:right w:w="108" w:type="dxa"/>
          </w:tblCellMar>
        </w:tblPrEx>
        <w:trPr>
          <w:jc w:val="center"/>
        </w:trPr>
        <w:tc>
          <w:tcPr>
            <w:tcW w:w="424" w:type="pct"/>
            <w:tcBorders>
              <w:top w:val="single" w:color="000000" w:sz="4" w:space="0"/>
              <w:left w:val="single" w:color="000000" w:sz="4" w:space="0"/>
              <w:bottom w:val="single" w:color="000000" w:sz="4" w:space="0"/>
              <w:right w:val="single" w:color="000000" w:sz="4" w:space="0"/>
            </w:tcBorders>
            <w:vAlign w:val="center"/>
          </w:tcPr>
          <w:p w14:paraId="1F4542C1">
            <w:pPr>
              <w:widowControl w:val="0"/>
              <w:tabs>
                <w:tab w:val="left" w:pos="0"/>
              </w:tabs>
              <w:rPr>
                <w:kern w:val="2"/>
                <w:u w:val="single"/>
              </w:rPr>
            </w:pPr>
          </w:p>
        </w:tc>
        <w:tc>
          <w:tcPr>
            <w:tcW w:w="2406" w:type="pct"/>
            <w:tcBorders>
              <w:top w:val="single" w:color="000000" w:sz="4" w:space="0"/>
              <w:left w:val="nil"/>
              <w:bottom w:val="single" w:color="000000" w:sz="4" w:space="0"/>
              <w:right w:val="single" w:color="000000" w:sz="4" w:space="0"/>
            </w:tcBorders>
            <w:vAlign w:val="center"/>
          </w:tcPr>
          <w:p w14:paraId="58C88C91">
            <w:pPr>
              <w:widowControl w:val="0"/>
              <w:tabs>
                <w:tab w:val="left" w:pos="0"/>
              </w:tabs>
            </w:pPr>
          </w:p>
        </w:tc>
        <w:tc>
          <w:tcPr>
            <w:tcW w:w="1606" w:type="pct"/>
            <w:tcBorders>
              <w:top w:val="single" w:color="000000" w:sz="4" w:space="0"/>
              <w:left w:val="nil"/>
              <w:bottom w:val="single" w:color="000000" w:sz="4" w:space="0"/>
              <w:right w:val="single" w:color="000000" w:sz="4" w:space="0"/>
            </w:tcBorders>
            <w:vAlign w:val="center"/>
          </w:tcPr>
          <w:p w14:paraId="3DC0F8B8">
            <w:pPr>
              <w:widowControl w:val="0"/>
              <w:tabs>
                <w:tab w:val="left" w:pos="0"/>
              </w:tabs>
              <w:jc w:val="center"/>
            </w:pPr>
          </w:p>
        </w:tc>
        <w:tc>
          <w:tcPr>
            <w:tcW w:w="562" w:type="pct"/>
            <w:tcBorders>
              <w:top w:val="single" w:color="000000" w:sz="4" w:space="0"/>
              <w:left w:val="nil"/>
              <w:bottom w:val="single" w:color="000000" w:sz="4" w:space="0"/>
              <w:right w:val="single" w:color="000000" w:sz="4" w:space="0"/>
            </w:tcBorders>
            <w:vAlign w:val="center"/>
          </w:tcPr>
          <w:p w14:paraId="4F0F1269">
            <w:pPr>
              <w:widowControl w:val="0"/>
              <w:tabs>
                <w:tab w:val="left" w:pos="0"/>
              </w:tabs>
              <w:rPr>
                <w:u w:val="single"/>
              </w:rPr>
            </w:pPr>
          </w:p>
        </w:tc>
      </w:tr>
      <w:tr w14:paraId="035ACBD3">
        <w:tblPrEx>
          <w:tblCellMar>
            <w:top w:w="0" w:type="dxa"/>
            <w:left w:w="108" w:type="dxa"/>
            <w:bottom w:w="0" w:type="dxa"/>
            <w:right w:w="108" w:type="dxa"/>
          </w:tblCellMar>
        </w:tblPrEx>
        <w:trPr>
          <w:trHeight w:val="267" w:hRule="atLeast"/>
          <w:jc w:val="center"/>
        </w:trPr>
        <w:tc>
          <w:tcPr>
            <w:tcW w:w="424" w:type="pct"/>
            <w:tcBorders>
              <w:top w:val="single" w:color="000000" w:sz="4" w:space="0"/>
              <w:left w:val="single" w:color="000000" w:sz="4" w:space="0"/>
              <w:bottom w:val="single" w:color="000000" w:sz="4" w:space="0"/>
              <w:right w:val="single" w:color="000000" w:sz="4" w:space="0"/>
            </w:tcBorders>
            <w:vAlign w:val="center"/>
          </w:tcPr>
          <w:p w14:paraId="411EC2A0">
            <w:pPr>
              <w:widowControl w:val="0"/>
              <w:tabs>
                <w:tab w:val="left" w:pos="0"/>
              </w:tabs>
              <w:rPr>
                <w:u w:val="single"/>
              </w:rPr>
            </w:pPr>
          </w:p>
        </w:tc>
        <w:tc>
          <w:tcPr>
            <w:tcW w:w="2406" w:type="pct"/>
            <w:tcBorders>
              <w:top w:val="single" w:color="000000" w:sz="4" w:space="0"/>
              <w:left w:val="nil"/>
              <w:bottom w:val="single" w:color="000000" w:sz="4" w:space="0"/>
              <w:right w:val="single" w:color="000000" w:sz="4" w:space="0"/>
            </w:tcBorders>
            <w:vAlign w:val="center"/>
          </w:tcPr>
          <w:p w14:paraId="7339CBAB">
            <w:pPr>
              <w:widowControl w:val="0"/>
              <w:tabs>
                <w:tab w:val="left" w:pos="0"/>
              </w:tabs>
              <w:rPr>
                <w:u w:val="single"/>
              </w:rPr>
            </w:pPr>
          </w:p>
        </w:tc>
        <w:tc>
          <w:tcPr>
            <w:tcW w:w="1606" w:type="pct"/>
            <w:tcBorders>
              <w:top w:val="single" w:color="000000" w:sz="4" w:space="0"/>
              <w:left w:val="nil"/>
              <w:bottom w:val="single" w:color="000000" w:sz="4" w:space="0"/>
              <w:right w:val="single" w:color="000000" w:sz="4" w:space="0"/>
            </w:tcBorders>
            <w:vAlign w:val="center"/>
          </w:tcPr>
          <w:p w14:paraId="34668504">
            <w:pPr>
              <w:widowControl w:val="0"/>
              <w:tabs>
                <w:tab w:val="left" w:pos="0"/>
              </w:tabs>
              <w:rPr>
                <w:u w:val="single"/>
              </w:rPr>
            </w:pPr>
          </w:p>
        </w:tc>
        <w:tc>
          <w:tcPr>
            <w:tcW w:w="562" w:type="pct"/>
            <w:tcBorders>
              <w:top w:val="single" w:color="000000" w:sz="4" w:space="0"/>
              <w:left w:val="nil"/>
              <w:bottom w:val="single" w:color="000000" w:sz="4" w:space="0"/>
              <w:right w:val="single" w:color="000000" w:sz="4" w:space="0"/>
            </w:tcBorders>
            <w:vAlign w:val="center"/>
          </w:tcPr>
          <w:p w14:paraId="6B3D6EEC">
            <w:pPr>
              <w:widowControl w:val="0"/>
              <w:tabs>
                <w:tab w:val="left" w:pos="0"/>
              </w:tabs>
              <w:rPr>
                <w:u w:val="single"/>
              </w:rPr>
            </w:pPr>
          </w:p>
        </w:tc>
      </w:tr>
    </w:tbl>
    <w:p w14:paraId="697F53D1">
      <w:pPr>
        <w:widowControl w:val="0"/>
        <w:adjustRightInd w:val="0"/>
        <w:snapToGrid w:val="0"/>
        <w:ind w:firstLine="420" w:firstLineChars="200"/>
        <w:jc w:val="both"/>
        <w:rPr>
          <w:rFonts w:ascii="Times New Roman" w:hAnsi="Times New Roman" w:eastAsia="宋体"/>
          <w:lang w:val="en-US"/>
        </w:rPr>
      </w:pPr>
      <w:r>
        <w:rPr>
          <w:rFonts w:hint="eastAsia" w:ascii="Times New Roman" w:hAnsi="Times New Roman" w:eastAsia="宋体"/>
          <w:lang w:val="en-US"/>
        </w:rPr>
        <w:t>说明：投标人提交的投标文件商务条款与招标文件的要求，如完全满足招标文件全部要求的，投标人只需在本表“正偏离或负偏离说明”列应答“完全满足招标文件的全部要求”；如存在偏离，需逐项填写。</w:t>
      </w:r>
    </w:p>
    <w:p w14:paraId="096F2989">
      <w:pPr>
        <w:pStyle w:val="3"/>
        <w:spacing w:before="120" w:beforeLines="0" w:after="120"/>
        <w:ind w:left="578" w:hanging="578"/>
        <w:rPr>
          <w:rFonts w:ascii="Times New Roman" w:hAnsi="Times New Roman"/>
        </w:rPr>
      </w:pPr>
      <w:bookmarkStart w:id="217" w:name="_Toc231025828"/>
      <w:r>
        <w:rPr>
          <w:rFonts w:hint="eastAsia" w:ascii="Times New Roman" w:hAnsi="Times New Roman"/>
        </w:rPr>
        <w:t>商务相关材料</w:t>
      </w:r>
      <w:bookmarkEnd w:id="217"/>
    </w:p>
    <w:p w14:paraId="6B5E3184">
      <w:pPr>
        <w:ind w:firstLine="420" w:firstLineChars="200"/>
        <w:rPr>
          <w:rFonts w:ascii="Times New Roman" w:hAnsi="Times New Roman" w:eastAsia="宋体"/>
          <w:lang w:val="en-US"/>
        </w:rPr>
      </w:pPr>
      <w:r>
        <w:rPr>
          <w:rFonts w:hint="eastAsia" w:ascii="Times New Roman" w:hAnsi="Times New Roman" w:eastAsia="宋体"/>
          <w:lang w:val="en-US"/>
        </w:rPr>
        <w:t>结合商务部分评分，提供相关材料（加盖投标人公章）。</w:t>
      </w:r>
    </w:p>
    <w:p w14:paraId="550B4204">
      <w:pPr>
        <w:ind w:firstLine="420" w:firstLineChars="200"/>
        <w:rPr>
          <w:rFonts w:ascii="Times New Roman" w:hAnsi="Times New Roman" w:eastAsia="宋体"/>
          <w:lang w:val="en-US"/>
        </w:rPr>
      </w:pPr>
    </w:p>
    <w:p w14:paraId="7D051A01">
      <w:pPr>
        <w:pStyle w:val="3"/>
        <w:spacing w:before="120" w:beforeLines="0" w:after="120"/>
        <w:ind w:left="578" w:hanging="578"/>
        <w:rPr>
          <w:rFonts w:ascii="Times New Roman" w:hAnsi="Times New Roman"/>
        </w:rPr>
      </w:pPr>
      <w:bookmarkStart w:id="218" w:name="_Toc231025829"/>
      <w:bookmarkStart w:id="219" w:name="_Toc1114613233"/>
      <w:r>
        <w:rPr>
          <w:rFonts w:ascii="Times New Roman" w:hAnsi="Times New Roman"/>
        </w:rPr>
        <w:t>中小企业</w:t>
      </w:r>
      <w:r>
        <w:rPr>
          <w:rFonts w:hint="eastAsia" w:ascii="Times New Roman" w:hAnsi="Times New Roman"/>
        </w:rPr>
        <w:t>有关证明</w:t>
      </w:r>
      <w:r>
        <w:rPr>
          <w:rFonts w:ascii="Times New Roman" w:hAnsi="Times New Roman"/>
        </w:rPr>
        <w:t>文件</w:t>
      </w:r>
      <w:bookmarkEnd w:id="218"/>
      <w:bookmarkEnd w:id="219"/>
    </w:p>
    <w:p w14:paraId="067DB049">
      <w:pPr>
        <w:ind w:firstLine="420" w:firstLineChars="200"/>
        <w:rPr>
          <w:rFonts w:ascii="Times New Roman" w:hAnsi="Times New Roman" w:eastAsia="宋体"/>
          <w:lang w:val="en-US"/>
        </w:rPr>
      </w:pPr>
      <w:r>
        <w:rPr>
          <w:rFonts w:hint="eastAsia" w:ascii="Times New Roman" w:hAnsi="Times New Roman" w:eastAsia="宋体"/>
          <w:lang w:val="en-US"/>
        </w:rPr>
        <w:t>投标人可提供以下三项材料中的任一项：①《中小企业声明函》；②由省级以上监狱管理局、戒毒管理局（含新疆生产建设兵团）出具的属于监狱企业证明文件；③《残疾人福利性单位声明函》。</w:t>
      </w:r>
    </w:p>
    <w:p w14:paraId="5C43C02D">
      <w:pPr>
        <w:pStyle w:val="4"/>
        <w:spacing w:before="120"/>
      </w:pPr>
      <w:bookmarkStart w:id="220" w:name="_Toc16531197"/>
      <w:bookmarkStart w:id="221" w:name="_Toc16531423"/>
      <w:bookmarkStart w:id="222" w:name="_Toc8150"/>
      <w:r>
        <w:t>中小企业声明函</w:t>
      </w:r>
      <w:bookmarkEnd w:id="220"/>
      <w:bookmarkEnd w:id="221"/>
      <w:bookmarkEnd w:id="222"/>
    </w:p>
    <w:p w14:paraId="1A1D2D17">
      <w:pPr>
        <w:spacing w:before="240" w:beforeLines="100" w:after="240" w:afterLines="100"/>
        <w:ind w:firstLine="420" w:firstLineChars="200"/>
        <w:jc w:val="center"/>
        <w:rPr>
          <w:rFonts w:ascii="Times New Roman" w:hAnsi="Times New Roman" w:eastAsia="宋体"/>
          <w:lang w:val="en-US"/>
        </w:rPr>
      </w:pPr>
      <w:r>
        <w:rPr>
          <w:rFonts w:hint="eastAsia" w:ascii="Times New Roman" w:hAnsi="Times New Roman" w:eastAsia="宋体"/>
          <w:lang w:val="en-US"/>
        </w:rPr>
        <w:t>中小企业声明函</w:t>
      </w:r>
    </w:p>
    <w:p w14:paraId="418B8DD2">
      <w:pPr>
        <w:ind w:firstLine="420" w:firstLineChars="200"/>
        <w:rPr>
          <w:rFonts w:ascii="Times New Roman" w:hAnsi="Times New Roman" w:eastAsia="宋体"/>
          <w:lang w:val="en-US"/>
        </w:rPr>
      </w:pPr>
      <w:r>
        <w:rPr>
          <w:rFonts w:ascii="Times New Roman" w:hAnsi="Times New Roman" w:eastAsia="宋体"/>
          <w:lang w:val="en-US"/>
        </w:rPr>
        <w:t>本公司</w:t>
      </w:r>
      <w:r>
        <w:rPr>
          <w:rFonts w:hint="eastAsia" w:ascii="Times New Roman" w:hAnsi="Times New Roman" w:eastAsia="宋体"/>
          <w:lang w:val="en-US"/>
        </w:rPr>
        <w:t>（联合体）</w:t>
      </w:r>
      <w:r>
        <w:rPr>
          <w:rFonts w:ascii="Times New Roman" w:hAnsi="Times New Roman" w:eastAsia="宋体"/>
          <w:lang w:val="en-US"/>
        </w:rPr>
        <w:t>郑重声明，根据《政府采购促进中小企业发展管理办法》（财库﹝2020﹞46 号）的规定，本公司</w:t>
      </w:r>
      <w:r>
        <w:rPr>
          <w:rFonts w:hint="eastAsia" w:ascii="Times New Roman" w:hAnsi="Times New Roman" w:eastAsia="宋体"/>
          <w:lang w:val="en-US"/>
        </w:rPr>
        <w:t>（联合体）</w:t>
      </w:r>
      <w:r>
        <w:rPr>
          <w:rFonts w:ascii="Times New Roman" w:hAnsi="Times New Roman" w:eastAsia="宋体"/>
          <w:lang w:val="en-US"/>
        </w:rPr>
        <w:t>参加</w:t>
      </w:r>
      <w:r>
        <w:rPr>
          <w:rFonts w:ascii="Times New Roman" w:hAnsi="Times New Roman" w:eastAsia="宋体"/>
          <w:u w:val="single"/>
          <w:lang w:val="en-US"/>
        </w:rPr>
        <w:t>（单位名称）</w:t>
      </w:r>
      <w:r>
        <w:rPr>
          <w:rFonts w:ascii="Times New Roman" w:hAnsi="Times New Roman" w:eastAsia="宋体"/>
          <w:lang w:val="en-US"/>
        </w:rPr>
        <w:t>的</w:t>
      </w:r>
      <w:r>
        <w:rPr>
          <w:rFonts w:ascii="Times New Roman" w:hAnsi="Times New Roman" w:eastAsia="宋体"/>
          <w:u w:val="single"/>
          <w:lang w:val="en-US"/>
        </w:rPr>
        <w:t>（项目名称）</w:t>
      </w:r>
      <w:r>
        <w:rPr>
          <w:rFonts w:ascii="Times New Roman" w:hAnsi="Times New Roman" w:eastAsia="宋体"/>
          <w:lang w:val="en-US"/>
        </w:rPr>
        <w:t>采购活动，服务全部由符合政策要求的中小企业承接。相关企业</w:t>
      </w:r>
      <w:r>
        <w:rPr>
          <w:rFonts w:hint="eastAsia" w:ascii="Times New Roman" w:hAnsi="Times New Roman" w:eastAsia="宋体"/>
          <w:lang w:val="en-US"/>
        </w:rPr>
        <w:t>（含联合体中的中小企业、签订分包意向协议的中小企业）</w:t>
      </w:r>
      <w:r>
        <w:rPr>
          <w:rFonts w:ascii="Times New Roman" w:hAnsi="Times New Roman" w:eastAsia="宋体"/>
          <w:lang w:val="en-US"/>
        </w:rPr>
        <w:t>的具体情况如下：</w:t>
      </w:r>
    </w:p>
    <w:p w14:paraId="72D6ACB7">
      <w:pPr>
        <w:ind w:firstLine="420" w:firstLineChars="200"/>
        <w:rPr>
          <w:rFonts w:ascii="Times New Roman" w:hAnsi="Times New Roman" w:eastAsia="宋体"/>
          <w:lang w:val="en-US"/>
        </w:rPr>
      </w:pPr>
      <w:r>
        <w:rPr>
          <w:rFonts w:ascii="Times New Roman" w:hAnsi="Times New Roman" w:eastAsia="宋体"/>
          <w:lang w:val="en-US"/>
        </w:rPr>
        <w:t xml:space="preserve">1. </w:t>
      </w:r>
      <w:r>
        <w:rPr>
          <w:rFonts w:ascii="Times New Roman" w:hAnsi="Times New Roman" w:eastAsia="宋体"/>
          <w:u w:val="single"/>
          <w:lang w:val="en-US"/>
        </w:rPr>
        <w:t xml:space="preserve">（标的名称） </w:t>
      </w:r>
      <w:r>
        <w:rPr>
          <w:rFonts w:ascii="Times New Roman" w:hAnsi="Times New Roman" w:eastAsia="宋体"/>
          <w:lang w:val="en-US"/>
        </w:rPr>
        <w:t>，属于</w:t>
      </w:r>
      <w:r>
        <w:rPr>
          <w:rFonts w:ascii="Times New Roman" w:hAnsi="Times New Roman" w:eastAsia="宋体"/>
          <w:u w:val="single"/>
          <w:lang w:val="en-US"/>
        </w:rPr>
        <w:t>（采购文件中明确的所属行业）</w:t>
      </w:r>
      <w:r>
        <w:rPr>
          <w:rFonts w:ascii="Times New Roman" w:hAnsi="Times New Roman" w:eastAsia="宋体"/>
          <w:lang w:val="en-US"/>
        </w:rPr>
        <w:t>；承接企业为</w:t>
      </w:r>
      <w:r>
        <w:rPr>
          <w:rFonts w:ascii="Times New Roman" w:hAnsi="Times New Roman" w:eastAsia="宋体"/>
          <w:u w:val="single"/>
          <w:lang w:val="en-US"/>
        </w:rPr>
        <w:t>（企业名称）</w:t>
      </w:r>
      <w:r>
        <w:rPr>
          <w:rFonts w:ascii="Times New Roman" w:hAnsi="Times New Roman" w:eastAsia="宋体"/>
          <w:lang w:val="en-US"/>
        </w:rPr>
        <w:t>，从业人员</w:t>
      </w:r>
      <w:r>
        <w:rPr>
          <w:rFonts w:ascii="Times New Roman" w:hAnsi="Times New Roman" w:eastAsia="宋体"/>
          <w:u w:val="single"/>
          <w:lang w:val="en-US"/>
        </w:rPr>
        <w:t xml:space="preserve">  </w:t>
      </w:r>
      <w:r>
        <w:rPr>
          <w:rFonts w:ascii="Times New Roman" w:hAnsi="Times New Roman" w:eastAsia="宋体"/>
          <w:lang w:val="en-US"/>
        </w:rPr>
        <w:t>人，营业收入为</w:t>
      </w:r>
      <w:r>
        <w:rPr>
          <w:rFonts w:ascii="Times New Roman" w:hAnsi="Times New Roman" w:eastAsia="宋体"/>
          <w:u w:val="single"/>
          <w:lang w:val="en-US"/>
        </w:rPr>
        <w:t xml:space="preserve">     </w:t>
      </w:r>
      <w:r>
        <w:rPr>
          <w:rFonts w:ascii="Times New Roman" w:hAnsi="Times New Roman" w:eastAsia="宋体"/>
          <w:lang w:val="en-US"/>
        </w:rPr>
        <w:t xml:space="preserve">万元，资产总额为 </w:t>
      </w:r>
      <w:r>
        <w:rPr>
          <w:rFonts w:ascii="Times New Roman" w:hAnsi="Times New Roman" w:eastAsia="宋体"/>
          <w:u w:val="single"/>
          <w:lang w:val="en-US"/>
        </w:rPr>
        <w:t xml:space="preserve">    </w:t>
      </w:r>
      <w:r>
        <w:rPr>
          <w:rFonts w:ascii="Times New Roman" w:hAnsi="Times New Roman" w:eastAsia="宋体"/>
          <w:lang w:val="en-US"/>
        </w:rPr>
        <w:t>万元 ，属于</w:t>
      </w:r>
      <w:r>
        <w:rPr>
          <w:rFonts w:ascii="Times New Roman" w:hAnsi="Times New Roman" w:eastAsia="宋体"/>
          <w:u w:val="single"/>
          <w:lang w:val="en-US"/>
        </w:rPr>
        <w:t>（中型企业、 小型企业、微型企业）</w:t>
      </w:r>
      <w:r>
        <w:rPr>
          <w:rFonts w:ascii="Times New Roman" w:hAnsi="Times New Roman" w:eastAsia="宋体"/>
          <w:lang w:val="en-US"/>
        </w:rPr>
        <w:t>；</w:t>
      </w:r>
    </w:p>
    <w:p w14:paraId="3DF31FBE">
      <w:pPr>
        <w:ind w:firstLine="420" w:firstLineChars="200"/>
        <w:rPr>
          <w:rFonts w:ascii="Times New Roman" w:hAnsi="Times New Roman" w:eastAsia="宋体"/>
          <w:lang w:val="en-US"/>
        </w:rPr>
      </w:pPr>
      <w:r>
        <w:rPr>
          <w:rFonts w:ascii="Times New Roman" w:hAnsi="Times New Roman" w:eastAsia="宋体"/>
          <w:lang w:val="en-US"/>
        </w:rPr>
        <w:t xml:space="preserve">2. </w:t>
      </w:r>
      <w:r>
        <w:rPr>
          <w:rFonts w:ascii="Times New Roman" w:hAnsi="Times New Roman" w:eastAsia="宋体"/>
          <w:u w:val="single"/>
          <w:lang w:val="en-US"/>
        </w:rPr>
        <w:t>（标的名称）</w:t>
      </w:r>
      <w:r>
        <w:rPr>
          <w:rFonts w:ascii="Times New Roman" w:hAnsi="Times New Roman" w:eastAsia="宋体"/>
          <w:lang w:val="en-US"/>
        </w:rPr>
        <w:t xml:space="preserve"> ，属于</w:t>
      </w:r>
      <w:r>
        <w:rPr>
          <w:rFonts w:ascii="Times New Roman" w:hAnsi="Times New Roman" w:eastAsia="宋体"/>
          <w:u w:val="single"/>
          <w:lang w:val="en-US"/>
        </w:rPr>
        <w:t>（采购文件中明确的所属行业）</w:t>
      </w:r>
      <w:r>
        <w:rPr>
          <w:rFonts w:ascii="Times New Roman" w:hAnsi="Times New Roman" w:eastAsia="宋体"/>
          <w:lang w:val="en-US"/>
        </w:rPr>
        <w:t>；承接企业为</w:t>
      </w:r>
      <w:r>
        <w:rPr>
          <w:rFonts w:ascii="Times New Roman" w:hAnsi="Times New Roman" w:eastAsia="宋体"/>
          <w:u w:val="single"/>
          <w:lang w:val="en-US"/>
        </w:rPr>
        <w:t>（企业名称）</w:t>
      </w:r>
      <w:r>
        <w:rPr>
          <w:rFonts w:ascii="Times New Roman" w:hAnsi="Times New Roman" w:eastAsia="宋体"/>
          <w:lang w:val="en-US"/>
        </w:rPr>
        <w:t>，从业人员</w:t>
      </w:r>
      <w:r>
        <w:rPr>
          <w:rFonts w:ascii="Times New Roman" w:hAnsi="Times New Roman" w:eastAsia="宋体"/>
          <w:u w:val="single"/>
          <w:lang w:val="en-US"/>
        </w:rPr>
        <w:t xml:space="preserve">   </w:t>
      </w:r>
      <w:r>
        <w:rPr>
          <w:rFonts w:ascii="Times New Roman" w:hAnsi="Times New Roman" w:eastAsia="宋体"/>
          <w:lang w:val="en-US"/>
        </w:rPr>
        <w:t>人，营业收入为</w:t>
      </w:r>
      <w:r>
        <w:rPr>
          <w:rFonts w:ascii="Times New Roman" w:hAnsi="Times New Roman" w:eastAsia="宋体"/>
          <w:u w:val="single"/>
          <w:lang w:val="en-US"/>
        </w:rPr>
        <w:t xml:space="preserve">    </w:t>
      </w:r>
      <w:r>
        <w:rPr>
          <w:rFonts w:ascii="Times New Roman" w:hAnsi="Times New Roman" w:eastAsia="宋体"/>
          <w:lang w:val="en-US"/>
        </w:rPr>
        <w:t>万元，资产总额为</w:t>
      </w:r>
      <w:r>
        <w:rPr>
          <w:rFonts w:ascii="Times New Roman" w:hAnsi="Times New Roman" w:eastAsia="宋体"/>
          <w:u w:val="single"/>
          <w:lang w:val="en-US"/>
        </w:rPr>
        <w:t xml:space="preserve">    </w:t>
      </w:r>
      <w:r>
        <w:rPr>
          <w:rFonts w:ascii="Times New Roman" w:hAnsi="Times New Roman" w:eastAsia="宋体"/>
          <w:lang w:val="en-US"/>
        </w:rPr>
        <w:t>万元，属于</w:t>
      </w:r>
      <w:r>
        <w:rPr>
          <w:rFonts w:ascii="Times New Roman" w:hAnsi="Times New Roman" w:eastAsia="宋体"/>
          <w:u w:val="single"/>
          <w:lang w:val="en-US"/>
        </w:rPr>
        <w:t>（中型企业、 小型企业、微型企业）</w:t>
      </w:r>
      <w:r>
        <w:rPr>
          <w:rFonts w:ascii="Times New Roman" w:hAnsi="Times New Roman" w:eastAsia="宋体"/>
          <w:lang w:val="en-US"/>
        </w:rPr>
        <w:t xml:space="preserve">； </w:t>
      </w:r>
    </w:p>
    <w:p w14:paraId="2872D3DD">
      <w:pPr>
        <w:ind w:firstLine="420" w:firstLineChars="200"/>
        <w:rPr>
          <w:rFonts w:ascii="Times New Roman" w:hAnsi="Times New Roman" w:eastAsia="宋体"/>
          <w:lang w:val="en-US"/>
        </w:rPr>
      </w:pPr>
      <w:r>
        <w:rPr>
          <w:rFonts w:ascii="Times New Roman" w:hAnsi="Times New Roman" w:eastAsia="宋体"/>
          <w:lang w:val="en-US"/>
        </w:rPr>
        <w:t>……..</w:t>
      </w:r>
    </w:p>
    <w:p w14:paraId="1B63C8AA">
      <w:pPr>
        <w:ind w:firstLine="420" w:firstLineChars="200"/>
        <w:rPr>
          <w:rFonts w:ascii="Times New Roman" w:hAnsi="Times New Roman" w:eastAsia="宋体"/>
          <w:lang w:val="en-US"/>
        </w:rPr>
      </w:pPr>
      <w:r>
        <w:rPr>
          <w:rFonts w:ascii="Times New Roman" w:hAnsi="Times New Roman" w:eastAsia="宋体"/>
          <w:lang w:val="en-US"/>
        </w:rPr>
        <w:t xml:space="preserve">以上企业，不属于大企业的分支机构，不存在控股股东为大企业的情形，也不存在与大企业的负责人为同一人的情形。 </w:t>
      </w:r>
    </w:p>
    <w:p w14:paraId="38C0E2CB">
      <w:pPr>
        <w:ind w:firstLine="420" w:firstLineChars="200"/>
        <w:rPr>
          <w:rFonts w:ascii="Times New Roman" w:hAnsi="Times New Roman" w:eastAsia="宋体"/>
          <w:lang w:val="en-US"/>
        </w:rPr>
      </w:pPr>
      <w:r>
        <w:rPr>
          <w:rFonts w:ascii="Times New Roman" w:hAnsi="Times New Roman" w:eastAsia="宋体"/>
          <w:lang w:val="en-US"/>
        </w:rPr>
        <w:t>本企业对上述声明内容的真实性负责。如有虚假，将依法承担相应责任。</w:t>
      </w:r>
    </w:p>
    <w:p w14:paraId="5A6CD68E">
      <w:pPr>
        <w:ind w:firstLine="420" w:firstLineChars="200"/>
        <w:rPr>
          <w:rFonts w:ascii="Times New Roman" w:hAnsi="Times New Roman" w:eastAsia="宋体"/>
          <w:lang w:val="en-US"/>
        </w:rPr>
      </w:pPr>
    </w:p>
    <w:p w14:paraId="4A36FAF8">
      <w:pPr>
        <w:ind w:right="1680" w:rightChars="800" w:firstLine="420" w:firstLineChars="200"/>
        <w:jc w:val="right"/>
        <w:rPr>
          <w:rFonts w:ascii="Times New Roman" w:hAnsi="Times New Roman" w:eastAsia="宋体"/>
          <w:lang w:val="en-US"/>
        </w:rPr>
      </w:pPr>
      <w:r>
        <w:rPr>
          <w:rFonts w:hint="eastAsia" w:ascii="Times New Roman" w:hAnsi="Times New Roman" w:eastAsia="宋体"/>
          <w:lang w:val="en-US"/>
        </w:rPr>
        <w:t>企业名称（盖章）：</w:t>
      </w:r>
    </w:p>
    <w:p w14:paraId="5CFC989B">
      <w:pPr>
        <w:ind w:right="1680" w:rightChars="800" w:firstLine="420" w:firstLineChars="200"/>
        <w:jc w:val="right"/>
        <w:rPr>
          <w:rFonts w:ascii="Times New Roman" w:hAnsi="Times New Roman" w:eastAsia="宋体"/>
          <w:lang w:val="en-US"/>
        </w:rPr>
      </w:pPr>
      <w:r>
        <w:rPr>
          <w:rFonts w:hint="eastAsia" w:ascii="Times New Roman" w:hAnsi="Times New Roman" w:eastAsia="宋体"/>
          <w:lang w:val="en-US"/>
        </w:rPr>
        <w:t>日期：</w:t>
      </w:r>
    </w:p>
    <w:p w14:paraId="1971A7E7">
      <w:pPr>
        <w:ind w:firstLine="420" w:firstLineChars="200"/>
        <w:rPr>
          <w:rFonts w:ascii="Times New Roman" w:hAnsi="Times New Roman" w:eastAsia="宋体"/>
          <w:lang w:val="en-US"/>
        </w:rPr>
      </w:pPr>
    </w:p>
    <w:p w14:paraId="4F36B7E9">
      <w:pPr>
        <w:ind w:firstLine="420" w:firstLineChars="200"/>
        <w:rPr>
          <w:rFonts w:ascii="Times New Roman" w:hAnsi="Times New Roman" w:eastAsia="宋体"/>
          <w:lang w:val="en-US"/>
        </w:rPr>
      </w:pPr>
      <w:r>
        <w:rPr>
          <w:rFonts w:hint="eastAsia" w:ascii="Times New Roman" w:hAnsi="Times New Roman" w:eastAsia="宋体"/>
          <w:lang w:val="en-US"/>
        </w:rPr>
        <w:t>（注：从业人员、营业收入、资产总额填报上一年度数据，无上一年度数据的新成立企业可不填报。）</w:t>
      </w:r>
    </w:p>
    <w:p w14:paraId="1ABE7C20">
      <w:pPr>
        <w:ind w:firstLine="420" w:firstLineChars="200"/>
        <w:rPr>
          <w:rFonts w:ascii="Times New Roman" w:hAnsi="Times New Roman" w:eastAsia="宋体"/>
          <w:lang w:val="en-US"/>
        </w:rPr>
      </w:pPr>
    </w:p>
    <w:p w14:paraId="7814F234">
      <w:pPr>
        <w:pStyle w:val="4"/>
        <w:spacing w:before="120"/>
      </w:pPr>
      <w:r>
        <w:t>监狱企业证明文件</w:t>
      </w:r>
    </w:p>
    <w:p w14:paraId="0C85AEC4">
      <w:pPr>
        <w:ind w:firstLine="420" w:firstLineChars="200"/>
        <w:rPr>
          <w:rFonts w:ascii="Times New Roman" w:hAnsi="Times New Roman" w:eastAsia="宋体"/>
          <w:lang w:val="en-US"/>
        </w:rPr>
      </w:pPr>
      <w:r>
        <w:rPr>
          <w:rFonts w:hint="eastAsia" w:ascii="Times New Roman" w:hAnsi="Times New Roman" w:eastAsia="宋体"/>
          <w:lang w:val="en-US"/>
        </w:rPr>
        <w:t>投标人提供由省级以上监狱管理局、戒毒管理局（含新疆生产建设兵团）出具的属于监狱企业证明文件的，视同为小型和微型企业。</w:t>
      </w:r>
    </w:p>
    <w:p w14:paraId="28F1A1BB">
      <w:pPr>
        <w:ind w:firstLine="420" w:firstLineChars="200"/>
        <w:rPr>
          <w:rFonts w:ascii="Times New Roman" w:hAnsi="Times New Roman" w:eastAsia="宋体"/>
          <w:lang w:val="en-US"/>
        </w:rPr>
      </w:pPr>
    </w:p>
    <w:p w14:paraId="6FA558F6">
      <w:pPr>
        <w:pStyle w:val="4"/>
        <w:spacing w:before="120"/>
      </w:pPr>
      <w:bookmarkStart w:id="223" w:name="_Toc25149"/>
      <w:bookmarkStart w:id="224" w:name="_Toc16531424"/>
      <w:bookmarkStart w:id="225" w:name="_Toc16531198"/>
      <w:r>
        <w:t>残疾人福利性单位声明函</w:t>
      </w:r>
      <w:bookmarkEnd w:id="223"/>
      <w:bookmarkEnd w:id="224"/>
      <w:bookmarkEnd w:id="225"/>
    </w:p>
    <w:p w14:paraId="197074C1">
      <w:pPr>
        <w:spacing w:line="480" w:lineRule="auto"/>
        <w:ind w:firstLine="420" w:firstLineChars="200"/>
        <w:jc w:val="center"/>
        <w:rPr>
          <w:rFonts w:ascii="Times New Roman" w:hAnsi="Times New Roman" w:eastAsia="宋体"/>
          <w:lang w:val="en-US"/>
        </w:rPr>
      </w:pPr>
      <w:r>
        <w:rPr>
          <w:rFonts w:ascii="Times New Roman" w:hAnsi="Times New Roman" w:eastAsia="宋体"/>
          <w:lang w:val="en-US"/>
        </w:rPr>
        <w:t>残疾人福利性单位声明函</w:t>
      </w:r>
    </w:p>
    <w:p w14:paraId="651F3E79">
      <w:pPr>
        <w:ind w:firstLine="420" w:firstLineChars="200"/>
        <w:rPr>
          <w:rFonts w:ascii="Times New Roman" w:hAnsi="Times New Roman" w:eastAsia="宋体"/>
          <w:lang w:val="en-US"/>
        </w:rPr>
      </w:pPr>
      <w:r>
        <w:rPr>
          <w:rFonts w:ascii="Times New Roman" w:hAnsi="Times New Roman" w:eastAsia="宋体"/>
          <w:lang w:val="en-US"/>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713E4D8">
      <w:pPr>
        <w:ind w:firstLine="420" w:firstLineChars="200"/>
        <w:rPr>
          <w:rFonts w:ascii="Times New Roman" w:hAnsi="Times New Roman" w:eastAsia="宋体"/>
          <w:lang w:val="en-US"/>
        </w:rPr>
      </w:pPr>
      <w:r>
        <w:rPr>
          <w:rFonts w:ascii="Times New Roman" w:hAnsi="Times New Roman" w:eastAsia="宋体"/>
          <w:lang w:val="en-US"/>
        </w:rPr>
        <w:t>本单位对上述声明的真实性负责。如有虚假，将依法承担相应责任。</w:t>
      </w:r>
    </w:p>
    <w:p w14:paraId="23359C9B">
      <w:pPr>
        <w:ind w:firstLine="420" w:firstLineChars="200"/>
        <w:rPr>
          <w:rFonts w:ascii="Times New Roman" w:hAnsi="Times New Roman" w:eastAsia="宋体"/>
          <w:lang w:val="en-US"/>
        </w:rPr>
      </w:pPr>
    </w:p>
    <w:p w14:paraId="39100E6C">
      <w:pPr>
        <w:ind w:firstLine="420" w:firstLineChars="200"/>
        <w:rPr>
          <w:rFonts w:ascii="Times New Roman" w:hAnsi="Times New Roman" w:eastAsia="宋体"/>
          <w:lang w:val="en-US"/>
        </w:rPr>
      </w:pPr>
    </w:p>
    <w:p w14:paraId="37AE7FD0">
      <w:pPr>
        <w:ind w:right="863" w:rightChars="411" w:firstLine="420" w:firstLineChars="200"/>
        <w:jc w:val="right"/>
        <w:rPr>
          <w:rFonts w:ascii="Times New Roman" w:hAnsi="Times New Roman" w:eastAsia="宋体"/>
          <w:lang w:val="en-US"/>
        </w:rPr>
      </w:pPr>
      <w:r>
        <w:rPr>
          <w:rFonts w:ascii="Times New Roman" w:hAnsi="Times New Roman" w:eastAsia="宋体"/>
          <w:lang w:val="en-US"/>
        </w:rPr>
        <w:t>投标人名称（盖章）：</w:t>
      </w:r>
    </w:p>
    <w:p w14:paraId="32830857">
      <w:pPr>
        <w:ind w:right="863" w:rightChars="411" w:firstLine="420" w:firstLineChars="200"/>
        <w:jc w:val="right"/>
        <w:rPr>
          <w:rFonts w:ascii="Times New Roman" w:hAnsi="Times New Roman" w:eastAsia="宋体"/>
          <w:lang w:val="en-US"/>
        </w:rPr>
      </w:pPr>
      <w:r>
        <w:rPr>
          <w:rFonts w:ascii="Times New Roman" w:hAnsi="Times New Roman" w:eastAsia="宋体"/>
          <w:lang w:val="en-US"/>
        </w:rPr>
        <w:t>日期：</w:t>
      </w:r>
    </w:p>
    <w:p w14:paraId="000E04D6">
      <w:pPr>
        <w:ind w:firstLine="420" w:firstLineChars="200"/>
        <w:rPr>
          <w:rFonts w:ascii="Times New Roman" w:hAnsi="Times New Roman" w:eastAsia="宋体"/>
          <w:lang w:val="en-US"/>
        </w:rPr>
      </w:pPr>
      <w:r>
        <w:rPr>
          <w:rFonts w:ascii="Times New Roman" w:hAnsi="Times New Roman" w:eastAsia="宋体"/>
          <w:lang w:val="en-US"/>
        </w:rPr>
        <w:t>（注：符合享受政府采购支持政策的残疾人福利性单位条件且提供《残疾人福利性单位声明函》的，视同为小型和微型企业。）</w:t>
      </w:r>
    </w:p>
    <w:p w14:paraId="5A8DFB7E">
      <w:pPr>
        <w:ind w:firstLine="420" w:firstLineChars="200"/>
        <w:rPr>
          <w:rFonts w:ascii="Times New Roman" w:hAnsi="Times New Roman" w:eastAsia="宋体"/>
          <w:lang w:val="en-US"/>
        </w:rPr>
      </w:pPr>
    </w:p>
    <w:p w14:paraId="0753D2EA">
      <w:pPr>
        <w:ind w:firstLine="420" w:firstLineChars="200"/>
        <w:rPr>
          <w:rFonts w:ascii="Times New Roman" w:hAnsi="Times New Roman" w:eastAsia="宋体"/>
          <w:lang w:val="en-US"/>
        </w:rPr>
      </w:pPr>
    </w:p>
    <w:p w14:paraId="4A7A51F5">
      <w:pPr>
        <w:pStyle w:val="3"/>
        <w:spacing w:before="120" w:beforeLines="0" w:after="120"/>
        <w:ind w:left="578" w:hanging="578"/>
        <w:rPr>
          <w:rFonts w:ascii="Times New Roman" w:hAnsi="Times New Roman"/>
        </w:rPr>
      </w:pPr>
      <w:bookmarkStart w:id="226" w:name="_Toc16531425"/>
      <w:bookmarkStart w:id="227" w:name="_Toc27694"/>
      <w:bookmarkStart w:id="228" w:name="_Toc16531199"/>
      <w:bookmarkStart w:id="229" w:name="_Toc231025830"/>
      <w:r>
        <w:rPr>
          <w:rFonts w:ascii="Times New Roman" w:hAnsi="Times New Roman"/>
        </w:rPr>
        <w:t>与评审相关的其他商务</w:t>
      </w:r>
      <w:bookmarkEnd w:id="226"/>
      <w:bookmarkEnd w:id="227"/>
      <w:bookmarkEnd w:id="228"/>
      <w:r>
        <w:rPr>
          <w:rFonts w:hint="eastAsia" w:ascii="Times New Roman" w:hAnsi="Times New Roman"/>
        </w:rPr>
        <w:t>文件</w:t>
      </w:r>
      <w:bookmarkEnd w:id="229"/>
    </w:p>
    <w:bookmarkEnd w:id="199"/>
    <w:bookmarkEnd w:id="200"/>
    <w:p w14:paraId="643AD3D3">
      <w:pPr>
        <w:rPr>
          <w:rFonts w:ascii="Times New Roman" w:hAnsi="Times New Roman"/>
        </w:rPr>
      </w:pPr>
      <w:bookmarkStart w:id="230" w:name="_Ref462505468"/>
      <w:bookmarkStart w:id="231" w:name="gxebdItem_unprotect_2"/>
      <w:r>
        <w:rPr>
          <w:rFonts w:ascii="Times New Roman" w:hAnsi="Times New Roman"/>
          <w:lang w:val="en-US"/>
        </w:rPr>
        <w:br w:type="page"/>
      </w:r>
    </w:p>
    <w:bookmarkEnd w:id="230"/>
    <w:bookmarkEnd w:id="231"/>
    <w:p w14:paraId="7A25F98A">
      <w:pPr>
        <w:pStyle w:val="3"/>
        <w:spacing w:before="120" w:beforeLines="0" w:after="120"/>
        <w:ind w:left="578" w:hanging="578"/>
        <w:rPr>
          <w:rFonts w:ascii="Times New Roman" w:hAnsi="Times New Roman"/>
        </w:rPr>
      </w:pPr>
      <w:bookmarkStart w:id="232" w:name="_Toc16531201"/>
      <w:bookmarkStart w:id="233" w:name="_Toc231025831"/>
      <w:bookmarkStart w:id="234" w:name="_Toc31626"/>
      <w:bookmarkStart w:id="235" w:name="_Toc16531427"/>
      <w:bookmarkStart w:id="236" w:name="gxebdItem_unprotect_4"/>
      <w:r>
        <w:rPr>
          <w:rFonts w:ascii="Times New Roman" w:hAnsi="Times New Roman"/>
        </w:rPr>
        <w:t>*开标一览表</w:t>
      </w:r>
      <w:bookmarkEnd w:id="232"/>
      <w:bookmarkEnd w:id="233"/>
      <w:bookmarkEnd w:id="234"/>
      <w:bookmarkEnd w:id="235"/>
    </w:p>
    <w:p w14:paraId="0524E7F1">
      <w:pPr>
        <w:ind w:firstLine="420" w:firstLineChars="200"/>
        <w:rPr>
          <w:rFonts w:ascii="Times New Roman" w:hAnsi="Times New Roman" w:eastAsia="宋体"/>
          <w:lang w:val="en-US"/>
        </w:rPr>
      </w:pPr>
      <w:r>
        <w:rPr>
          <w:rFonts w:ascii="Times New Roman" w:hAnsi="Times New Roman" w:eastAsia="宋体"/>
          <w:lang w:val="en-US"/>
        </w:rPr>
        <w:t>项目名称：</w:t>
      </w:r>
    </w:p>
    <w:p w14:paraId="5E41C62F">
      <w:pPr>
        <w:ind w:firstLine="420" w:firstLineChars="200"/>
        <w:rPr>
          <w:rFonts w:ascii="Times New Roman" w:hAnsi="Times New Roman" w:eastAsia="宋体"/>
          <w:lang w:val="en-US"/>
        </w:rPr>
      </w:pPr>
      <w:r>
        <w:rPr>
          <w:rFonts w:ascii="Times New Roman" w:hAnsi="Times New Roman" w:eastAsia="宋体"/>
          <w:lang w:val="en-US"/>
        </w:rPr>
        <w:t>项目编号：</w:t>
      </w:r>
    </w:p>
    <w:p w14:paraId="1E2DD2B9">
      <w:pPr>
        <w:ind w:firstLine="420" w:firstLineChars="200"/>
        <w:rPr>
          <w:rFonts w:ascii="Times New Roman" w:hAnsi="Times New Roman" w:eastAsia="宋体"/>
          <w:lang w:val="en-US"/>
        </w:rPr>
      </w:pPr>
      <w:r>
        <w:rPr>
          <w:rFonts w:ascii="Times New Roman" w:hAnsi="Times New Roman" w:eastAsia="宋体"/>
          <w:lang w:val="en-US"/>
        </w:rPr>
        <w:t>投标人名称：</w:t>
      </w:r>
    </w:p>
    <w:p w14:paraId="08C4558E">
      <w:pPr>
        <w:pStyle w:val="487"/>
        <w:widowControl w:val="0"/>
        <w:spacing w:line="360" w:lineRule="auto"/>
        <w:ind w:left="425" w:firstLine="0" w:firstLineChars="0"/>
        <w:jc w:val="center"/>
        <w:rPr>
          <w:rFonts w:hint="eastAsia" w:ascii="黑体" w:hAnsi="黑体" w:eastAsia="黑体"/>
          <w:sz w:val="24"/>
          <w:szCs w:val="24"/>
          <w:lang w:val="en-US"/>
        </w:rPr>
      </w:pPr>
      <w:r>
        <w:rPr>
          <w:rFonts w:hint="eastAsia" w:ascii="黑体" w:hAnsi="黑体" w:eastAsia="黑体"/>
          <w:sz w:val="24"/>
          <w:szCs w:val="24"/>
          <w:lang w:val="en-US"/>
        </w:rPr>
        <w:t>开标一览表</w:t>
      </w:r>
    </w:p>
    <w:tbl>
      <w:tblPr>
        <w:tblStyle w:val="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3289"/>
        <w:gridCol w:w="1905"/>
        <w:gridCol w:w="1985"/>
        <w:gridCol w:w="1921"/>
      </w:tblGrid>
      <w:tr w14:paraId="59A66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trPr>
        <w:tc>
          <w:tcPr>
            <w:tcW w:w="3289" w:type="dxa"/>
            <w:vAlign w:val="center"/>
          </w:tcPr>
          <w:p w14:paraId="3F5A14E9">
            <w:pPr>
              <w:snapToGrid w:val="0"/>
              <w:jc w:val="center"/>
              <w:rPr>
                <w:rFonts w:ascii="Times New Roman" w:hAnsi="Times New Roman" w:eastAsia="宋体"/>
                <w:szCs w:val="21"/>
              </w:rPr>
            </w:pPr>
            <w:r>
              <w:rPr>
                <w:rFonts w:hint="eastAsia" w:ascii="Times New Roman" w:hAnsi="Times New Roman" w:eastAsia="宋体"/>
                <w:szCs w:val="21"/>
              </w:rPr>
              <w:t>项目内容</w:t>
            </w:r>
          </w:p>
        </w:tc>
        <w:tc>
          <w:tcPr>
            <w:tcW w:w="1905" w:type="dxa"/>
            <w:vAlign w:val="center"/>
          </w:tcPr>
          <w:p w14:paraId="1515D6C1">
            <w:pPr>
              <w:snapToGrid w:val="0"/>
              <w:jc w:val="center"/>
              <w:rPr>
                <w:rFonts w:ascii="Times New Roman" w:hAnsi="Times New Roman" w:eastAsia="宋体"/>
                <w:szCs w:val="21"/>
              </w:rPr>
            </w:pPr>
            <w:r>
              <w:rPr>
                <w:rFonts w:hint="eastAsia" w:ascii="Times New Roman" w:hAnsi="Times New Roman" w:eastAsia="宋体"/>
                <w:szCs w:val="21"/>
              </w:rPr>
              <w:t>投标报价</w:t>
            </w:r>
            <w:r>
              <w:rPr>
                <w:rFonts w:ascii="Times New Roman" w:hAnsi="Times New Roman" w:eastAsia="宋体"/>
                <w:szCs w:val="21"/>
              </w:rPr>
              <w:t>（</w:t>
            </w:r>
            <w:r>
              <w:rPr>
                <w:rFonts w:hint="eastAsia" w:ascii="Times New Roman" w:hAnsi="Times New Roman" w:eastAsia="宋体"/>
                <w:szCs w:val="21"/>
              </w:rPr>
              <w:t>优惠率（下浮率）/%</w:t>
            </w:r>
            <w:r>
              <w:rPr>
                <w:rFonts w:ascii="Times New Roman" w:hAnsi="Times New Roman" w:eastAsia="宋体"/>
                <w:szCs w:val="21"/>
              </w:rPr>
              <w:t>）</w:t>
            </w:r>
          </w:p>
        </w:tc>
        <w:tc>
          <w:tcPr>
            <w:tcW w:w="1985" w:type="dxa"/>
            <w:vAlign w:val="center"/>
          </w:tcPr>
          <w:p w14:paraId="046AC796">
            <w:pPr>
              <w:snapToGrid w:val="0"/>
              <w:jc w:val="center"/>
              <w:rPr>
                <w:rFonts w:ascii="Times New Roman" w:hAnsi="Times New Roman" w:eastAsia="宋体"/>
                <w:szCs w:val="21"/>
              </w:rPr>
            </w:pPr>
            <w:r>
              <w:rPr>
                <w:rFonts w:hint="eastAsia" w:ascii="Times New Roman" w:hAnsi="Times New Roman" w:eastAsia="宋体"/>
                <w:szCs w:val="21"/>
              </w:rPr>
              <w:t>合同履行期限</w:t>
            </w:r>
          </w:p>
        </w:tc>
        <w:tc>
          <w:tcPr>
            <w:tcW w:w="1921" w:type="dxa"/>
            <w:vAlign w:val="center"/>
          </w:tcPr>
          <w:p w14:paraId="6342221A">
            <w:pPr>
              <w:snapToGrid w:val="0"/>
              <w:jc w:val="center"/>
              <w:rPr>
                <w:rFonts w:ascii="Times New Roman" w:hAnsi="Times New Roman" w:eastAsia="宋体"/>
                <w:szCs w:val="21"/>
              </w:rPr>
            </w:pPr>
            <w:r>
              <w:rPr>
                <w:rFonts w:ascii="Times New Roman" w:hAnsi="Times New Roman" w:eastAsia="宋体"/>
                <w:szCs w:val="21"/>
              </w:rPr>
              <w:t>备注</w:t>
            </w:r>
          </w:p>
        </w:tc>
      </w:tr>
      <w:tr w14:paraId="4E701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7" w:hRule="atLeast"/>
        </w:trPr>
        <w:tc>
          <w:tcPr>
            <w:tcW w:w="3289" w:type="dxa"/>
            <w:vAlign w:val="center"/>
          </w:tcPr>
          <w:p w14:paraId="512B0C0B">
            <w:pPr>
              <w:snapToGrid w:val="0"/>
              <w:jc w:val="both"/>
              <w:rPr>
                <w:rFonts w:ascii="Times New Roman" w:hAnsi="Times New Roman" w:eastAsia="宋体"/>
                <w:szCs w:val="21"/>
              </w:rPr>
            </w:pPr>
          </w:p>
        </w:tc>
        <w:tc>
          <w:tcPr>
            <w:tcW w:w="1905" w:type="dxa"/>
            <w:vAlign w:val="center"/>
          </w:tcPr>
          <w:p w14:paraId="5B949270">
            <w:pPr>
              <w:snapToGrid w:val="0"/>
              <w:jc w:val="both"/>
              <w:rPr>
                <w:rFonts w:ascii="Times New Roman" w:hAnsi="Times New Roman" w:eastAsia="宋体"/>
                <w:u w:val="single"/>
                <w:lang w:val="en-US"/>
              </w:rPr>
            </w:pPr>
            <w:r>
              <w:rPr>
                <w:rFonts w:hint="eastAsia" w:ascii="Times New Roman" w:hAnsi="Times New Roman" w:eastAsia="宋体"/>
                <w:szCs w:val="21"/>
              </w:rPr>
              <w:t>小写</w:t>
            </w:r>
            <w:r>
              <w:rPr>
                <w:rFonts w:ascii="Times New Roman" w:hAnsi="Times New Roman" w:eastAsia="宋体"/>
                <w:szCs w:val="21"/>
              </w:rPr>
              <w:t>：</w:t>
            </w:r>
            <w:r>
              <w:rPr>
                <w:rFonts w:hint="eastAsia" w:ascii="Times New Roman" w:hAnsi="Times New Roman" w:eastAsia="宋体"/>
                <w:u w:val="single"/>
                <w:lang w:val="en-US"/>
              </w:rPr>
              <w:t xml:space="preserve">   </w:t>
            </w:r>
            <w:r>
              <w:rPr>
                <w:rFonts w:ascii="Times New Roman" w:hAnsi="Times New Roman" w:eastAsia="宋体"/>
                <w:u w:val="single"/>
                <w:lang w:val="en-US"/>
              </w:rPr>
              <w:t>%</w:t>
            </w:r>
          </w:p>
          <w:p w14:paraId="419E3011">
            <w:pPr>
              <w:snapToGrid w:val="0"/>
              <w:rPr>
                <w:rFonts w:ascii="Times New Roman" w:hAnsi="Times New Roman" w:eastAsia="宋体"/>
                <w:szCs w:val="21"/>
              </w:rPr>
            </w:pPr>
            <w:r>
              <w:rPr>
                <w:rFonts w:hint="eastAsia" w:ascii="Times New Roman" w:hAnsi="Times New Roman" w:eastAsia="宋体"/>
                <w:lang w:val="en-US"/>
              </w:rPr>
              <w:t>大写</w:t>
            </w:r>
            <w:r>
              <w:rPr>
                <w:rFonts w:ascii="Times New Roman" w:hAnsi="Times New Roman" w:eastAsia="宋体"/>
                <w:lang w:val="en-US"/>
              </w:rPr>
              <w:t>：</w:t>
            </w:r>
            <w:r>
              <w:rPr>
                <w:rFonts w:hint="eastAsia" w:ascii="Times New Roman" w:hAnsi="Times New Roman" w:eastAsia="宋体"/>
                <w:u w:val="single"/>
                <w:lang w:val="en-US"/>
              </w:rPr>
              <w:t xml:space="preserve">百分之   </w:t>
            </w:r>
          </w:p>
        </w:tc>
        <w:tc>
          <w:tcPr>
            <w:tcW w:w="1985" w:type="dxa"/>
            <w:vAlign w:val="center"/>
          </w:tcPr>
          <w:p w14:paraId="7CC28F37">
            <w:pPr>
              <w:snapToGrid w:val="0"/>
              <w:jc w:val="both"/>
              <w:rPr>
                <w:rFonts w:ascii="Times New Roman" w:hAnsi="Times New Roman" w:eastAsia="宋体"/>
                <w:szCs w:val="21"/>
              </w:rPr>
            </w:pPr>
          </w:p>
        </w:tc>
        <w:tc>
          <w:tcPr>
            <w:tcW w:w="1921" w:type="dxa"/>
            <w:vAlign w:val="center"/>
          </w:tcPr>
          <w:p w14:paraId="241DFD1D">
            <w:pPr>
              <w:snapToGrid w:val="0"/>
              <w:jc w:val="both"/>
              <w:rPr>
                <w:rFonts w:ascii="Times New Roman" w:hAnsi="Times New Roman" w:eastAsia="宋体"/>
                <w:szCs w:val="21"/>
              </w:rPr>
            </w:pPr>
          </w:p>
        </w:tc>
      </w:tr>
    </w:tbl>
    <w:p w14:paraId="79B3FA5B">
      <w:pPr>
        <w:ind w:firstLine="420" w:firstLineChars="200"/>
        <w:rPr>
          <w:rFonts w:ascii="Times New Roman" w:hAnsi="Times New Roman" w:eastAsia="宋体"/>
          <w:lang w:val="en-US"/>
        </w:rPr>
      </w:pPr>
      <w:r>
        <w:rPr>
          <w:rFonts w:ascii="Times New Roman" w:hAnsi="Times New Roman" w:eastAsia="宋体"/>
          <w:lang w:val="en-US"/>
        </w:rPr>
        <w:t>投标人声明：开标一览表中的</w:t>
      </w:r>
      <w:r>
        <w:rPr>
          <w:rFonts w:hint="eastAsia" w:ascii="Times New Roman" w:hAnsi="Times New Roman" w:eastAsia="宋体"/>
          <w:lang w:val="en-US"/>
        </w:rPr>
        <w:t>“投标报价”</w:t>
      </w:r>
      <w:r>
        <w:rPr>
          <w:rFonts w:ascii="Times New Roman" w:hAnsi="Times New Roman" w:eastAsia="宋体"/>
          <w:lang w:val="en-US"/>
        </w:rPr>
        <w:t>是投标货物及相关服务等全部费用的报价</w:t>
      </w:r>
      <w:r>
        <w:rPr>
          <w:rFonts w:hint="eastAsia" w:ascii="Times New Roman" w:hAnsi="Times New Roman" w:eastAsia="宋体"/>
          <w:lang w:val="en-US"/>
        </w:rPr>
        <w:t>体现</w:t>
      </w:r>
      <w:r>
        <w:rPr>
          <w:rFonts w:ascii="Times New Roman" w:hAnsi="Times New Roman" w:eastAsia="宋体"/>
          <w:lang w:val="en-US"/>
        </w:rPr>
        <w:t>。</w:t>
      </w:r>
    </w:p>
    <w:p w14:paraId="11387677">
      <w:pPr>
        <w:ind w:firstLine="420" w:firstLineChars="200"/>
        <w:rPr>
          <w:rFonts w:ascii="Times New Roman" w:hAnsi="Times New Roman" w:eastAsia="宋体"/>
          <w:lang w:val="en-US"/>
        </w:rPr>
      </w:pPr>
    </w:p>
    <w:p w14:paraId="2323076E">
      <w:pPr>
        <w:ind w:firstLine="420" w:firstLineChars="200"/>
        <w:rPr>
          <w:rFonts w:ascii="Times New Roman" w:hAnsi="Times New Roman" w:eastAsia="宋体"/>
          <w:lang w:val="en-US"/>
        </w:rPr>
      </w:pPr>
      <w:r>
        <w:rPr>
          <w:rFonts w:ascii="Times New Roman" w:hAnsi="Times New Roman" w:eastAsia="宋体"/>
          <w:lang w:val="en-US"/>
        </w:rPr>
        <w:t>特别说明事项：</w:t>
      </w:r>
    </w:p>
    <w:p w14:paraId="044874BE">
      <w:pPr>
        <w:ind w:firstLine="420" w:firstLineChars="200"/>
        <w:rPr>
          <w:rFonts w:ascii="Times New Roman" w:hAnsi="Times New Roman" w:eastAsia="宋体"/>
          <w:lang w:val="en-US"/>
        </w:rPr>
      </w:pPr>
      <w:r>
        <w:rPr>
          <w:rFonts w:ascii="Times New Roman" w:hAnsi="Times New Roman" w:eastAsia="宋体"/>
          <w:lang w:val="en-US"/>
        </w:rPr>
        <w:t>投标人公章：</w:t>
      </w:r>
    </w:p>
    <w:p w14:paraId="60B75E91">
      <w:pPr>
        <w:ind w:firstLine="420" w:firstLineChars="200"/>
        <w:rPr>
          <w:rFonts w:ascii="Times New Roman" w:hAnsi="Times New Roman" w:eastAsia="宋体"/>
          <w:lang w:val="en-US"/>
        </w:rPr>
      </w:pPr>
      <w:r>
        <w:rPr>
          <w:rFonts w:ascii="Times New Roman" w:hAnsi="Times New Roman" w:eastAsia="宋体"/>
          <w:lang w:val="en-US"/>
        </w:rPr>
        <w:t>投标人代表签字或</w:t>
      </w:r>
      <w:r>
        <w:rPr>
          <w:rFonts w:hint="eastAsia" w:ascii="Times New Roman" w:hAnsi="Times New Roman" w:eastAsia="宋体"/>
          <w:lang w:val="en-US"/>
        </w:rPr>
        <w:t>盖章</w:t>
      </w:r>
      <w:r>
        <w:rPr>
          <w:rFonts w:ascii="Times New Roman" w:hAnsi="Times New Roman" w:eastAsia="宋体"/>
          <w:lang w:val="en-US"/>
        </w:rPr>
        <w:t>：</w:t>
      </w:r>
    </w:p>
    <w:p w14:paraId="52A2BA71">
      <w:pPr>
        <w:ind w:firstLine="420" w:firstLineChars="200"/>
        <w:rPr>
          <w:rFonts w:ascii="Times New Roman" w:hAnsi="Times New Roman" w:eastAsia="宋体"/>
          <w:lang w:val="en-US"/>
        </w:rPr>
      </w:pPr>
      <w:r>
        <w:rPr>
          <w:rFonts w:ascii="Times New Roman" w:hAnsi="Times New Roman" w:eastAsia="宋体"/>
          <w:lang w:val="en-US"/>
        </w:rPr>
        <w:t>日期：</w:t>
      </w:r>
    </w:p>
    <w:p w14:paraId="6616AD11">
      <w:pPr>
        <w:ind w:firstLine="420" w:firstLineChars="200"/>
        <w:rPr>
          <w:rFonts w:ascii="Times New Roman" w:hAnsi="Times New Roman" w:eastAsia="宋体"/>
          <w:lang w:val="en-US"/>
        </w:rPr>
      </w:pPr>
    </w:p>
    <w:p w14:paraId="0426BF3D">
      <w:pPr>
        <w:ind w:firstLine="420" w:firstLineChars="200"/>
        <w:rPr>
          <w:rFonts w:ascii="Times New Roman" w:hAnsi="Times New Roman" w:eastAsia="宋体"/>
          <w:lang w:val="en-US"/>
        </w:rPr>
      </w:pPr>
      <w:r>
        <w:rPr>
          <w:rFonts w:ascii="Times New Roman" w:hAnsi="Times New Roman" w:eastAsia="宋体"/>
          <w:lang w:val="en-US"/>
        </w:rPr>
        <w:t>注：除可填报项目外，任何实质性修改将被视为非实质性响应投标，从而导致该投标被拒绝。</w:t>
      </w:r>
    </w:p>
    <w:p w14:paraId="66785A92">
      <w:pPr>
        <w:tabs>
          <w:tab w:val="left" w:pos="0"/>
        </w:tabs>
        <w:rPr>
          <w:rFonts w:ascii="Times New Roman" w:hAnsi="Times New Roman" w:eastAsia="仿宋_GB2312"/>
          <w:szCs w:val="21"/>
          <w:lang w:val="en-US"/>
        </w:rPr>
      </w:pPr>
    </w:p>
    <w:p w14:paraId="3D923AF3">
      <w:pPr>
        <w:tabs>
          <w:tab w:val="left" w:pos="0"/>
        </w:tabs>
        <w:rPr>
          <w:rFonts w:ascii="Times New Roman" w:hAnsi="Times New Roman" w:eastAsia="仿宋_GB2312"/>
          <w:b/>
          <w:bCs/>
          <w:szCs w:val="21"/>
          <w:lang w:val="en-US"/>
        </w:rPr>
      </w:pPr>
      <w:r>
        <w:rPr>
          <w:rFonts w:ascii="Times New Roman" w:hAnsi="Times New Roman" w:eastAsia="仿宋_GB2312"/>
          <w:b/>
          <w:bCs/>
          <w:szCs w:val="21"/>
          <w:lang w:val="en-US"/>
        </w:rPr>
        <w:br w:type="page"/>
      </w:r>
    </w:p>
    <w:p w14:paraId="2D01A575">
      <w:pPr>
        <w:pStyle w:val="3"/>
        <w:spacing w:before="120" w:beforeLines="0" w:after="120"/>
        <w:ind w:left="578" w:hanging="578"/>
        <w:rPr>
          <w:rFonts w:ascii="Times New Roman" w:hAnsi="Times New Roman"/>
        </w:rPr>
      </w:pPr>
      <w:bookmarkStart w:id="237" w:name="_Toc16531428"/>
      <w:bookmarkStart w:id="238" w:name="_Toc16531202"/>
      <w:bookmarkStart w:id="239" w:name="_Toc231025832"/>
      <w:bookmarkStart w:id="240" w:name="_Toc30031"/>
      <w:bookmarkStart w:id="241" w:name="_Ref462505473"/>
      <w:r>
        <w:rPr>
          <w:rFonts w:ascii="Times New Roman" w:hAnsi="Times New Roman"/>
        </w:rPr>
        <w:t>*投标技术要求偏离表</w:t>
      </w:r>
      <w:bookmarkEnd w:id="237"/>
      <w:bookmarkEnd w:id="238"/>
      <w:bookmarkEnd w:id="239"/>
      <w:bookmarkEnd w:id="240"/>
    </w:p>
    <w:p w14:paraId="0F3F43FE">
      <w:pPr>
        <w:ind w:firstLine="420" w:firstLineChars="200"/>
        <w:rPr>
          <w:rFonts w:ascii="Times New Roman" w:hAnsi="Times New Roman" w:eastAsia="宋体"/>
          <w:lang w:val="en-US"/>
        </w:rPr>
      </w:pPr>
    </w:p>
    <w:p w14:paraId="29E3A58A">
      <w:pPr>
        <w:ind w:firstLine="420" w:firstLineChars="200"/>
        <w:rPr>
          <w:rFonts w:ascii="Times New Roman" w:hAnsi="Times New Roman" w:eastAsia="宋体"/>
          <w:lang w:val="en-US"/>
        </w:rPr>
      </w:pPr>
      <w:r>
        <w:rPr>
          <w:rFonts w:ascii="Times New Roman" w:hAnsi="Times New Roman" w:eastAsia="宋体"/>
          <w:lang w:val="en-US"/>
        </w:rPr>
        <w:t>项目名称：</w:t>
      </w:r>
    </w:p>
    <w:p w14:paraId="23FA1691">
      <w:pPr>
        <w:ind w:firstLine="420" w:firstLineChars="200"/>
        <w:rPr>
          <w:rFonts w:ascii="Times New Roman" w:hAnsi="Times New Roman" w:eastAsia="宋体"/>
          <w:lang w:val="en-US"/>
        </w:rPr>
      </w:pPr>
      <w:r>
        <w:rPr>
          <w:rFonts w:ascii="Times New Roman" w:hAnsi="Times New Roman" w:eastAsia="宋体"/>
          <w:lang w:val="en-US"/>
        </w:rPr>
        <w:t>项目编号：</w:t>
      </w:r>
    </w:p>
    <w:p w14:paraId="3D9323DB">
      <w:pPr>
        <w:ind w:firstLine="420" w:firstLineChars="200"/>
        <w:rPr>
          <w:rFonts w:ascii="Times New Roman" w:hAnsi="Times New Roman" w:eastAsia="宋体"/>
          <w:lang w:val="en-US"/>
        </w:rPr>
      </w:pPr>
      <w:r>
        <w:rPr>
          <w:rFonts w:ascii="Times New Roman" w:hAnsi="Times New Roman" w:eastAsia="宋体"/>
          <w:lang w:val="en-US"/>
        </w:rPr>
        <w:t>投标人名称：</w:t>
      </w:r>
    </w:p>
    <w:p w14:paraId="225C53C7">
      <w:pPr>
        <w:pStyle w:val="487"/>
        <w:widowControl w:val="0"/>
        <w:spacing w:line="360" w:lineRule="auto"/>
        <w:ind w:left="425" w:firstLine="0" w:firstLineChars="0"/>
        <w:jc w:val="center"/>
        <w:rPr>
          <w:rFonts w:hint="eastAsia" w:ascii="黑体" w:hAnsi="黑体" w:eastAsia="黑体"/>
          <w:sz w:val="24"/>
          <w:szCs w:val="24"/>
        </w:rPr>
      </w:pPr>
      <w:r>
        <w:rPr>
          <w:rFonts w:hint="eastAsia" w:ascii="黑体" w:hAnsi="黑体" w:eastAsia="黑体"/>
          <w:sz w:val="24"/>
          <w:szCs w:val="24"/>
          <w:lang w:val="en-US"/>
        </w:rPr>
        <w:t>投标技术要求偏离表</w:t>
      </w:r>
    </w:p>
    <w:tbl>
      <w:tblPr>
        <w:tblStyle w:val="81"/>
        <w:tblW w:w="4997" w:type="pct"/>
        <w:jc w:val="center"/>
        <w:tblLayout w:type="autofit"/>
        <w:tblCellMar>
          <w:top w:w="0" w:type="dxa"/>
          <w:left w:w="28" w:type="dxa"/>
          <w:bottom w:w="0" w:type="dxa"/>
          <w:right w:w="28" w:type="dxa"/>
        </w:tblCellMar>
      </w:tblPr>
      <w:tblGrid>
        <w:gridCol w:w="783"/>
        <w:gridCol w:w="2094"/>
        <w:gridCol w:w="2621"/>
        <w:gridCol w:w="1307"/>
        <w:gridCol w:w="1045"/>
        <w:gridCol w:w="1046"/>
      </w:tblGrid>
      <w:tr w14:paraId="415B66C4">
        <w:tblPrEx>
          <w:tblCellMar>
            <w:top w:w="0" w:type="dxa"/>
            <w:left w:w="28" w:type="dxa"/>
            <w:bottom w:w="0" w:type="dxa"/>
            <w:right w:w="28" w:type="dxa"/>
          </w:tblCellMar>
        </w:tblPrEx>
        <w:trPr>
          <w:trHeight w:val="567" w:hRule="atLeast"/>
          <w:jc w:val="center"/>
        </w:trPr>
        <w:tc>
          <w:tcPr>
            <w:tcW w:w="440" w:type="pct"/>
            <w:tcBorders>
              <w:top w:val="single" w:color="000000" w:sz="6" w:space="0"/>
              <w:left w:val="single" w:color="000000" w:sz="6" w:space="0"/>
              <w:bottom w:val="single" w:color="000000" w:sz="6" w:space="0"/>
              <w:right w:val="single" w:color="000000" w:sz="6" w:space="0"/>
            </w:tcBorders>
            <w:vAlign w:val="center"/>
          </w:tcPr>
          <w:p w14:paraId="1A29B318">
            <w:pPr>
              <w:tabs>
                <w:tab w:val="left" w:pos="0"/>
              </w:tabs>
              <w:spacing w:before="40" w:after="40" w:line="240" w:lineRule="exact"/>
              <w:jc w:val="center"/>
              <w:rPr>
                <w:rFonts w:ascii="Times New Roman" w:hAnsi="Times New Roman" w:eastAsia="黑体"/>
                <w:kern w:val="0"/>
                <w:szCs w:val="21"/>
                <w:lang w:val="en-US"/>
              </w:rPr>
            </w:pPr>
            <w:r>
              <w:rPr>
                <w:rFonts w:ascii="Times New Roman" w:hAnsi="Times New Roman" w:eastAsia="黑体"/>
                <w:kern w:val="0"/>
                <w:szCs w:val="21"/>
                <w:lang w:val="en-US"/>
              </w:rPr>
              <w:t>序号</w:t>
            </w:r>
          </w:p>
        </w:tc>
        <w:tc>
          <w:tcPr>
            <w:tcW w:w="1176" w:type="pct"/>
            <w:tcBorders>
              <w:top w:val="single" w:color="000000" w:sz="6" w:space="0"/>
              <w:left w:val="nil"/>
              <w:bottom w:val="single" w:color="000000" w:sz="6" w:space="0"/>
              <w:right w:val="single" w:color="auto" w:sz="4" w:space="0"/>
            </w:tcBorders>
            <w:vAlign w:val="center"/>
          </w:tcPr>
          <w:p w14:paraId="2A832ABE">
            <w:pPr>
              <w:tabs>
                <w:tab w:val="left" w:pos="0"/>
              </w:tabs>
              <w:spacing w:before="40" w:after="40" w:line="240" w:lineRule="exact"/>
              <w:jc w:val="center"/>
              <w:rPr>
                <w:rFonts w:ascii="Times New Roman" w:hAnsi="Times New Roman" w:eastAsia="黑体"/>
                <w:kern w:val="0"/>
                <w:szCs w:val="21"/>
                <w:lang w:val="en-US"/>
              </w:rPr>
            </w:pPr>
            <w:r>
              <w:rPr>
                <w:rFonts w:ascii="Times New Roman" w:hAnsi="Times New Roman" w:eastAsia="黑体"/>
                <w:kern w:val="0"/>
                <w:szCs w:val="21"/>
                <w:lang w:val="en-US"/>
              </w:rPr>
              <w:t>招标文件技术要求</w:t>
            </w:r>
          </w:p>
        </w:tc>
        <w:tc>
          <w:tcPr>
            <w:tcW w:w="1472" w:type="pct"/>
            <w:tcBorders>
              <w:top w:val="single" w:color="000000" w:sz="6" w:space="0"/>
              <w:left w:val="single" w:color="auto" w:sz="4" w:space="0"/>
              <w:bottom w:val="single" w:color="000000" w:sz="6" w:space="0"/>
              <w:right w:val="single" w:color="000000" w:sz="6" w:space="0"/>
            </w:tcBorders>
            <w:vAlign w:val="center"/>
          </w:tcPr>
          <w:p w14:paraId="6975938A">
            <w:pPr>
              <w:tabs>
                <w:tab w:val="left" w:pos="0"/>
              </w:tabs>
              <w:spacing w:before="40" w:after="40" w:line="240" w:lineRule="exact"/>
              <w:jc w:val="center"/>
              <w:rPr>
                <w:rFonts w:ascii="Times New Roman" w:hAnsi="Times New Roman" w:eastAsia="黑体"/>
                <w:kern w:val="0"/>
                <w:szCs w:val="21"/>
                <w:lang w:val="en-US"/>
              </w:rPr>
            </w:pPr>
            <w:r>
              <w:rPr>
                <w:rFonts w:ascii="Times New Roman" w:hAnsi="Times New Roman" w:eastAsia="黑体"/>
                <w:kern w:val="0"/>
                <w:szCs w:val="21"/>
                <w:lang w:val="en-US"/>
              </w:rPr>
              <w:t>投标文件应答</w:t>
            </w:r>
          </w:p>
        </w:tc>
        <w:tc>
          <w:tcPr>
            <w:tcW w:w="734" w:type="pct"/>
            <w:tcBorders>
              <w:top w:val="single" w:color="000000" w:sz="6" w:space="0"/>
              <w:left w:val="nil"/>
              <w:bottom w:val="single" w:color="000000" w:sz="6" w:space="0"/>
              <w:right w:val="single" w:color="000000" w:sz="6" w:space="0"/>
            </w:tcBorders>
            <w:vAlign w:val="center"/>
          </w:tcPr>
          <w:p w14:paraId="72717F4F">
            <w:pPr>
              <w:tabs>
                <w:tab w:val="left" w:pos="0"/>
              </w:tabs>
              <w:spacing w:before="40" w:after="40" w:line="240" w:lineRule="exact"/>
              <w:jc w:val="center"/>
              <w:rPr>
                <w:rFonts w:ascii="Times New Roman" w:hAnsi="Times New Roman" w:eastAsia="黑体"/>
                <w:kern w:val="0"/>
                <w:szCs w:val="21"/>
                <w:lang w:val="en-US"/>
              </w:rPr>
            </w:pPr>
            <w:r>
              <w:rPr>
                <w:rFonts w:ascii="Times New Roman" w:hAnsi="Times New Roman" w:eastAsia="黑体"/>
                <w:kern w:val="0"/>
                <w:szCs w:val="21"/>
                <w:lang w:val="en-US"/>
              </w:rPr>
              <w:t>偏离</w:t>
            </w:r>
            <w:r>
              <w:rPr>
                <w:rFonts w:hint="eastAsia" w:ascii="Times New Roman" w:hAnsi="Times New Roman" w:eastAsia="黑体"/>
                <w:kern w:val="0"/>
                <w:szCs w:val="21"/>
                <w:lang w:val="en-US"/>
              </w:rPr>
              <w:t>情况</w:t>
            </w:r>
          </w:p>
        </w:tc>
        <w:tc>
          <w:tcPr>
            <w:tcW w:w="587" w:type="pct"/>
            <w:tcBorders>
              <w:top w:val="single" w:color="000000" w:sz="6" w:space="0"/>
              <w:left w:val="nil"/>
              <w:bottom w:val="single" w:color="000000" w:sz="6" w:space="0"/>
              <w:right w:val="single" w:color="000000" w:sz="6" w:space="0"/>
            </w:tcBorders>
            <w:vAlign w:val="center"/>
          </w:tcPr>
          <w:p w14:paraId="1EB1C49B">
            <w:pPr>
              <w:tabs>
                <w:tab w:val="left" w:pos="0"/>
              </w:tabs>
              <w:spacing w:before="40" w:after="40" w:line="240" w:lineRule="exact"/>
              <w:jc w:val="center"/>
              <w:rPr>
                <w:rFonts w:ascii="Times New Roman" w:hAnsi="Times New Roman" w:eastAsia="黑体"/>
                <w:kern w:val="0"/>
                <w:szCs w:val="21"/>
                <w:lang w:val="en-US"/>
              </w:rPr>
            </w:pPr>
            <w:r>
              <w:rPr>
                <w:rFonts w:hint="eastAsia" w:ascii="Times New Roman" w:hAnsi="Times New Roman" w:eastAsia="黑体"/>
                <w:kern w:val="0"/>
                <w:szCs w:val="21"/>
                <w:lang w:val="en-US"/>
              </w:rPr>
              <w:t>相关材料所在页</w:t>
            </w:r>
          </w:p>
        </w:tc>
        <w:tc>
          <w:tcPr>
            <w:tcW w:w="587" w:type="pct"/>
            <w:tcBorders>
              <w:top w:val="single" w:color="000000" w:sz="6" w:space="0"/>
              <w:left w:val="nil"/>
              <w:bottom w:val="single" w:color="000000" w:sz="6" w:space="0"/>
              <w:right w:val="single" w:color="000000" w:sz="6" w:space="0"/>
            </w:tcBorders>
            <w:vAlign w:val="center"/>
          </w:tcPr>
          <w:p w14:paraId="740E84D6">
            <w:pPr>
              <w:tabs>
                <w:tab w:val="left" w:pos="0"/>
              </w:tabs>
              <w:spacing w:before="40" w:after="40" w:line="240" w:lineRule="exact"/>
              <w:jc w:val="center"/>
              <w:rPr>
                <w:rFonts w:ascii="Times New Roman" w:hAnsi="Times New Roman" w:eastAsia="黑体"/>
                <w:kern w:val="0"/>
                <w:szCs w:val="21"/>
                <w:lang w:val="en-US"/>
              </w:rPr>
            </w:pPr>
            <w:r>
              <w:rPr>
                <w:rFonts w:ascii="Times New Roman" w:hAnsi="Times New Roman" w:eastAsia="黑体"/>
                <w:kern w:val="0"/>
                <w:szCs w:val="21"/>
                <w:lang w:val="en-US"/>
              </w:rPr>
              <w:t>备注</w:t>
            </w:r>
          </w:p>
        </w:tc>
      </w:tr>
      <w:tr w14:paraId="5706222C">
        <w:tblPrEx>
          <w:tblCellMar>
            <w:top w:w="0" w:type="dxa"/>
            <w:left w:w="28" w:type="dxa"/>
            <w:bottom w:w="0" w:type="dxa"/>
            <w:right w:w="28" w:type="dxa"/>
          </w:tblCellMar>
        </w:tblPrEx>
        <w:trPr>
          <w:trHeight w:val="90" w:hRule="atLeast"/>
          <w:jc w:val="center"/>
        </w:trPr>
        <w:tc>
          <w:tcPr>
            <w:tcW w:w="440" w:type="pct"/>
            <w:tcBorders>
              <w:top w:val="single" w:color="000000" w:sz="6" w:space="0"/>
              <w:left w:val="single" w:color="000000" w:sz="6" w:space="0"/>
              <w:bottom w:val="single" w:color="000000" w:sz="6" w:space="0"/>
              <w:right w:val="single" w:color="000000" w:sz="6" w:space="0"/>
            </w:tcBorders>
          </w:tcPr>
          <w:p w14:paraId="0A70D345">
            <w:pPr>
              <w:tabs>
                <w:tab w:val="left" w:pos="0"/>
              </w:tabs>
              <w:snapToGrid w:val="0"/>
              <w:jc w:val="center"/>
              <w:rPr>
                <w:rFonts w:ascii="Times New Roman" w:hAnsi="Times New Roman" w:eastAsia="宋体"/>
                <w:szCs w:val="21"/>
                <w:lang w:val="en-US"/>
              </w:rPr>
            </w:pPr>
            <w:r>
              <w:rPr>
                <w:rFonts w:ascii="Times New Roman" w:hAnsi="Times New Roman" w:eastAsia="宋体"/>
                <w:szCs w:val="21"/>
                <w:lang w:val="en-US"/>
              </w:rPr>
              <w:t>1</w:t>
            </w:r>
          </w:p>
        </w:tc>
        <w:tc>
          <w:tcPr>
            <w:tcW w:w="1176" w:type="pct"/>
            <w:tcBorders>
              <w:top w:val="single" w:color="000000" w:sz="6" w:space="0"/>
              <w:left w:val="nil"/>
              <w:bottom w:val="single" w:color="000000" w:sz="6" w:space="0"/>
              <w:right w:val="single" w:color="auto" w:sz="4" w:space="0"/>
            </w:tcBorders>
          </w:tcPr>
          <w:p w14:paraId="59E42955">
            <w:pPr>
              <w:tabs>
                <w:tab w:val="left" w:pos="0"/>
              </w:tabs>
              <w:snapToGrid w:val="0"/>
              <w:rPr>
                <w:rFonts w:ascii="Times New Roman" w:hAnsi="Times New Roman" w:eastAsia="宋体"/>
                <w:szCs w:val="21"/>
                <w:u w:val="single"/>
                <w:lang w:val="en-US"/>
              </w:rPr>
            </w:pPr>
          </w:p>
        </w:tc>
        <w:tc>
          <w:tcPr>
            <w:tcW w:w="1472" w:type="pct"/>
            <w:tcBorders>
              <w:top w:val="single" w:color="000000" w:sz="6" w:space="0"/>
              <w:left w:val="single" w:color="auto" w:sz="4" w:space="0"/>
              <w:bottom w:val="single" w:color="000000" w:sz="6" w:space="0"/>
              <w:right w:val="single" w:color="000000" w:sz="6" w:space="0"/>
            </w:tcBorders>
          </w:tcPr>
          <w:p w14:paraId="40D70700">
            <w:pPr>
              <w:tabs>
                <w:tab w:val="left" w:pos="0"/>
              </w:tabs>
              <w:snapToGrid w:val="0"/>
              <w:rPr>
                <w:rFonts w:ascii="Times New Roman" w:hAnsi="Times New Roman" w:eastAsia="宋体"/>
                <w:szCs w:val="21"/>
                <w:u w:val="single"/>
                <w:lang w:val="en-US"/>
              </w:rPr>
            </w:pPr>
          </w:p>
        </w:tc>
        <w:tc>
          <w:tcPr>
            <w:tcW w:w="734" w:type="pct"/>
            <w:tcBorders>
              <w:top w:val="single" w:color="000000" w:sz="6" w:space="0"/>
              <w:left w:val="nil"/>
              <w:bottom w:val="single" w:color="000000" w:sz="6" w:space="0"/>
              <w:right w:val="single" w:color="000000" w:sz="6" w:space="0"/>
            </w:tcBorders>
          </w:tcPr>
          <w:p w14:paraId="2FE24DE9">
            <w:pPr>
              <w:tabs>
                <w:tab w:val="left" w:pos="0"/>
              </w:tabs>
              <w:snapToGrid w:val="0"/>
              <w:rPr>
                <w:rFonts w:ascii="Times New Roman" w:hAnsi="Times New Roman" w:eastAsia="宋体"/>
                <w:szCs w:val="21"/>
                <w:u w:val="single"/>
                <w:lang w:val="en-US"/>
              </w:rPr>
            </w:pPr>
          </w:p>
        </w:tc>
        <w:tc>
          <w:tcPr>
            <w:tcW w:w="587" w:type="pct"/>
            <w:tcBorders>
              <w:top w:val="single" w:color="000000" w:sz="6" w:space="0"/>
              <w:left w:val="nil"/>
              <w:bottom w:val="single" w:color="000000" w:sz="6" w:space="0"/>
              <w:right w:val="single" w:color="000000" w:sz="6" w:space="0"/>
            </w:tcBorders>
          </w:tcPr>
          <w:p w14:paraId="624B8F38">
            <w:pPr>
              <w:tabs>
                <w:tab w:val="left" w:pos="0"/>
              </w:tabs>
              <w:snapToGrid w:val="0"/>
              <w:rPr>
                <w:rFonts w:ascii="Times New Roman" w:hAnsi="Times New Roman" w:eastAsia="宋体"/>
                <w:szCs w:val="21"/>
                <w:u w:val="single"/>
                <w:lang w:val="en-US"/>
              </w:rPr>
            </w:pPr>
          </w:p>
        </w:tc>
        <w:tc>
          <w:tcPr>
            <w:tcW w:w="587" w:type="pct"/>
            <w:tcBorders>
              <w:top w:val="single" w:color="000000" w:sz="6" w:space="0"/>
              <w:left w:val="nil"/>
              <w:bottom w:val="single" w:color="000000" w:sz="6" w:space="0"/>
              <w:right w:val="single" w:color="000000" w:sz="6" w:space="0"/>
            </w:tcBorders>
          </w:tcPr>
          <w:p w14:paraId="6AA94922">
            <w:pPr>
              <w:tabs>
                <w:tab w:val="left" w:pos="0"/>
              </w:tabs>
              <w:snapToGrid w:val="0"/>
              <w:rPr>
                <w:rFonts w:ascii="Times New Roman" w:hAnsi="Times New Roman" w:eastAsia="宋体"/>
                <w:szCs w:val="21"/>
                <w:u w:val="single"/>
                <w:lang w:val="en-US"/>
              </w:rPr>
            </w:pPr>
          </w:p>
        </w:tc>
      </w:tr>
      <w:tr w14:paraId="22CEF39E">
        <w:tblPrEx>
          <w:tblCellMar>
            <w:top w:w="0" w:type="dxa"/>
            <w:left w:w="28" w:type="dxa"/>
            <w:bottom w:w="0" w:type="dxa"/>
            <w:right w:w="28" w:type="dxa"/>
          </w:tblCellMar>
        </w:tblPrEx>
        <w:trPr>
          <w:jc w:val="center"/>
        </w:trPr>
        <w:tc>
          <w:tcPr>
            <w:tcW w:w="440" w:type="pct"/>
            <w:tcBorders>
              <w:top w:val="single" w:color="000000" w:sz="6" w:space="0"/>
              <w:left w:val="single" w:color="000000" w:sz="6" w:space="0"/>
              <w:bottom w:val="single" w:color="000000" w:sz="6" w:space="0"/>
              <w:right w:val="single" w:color="000000" w:sz="6" w:space="0"/>
            </w:tcBorders>
          </w:tcPr>
          <w:p w14:paraId="18B38868">
            <w:pPr>
              <w:tabs>
                <w:tab w:val="left" w:pos="0"/>
              </w:tabs>
              <w:snapToGrid w:val="0"/>
              <w:jc w:val="center"/>
              <w:rPr>
                <w:rFonts w:ascii="Times New Roman" w:hAnsi="Times New Roman" w:eastAsia="宋体"/>
                <w:szCs w:val="21"/>
                <w:lang w:val="en-US"/>
              </w:rPr>
            </w:pPr>
            <w:r>
              <w:rPr>
                <w:rFonts w:ascii="Times New Roman" w:hAnsi="Times New Roman" w:eastAsia="宋体"/>
                <w:szCs w:val="21"/>
                <w:lang w:val="en-US"/>
              </w:rPr>
              <w:t>2</w:t>
            </w:r>
          </w:p>
        </w:tc>
        <w:tc>
          <w:tcPr>
            <w:tcW w:w="1176" w:type="pct"/>
            <w:tcBorders>
              <w:top w:val="single" w:color="000000" w:sz="6" w:space="0"/>
              <w:left w:val="nil"/>
              <w:bottom w:val="single" w:color="000000" w:sz="6" w:space="0"/>
              <w:right w:val="single" w:color="auto" w:sz="4" w:space="0"/>
            </w:tcBorders>
          </w:tcPr>
          <w:p w14:paraId="2B615BB2">
            <w:pPr>
              <w:tabs>
                <w:tab w:val="left" w:pos="0"/>
              </w:tabs>
              <w:snapToGrid w:val="0"/>
              <w:rPr>
                <w:rFonts w:ascii="Times New Roman" w:hAnsi="Times New Roman" w:eastAsia="宋体"/>
                <w:szCs w:val="21"/>
                <w:u w:val="single"/>
                <w:lang w:val="en-US"/>
              </w:rPr>
            </w:pPr>
          </w:p>
        </w:tc>
        <w:tc>
          <w:tcPr>
            <w:tcW w:w="1472" w:type="pct"/>
            <w:tcBorders>
              <w:top w:val="single" w:color="000000" w:sz="6" w:space="0"/>
              <w:left w:val="single" w:color="auto" w:sz="4" w:space="0"/>
              <w:bottom w:val="single" w:color="000000" w:sz="6" w:space="0"/>
              <w:right w:val="single" w:color="000000" w:sz="6" w:space="0"/>
            </w:tcBorders>
          </w:tcPr>
          <w:p w14:paraId="3915D360">
            <w:pPr>
              <w:tabs>
                <w:tab w:val="left" w:pos="0"/>
              </w:tabs>
              <w:snapToGrid w:val="0"/>
              <w:rPr>
                <w:rFonts w:ascii="Times New Roman" w:hAnsi="Times New Roman" w:eastAsia="宋体"/>
                <w:szCs w:val="21"/>
                <w:u w:val="single"/>
                <w:lang w:val="en-US"/>
              </w:rPr>
            </w:pPr>
          </w:p>
        </w:tc>
        <w:tc>
          <w:tcPr>
            <w:tcW w:w="734" w:type="pct"/>
            <w:tcBorders>
              <w:top w:val="single" w:color="000000" w:sz="6" w:space="0"/>
              <w:left w:val="nil"/>
              <w:bottom w:val="single" w:color="000000" w:sz="6" w:space="0"/>
              <w:right w:val="single" w:color="000000" w:sz="6" w:space="0"/>
            </w:tcBorders>
          </w:tcPr>
          <w:p w14:paraId="60CA29F9">
            <w:pPr>
              <w:tabs>
                <w:tab w:val="left" w:pos="0"/>
              </w:tabs>
              <w:snapToGrid w:val="0"/>
              <w:rPr>
                <w:rFonts w:ascii="Times New Roman" w:hAnsi="Times New Roman" w:eastAsia="宋体"/>
                <w:szCs w:val="21"/>
                <w:u w:val="single"/>
                <w:lang w:val="en-US"/>
              </w:rPr>
            </w:pPr>
          </w:p>
        </w:tc>
        <w:tc>
          <w:tcPr>
            <w:tcW w:w="587" w:type="pct"/>
            <w:tcBorders>
              <w:top w:val="single" w:color="000000" w:sz="6" w:space="0"/>
              <w:left w:val="nil"/>
              <w:bottom w:val="single" w:color="000000" w:sz="6" w:space="0"/>
              <w:right w:val="single" w:color="000000" w:sz="6" w:space="0"/>
            </w:tcBorders>
          </w:tcPr>
          <w:p w14:paraId="421F5BCC">
            <w:pPr>
              <w:tabs>
                <w:tab w:val="left" w:pos="0"/>
              </w:tabs>
              <w:snapToGrid w:val="0"/>
              <w:rPr>
                <w:rFonts w:ascii="Times New Roman" w:hAnsi="Times New Roman" w:eastAsia="宋体"/>
                <w:szCs w:val="21"/>
                <w:u w:val="single"/>
                <w:lang w:val="en-US"/>
              </w:rPr>
            </w:pPr>
          </w:p>
        </w:tc>
        <w:tc>
          <w:tcPr>
            <w:tcW w:w="587" w:type="pct"/>
            <w:tcBorders>
              <w:top w:val="single" w:color="000000" w:sz="6" w:space="0"/>
              <w:left w:val="nil"/>
              <w:bottom w:val="single" w:color="000000" w:sz="6" w:space="0"/>
              <w:right w:val="single" w:color="000000" w:sz="6" w:space="0"/>
            </w:tcBorders>
          </w:tcPr>
          <w:p w14:paraId="3A43BDD2">
            <w:pPr>
              <w:tabs>
                <w:tab w:val="left" w:pos="0"/>
              </w:tabs>
              <w:snapToGrid w:val="0"/>
              <w:rPr>
                <w:rFonts w:ascii="Times New Roman" w:hAnsi="Times New Roman" w:eastAsia="宋体"/>
                <w:szCs w:val="21"/>
                <w:u w:val="single"/>
                <w:lang w:val="en-US"/>
              </w:rPr>
            </w:pPr>
          </w:p>
        </w:tc>
      </w:tr>
      <w:tr w14:paraId="6B2E8BA5">
        <w:tblPrEx>
          <w:tblCellMar>
            <w:top w:w="0" w:type="dxa"/>
            <w:left w:w="28" w:type="dxa"/>
            <w:bottom w:w="0" w:type="dxa"/>
            <w:right w:w="28" w:type="dxa"/>
          </w:tblCellMar>
        </w:tblPrEx>
        <w:trPr>
          <w:trHeight w:val="65" w:hRule="atLeast"/>
          <w:jc w:val="center"/>
        </w:trPr>
        <w:tc>
          <w:tcPr>
            <w:tcW w:w="440" w:type="pct"/>
            <w:tcBorders>
              <w:top w:val="single" w:color="000000" w:sz="6" w:space="0"/>
              <w:left w:val="single" w:color="000000" w:sz="6" w:space="0"/>
              <w:bottom w:val="single" w:color="000000" w:sz="6" w:space="0"/>
              <w:right w:val="single" w:color="000000" w:sz="6" w:space="0"/>
            </w:tcBorders>
          </w:tcPr>
          <w:p w14:paraId="2CFD83C1">
            <w:pPr>
              <w:tabs>
                <w:tab w:val="left" w:pos="0"/>
              </w:tabs>
              <w:snapToGrid w:val="0"/>
              <w:jc w:val="center"/>
              <w:rPr>
                <w:rFonts w:ascii="Times New Roman" w:hAnsi="Times New Roman" w:eastAsia="宋体"/>
                <w:szCs w:val="21"/>
                <w:lang w:val="en-US"/>
              </w:rPr>
            </w:pPr>
            <w:r>
              <w:rPr>
                <w:rFonts w:ascii="Times New Roman" w:hAnsi="Times New Roman" w:eastAsia="宋体"/>
                <w:szCs w:val="21"/>
                <w:lang w:val="en-US"/>
              </w:rPr>
              <w:t>……</w:t>
            </w:r>
          </w:p>
        </w:tc>
        <w:tc>
          <w:tcPr>
            <w:tcW w:w="1176" w:type="pct"/>
            <w:tcBorders>
              <w:top w:val="single" w:color="000000" w:sz="6" w:space="0"/>
              <w:left w:val="nil"/>
              <w:bottom w:val="single" w:color="000000" w:sz="6" w:space="0"/>
              <w:right w:val="single" w:color="auto" w:sz="4" w:space="0"/>
            </w:tcBorders>
          </w:tcPr>
          <w:p w14:paraId="5C40CF5D">
            <w:pPr>
              <w:tabs>
                <w:tab w:val="left" w:pos="0"/>
              </w:tabs>
              <w:snapToGrid w:val="0"/>
              <w:rPr>
                <w:rFonts w:ascii="Times New Roman" w:hAnsi="Times New Roman" w:eastAsia="宋体"/>
                <w:szCs w:val="21"/>
                <w:u w:val="single"/>
                <w:lang w:val="en-US"/>
              </w:rPr>
            </w:pPr>
          </w:p>
        </w:tc>
        <w:tc>
          <w:tcPr>
            <w:tcW w:w="1472" w:type="pct"/>
            <w:tcBorders>
              <w:top w:val="single" w:color="000000" w:sz="6" w:space="0"/>
              <w:left w:val="single" w:color="auto" w:sz="4" w:space="0"/>
              <w:bottom w:val="single" w:color="000000" w:sz="6" w:space="0"/>
              <w:right w:val="single" w:color="000000" w:sz="6" w:space="0"/>
            </w:tcBorders>
          </w:tcPr>
          <w:p w14:paraId="7DB9E755">
            <w:pPr>
              <w:tabs>
                <w:tab w:val="left" w:pos="0"/>
              </w:tabs>
              <w:snapToGrid w:val="0"/>
              <w:rPr>
                <w:rFonts w:ascii="Times New Roman" w:hAnsi="Times New Roman" w:eastAsia="宋体"/>
                <w:szCs w:val="21"/>
                <w:u w:val="single"/>
                <w:lang w:val="en-US"/>
              </w:rPr>
            </w:pPr>
          </w:p>
        </w:tc>
        <w:tc>
          <w:tcPr>
            <w:tcW w:w="734" w:type="pct"/>
            <w:tcBorders>
              <w:top w:val="single" w:color="000000" w:sz="6" w:space="0"/>
              <w:left w:val="nil"/>
              <w:bottom w:val="single" w:color="000000" w:sz="6" w:space="0"/>
              <w:right w:val="single" w:color="000000" w:sz="6" w:space="0"/>
            </w:tcBorders>
          </w:tcPr>
          <w:p w14:paraId="381766D7">
            <w:pPr>
              <w:tabs>
                <w:tab w:val="left" w:pos="0"/>
              </w:tabs>
              <w:snapToGrid w:val="0"/>
              <w:rPr>
                <w:rFonts w:ascii="Times New Roman" w:hAnsi="Times New Roman" w:eastAsia="宋体"/>
                <w:szCs w:val="21"/>
                <w:u w:val="single"/>
                <w:lang w:val="en-US"/>
              </w:rPr>
            </w:pPr>
          </w:p>
        </w:tc>
        <w:tc>
          <w:tcPr>
            <w:tcW w:w="587" w:type="pct"/>
            <w:tcBorders>
              <w:top w:val="single" w:color="000000" w:sz="6" w:space="0"/>
              <w:left w:val="nil"/>
              <w:bottom w:val="single" w:color="000000" w:sz="6" w:space="0"/>
              <w:right w:val="single" w:color="000000" w:sz="6" w:space="0"/>
            </w:tcBorders>
          </w:tcPr>
          <w:p w14:paraId="55DA3F23">
            <w:pPr>
              <w:tabs>
                <w:tab w:val="left" w:pos="0"/>
              </w:tabs>
              <w:snapToGrid w:val="0"/>
              <w:rPr>
                <w:rFonts w:ascii="Times New Roman" w:hAnsi="Times New Roman" w:eastAsia="宋体"/>
                <w:szCs w:val="21"/>
                <w:u w:val="single"/>
                <w:lang w:val="en-US"/>
              </w:rPr>
            </w:pPr>
          </w:p>
        </w:tc>
        <w:tc>
          <w:tcPr>
            <w:tcW w:w="587" w:type="pct"/>
            <w:tcBorders>
              <w:top w:val="single" w:color="000000" w:sz="6" w:space="0"/>
              <w:left w:val="nil"/>
              <w:bottom w:val="single" w:color="000000" w:sz="6" w:space="0"/>
              <w:right w:val="single" w:color="000000" w:sz="6" w:space="0"/>
            </w:tcBorders>
          </w:tcPr>
          <w:p w14:paraId="46966B5E">
            <w:pPr>
              <w:tabs>
                <w:tab w:val="left" w:pos="0"/>
              </w:tabs>
              <w:snapToGrid w:val="0"/>
              <w:rPr>
                <w:rFonts w:ascii="Times New Roman" w:hAnsi="Times New Roman" w:eastAsia="宋体"/>
                <w:szCs w:val="21"/>
                <w:u w:val="single"/>
                <w:lang w:val="en-US"/>
              </w:rPr>
            </w:pPr>
          </w:p>
        </w:tc>
      </w:tr>
    </w:tbl>
    <w:p w14:paraId="2150AA94">
      <w:pPr>
        <w:ind w:firstLine="420" w:firstLineChars="200"/>
        <w:jc w:val="center"/>
        <w:rPr>
          <w:rFonts w:ascii="Times New Roman" w:hAnsi="Times New Roman" w:eastAsia="宋体"/>
          <w:lang w:val="en-US"/>
        </w:rPr>
      </w:pPr>
    </w:p>
    <w:p w14:paraId="36E58F6A">
      <w:pPr>
        <w:ind w:firstLine="420" w:firstLineChars="200"/>
        <w:rPr>
          <w:rFonts w:ascii="Times New Roman" w:hAnsi="Times New Roman" w:eastAsia="宋体"/>
          <w:lang w:val="en-US"/>
        </w:rPr>
      </w:pPr>
    </w:p>
    <w:p w14:paraId="0219F320">
      <w:pPr>
        <w:ind w:firstLine="420" w:firstLineChars="200"/>
        <w:rPr>
          <w:rFonts w:ascii="Times New Roman" w:hAnsi="Times New Roman" w:eastAsia="宋体"/>
          <w:lang w:val="en-US"/>
        </w:rPr>
      </w:pPr>
      <w:r>
        <w:rPr>
          <w:rFonts w:hint="eastAsia" w:ascii="Times New Roman" w:hAnsi="Times New Roman" w:eastAsia="宋体"/>
          <w:lang w:val="en-US"/>
        </w:rPr>
        <w:t>说明：</w:t>
      </w:r>
    </w:p>
    <w:p w14:paraId="1F457AC5">
      <w:pPr>
        <w:ind w:firstLine="420" w:firstLineChars="200"/>
        <w:rPr>
          <w:rFonts w:ascii="Times New Roman" w:hAnsi="Times New Roman" w:eastAsia="宋体"/>
          <w:lang w:val="en-US"/>
        </w:rPr>
      </w:pPr>
      <w:r>
        <w:rPr>
          <w:rFonts w:ascii="Times New Roman" w:hAnsi="Times New Roman" w:eastAsia="宋体"/>
          <w:lang w:val="en-US"/>
        </w:rPr>
        <w:t>1</w:t>
      </w:r>
      <w:r>
        <w:rPr>
          <w:rFonts w:hint="eastAsia" w:ascii="Times New Roman" w:hAnsi="Times New Roman" w:eastAsia="宋体"/>
          <w:lang w:val="en-US"/>
        </w:rPr>
        <w:t>、投标人所提供的货物，应按照招标文件第五部分采购需求</w:t>
      </w:r>
      <w:r>
        <w:rPr>
          <w:rFonts w:ascii="Times New Roman" w:hAnsi="Times New Roman" w:eastAsia="宋体"/>
          <w:lang w:val="en-US"/>
        </w:rPr>
        <w:t>-</w:t>
      </w:r>
      <w:r>
        <w:rPr>
          <w:rFonts w:hint="eastAsia" w:ascii="Times New Roman" w:hAnsi="Times New Roman" w:eastAsia="宋体"/>
          <w:lang w:val="en-US"/>
        </w:rPr>
        <w:t>技术要求中提出的指标要求逐项应答；</w:t>
      </w:r>
    </w:p>
    <w:p w14:paraId="3A793BB6">
      <w:pPr>
        <w:ind w:firstLine="420" w:firstLineChars="200"/>
        <w:rPr>
          <w:rFonts w:ascii="Times New Roman" w:hAnsi="Times New Roman" w:eastAsia="宋体"/>
          <w:lang w:val="en-US"/>
        </w:rPr>
      </w:pPr>
      <w:r>
        <w:rPr>
          <w:rFonts w:ascii="Times New Roman" w:hAnsi="Times New Roman" w:eastAsia="宋体"/>
          <w:lang w:val="en-US"/>
        </w:rPr>
        <w:t>2</w:t>
      </w:r>
      <w:r>
        <w:rPr>
          <w:rFonts w:hint="eastAsia" w:ascii="Times New Roman" w:hAnsi="Times New Roman" w:eastAsia="宋体"/>
          <w:lang w:val="en-US"/>
        </w:rPr>
        <w:t>、“投标文件应答”栏应当填写投标具体参数；</w:t>
      </w:r>
    </w:p>
    <w:p w14:paraId="2DD92917">
      <w:pPr>
        <w:ind w:firstLine="420" w:firstLineChars="200"/>
        <w:rPr>
          <w:rFonts w:ascii="Times New Roman" w:hAnsi="Times New Roman" w:eastAsia="宋体"/>
          <w:lang w:val="en-US"/>
        </w:rPr>
      </w:pPr>
      <w:r>
        <w:rPr>
          <w:rFonts w:ascii="Times New Roman" w:hAnsi="Times New Roman" w:eastAsia="宋体"/>
          <w:lang w:val="en-US"/>
        </w:rPr>
        <w:t>3</w:t>
      </w:r>
      <w:r>
        <w:rPr>
          <w:rFonts w:hint="eastAsia" w:ascii="Times New Roman" w:hAnsi="Times New Roman" w:eastAsia="宋体"/>
          <w:lang w:val="en-US"/>
        </w:rPr>
        <w:t>、“偏离情况”栏只能填写“正”、“无”或“负”；</w:t>
      </w:r>
    </w:p>
    <w:p w14:paraId="443203D2">
      <w:pPr>
        <w:ind w:firstLine="420" w:firstLineChars="200"/>
        <w:rPr>
          <w:rFonts w:ascii="Times New Roman" w:hAnsi="Times New Roman" w:eastAsia="宋体"/>
          <w:lang w:val="en-US"/>
        </w:rPr>
      </w:pPr>
      <w:r>
        <w:rPr>
          <w:rFonts w:ascii="Times New Roman" w:hAnsi="Times New Roman" w:eastAsia="宋体"/>
          <w:lang w:val="en-US"/>
        </w:rPr>
        <w:t>4</w:t>
      </w:r>
      <w:r>
        <w:rPr>
          <w:rFonts w:hint="eastAsia" w:ascii="Times New Roman" w:hAnsi="Times New Roman" w:eastAsia="宋体"/>
          <w:lang w:val="en-US"/>
        </w:rPr>
        <w:t>、实质性要求不允许有负偏离，若有任意一项实质性要求发生负偏离，投标被拒绝；</w:t>
      </w:r>
    </w:p>
    <w:p w14:paraId="52D59671">
      <w:pPr>
        <w:ind w:firstLine="420" w:firstLineChars="200"/>
        <w:rPr>
          <w:rFonts w:ascii="Times New Roman" w:hAnsi="Times New Roman" w:eastAsia="宋体"/>
          <w:lang w:val="en-US"/>
        </w:rPr>
      </w:pPr>
      <w:r>
        <w:rPr>
          <w:rFonts w:ascii="Times New Roman" w:hAnsi="Times New Roman" w:eastAsia="宋体"/>
          <w:lang w:val="en-US"/>
        </w:rPr>
        <w:t>5</w:t>
      </w:r>
      <w:r>
        <w:rPr>
          <w:rFonts w:hint="eastAsia" w:ascii="Times New Roman" w:hAnsi="Times New Roman" w:eastAsia="宋体"/>
          <w:lang w:val="en-US"/>
        </w:rPr>
        <w:t>、倘若存在正偏离，而投标人未在偏离表中明确、清楚地披露，或遗漏披露，同时，文件的评分项对正偏离有得分或加分，评委会发现后该投标人应予认定为正常得分或加分；</w:t>
      </w:r>
    </w:p>
    <w:p w14:paraId="60F4F9B7">
      <w:pPr>
        <w:ind w:firstLine="420" w:firstLineChars="200"/>
        <w:rPr>
          <w:rFonts w:ascii="Times New Roman" w:hAnsi="Times New Roman" w:eastAsia="宋体"/>
          <w:lang w:val="en-US"/>
        </w:rPr>
      </w:pPr>
      <w:r>
        <w:rPr>
          <w:rFonts w:hint="eastAsia" w:ascii="Times New Roman" w:hAnsi="Times New Roman" w:eastAsia="宋体"/>
          <w:lang w:val="en-US"/>
        </w:rPr>
        <w:t>6、招标文件第五部分要求提供相关材料的，应按照要求附上相应材料，只填写“满足”而不能提供相关材料的或材料不符合要求的，不作为评审依据；</w:t>
      </w:r>
    </w:p>
    <w:p w14:paraId="1F71650A">
      <w:pPr>
        <w:ind w:firstLine="420" w:firstLineChars="200"/>
        <w:rPr>
          <w:rFonts w:ascii="Times New Roman" w:hAnsi="Times New Roman" w:eastAsia="宋体"/>
          <w:lang w:val="en-US"/>
        </w:rPr>
      </w:pPr>
      <w:r>
        <w:rPr>
          <w:rFonts w:hint="eastAsia" w:ascii="Times New Roman" w:hAnsi="Times New Roman" w:eastAsia="宋体"/>
          <w:lang w:val="en-US"/>
        </w:rPr>
        <w:t>7、除可填报项目外，任何实质性修改将被视为非实质性响应投标，从而导致该投标被拒绝。</w:t>
      </w:r>
    </w:p>
    <w:p w14:paraId="3B56361C">
      <w:pPr>
        <w:pStyle w:val="3"/>
        <w:spacing w:before="120" w:beforeLines="0" w:after="120"/>
        <w:ind w:left="578" w:hanging="578"/>
        <w:rPr>
          <w:rFonts w:ascii="Times New Roman" w:hAnsi="Times New Roman"/>
        </w:rPr>
      </w:pPr>
      <w:bookmarkStart w:id="242" w:name="_Toc231025833"/>
      <w:r>
        <w:rPr>
          <w:rFonts w:ascii="Times New Roman" w:hAnsi="Times New Roman"/>
        </w:rPr>
        <w:t>*投标人服务项目偏离表</w:t>
      </w:r>
      <w:bookmarkEnd w:id="242"/>
    </w:p>
    <w:p w14:paraId="19BE0E50">
      <w:pPr>
        <w:ind w:firstLine="420" w:firstLineChars="200"/>
        <w:rPr>
          <w:rFonts w:ascii="Times New Roman" w:hAnsi="Times New Roman" w:eastAsia="宋体"/>
          <w:lang w:val="en-US"/>
        </w:rPr>
      </w:pPr>
      <w:r>
        <w:rPr>
          <w:rFonts w:hint="eastAsia" w:ascii="Times New Roman" w:hAnsi="Times New Roman" w:eastAsia="宋体"/>
          <w:lang w:val="en-US"/>
        </w:rPr>
        <w:t>项目名称：</w:t>
      </w:r>
    </w:p>
    <w:p w14:paraId="2DEA5F80">
      <w:pPr>
        <w:ind w:firstLine="420" w:firstLineChars="200"/>
        <w:rPr>
          <w:rFonts w:ascii="Times New Roman" w:hAnsi="Times New Roman" w:eastAsia="宋体"/>
          <w:lang w:val="en-US"/>
        </w:rPr>
      </w:pPr>
      <w:r>
        <w:rPr>
          <w:rFonts w:hint="eastAsia" w:ascii="Times New Roman" w:hAnsi="Times New Roman" w:eastAsia="宋体"/>
          <w:lang w:val="en-US"/>
        </w:rPr>
        <w:t>项目编号：</w:t>
      </w:r>
    </w:p>
    <w:p w14:paraId="60487BD1">
      <w:pPr>
        <w:ind w:firstLine="420" w:firstLineChars="200"/>
        <w:rPr>
          <w:rFonts w:ascii="Times New Roman" w:hAnsi="Times New Roman" w:eastAsia="宋体"/>
          <w:lang w:val="en-US"/>
        </w:rPr>
      </w:pPr>
      <w:r>
        <w:rPr>
          <w:rFonts w:hint="eastAsia" w:ascii="Times New Roman" w:hAnsi="Times New Roman" w:eastAsia="宋体"/>
          <w:lang w:val="en-US"/>
        </w:rPr>
        <w:t>投标人名称：</w:t>
      </w:r>
    </w:p>
    <w:p w14:paraId="2F8F0981">
      <w:pPr>
        <w:pStyle w:val="341"/>
        <w:keepLines w:val="0"/>
        <w:spacing w:after="120"/>
        <w:ind w:left="425"/>
        <w:jc w:val="center"/>
        <w:rPr>
          <w:rFonts w:hint="eastAsia" w:ascii="黑体" w:hAnsi="黑体" w:eastAsia="黑体"/>
          <w:sz w:val="24"/>
          <w:szCs w:val="24"/>
        </w:rPr>
      </w:pPr>
      <w:r>
        <w:rPr>
          <w:rFonts w:hint="eastAsia" w:ascii="黑体" w:hAnsi="黑体" w:eastAsia="黑体"/>
          <w:sz w:val="24"/>
          <w:szCs w:val="24"/>
        </w:rPr>
        <w:t>投标人服务要求偏离表</w:t>
      </w:r>
    </w:p>
    <w:tbl>
      <w:tblPr>
        <w:tblStyle w:val="81"/>
        <w:tblW w:w="9093" w:type="dxa"/>
        <w:jc w:val="center"/>
        <w:tblLayout w:type="fixed"/>
        <w:tblCellMar>
          <w:top w:w="0" w:type="dxa"/>
          <w:left w:w="28" w:type="dxa"/>
          <w:bottom w:w="0" w:type="dxa"/>
          <w:right w:w="28" w:type="dxa"/>
        </w:tblCellMar>
      </w:tblPr>
      <w:tblGrid>
        <w:gridCol w:w="786"/>
        <w:gridCol w:w="2120"/>
        <w:gridCol w:w="2700"/>
        <w:gridCol w:w="1417"/>
        <w:gridCol w:w="1134"/>
        <w:gridCol w:w="936"/>
      </w:tblGrid>
      <w:tr w14:paraId="75F3BDC1">
        <w:tblPrEx>
          <w:tblCellMar>
            <w:top w:w="0" w:type="dxa"/>
            <w:left w:w="28" w:type="dxa"/>
            <w:bottom w:w="0" w:type="dxa"/>
            <w:right w:w="28" w:type="dxa"/>
          </w:tblCellMar>
        </w:tblPrEx>
        <w:trPr>
          <w:trHeight w:val="567" w:hRule="atLeast"/>
          <w:jc w:val="center"/>
        </w:trPr>
        <w:tc>
          <w:tcPr>
            <w:tcW w:w="786" w:type="dxa"/>
            <w:tcBorders>
              <w:top w:val="single" w:color="000000" w:sz="6" w:space="0"/>
              <w:left w:val="single" w:color="000000" w:sz="6" w:space="0"/>
              <w:bottom w:val="single" w:color="000000" w:sz="6" w:space="0"/>
              <w:right w:val="single" w:color="000000" w:sz="6" w:space="0"/>
            </w:tcBorders>
            <w:vAlign w:val="center"/>
          </w:tcPr>
          <w:p w14:paraId="1A850885">
            <w:pPr>
              <w:tabs>
                <w:tab w:val="left" w:pos="0"/>
              </w:tabs>
              <w:spacing w:before="40" w:after="40" w:line="240" w:lineRule="exact"/>
              <w:jc w:val="center"/>
              <w:rPr>
                <w:rFonts w:hint="eastAsia" w:ascii="黑体" w:hAnsi="宋体" w:eastAsia="黑体"/>
                <w:kern w:val="0"/>
                <w:szCs w:val="21"/>
              </w:rPr>
            </w:pPr>
            <w:r>
              <w:rPr>
                <w:rFonts w:hint="eastAsia" w:ascii="黑体" w:hAnsi="黑体" w:eastAsia="黑体"/>
                <w:kern w:val="0"/>
              </w:rPr>
              <w:t>序号</w:t>
            </w:r>
          </w:p>
        </w:tc>
        <w:tc>
          <w:tcPr>
            <w:tcW w:w="2120" w:type="dxa"/>
            <w:tcBorders>
              <w:top w:val="single" w:color="000000" w:sz="6" w:space="0"/>
              <w:left w:val="nil"/>
              <w:bottom w:val="single" w:color="000000" w:sz="6" w:space="0"/>
              <w:right w:val="single" w:color="000000" w:sz="6" w:space="0"/>
            </w:tcBorders>
            <w:vAlign w:val="center"/>
          </w:tcPr>
          <w:p w14:paraId="5A95070F">
            <w:pPr>
              <w:tabs>
                <w:tab w:val="left" w:pos="0"/>
              </w:tabs>
              <w:spacing w:before="40" w:after="40" w:line="240" w:lineRule="exact"/>
              <w:jc w:val="center"/>
              <w:rPr>
                <w:rFonts w:hint="eastAsia" w:ascii="黑体" w:hAnsi="宋体" w:eastAsia="黑体"/>
                <w:kern w:val="0"/>
              </w:rPr>
            </w:pPr>
            <w:r>
              <w:rPr>
                <w:rFonts w:hint="eastAsia" w:ascii="黑体" w:hAnsi="黑体" w:eastAsia="黑体"/>
                <w:kern w:val="0"/>
              </w:rPr>
              <w:t>招标文件服务要求</w:t>
            </w:r>
          </w:p>
        </w:tc>
        <w:tc>
          <w:tcPr>
            <w:tcW w:w="2700" w:type="dxa"/>
            <w:tcBorders>
              <w:top w:val="single" w:color="000000" w:sz="6" w:space="0"/>
              <w:left w:val="nil"/>
              <w:bottom w:val="single" w:color="000000" w:sz="6" w:space="0"/>
              <w:right w:val="single" w:color="auto" w:sz="4" w:space="0"/>
            </w:tcBorders>
            <w:vAlign w:val="center"/>
          </w:tcPr>
          <w:p w14:paraId="1220F97B">
            <w:pPr>
              <w:tabs>
                <w:tab w:val="left" w:pos="0"/>
              </w:tabs>
              <w:spacing w:before="40" w:after="40" w:line="240" w:lineRule="exact"/>
              <w:jc w:val="center"/>
              <w:rPr>
                <w:rFonts w:hint="eastAsia" w:ascii="黑体" w:hAnsi="宋体" w:eastAsia="黑体"/>
                <w:kern w:val="0"/>
              </w:rPr>
            </w:pPr>
            <w:r>
              <w:rPr>
                <w:rFonts w:hint="eastAsia" w:ascii="黑体" w:hAnsi="黑体" w:eastAsia="黑体"/>
                <w:kern w:val="0"/>
              </w:rPr>
              <w:t>投标文件应答</w:t>
            </w:r>
          </w:p>
        </w:tc>
        <w:tc>
          <w:tcPr>
            <w:tcW w:w="1417" w:type="dxa"/>
            <w:tcBorders>
              <w:top w:val="single" w:color="000000" w:sz="6" w:space="0"/>
              <w:left w:val="nil"/>
              <w:bottom w:val="single" w:color="000000" w:sz="6" w:space="0"/>
              <w:right w:val="single" w:color="000000" w:sz="6" w:space="0"/>
            </w:tcBorders>
            <w:vAlign w:val="center"/>
          </w:tcPr>
          <w:p w14:paraId="63676471">
            <w:pPr>
              <w:tabs>
                <w:tab w:val="left" w:pos="0"/>
              </w:tabs>
              <w:spacing w:before="40" w:after="40" w:line="240" w:lineRule="exact"/>
              <w:jc w:val="center"/>
              <w:rPr>
                <w:rFonts w:hint="eastAsia" w:ascii="黑体" w:hAnsi="宋体" w:eastAsia="黑体"/>
                <w:kern w:val="0"/>
              </w:rPr>
            </w:pPr>
            <w:r>
              <w:rPr>
                <w:rFonts w:hint="eastAsia" w:ascii="黑体" w:hAnsi="黑体" w:eastAsia="黑体"/>
                <w:kern w:val="0"/>
              </w:rPr>
              <w:t>偏离情况</w:t>
            </w:r>
          </w:p>
        </w:tc>
        <w:tc>
          <w:tcPr>
            <w:tcW w:w="1134" w:type="dxa"/>
            <w:tcBorders>
              <w:top w:val="single" w:color="000000" w:sz="6" w:space="0"/>
              <w:left w:val="nil"/>
              <w:bottom w:val="single" w:color="000000" w:sz="6" w:space="0"/>
              <w:right w:val="single" w:color="000000" w:sz="6" w:space="0"/>
            </w:tcBorders>
            <w:vAlign w:val="center"/>
          </w:tcPr>
          <w:p w14:paraId="31B240A6">
            <w:pPr>
              <w:tabs>
                <w:tab w:val="left" w:pos="0"/>
              </w:tabs>
              <w:spacing w:before="40" w:after="40" w:line="240" w:lineRule="exact"/>
              <w:jc w:val="center"/>
              <w:rPr>
                <w:rFonts w:hint="eastAsia" w:ascii="黑体" w:hAnsi="黑体" w:eastAsia="黑体"/>
                <w:kern w:val="0"/>
              </w:rPr>
            </w:pPr>
            <w:r>
              <w:rPr>
                <w:rFonts w:hint="eastAsia" w:ascii="Times New Roman" w:hAnsi="Times New Roman" w:eastAsia="黑体"/>
                <w:kern w:val="0"/>
                <w:szCs w:val="21"/>
                <w:lang w:val="en-US"/>
              </w:rPr>
              <w:t>相关材料所在页</w:t>
            </w:r>
          </w:p>
        </w:tc>
        <w:tc>
          <w:tcPr>
            <w:tcW w:w="936" w:type="dxa"/>
            <w:tcBorders>
              <w:top w:val="single" w:color="000000" w:sz="6" w:space="0"/>
              <w:left w:val="nil"/>
              <w:bottom w:val="single" w:color="000000" w:sz="6" w:space="0"/>
              <w:right w:val="single" w:color="000000" w:sz="6" w:space="0"/>
            </w:tcBorders>
            <w:vAlign w:val="center"/>
          </w:tcPr>
          <w:p w14:paraId="4CAFB98C">
            <w:pPr>
              <w:tabs>
                <w:tab w:val="left" w:pos="0"/>
              </w:tabs>
              <w:spacing w:before="40" w:after="40" w:line="240" w:lineRule="exact"/>
              <w:jc w:val="center"/>
              <w:rPr>
                <w:rFonts w:hint="eastAsia" w:ascii="黑体" w:hAnsi="宋体" w:eastAsia="黑体"/>
                <w:kern w:val="0"/>
              </w:rPr>
            </w:pPr>
            <w:r>
              <w:rPr>
                <w:rFonts w:hint="eastAsia" w:ascii="黑体" w:hAnsi="黑体" w:eastAsia="黑体"/>
                <w:kern w:val="0"/>
              </w:rPr>
              <w:t>备注</w:t>
            </w:r>
          </w:p>
        </w:tc>
      </w:tr>
      <w:tr w14:paraId="152EB94A">
        <w:tblPrEx>
          <w:tblCellMar>
            <w:top w:w="0" w:type="dxa"/>
            <w:left w:w="28" w:type="dxa"/>
            <w:bottom w:w="0" w:type="dxa"/>
            <w:right w:w="28" w:type="dxa"/>
          </w:tblCellMar>
        </w:tblPrEx>
        <w:trPr>
          <w:trHeight w:val="90" w:hRule="atLeast"/>
          <w:jc w:val="center"/>
        </w:trPr>
        <w:tc>
          <w:tcPr>
            <w:tcW w:w="786" w:type="dxa"/>
            <w:tcBorders>
              <w:top w:val="single" w:color="000000" w:sz="6" w:space="0"/>
              <w:left w:val="single" w:color="000000" w:sz="6" w:space="0"/>
              <w:bottom w:val="single" w:color="000000" w:sz="6" w:space="0"/>
              <w:right w:val="single" w:color="000000" w:sz="6" w:space="0"/>
            </w:tcBorders>
            <w:vAlign w:val="center"/>
          </w:tcPr>
          <w:p w14:paraId="7A03592D">
            <w:pPr>
              <w:jc w:val="center"/>
              <w:rPr>
                <w:rFonts w:ascii="Times New Roman" w:hAnsi="Times New Roman" w:eastAsia="宋体"/>
                <w:lang w:val="en-US"/>
              </w:rPr>
            </w:pPr>
            <w:r>
              <w:rPr>
                <w:rFonts w:ascii="Times New Roman" w:hAnsi="Times New Roman" w:eastAsia="宋体"/>
                <w:lang w:val="en-US"/>
              </w:rPr>
              <w:t>1</w:t>
            </w:r>
          </w:p>
        </w:tc>
        <w:tc>
          <w:tcPr>
            <w:tcW w:w="2120" w:type="dxa"/>
            <w:tcBorders>
              <w:top w:val="single" w:color="000000" w:sz="6" w:space="0"/>
              <w:left w:val="nil"/>
              <w:bottom w:val="single" w:color="000000" w:sz="6" w:space="0"/>
              <w:right w:val="single" w:color="000000" w:sz="6" w:space="0"/>
            </w:tcBorders>
          </w:tcPr>
          <w:p w14:paraId="3E27F670">
            <w:pPr>
              <w:tabs>
                <w:tab w:val="left" w:pos="0"/>
              </w:tabs>
              <w:rPr>
                <w:u w:val="single"/>
              </w:rPr>
            </w:pPr>
          </w:p>
        </w:tc>
        <w:tc>
          <w:tcPr>
            <w:tcW w:w="2700" w:type="dxa"/>
            <w:tcBorders>
              <w:top w:val="single" w:color="000000" w:sz="6" w:space="0"/>
              <w:left w:val="nil"/>
              <w:bottom w:val="single" w:color="000000" w:sz="6" w:space="0"/>
              <w:right w:val="single" w:color="auto" w:sz="4" w:space="0"/>
            </w:tcBorders>
          </w:tcPr>
          <w:p w14:paraId="3B16A8F1">
            <w:pPr>
              <w:tabs>
                <w:tab w:val="left" w:pos="0"/>
              </w:tabs>
              <w:rPr>
                <w:u w:val="single"/>
              </w:rPr>
            </w:pPr>
          </w:p>
        </w:tc>
        <w:tc>
          <w:tcPr>
            <w:tcW w:w="1417" w:type="dxa"/>
            <w:tcBorders>
              <w:top w:val="single" w:color="000000" w:sz="6" w:space="0"/>
              <w:left w:val="nil"/>
              <w:bottom w:val="single" w:color="000000" w:sz="6" w:space="0"/>
              <w:right w:val="single" w:color="000000" w:sz="6" w:space="0"/>
            </w:tcBorders>
          </w:tcPr>
          <w:p w14:paraId="7BDF79BC">
            <w:pPr>
              <w:tabs>
                <w:tab w:val="left" w:pos="0"/>
              </w:tabs>
              <w:rPr>
                <w:u w:val="single"/>
              </w:rPr>
            </w:pPr>
          </w:p>
        </w:tc>
        <w:tc>
          <w:tcPr>
            <w:tcW w:w="1134" w:type="dxa"/>
            <w:tcBorders>
              <w:top w:val="single" w:color="000000" w:sz="6" w:space="0"/>
              <w:left w:val="nil"/>
              <w:bottom w:val="single" w:color="000000" w:sz="6" w:space="0"/>
              <w:right w:val="single" w:color="000000" w:sz="6" w:space="0"/>
            </w:tcBorders>
          </w:tcPr>
          <w:p w14:paraId="58D3D7D5">
            <w:pPr>
              <w:tabs>
                <w:tab w:val="left" w:pos="0"/>
              </w:tabs>
              <w:rPr>
                <w:u w:val="single"/>
              </w:rPr>
            </w:pPr>
          </w:p>
        </w:tc>
        <w:tc>
          <w:tcPr>
            <w:tcW w:w="936" w:type="dxa"/>
            <w:tcBorders>
              <w:top w:val="single" w:color="000000" w:sz="6" w:space="0"/>
              <w:left w:val="nil"/>
              <w:bottom w:val="single" w:color="000000" w:sz="6" w:space="0"/>
              <w:right w:val="single" w:color="000000" w:sz="6" w:space="0"/>
            </w:tcBorders>
          </w:tcPr>
          <w:p w14:paraId="32F48403">
            <w:pPr>
              <w:tabs>
                <w:tab w:val="left" w:pos="0"/>
              </w:tabs>
              <w:rPr>
                <w:u w:val="single"/>
              </w:rPr>
            </w:pPr>
          </w:p>
        </w:tc>
      </w:tr>
      <w:tr w14:paraId="37DB08FF">
        <w:tblPrEx>
          <w:tblCellMar>
            <w:top w:w="0" w:type="dxa"/>
            <w:left w:w="28" w:type="dxa"/>
            <w:bottom w:w="0" w:type="dxa"/>
            <w:right w:w="28" w:type="dxa"/>
          </w:tblCellMar>
        </w:tblPrEx>
        <w:trPr>
          <w:jc w:val="center"/>
        </w:trPr>
        <w:tc>
          <w:tcPr>
            <w:tcW w:w="786" w:type="dxa"/>
            <w:tcBorders>
              <w:top w:val="single" w:color="000000" w:sz="6" w:space="0"/>
              <w:left w:val="single" w:color="000000" w:sz="6" w:space="0"/>
              <w:bottom w:val="single" w:color="000000" w:sz="6" w:space="0"/>
              <w:right w:val="single" w:color="000000" w:sz="6" w:space="0"/>
            </w:tcBorders>
            <w:vAlign w:val="center"/>
          </w:tcPr>
          <w:p w14:paraId="162F1381">
            <w:pPr>
              <w:jc w:val="center"/>
              <w:rPr>
                <w:rFonts w:ascii="Times New Roman" w:hAnsi="Times New Roman" w:eastAsia="宋体"/>
                <w:lang w:val="en-US"/>
              </w:rPr>
            </w:pPr>
            <w:r>
              <w:rPr>
                <w:rFonts w:ascii="Times New Roman" w:hAnsi="Times New Roman" w:eastAsia="宋体"/>
                <w:lang w:val="en-US"/>
              </w:rPr>
              <w:t>2</w:t>
            </w:r>
          </w:p>
        </w:tc>
        <w:tc>
          <w:tcPr>
            <w:tcW w:w="2120" w:type="dxa"/>
            <w:tcBorders>
              <w:top w:val="single" w:color="000000" w:sz="6" w:space="0"/>
              <w:left w:val="nil"/>
              <w:bottom w:val="single" w:color="000000" w:sz="6" w:space="0"/>
              <w:right w:val="single" w:color="000000" w:sz="6" w:space="0"/>
            </w:tcBorders>
          </w:tcPr>
          <w:p w14:paraId="0B202EE1">
            <w:pPr>
              <w:tabs>
                <w:tab w:val="left" w:pos="0"/>
              </w:tabs>
              <w:rPr>
                <w:u w:val="single"/>
              </w:rPr>
            </w:pPr>
          </w:p>
        </w:tc>
        <w:tc>
          <w:tcPr>
            <w:tcW w:w="2700" w:type="dxa"/>
            <w:tcBorders>
              <w:top w:val="single" w:color="000000" w:sz="6" w:space="0"/>
              <w:left w:val="nil"/>
              <w:bottom w:val="single" w:color="000000" w:sz="6" w:space="0"/>
              <w:right w:val="single" w:color="auto" w:sz="4" w:space="0"/>
            </w:tcBorders>
          </w:tcPr>
          <w:p w14:paraId="0DD26B71">
            <w:pPr>
              <w:tabs>
                <w:tab w:val="left" w:pos="0"/>
              </w:tabs>
              <w:rPr>
                <w:u w:val="single"/>
              </w:rPr>
            </w:pPr>
          </w:p>
        </w:tc>
        <w:tc>
          <w:tcPr>
            <w:tcW w:w="1417" w:type="dxa"/>
            <w:tcBorders>
              <w:top w:val="single" w:color="000000" w:sz="6" w:space="0"/>
              <w:left w:val="nil"/>
              <w:bottom w:val="single" w:color="000000" w:sz="6" w:space="0"/>
              <w:right w:val="single" w:color="000000" w:sz="6" w:space="0"/>
            </w:tcBorders>
          </w:tcPr>
          <w:p w14:paraId="0121F2FE">
            <w:pPr>
              <w:tabs>
                <w:tab w:val="left" w:pos="0"/>
              </w:tabs>
              <w:rPr>
                <w:u w:val="single"/>
              </w:rPr>
            </w:pPr>
          </w:p>
        </w:tc>
        <w:tc>
          <w:tcPr>
            <w:tcW w:w="1134" w:type="dxa"/>
            <w:tcBorders>
              <w:top w:val="single" w:color="000000" w:sz="6" w:space="0"/>
              <w:left w:val="nil"/>
              <w:bottom w:val="single" w:color="000000" w:sz="6" w:space="0"/>
              <w:right w:val="single" w:color="000000" w:sz="6" w:space="0"/>
            </w:tcBorders>
          </w:tcPr>
          <w:p w14:paraId="24E30F5F">
            <w:pPr>
              <w:tabs>
                <w:tab w:val="left" w:pos="0"/>
              </w:tabs>
              <w:rPr>
                <w:u w:val="single"/>
              </w:rPr>
            </w:pPr>
          </w:p>
        </w:tc>
        <w:tc>
          <w:tcPr>
            <w:tcW w:w="936" w:type="dxa"/>
            <w:tcBorders>
              <w:top w:val="single" w:color="000000" w:sz="6" w:space="0"/>
              <w:left w:val="nil"/>
              <w:bottom w:val="single" w:color="000000" w:sz="6" w:space="0"/>
              <w:right w:val="single" w:color="000000" w:sz="6" w:space="0"/>
            </w:tcBorders>
          </w:tcPr>
          <w:p w14:paraId="1384E275">
            <w:pPr>
              <w:tabs>
                <w:tab w:val="left" w:pos="0"/>
              </w:tabs>
              <w:rPr>
                <w:u w:val="single"/>
              </w:rPr>
            </w:pPr>
          </w:p>
        </w:tc>
      </w:tr>
      <w:tr w14:paraId="19DAA04F">
        <w:tblPrEx>
          <w:tblCellMar>
            <w:top w:w="0" w:type="dxa"/>
            <w:left w:w="28" w:type="dxa"/>
            <w:bottom w:w="0" w:type="dxa"/>
            <w:right w:w="28" w:type="dxa"/>
          </w:tblCellMar>
        </w:tblPrEx>
        <w:trPr>
          <w:trHeight w:val="65" w:hRule="atLeast"/>
          <w:jc w:val="center"/>
        </w:trPr>
        <w:tc>
          <w:tcPr>
            <w:tcW w:w="786" w:type="dxa"/>
            <w:tcBorders>
              <w:top w:val="single" w:color="000000" w:sz="6" w:space="0"/>
              <w:left w:val="single" w:color="000000" w:sz="6" w:space="0"/>
              <w:bottom w:val="single" w:color="000000" w:sz="6" w:space="0"/>
              <w:right w:val="single" w:color="000000" w:sz="6" w:space="0"/>
            </w:tcBorders>
            <w:vAlign w:val="center"/>
          </w:tcPr>
          <w:p w14:paraId="760BDB54">
            <w:pPr>
              <w:tabs>
                <w:tab w:val="left" w:pos="0"/>
              </w:tabs>
              <w:jc w:val="center"/>
            </w:pPr>
            <w:r>
              <w:t>……</w:t>
            </w:r>
          </w:p>
        </w:tc>
        <w:tc>
          <w:tcPr>
            <w:tcW w:w="2120" w:type="dxa"/>
            <w:tcBorders>
              <w:top w:val="single" w:color="000000" w:sz="6" w:space="0"/>
              <w:left w:val="nil"/>
              <w:bottom w:val="single" w:color="000000" w:sz="6" w:space="0"/>
              <w:right w:val="single" w:color="000000" w:sz="6" w:space="0"/>
            </w:tcBorders>
          </w:tcPr>
          <w:p w14:paraId="6C62D957">
            <w:pPr>
              <w:tabs>
                <w:tab w:val="left" w:pos="0"/>
              </w:tabs>
              <w:rPr>
                <w:u w:val="single"/>
              </w:rPr>
            </w:pPr>
          </w:p>
        </w:tc>
        <w:tc>
          <w:tcPr>
            <w:tcW w:w="2700" w:type="dxa"/>
            <w:tcBorders>
              <w:top w:val="single" w:color="000000" w:sz="6" w:space="0"/>
              <w:left w:val="nil"/>
              <w:bottom w:val="single" w:color="000000" w:sz="6" w:space="0"/>
              <w:right w:val="single" w:color="auto" w:sz="4" w:space="0"/>
            </w:tcBorders>
          </w:tcPr>
          <w:p w14:paraId="11BEB142">
            <w:pPr>
              <w:tabs>
                <w:tab w:val="left" w:pos="0"/>
              </w:tabs>
              <w:rPr>
                <w:u w:val="single"/>
              </w:rPr>
            </w:pPr>
          </w:p>
        </w:tc>
        <w:tc>
          <w:tcPr>
            <w:tcW w:w="1417" w:type="dxa"/>
            <w:tcBorders>
              <w:top w:val="single" w:color="000000" w:sz="6" w:space="0"/>
              <w:left w:val="nil"/>
              <w:bottom w:val="single" w:color="000000" w:sz="6" w:space="0"/>
              <w:right w:val="single" w:color="000000" w:sz="6" w:space="0"/>
            </w:tcBorders>
          </w:tcPr>
          <w:p w14:paraId="48B99733">
            <w:pPr>
              <w:tabs>
                <w:tab w:val="left" w:pos="0"/>
              </w:tabs>
              <w:rPr>
                <w:u w:val="single"/>
              </w:rPr>
            </w:pPr>
          </w:p>
        </w:tc>
        <w:tc>
          <w:tcPr>
            <w:tcW w:w="1134" w:type="dxa"/>
            <w:tcBorders>
              <w:top w:val="single" w:color="000000" w:sz="6" w:space="0"/>
              <w:left w:val="nil"/>
              <w:bottom w:val="single" w:color="000000" w:sz="6" w:space="0"/>
              <w:right w:val="single" w:color="000000" w:sz="6" w:space="0"/>
            </w:tcBorders>
          </w:tcPr>
          <w:p w14:paraId="7CE20E4B">
            <w:pPr>
              <w:tabs>
                <w:tab w:val="left" w:pos="0"/>
              </w:tabs>
              <w:rPr>
                <w:u w:val="single"/>
              </w:rPr>
            </w:pPr>
          </w:p>
        </w:tc>
        <w:tc>
          <w:tcPr>
            <w:tcW w:w="936" w:type="dxa"/>
            <w:tcBorders>
              <w:top w:val="single" w:color="000000" w:sz="6" w:space="0"/>
              <w:left w:val="nil"/>
              <w:bottom w:val="single" w:color="000000" w:sz="6" w:space="0"/>
              <w:right w:val="single" w:color="000000" w:sz="6" w:space="0"/>
            </w:tcBorders>
          </w:tcPr>
          <w:p w14:paraId="7CD174DF">
            <w:pPr>
              <w:tabs>
                <w:tab w:val="left" w:pos="0"/>
              </w:tabs>
              <w:rPr>
                <w:u w:val="single"/>
              </w:rPr>
            </w:pPr>
          </w:p>
        </w:tc>
      </w:tr>
    </w:tbl>
    <w:p w14:paraId="7E8FF623">
      <w:pPr>
        <w:ind w:firstLine="420" w:firstLineChars="200"/>
        <w:rPr>
          <w:rFonts w:ascii="Times New Roman" w:hAnsi="Times New Roman" w:eastAsia="宋体"/>
          <w:lang w:val="en-US"/>
        </w:rPr>
      </w:pPr>
      <w:r>
        <w:rPr>
          <w:rFonts w:hint="eastAsia" w:ascii="Times New Roman" w:hAnsi="Times New Roman" w:eastAsia="宋体"/>
          <w:lang w:val="en-US"/>
        </w:rPr>
        <w:t>说明：</w:t>
      </w:r>
    </w:p>
    <w:p w14:paraId="6DD21A31">
      <w:pPr>
        <w:ind w:firstLine="420" w:firstLineChars="200"/>
        <w:rPr>
          <w:rFonts w:ascii="Times New Roman" w:hAnsi="Times New Roman" w:eastAsia="宋体"/>
          <w:lang w:val="en-US"/>
        </w:rPr>
      </w:pPr>
      <w:r>
        <w:rPr>
          <w:rFonts w:ascii="Times New Roman" w:hAnsi="Times New Roman" w:eastAsia="宋体"/>
          <w:lang w:val="en-US"/>
        </w:rPr>
        <w:t>1</w:t>
      </w:r>
      <w:r>
        <w:rPr>
          <w:rFonts w:hint="eastAsia" w:ascii="Times New Roman" w:hAnsi="Times New Roman" w:eastAsia="宋体"/>
          <w:lang w:val="en-US"/>
        </w:rPr>
        <w:t>、投标人所提供的服务，应按照招标文件第五部分采购需求</w:t>
      </w:r>
      <w:r>
        <w:rPr>
          <w:rFonts w:ascii="Times New Roman" w:hAnsi="Times New Roman" w:eastAsia="宋体"/>
          <w:lang w:val="en-US"/>
        </w:rPr>
        <w:t>-</w:t>
      </w:r>
      <w:r>
        <w:rPr>
          <w:rFonts w:hint="eastAsia" w:ascii="Times New Roman" w:hAnsi="Times New Roman" w:eastAsia="宋体"/>
          <w:lang w:val="en-US"/>
        </w:rPr>
        <w:t>服务要求中提出的要求逐项应答；</w:t>
      </w:r>
    </w:p>
    <w:p w14:paraId="123457F4">
      <w:pPr>
        <w:ind w:firstLine="420" w:firstLineChars="200"/>
        <w:rPr>
          <w:rFonts w:ascii="Times New Roman" w:hAnsi="Times New Roman" w:eastAsia="宋体"/>
          <w:lang w:val="en-US"/>
        </w:rPr>
      </w:pPr>
      <w:r>
        <w:rPr>
          <w:rFonts w:ascii="Times New Roman" w:hAnsi="Times New Roman" w:eastAsia="宋体"/>
          <w:lang w:val="en-US"/>
        </w:rPr>
        <w:t>2</w:t>
      </w:r>
      <w:r>
        <w:rPr>
          <w:rFonts w:hint="eastAsia" w:ascii="Times New Roman" w:hAnsi="Times New Roman" w:eastAsia="宋体"/>
          <w:lang w:val="en-US"/>
        </w:rPr>
        <w:t>、“投标文件应答”栏应当填写提供的相应服务内容；如对招标文件服务内容提出合理建议或更改，可在偏离表中备注说明；</w:t>
      </w:r>
    </w:p>
    <w:p w14:paraId="7B96FF5A">
      <w:pPr>
        <w:ind w:firstLine="420" w:firstLineChars="200"/>
        <w:rPr>
          <w:rFonts w:ascii="Times New Roman" w:hAnsi="Times New Roman" w:eastAsia="宋体"/>
          <w:lang w:val="en-US"/>
        </w:rPr>
      </w:pPr>
      <w:r>
        <w:rPr>
          <w:rFonts w:ascii="Times New Roman" w:hAnsi="Times New Roman" w:eastAsia="宋体"/>
          <w:lang w:val="en-US"/>
        </w:rPr>
        <w:t>3</w:t>
      </w:r>
      <w:r>
        <w:rPr>
          <w:rFonts w:hint="eastAsia" w:ascii="Times New Roman" w:hAnsi="Times New Roman" w:eastAsia="宋体"/>
          <w:lang w:val="en-US"/>
        </w:rPr>
        <w:t>、“偏离情况”栏只能填写“正”、“无”或“负”；</w:t>
      </w:r>
    </w:p>
    <w:p w14:paraId="2745085C">
      <w:pPr>
        <w:ind w:firstLine="420" w:firstLineChars="200"/>
        <w:rPr>
          <w:rFonts w:ascii="Times New Roman" w:hAnsi="Times New Roman" w:eastAsia="宋体"/>
          <w:lang w:val="en-US"/>
        </w:rPr>
      </w:pPr>
      <w:r>
        <w:rPr>
          <w:rFonts w:ascii="Times New Roman" w:hAnsi="Times New Roman" w:eastAsia="宋体"/>
          <w:lang w:val="en-US"/>
        </w:rPr>
        <w:t>4</w:t>
      </w:r>
      <w:r>
        <w:rPr>
          <w:rFonts w:hint="eastAsia" w:ascii="Times New Roman" w:hAnsi="Times New Roman" w:eastAsia="宋体"/>
          <w:lang w:val="en-US"/>
        </w:rPr>
        <w:t>、实质性要求不允许有负偏离，若有任意一项实质性要求发生负偏离，投标被拒绝；</w:t>
      </w:r>
    </w:p>
    <w:p w14:paraId="2ADD96A0">
      <w:pPr>
        <w:ind w:firstLine="420" w:firstLineChars="200"/>
        <w:rPr>
          <w:rFonts w:ascii="Times New Roman" w:hAnsi="Times New Roman" w:eastAsia="宋体"/>
          <w:lang w:val="en-US"/>
        </w:rPr>
      </w:pPr>
      <w:r>
        <w:rPr>
          <w:rFonts w:ascii="Times New Roman" w:hAnsi="Times New Roman" w:eastAsia="宋体"/>
          <w:lang w:val="en-US"/>
        </w:rPr>
        <w:t>5</w:t>
      </w:r>
      <w:r>
        <w:rPr>
          <w:rFonts w:hint="eastAsia" w:ascii="Times New Roman" w:hAnsi="Times New Roman" w:eastAsia="宋体"/>
          <w:lang w:val="en-US"/>
        </w:rPr>
        <w:t>、倘若存在正偏离，而投标人未在偏离表中明确、清楚地披露，或遗漏披露，同时，文件的评分项对正偏离有得分或加分，评委会发现后该投标人应予认定为正常得分或加分；</w:t>
      </w:r>
    </w:p>
    <w:p w14:paraId="0E34AC68">
      <w:pPr>
        <w:ind w:firstLine="420" w:firstLineChars="200"/>
        <w:rPr>
          <w:rFonts w:ascii="Times New Roman" w:hAnsi="Times New Roman" w:eastAsia="宋体"/>
          <w:lang w:val="en-US"/>
        </w:rPr>
      </w:pPr>
      <w:r>
        <w:rPr>
          <w:rFonts w:hint="eastAsia" w:ascii="Times New Roman" w:hAnsi="Times New Roman" w:eastAsia="宋体"/>
          <w:lang w:val="en-US"/>
        </w:rPr>
        <w:t>6、招标文件第五部分要求提供相关材料的，应按照要求附上相应材料，只填写“满足”而不能提供相关材料的或材料不符合要求的，不作为评审依据；</w:t>
      </w:r>
    </w:p>
    <w:p w14:paraId="25633172">
      <w:pPr>
        <w:ind w:firstLine="420" w:firstLineChars="200"/>
        <w:rPr>
          <w:rFonts w:ascii="Times New Roman" w:hAnsi="Times New Roman" w:eastAsia="宋体"/>
          <w:lang w:val="en-US"/>
        </w:rPr>
      </w:pPr>
      <w:r>
        <w:rPr>
          <w:rFonts w:hint="eastAsia" w:ascii="Times New Roman" w:hAnsi="Times New Roman" w:eastAsia="宋体"/>
          <w:lang w:val="en-US"/>
        </w:rPr>
        <w:t>7、除可填报项目外，任何实质性修改将被视为非实质性响应投标，从而导致该投标被拒绝。</w:t>
      </w:r>
    </w:p>
    <w:p w14:paraId="49776474">
      <w:pPr>
        <w:ind w:firstLine="422" w:firstLineChars="200"/>
        <w:rPr>
          <w:rFonts w:ascii="Times New Roman" w:hAnsi="Times New Roman" w:eastAsia="仿宋_GB2312"/>
          <w:b/>
          <w:kern w:val="0"/>
          <w:szCs w:val="21"/>
          <w:lang w:val="en-US"/>
        </w:rPr>
      </w:pPr>
    </w:p>
    <w:p w14:paraId="752D4597">
      <w:pPr>
        <w:pStyle w:val="3"/>
        <w:spacing w:before="120" w:beforeLines="0" w:after="120"/>
        <w:ind w:left="578" w:hanging="578"/>
        <w:rPr>
          <w:rFonts w:ascii="Times New Roman" w:hAnsi="Times New Roman"/>
        </w:rPr>
      </w:pPr>
      <w:bookmarkStart w:id="243" w:name="_Toc231025834"/>
      <w:r>
        <w:rPr>
          <w:rFonts w:hint="eastAsia" w:ascii="Times New Roman" w:hAnsi="Times New Roman"/>
        </w:rPr>
        <w:t>技术要求相关</w:t>
      </w:r>
      <w:r>
        <w:rPr>
          <w:rFonts w:ascii="Times New Roman" w:hAnsi="Times New Roman"/>
        </w:rPr>
        <w:t>材料</w:t>
      </w:r>
      <w:bookmarkEnd w:id="243"/>
    </w:p>
    <w:p w14:paraId="62014484">
      <w:pPr>
        <w:pStyle w:val="298"/>
        <w:rPr>
          <w:rFonts w:ascii="Times New Roman" w:hAnsi="Times New Roman"/>
          <w:lang w:val="en-US"/>
        </w:rPr>
      </w:pPr>
      <w:r>
        <w:rPr>
          <w:rFonts w:hint="eastAsia" w:ascii="Times New Roman" w:hAnsi="Times New Roman"/>
          <w:lang w:val="en-US"/>
        </w:rPr>
        <w:t>按照采购需求中“技术要求”结合评分部分，提供相关材料（加盖投标人公章）；</w:t>
      </w:r>
    </w:p>
    <w:p w14:paraId="18A9B791">
      <w:pPr>
        <w:pStyle w:val="298"/>
        <w:rPr>
          <w:rFonts w:ascii="Times New Roman" w:hAnsi="Times New Roman"/>
          <w:lang w:val="en-US"/>
        </w:rPr>
      </w:pPr>
      <w:r>
        <w:rPr>
          <w:rFonts w:hint="eastAsia" w:ascii="Times New Roman" w:hAnsi="Times New Roman"/>
          <w:lang w:val="en-US"/>
        </w:rPr>
        <w:t>（1）*技术要求中实质性要求相关材料；</w:t>
      </w:r>
    </w:p>
    <w:p w14:paraId="43651DF1">
      <w:pPr>
        <w:pStyle w:val="298"/>
        <w:rPr>
          <w:rFonts w:ascii="Times New Roman" w:hAnsi="Times New Roman"/>
          <w:lang w:val="en-US"/>
        </w:rPr>
      </w:pPr>
      <w:r>
        <w:rPr>
          <w:rFonts w:hint="eastAsia" w:ascii="Times New Roman" w:hAnsi="Times New Roman"/>
          <w:lang w:val="en-US"/>
        </w:rPr>
        <w:t>（2）技术要求中评分项等相关材料。</w:t>
      </w:r>
    </w:p>
    <w:p w14:paraId="7E10EC29">
      <w:pPr>
        <w:pStyle w:val="3"/>
        <w:spacing w:before="120" w:beforeLines="0" w:after="120"/>
        <w:ind w:left="578" w:hanging="578"/>
        <w:rPr>
          <w:rFonts w:ascii="Times New Roman" w:hAnsi="Times New Roman"/>
        </w:rPr>
      </w:pPr>
      <w:bookmarkStart w:id="244" w:name="_Toc231025835"/>
      <w:r>
        <w:rPr>
          <w:rFonts w:ascii="Times New Roman" w:hAnsi="Times New Roman"/>
        </w:rPr>
        <w:t>服务</w:t>
      </w:r>
      <w:r>
        <w:rPr>
          <w:rFonts w:hint="eastAsia" w:ascii="Times New Roman" w:hAnsi="Times New Roman"/>
        </w:rPr>
        <w:t>要求相关</w:t>
      </w:r>
      <w:r>
        <w:rPr>
          <w:rFonts w:ascii="Times New Roman" w:hAnsi="Times New Roman"/>
        </w:rPr>
        <w:t>材料</w:t>
      </w:r>
      <w:bookmarkEnd w:id="244"/>
    </w:p>
    <w:p w14:paraId="3552B59A">
      <w:pPr>
        <w:pStyle w:val="298"/>
        <w:rPr>
          <w:rFonts w:ascii="Times New Roman" w:hAnsi="Times New Roman"/>
          <w:lang w:val="en-US"/>
        </w:rPr>
      </w:pPr>
      <w:r>
        <w:rPr>
          <w:rFonts w:hint="eastAsia" w:ascii="Times New Roman" w:hAnsi="Times New Roman"/>
          <w:lang w:val="en-US"/>
        </w:rPr>
        <w:t>按照采购需求中“服务要求”结合评分部分，提供相关材料（加盖投标人公章）；</w:t>
      </w:r>
    </w:p>
    <w:p w14:paraId="6BA38690">
      <w:pPr>
        <w:pStyle w:val="298"/>
        <w:rPr>
          <w:rFonts w:ascii="Times New Roman" w:hAnsi="Times New Roman"/>
          <w:lang w:val="en-US"/>
        </w:rPr>
      </w:pPr>
      <w:r>
        <w:rPr>
          <w:rFonts w:hint="eastAsia" w:ascii="Times New Roman" w:hAnsi="Times New Roman"/>
          <w:lang w:val="en-US"/>
        </w:rPr>
        <w:t>（1）*服务要求中实质性要求相关材料；</w:t>
      </w:r>
    </w:p>
    <w:p w14:paraId="41BD5455">
      <w:pPr>
        <w:pStyle w:val="298"/>
        <w:rPr>
          <w:rFonts w:ascii="Times New Roman" w:hAnsi="Times New Roman"/>
          <w:lang w:val="en-US"/>
        </w:rPr>
      </w:pPr>
      <w:r>
        <w:rPr>
          <w:rFonts w:hint="eastAsia" w:ascii="Times New Roman" w:hAnsi="Times New Roman"/>
          <w:lang w:val="en-US"/>
        </w:rPr>
        <w:t>（2）服务要求中评分项等相关材料。</w:t>
      </w:r>
    </w:p>
    <w:p w14:paraId="274E220E">
      <w:pPr>
        <w:ind w:firstLine="420" w:firstLineChars="200"/>
        <w:rPr>
          <w:rFonts w:ascii="Times New Roman" w:hAnsi="Times New Roman" w:eastAsia="宋体"/>
          <w:lang w:val="en-US"/>
        </w:rPr>
      </w:pPr>
    </w:p>
    <w:p w14:paraId="51F7D6BD">
      <w:pPr>
        <w:ind w:firstLine="420" w:firstLineChars="200"/>
        <w:rPr>
          <w:rFonts w:ascii="Times New Roman" w:hAnsi="Times New Roman" w:eastAsia="宋体"/>
          <w:lang w:val="en-US"/>
        </w:rPr>
      </w:pPr>
    </w:p>
    <w:bookmarkEnd w:id="241"/>
    <w:p w14:paraId="10BCCF77">
      <w:pPr>
        <w:pStyle w:val="3"/>
        <w:spacing w:before="120" w:beforeLines="0" w:after="120"/>
        <w:ind w:left="578" w:hanging="578"/>
        <w:rPr>
          <w:rFonts w:ascii="Times New Roman" w:hAnsi="Times New Roman"/>
        </w:rPr>
      </w:pPr>
      <w:bookmarkStart w:id="245" w:name="_Toc23567"/>
      <w:bookmarkStart w:id="246" w:name="_Toc16531208"/>
      <w:bookmarkStart w:id="247" w:name="_Ref462505475"/>
      <w:bookmarkStart w:id="248" w:name="_Toc231025836"/>
      <w:bookmarkStart w:id="249" w:name="_Toc16531434"/>
      <w:r>
        <w:rPr>
          <w:rFonts w:ascii="Times New Roman" w:hAnsi="Times New Roman"/>
        </w:rPr>
        <w:t>与评审相关的其他技术文件</w:t>
      </w:r>
      <w:bookmarkEnd w:id="236"/>
      <w:bookmarkEnd w:id="245"/>
      <w:bookmarkEnd w:id="246"/>
      <w:bookmarkEnd w:id="247"/>
      <w:bookmarkEnd w:id="248"/>
      <w:bookmarkEnd w:id="249"/>
    </w:p>
    <w:p w14:paraId="7F1F1C04"/>
    <w:p w14:paraId="2AD596DF">
      <w:pPr>
        <w:pStyle w:val="341"/>
        <w:keepNext w:val="0"/>
        <w:keepLines w:val="0"/>
        <w:spacing w:after="120"/>
        <w:rPr>
          <w:color w:val="auto"/>
        </w:rPr>
        <w:sectPr>
          <w:headerReference r:id="rId20" w:type="default"/>
          <w:pgSz w:w="11907" w:h="16839"/>
          <w:pgMar w:top="1928" w:right="1531" w:bottom="1871" w:left="1531" w:header="1145" w:footer="709" w:gutter="0"/>
          <w:cols w:space="720" w:num="1"/>
          <w:docGrid w:linePitch="360" w:charSpace="0"/>
        </w:sectPr>
      </w:pPr>
    </w:p>
    <w:p w14:paraId="55BBF8B2">
      <w:pPr>
        <w:pStyle w:val="341"/>
        <w:keepNext w:val="0"/>
        <w:keepLines w:val="0"/>
        <w:spacing w:after="120"/>
        <w:rPr>
          <w:color w:val="auto"/>
        </w:rPr>
        <w:sectPr>
          <w:type w:val="continuous"/>
          <w:pgSz w:w="11907" w:h="16839"/>
          <w:pgMar w:top="1928" w:right="1531" w:bottom="1871" w:left="1531" w:header="1145" w:footer="709" w:gutter="0"/>
          <w:cols w:space="720" w:num="1"/>
          <w:docGrid w:linePitch="360" w:charSpace="0"/>
        </w:sectPr>
      </w:pPr>
    </w:p>
    <w:p w14:paraId="50CDBAF0">
      <w:pPr>
        <w:pStyle w:val="2"/>
        <w:rPr>
          <w:color w:val="auto"/>
        </w:rPr>
      </w:pPr>
      <w:bookmarkStart w:id="250" w:name="_Toc24825"/>
      <w:bookmarkStart w:id="251" w:name="_Toc231025837"/>
      <w:bookmarkStart w:id="252" w:name="_Toc16531209"/>
      <w:bookmarkStart w:id="253" w:name="_Toc16531435"/>
      <w:r>
        <w:rPr>
          <w:color w:val="auto"/>
        </w:rPr>
        <w:t>附件</w:t>
      </w:r>
      <w:bookmarkEnd w:id="250"/>
      <w:bookmarkEnd w:id="251"/>
      <w:bookmarkEnd w:id="252"/>
      <w:bookmarkEnd w:id="253"/>
    </w:p>
    <w:p w14:paraId="37B95E52">
      <w:pPr>
        <w:pStyle w:val="3"/>
        <w:spacing w:before="120" w:beforeLines="0" w:after="120"/>
        <w:ind w:left="578" w:hanging="578"/>
        <w:rPr>
          <w:rFonts w:ascii="Times New Roman" w:hAnsi="Times New Roman"/>
        </w:rPr>
      </w:pPr>
      <w:bookmarkStart w:id="254" w:name="_Toc231025838"/>
      <w:r>
        <w:rPr>
          <w:rFonts w:hint="eastAsia" w:ascii="Times New Roman" w:hAnsi="Times New Roman"/>
        </w:rPr>
        <w:t>质疑函</w:t>
      </w:r>
      <w:bookmarkEnd w:id="254"/>
    </w:p>
    <w:p w14:paraId="697BF4A9">
      <w:pPr>
        <w:tabs>
          <w:tab w:val="left" w:pos="0"/>
        </w:tabs>
        <w:snapToGrid w:val="0"/>
        <w:rPr>
          <w:rFonts w:ascii="Times New Roman" w:hAnsi="Times New Roman"/>
          <w:szCs w:val="21"/>
        </w:rPr>
      </w:pPr>
    </w:p>
    <w:p w14:paraId="01264668">
      <w:pPr>
        <w:jc w:val="center"/>
        <w:rPr>
          <w:rFonts w:hint="eastAsia" w:ascii="仿宋" w:hAnsi="仿宋" w:eastAsia="仿宋" w:cs="仿宋"/>
          <w:b/>
          <w:bCs/>
          <w:sz w:val="32"/>
          <w:szCs w:val="32"/>
        </w:rPr>
      </w:pPr>
      <w:r>
        <w:rPr>
          <w:rFonts w:hint="eastAsia" w:ascii="仿宋" w:hAnsi="仿宋" w:eastAsia="仿宋" w:cs="仿宋"/>
          <w:b/>
          <w:bCs/>
          <w:sz w:val="32"/>
          <w:szCs w:val="32"/>
        </w:rPr>
        <w:t>质疑函</w:t>
      </w:r>
    </w:p>
    <w:p w14:paraId="72181940">
      <w:pPr>
        <w:adjustRightInd w:val="0"/>
        <w:snapToGrid w:val="0"/>
        <w:spacing w:before="240" w:beforeLines="100" w:line="360" w:lineRule="auto"/>
        <w:rPr>
          <w:rFonts w:hint="eastAsia" w:ascii="黑体" w:hAnsi="黑体" w:eastAsia="黑体" w:cs="仿宋"/>
          <w:bCs/>
          <w:sz w:val="28"/>
          <w:szCs w:val="28"/>
        </w:rPr>
      </w:pPr>
      <w:r>
        <w:rPr>
          <w:rFonts w:hint="eastAsia" w:ascii="黑体" w:hAnsi="黑体" w:eastAsia="黑体" w:cs="仿宋"/>
          <w:bCs/>
          <w:sz w:val="28"/>
          <w:szCs w:val="28"/>
        </w:rPr>
        <w:t>一、质疑供应商基本信息</w:t>
      </w:r>
    </w:p>
    <w:p w14:paraId="4859DCBB">
      <w:pPr>
        <w:adjustRightInd w:val="0"/>
        <w:snapToGrid w:val="0"/>
        <w:spacing w:line="360" w:lineRule="auto"/>
        <w:rPr>
          <w:rFonts w:hint="eastAsia" w:ascii="仿宋" w:hAnsi="仿宋" w:eastAsia="仿宋" w:cs="仿宋"/>
          <w:sz w:val="28"/>
          <w:szCs w:val="28"/>
          <w:u w:val="dotted"/>
        </w:rPr>
      </w:pPr>
      <w:r>
        <w:rPr>
          <w:rFonts w:hint="eastAsia" w:ascii="仿宋" w:hAnsi="仿宋" w:eastAsia="仿宋" w:cs="仿宋"/>
          <w:sz w:val="28"/>
          <w:szCs w:val="28"/>
        </w:rPr>
        <w:t>质疑供应商：</w:t>
      </w:r>
      <w:r>
        <w:rPr>
          <w:rFonts w:hint="eastAsia" w:ascii="仿宋" w:hAnsi="仿宋" w:eastAsia="仿宋" w:cs="仿宋"/>
          <w:sz w:val="28"/>
          <w:szCs w:val="28"/>
          <w:u w:val="dotted"/>
        </w:rPr>
        <w:t xml:space="preserve">                                        </w:t>
      </w:r>
    </w:p>
    <w:p w14:paraId="4CDCEF44">
      <w:pPr>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地址：</w:t>
      </w:r>
      <w:r>
        <w:rPr>
          <w:rFonts w:hint="eastAsia" w:ascii="仿宋" w:hAnsi="仿宋" w:eastAsia="仿宋" w:cs="仿宋"/>
          <w:sz w:val="28"/>
          <w:szCs w:val="28"/>
          <w:u w:val="dotted"/>
        </w:rPr>
        <w:t xml:space="preserve">                          </w:t>
      </w:r>
      <w:r>
        <w:rPr>
          <w:rFonts w:hint="eastAsia" w:ascii="仿宋" w:hAnsi="仿宋" w:eastAsia="仿宋" w:cs="仿宋"/>
          <w:sz w:val="28"/>
          <w:szCs w:val="28"/>
        </w:rPr>
        <w:t>邮编：</w:t>
      </w:r>
      <w:r>
        <w:rPr>
          <w:rFonts w:hint="eastAsia" w:ascii="仿宋" w:hAnsi="仿宋" w:eastAsia="仿宋" w:cs="仿宋"/>
          <w:sz w:val="28"/>
          <w:szCs w:val="28"/>
          <w:u w:val="dotted"/>
        </w:rPr>
        <w:t xml:space="preserve">                                                   </w:t>
      </w:r>
    </w:p>
    <w:p w14:paraId="5BE49399">
      <w:pPr>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联系人：</w:t>
      </w:r>
      <w:r>
        <w:rPr>
          <w:rFonts w:hint="eastAsia" w:ascii="仿宋" w:hAnsi="仿宋" w:eastAsia="仿宋" w:cs="仿宋"/>
          <w:sz w:val="28"/>
          <w:szCs w:val="28"/>
          <w:u w:val="dotted"/>
        </w:rPr>
        <w:t xml:space="preserve">                      </w:t>
      </w:r>
      <w:r>
        <w:rPr>
          <w:rFonts w:hint="eastAsia" w:ascii="仿宋" w:hAnsi="仿宋" w:eastAsia="仿宋" w:cs="仿宋"/>
          <w:sz w:val="28"/>
          <w:szCs w:val="28"/>
        </w:rPr>
        <w:t>联系电话：</w:t>
      </w:r>
      <w:r>
        <w:rPr>
          <w:rFonts w:hint="eastAsia" w:ascii="仿宋" w:hAnsi="仿宋" w:eastAsia="仿宋" w:cs="仿宋"/>
          <w:sz w:val="28"/>
          <w:szCs w:val="28"/>
          <w:u w:val="dotted"/>
        </w:rPr>
        <w:t xml:space="preserve">                              </w:t>
      </w:r>
    </w:p>
    <w:p w14:paraId="6A07D23D">
      <w:pPr>
        <w:adjustRightInd w:val="0"/>
        <w:snapToGrid w:val="0"/>
        <w:spacing w:line="360" w:lineRule="auto"/>
        <w:rPr>
          <w:rFonts w:hint="eastAsia" w:ascii="仿宋" w:hAnsi="仿宋" w:eastAsia="仿宋" w:cs="仿宋"/>
          <w:sz w:val="28"/>
          <w:szCs w:val="28"/>
          <w:u w:val="dotted"/>
        </w:rPr>
      </w:pPr>
      <w:r>
        <w:rPr>
          <w:rFonts w:hint="eastAsia" w:ascii="仿宋" w:hAnsi="仿宋" w:eastAsia="仿宋" w:cs="仿宋"/>
          <w:sz w:val="28"/>
          <w:szCs w:val="28"/>
        </w:rPr>
        <w:t>授权代表：</w:t>
      </w:r>
      <w:r>
        <w:rPr>
          <w:rFonts w:hint="eastAsia" w:ascii="仿宋" w:hAnsi="仿宋" w:eastAsia="仿宋" w:cs="仿宋"/>
          <w:sz w:val="28"/>
          <w:szCs w:val="28"/>
          <w:u w:val="dotted"/>
        </w:rPr>
        <w:t xml:space="preserve">                                          </w:t>
      </w:r>
    </w:p>
    <w:p w14:paraId="6D480B30">
      <w:pPr>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dotted"/>
        </w:rPr>
        <w:t xml:space="preserve">                                           </w:t>
      </w:r>
      <w:r>
        <w:rPr>
          <w:rFonts w:ascii="仿宋" w:hAnsi="仿宋" w:eastAsia="仿宋" w:cs="仿宋"/>
          <w:sz w:val="28"/>
          <w:szCs w:val="28"/>
        </w:rPr>
        <w:t xml:space="preserve"> </w:t>
      </w:r>
    </w:p>
    <w:p w14:paraId="242F9BF2">
      <w:pPr>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地址：</w:t>
      </w:r>
      <w:r>
        <w:rPr>
          <w:rFonts w:ascii="仿宋" w:hAnsi="仿宋" w:eastAsia="仿宋" w:cs="仿宋"/>
          <w:sz w:val="28"/>
          <w:szCs w:val="28"/>
        </w:rPr>
        <w:t xml:space="preserve"> </w:t>
      </w:r>
      <w:r>
        <w:rPr>
          <w:rFonts w:hint="eastAsia" w:ascii="仿宋" w:hAnsi="仿宋" w:eastAsia="仿宋" w:cs="仿宋"/>
          <w:sz w:val="28"/>
          <w:szCs w:val="28"/>
          <w:u w:val="dotted"/>
        </w:rPr>
        <w:t xml:space="preserve">                        </w:t>
      </w:r>
      <w:r>
        <w:rPr>
          <w:rFonts w:hint="eastAsia" w:ascii="仿宋" w:hAnsi="仿宋" w:eastAsia="仿宋" w:cs="仿宋"/>
          <w:sz w:val="28"/>
          <w:szCs w:val="28"/>
        </w:rPr>
        <w:t>邮编：</w:t>
      </w:r>
      <w:r>
        <w:rPr>
          <w:rFonts w:hint="eastAsia" w:ascii="仿宋" w:hAnsi="仿宋" w:eastAsia="仿宋" w:cs="仿宋"/>
          <w:sz w:val="28"/>
          <w:szCs w:val="28"/>
          <w:u w:val="dotted"/>
        </w:rPr>
        <w:t xml:space="preserve">                                                </w:t>
      </w:r>
    </w:p>
    <w:p w14:paraId="5A34B478">
      <w:pPr>
        <w:adjustRightInd w:val="0"/>
        <w:snapToGrid w:val="0"/>
        <w:spacing w:line="360" w:lineRule="auto"/>
        <w:rPr>
          <w:rFonts w:hint="eastAsia" w:ascii="黑体" w:hAnsi="黑体" w:eastAsia="黑体" w:cs="仿宋"/>
          <w:bCs/>
          <w:sz w:val="28"/>
          <w:szCs w:val="28"/>
        </w:rPr>
      </w:pPr>
      <w:r>
        <w:rPr>
          <w:rFonts w:hint="eastAsia" w:ascii="黑体" w:hAnsi="黑体" w:eastAsia="黑体" w:cs="仿宋"/>
          <w:bCs/>
          <w:sz w:val="28"/>
          <w:szCs w:val="28"/>
        </w:rPr>
        <w:t>二、质疑项目基本情况</w:t>
      </w:r>
    </w:p>
    <w:p w14:paraId="10FB1C1C">
      <w:pPr>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质疑项目的名称：</w:t>
      </w:r>
      <w:r>
        <w:rPr>
          <w:rFonts w:hint="eastAsia" w:ascii="仿宋" w:hAnsi="仿宋" w:eastAsia="仿宋" w:cs="仿宋"/>
          <w:sz w:val="28"/>
          <w:szCs w:val="28"/>
          <w:u w:val="dotted"/>
        </w:rPr>
        <w:t xml:space="preserve">                 </w:t>
      </w:r>
      <w:r>
        <w:rPr>
          <w:rFonts w:hint="eastAsia" w:ascii="仿宋" w:hAnsi="仿宋" w:eastAsia="仿宋" w:cs="仿宋"/>
          <w:sz w:val="28"/>
          <w:szCs w:val="28"/>
          <w:u w:val="dotted"/>
          <w:lang w:val="en-US"/>
        </w:rPr>
        <w:t xml:space="preserve">       </w:t>
      </w:r>
      <w:r>
        <w:rPr>
          <w:rFonts w:hint="eastAsia" w:ascii="仿宋" w:hAnsi="仿宋" w:eastAsia="仿宋" w:cs="仿宋"/>
          <w:sz w:val="28"/>
          <w:szCs w:val="28"/>
          <w:u w:val="dotted"/>
        </w:rPr>
        <w:t xml:space="preserve">                     </w:t>
      </w:r>
    </w:p>
    <w:p w14:paraId="6836E4E9">
      <w:pPr>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质疑项目的编号：</w:t>
      </w:r>
      <w:r>
        <w:rPr>
          <w:rFonts w:hint="eastAsia" w:ascii="仿宋" w:hAnsi="仿宋" w:eastAsia="仿宋" w:cs="仿宋"/>
          <w:sz w:val="28"/>
          <w:szCs w:val="28"/>
          <w:u w:val="dotted"/>
        </w:rPr>
        <w:t xml:space="preserve">            </w:t>
      </w:r>
      <w:r>
        <w:rPr>
          <w:rFonts w:hint="eastAsia" w:ascii="仿宋" w:hAnsi="仿宋" w:eastAsia="仿宋" w:cs="仿宋"/>
          <w:sz w:val="28"/>
          <w:szCs w:val="28"/>
        </w:rPr>
        <w:t>包号：</w:t>
      </w:r>
      <w:r>
        <w:rPr>
          <w:rFonts w:hint="eastAsia" w:ascii="仿宋" w:hAnsi="仿宋" w:eastAsia="仿宋" w:cs="仿宋"/>
          <w:sz w:val="28"/>
          <w:szCs w:val="28"/>
          <w:u w:val="dotted"/>
        </w:rPr>
        <w:t xml:space="preserve">                 </w:t>
      </w:r>
    </w:p>
    <w:p w14:paraId="165F56DC">
      <w:pPr>
        <w:adjustRightInd w:val="0"/>
        <w:snapToGrid w:val="0"/>
        <w:spacing w:line="360" w:lineRule="auto"/>
        <w:rPr>
          <w:rFonts w:hint="eastAsia" w:ascii="仿宋" w:hAnsi="仿宋" w:eastAsia="仿宋" w:cs="仿宋"/>
          <w:sz w:val="28"/>
          <w:szCs w:val="28"/>
          <w:u w:val="dotted"/>
        </w:rPr>
      </w:pPr>
      <w:r>
        <w:rPr>
          <w:rFonts w:hint="eastAsia" w:ascii="仿宋" w:hAnsi="仿宋" w:eastAsia="仿宋" w:cs="仿宋"/>
          <w:sz w:val="28"/>
          <w:szCs w:val="28"/>
        </w:rPr>
        <w:t>采购人名称：</w:t>
      </w:r>
      <w:r>
        <w:rPr>
          <w:rFonts w:hint="eastAsia" w:ascii="仿宋" w:hAnsi="仿宋" w:eastAsia="仿宋" w:cs="仿宋"/>
          <w:sz w:val="28"/>
          <w:szCs w:val="28"/>
          <w:u w:val="dotted"/>
        </w:rPr>
        <w:t xml:space="preserve">                                         </w:t>
      </w:r>
    </w:p>
    <w:p w14:paraId="527F65DE">
      <w:pPr>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采购文件获取日期：</w:t>
      </w:r>
      <w:r>
        <w:rPr>
          <w:rFonts w:hint="eastAsia" w:ascii="仿宋" w:hAnsi="仿宋" w:eastAsia="仿宋" w:cs="仿宋"/>
          <w:sz w:val="28"/>
          <w:szCs w:val="28"/>
          <w:u w:val="dotted"/>
        </w:rPr>
        <w:t xml:space="preserve">                                           </w:t>
      </w:r>
    </w:p>
    <w:p w14:paraId="274B8D08">
      <w:pPr>
        <w:adjustRightInd w:val="0"/>
        <w:snapToGrid w:val="0"/>
        <w:spacing w:line="360" w:lineRule="auto"/>
        <w:rPr>
          <w:rFonts w:hint="eastAsia" w:ascii="黑体" w:hAnsi="黑体" w:eastAsia="黑体" w:cs="仿宋"/>
          <w:bCs/>
          <w:sz w:val="28"/>
          <w:szCs w:val="28"/>
        </w:rPr>
      </w:pPr>
      <w:r>
        <w:rPr>
          <w:rFonts w:hint="eastAsia" w:ascii="黑体" w:hAnsi="黑体" w:eastAsia="黑体" w:cs="仿宋"/>
          <w:bCs/>
          <w:sz w:val="28"/>
          <w:szCs w:val="28"/>
        </w:rPr>
        <w:t>三、质疑事项具体内容</w:t>
      </w:r>
    </w:p>
    <w:p w14:paraId="17012225">
      <w:pPr>
        <w:adjustRightInd w:val="0"/>
        <w:snapToGrid w:val="0"/>
        <w:spacing w:line="360" w:lineRule="auto"/>
        <w:rPr>
          <w:rFonts w:hint="eastAsia" w:ascii="仿宋" w:hAnsi="仿宋" w:eastAsia="仿宋" w:cs="仿宋"/>
          <w:sz w:val="28"/>
          <w:szCs w:val="28"/>
          <w:u w:val="dotted"/>
        </w:rPr>
      </w:pPr>
      <w:r>
        <w:rPr>
          <w:rFonts w:hint="eastAsia" w:ascii="仿宋" w:hAnsi="仿宋" w:eastAsia="仿宋" w:cs="仿宋"/>
          <w:sz w:val="28"/>
          <w:szCs w:val="28"/>
        </w:rPr>
        <w:t>质疑事项1：</w:t>
      </w:r>
      <w:r>
        <w:rPr>
          <w:rFonts w:hint="eastAsia" w:ascii="仿宋" w:hAnsi="仿宋" w:eastAsia="仿宋" w:cs="仿宋"/>
          <w:sz w:val="28"/>
          <w:szCs w:val="28"/>
          <w:u w:val="dotted"/>
        </w:rPr>
        <w:t xml:space="preserve">                                         </w:t>
      </w:r>
    </w:p>
    <w:p w14:paraId="1079AB11">
      <w:pPr>
        <w:adjustRightInd w:val="0"/>
        <w:snapToGrid w:val="0"/>
        <w:spacing w:line="360" w:lineRule="auto"/>
        <w:rPr>
          <w:rFonts w:hint="eastAsia" w:ascii="仿宋" w:hAnsi="仿宋" w:eastAsia="仿宋" w:cs="仿宋"/>
          <w:sz w:val="28"/>
          <w:szCs w:val="28"/>
          <w:u w:val="dotted"/>
        </w:rPr>
      </w:pPr>
      <w:r>
        <w:rPr>
          <w:rFonts w:hint="eastAsia" w:ascii="仿宋" w:hAnsi="仿宋" w:eastAsia="仿宋" w:cs="仿宋"/>
          <w:sz w:val="28"/>
          <w:szCs w:val="28"/>
        </w:rPr>
        <w:t>事实依据：</w:t>
      </w:r>
      <w:r>
        <w:rPr>
          <w:rFonts w:hint="eastAsia" w:ascii="仿宋" w:hAnsi="仿宋" w:eastAsia="仿宋" w:cs="仿宋"/>
          <w:sz w:val="28"/>
          <w:szCs w:val="28"/>
          <w:u w:val="dotted"/>
        </w:rPr>
        <w:t xml:space="preserve">                                          </w:t>
      </w:r>
    </w:p>
    <w:p w14:paraId="0D596D90">
      <w:pPr>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u w:val="dotted"/>
        </w:rPr>
        <w:t xml:space="preserve">                                                       </w:t>
      </w:r>
    </w:p>
    <w:p w14:paraId="244BCAFB">
      <w:pPr>
        <w:adjustRightInd w:val="0"/>
        <w:snapToGrid w:val="0"/>
        <w:spacing w:line="360" w:lineRule="auto"/>
        <w:rPr>
          <w:rFonts w:hint="eastAsia" w:ascii="仿宋" w:hAnsi="仿宋" w:eastAsia="仿宋" w:cs="仿宋"/>
          <w:sz w:val="28"/>
          <w:szCs w:val="28"/>
          <w:u w:val="dotted"/>
        </w:rPr>
      </w:pPr>
      <w:r>
        <w:rPr>
          <w:rFonts w:hint="eastAsia" w:ascii="仿宋" w:hAnsi="仿宋" w:eastAsia="仿宋" w:cs="仿宋"/>
          <w:sz w:val="28"/>
          <w:szCs w:val="28"/>
        </w:rPr>
        <w:t>法律依据：</w:t>
      </w:r>
      <w:r>
        <w:rPr>
          <w:rFonts w:hint="eastAsia" w:ascii="仿宋" w:hAnsi="仿宋" w:eastAsia="仿宋" w:cs="仿宋"/>
          <w:sz w:val="28"/>
          <w:szCs w:val="28"/>
          <w:u w:val="dotted"/>
        </w:rPr>
        <w:t xml:space="preserve">                                          </w:t>
      </w:r>
    </w:p>
    <w:p w14:paraId="37550B0F">
      <w:pPr>
        <w:adjustRightInd w:val="0"/>
        <w:snapToGrid w:val="0"/>
        <w:spacing w:line="360" w:lineRule="auto"/>
        <w:rPr>
          <w:rFonts w:hint="eastAsia" w:ascii="仿宋" w:hAnsi="仿宋" w:eastAsia="仿宋" w:cs="仿宋"/>
          <w:sz w:val="28"/>
          <w:szCs w:val="28"/>
          <w:u w:val="dotted"/>
        </w:rPr>
      </w:pPr>
      <w:r>
        <w:rPr>
          <w:rFonts w:hint="eastAsia" w:ascii="仿宋" w:hAnsi="仿宋" w:eastAsia="仿宋" w:cs="仿宋"/>
          <w:sz w:val="28"/>
          <w:szCs w:val="28"/>
          <w:u w:val="dotted"/>
        </w:rPr>
        <w:t xml:space="preserve">                                                     </w:t>
      </w:r>
    </w:p>
    <w:p w14:paraId="513B530E">
      <w:pPr>
        <w:adjustRightInd w:val="0"/>
        <w:snapToGrid w:val="0"/>
        <w:spacing w:line="360" w:lineRule="auto"/>
        <w:rPr>
          <w:rFonts w:hint="eastAsia" w:ascii="仿宋" w:hAnsi="仿宋" w:eastAsia="仿宋" w:cs="仿宋"/>
          <w:sz w:val="28"/>
          <w:szCs w:val="28"/>
          <w:u w:val="dotted"/>
        </w:rPr>
      </w:pPr>
      <w:r>
        <w:rPr>
          <w:rFonts w:hint="eastAsia" w:ascii="仿宋" w:hAnsi="仿宋" w:eastAsia="仿宋" w:cs="仿宋"/>
          <w:sz w:val="28"/>
          <w:szCs w:val="28"/>
        </w:rPr>
        <w:t>质疑事项2</w:t>
      </w:r>
    </w:p>
    <w:p w14:paraId="4E86BE5E">
      <w:pPr>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w:t>
      </w:r>
    </w:p>
    <w:p w14:paraId="187C8C12">
      <w:pPr>
        <w:adjustRightInd w:val="0"/>
        <w:snapToGrid w:val="0"/>
        <w:spacing w:line="360" w:lineRule="auto"/>
        <w:rPr>
          <w:rFonts w:hint="eastAsia" w:ascii="黑体" w:hAnsi="黑体" w:eastAsia="黑体" w:cs="仿宋"/>
          <w:bCs/>
          <w:sz w:val="28"/>
          <w:szCs w:val="28"/>
        </w:rPr>
      </w:pPr>
      <w:r>
        <w:rPr>
          <w:rFonts w:hint="eastAsia" w:ascii="黑体" w:hAnsi="黑体" w:eastAsia="黑体" w:cs="仿宋"/>
          <w:bCs/>
          <w:sz w:val="28"/>
          <w:szCs w:val="28"/>
        </w:rPr>
        <w:t>四、与质疑事项相关的质疑请求</w:t>
      </w:r>
    </w:p>
    <w:p w14:paraId="73FC0B9E">
      <w:pPr>
        <w:adjustRightInd w:val="0"/>
        <w:snapToGrid w:val="0"/>
        <w:spacing w:line="360" w:lineRule="auto"/>
        <w:rPr>
          <w:rFonts w:hint="eastAsia" w:ascii="仿宋" w:hAnsi="仿宋" w:eastAsia="仿宋" w:cs="仿宋"/>
          <w:sz w:val="28"/>
          <w:szCs w:val="28"/>
          <w:u w:val="dotted"/>
        </w:rPr>
      </w:pPr>
      <w:r>
        <w:rPr>
          <w:rFonts w:hint="eastAsia" w:ascii="仿宋" w:hAnsi="仿宋" w:eastAsia="仿宋" w:cs="仿宋"/>
          <w:sz w:val="28"/>
          <w:szCs w:val="28"/>
        </w:rPr>
        <w:t>请求：</w:t>
      </w:r>
      <w:r>
        <w:rPr>
          <w:rFonts w:hint="eastAsia" w:ascii="仿宋" w:hAnsi="仿宋" w:eastAsia="仿宋" w:cs="仿宋"/>
          <w:sz w:val="28"/>
          <w:szCs w:val="28"/>
          <w:u w:val="dotted"/>
        </w:rPr>
        <w:t xml:space="preserve">                                               </w:t>
      </w:r>
    </w:p>
    <w:p w14:paraId="5C2F98EF">
      <w:pPr>
        <w:adjustRightInd w:val="0"/>
        <w:snapToGrid w:val="0"/>
        <w:spacing w:after="120" w:afterLines="50"/>
        <w:rPr>
          <w:rFonts w:ascii="仿宋_GB2312" w:eastAsia="仿宋_GB2312"/>
          <w:sz w:val="28"/>
          <w:szCs w:val="28"/>
        </w:rPr>
      </w:pPr>
      <w:r>
        <w:rPr>
          <w:rFonts w:hint="eastAsia" w:ascii="仿宋_GB2312" w:eastAsia="仿宋_GB2312"/>
          <w:sz w:val="28"/>
          <w:szCs w:val="28"/>
        </w:rPr>
        <w:t xml:space="preserve">签字(签章)：                   公章：                      </w:t>
      </w:r>
    </w:p>
    <w:p w14:paraId="4826E554">
      <w:pPr>
        <w:rPr>
          <w:rFonts w:ascii="仿宋_GB2312" w:eastAsia="仿宋_GB2312"/>
          <w:sz w:val="28"/>
          <w:szCs w:val="28"/>
        </w:rPr>
      </w:pPr>
      <w:r>
        <w:rPr>
          <w:rFonts w:hint="eastAsia" w:ascii="仿宋_GB2312" w:eastAsia="仿宋_GB2312"/>
          <w:sz w:val="28"/>
          <w:szCs w:val="28"/>
        </w:rPr>
        <w:t xml:space="preserve">日期：    </w:t>
      </w:r>
    </w:p>
    <w:sectPr>
      <w:headerReference r:id="rId21" w:type="default"/>
      <w:pgSz w:w="11907" w:h="16839"/>
      <w:pgMar w:top="1928" w:right="1531" w:bottom="1871" w:left="1531" w:header="1145" w:footer="709"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989D7E6-BB92-44FB-B571-7A3111C1AE3F}"/>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98B5E329-1138-49B3-BEC7-90B12140A7C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D0A0287A-2FDC-4E65-A755-F18B54CCF59B}"/>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onsolas">
    <w:panose1 w:val="020B0609020204030204"/>
    <w:charset w:val="00"/>
    <w:family w:val="modern"/>
    <w:pitch w:val="default"/>
    <w:sig w:usb0="E00006FF" w:usb1="0000FCFF" w:usb2="00000001" w:usb3="00000000" w:csb0="6000019F" w:csb1="DFD70000"/>
  </w:font>
  <w:font w:name="仿宋_GB2312">
    <w:altName w:val="仿宋"/>
    <w:panose1 w:val="00000000000000000000"/>
    <w:charset w:val="86"/>
    <w:family w:val="modern"/>
    <w:pitch w:val="default"/>
    <w:sig w:usb0="00000000" w:usb1="00000000" w:usb2="00000000" w:usb3="00000000" w:csb0="00040000" w:csb1="00000000"/>
    <w:embedRegular r:id="rId4" w:fontKey="{EEA8DADD-943E-4C78-B661-E2AE99EFA521}"/>
  </w:font>
  <w:font w:name="仿宋">
    <w:panose1 w:val="02010609060101010101"/>
    <w:charset w:val="86"/>
    <w:family w:val="modern"/>
    <w:pitch w:val="default"/>
    <w:sig w:usb0="800002BF" w:usb1="38CF7CFA" w:usb2="00000016" w:usb3="00000000" w:csb0="00040001" w:csb1="00000000"/>
    <w:embedRegular r:id="rId5" w:fontKey="{0CE7503F-9B82-4221-9A33-C7E0C3104B19}"/>
  </w:font>
  <w:font w:name="serif">
    <w:altName w:val="宋体"/>
    <w:panose1 w:val="00000000000000000000"/>
    <w:charset w:val="00"/>
    <w:family w:val="auto"/>
    <w:pitch w:val="default"/>
    <w:sig w:usb0="00000000" w:usb1="00000000" w:usb2="00000000" w:usb3="00000000" w:csb0="00040001"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Helv">
    <w:altName w:val="Segoe Print"/>
    <w:panose1 w:val="020B0604020202030204"/>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等线">
    <w:panose1 w:val="02010600030101010101"/>
    <w:charset w:val="86"/>
    <w:family w:val="auto"/>
    <w:pitch w:val="default"/>
    <w:sig w:usb0="A00002BF" w:usb1="38CF7CFA" w:usb2="00000016" w:usb3="00000000" w:csb0="0004000F" w:csb1="00000000"/>
  </w:font>
  <w:font w:name="BatangChe">
    <w:altName w:val="Malgun Gothic"/>
    <w:panose1 w:val="02030609000101010101"/>
    <w:charset w:val="81"/>
    <w:family w:val="modern"/>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方正小标宋简体">
    <w:altName w:val="黑体"/>
    <w:panose1 w:val="00000000000000000000"/>
    <w:charset w:val="86"/>
    <w:family w:val="script"/>
    <w:pitch w:val="default"/>
    <w:sig w:usb0="00000000" w:usb1="00000000" w:usb2="00000000" w:usb3="00000000" w:csb0="00040000" w:csb1="00000000"/>
    <w:embedRegular r:id="rId6" w:fontKey="{E1F651EC-49E9-4C98-882F-5A6563F00017}"/>
  </w:font>
  <w:font w:name="CESI仿宋-GB2312">
    <w:altName w:val="仿宋"/>
    <w:panose1 w:val="00000000000000000000"/>
    <w:charset w:val="86"/>
    <w:family w:val="auto"/>
    <w:pitch w:val="default"/>
    <w:sig w:usb0="00000000" w:usb1="00000000" w:usb2="00000010" w:usb3="00000000" w:csb0="0004000F" w:csb1="00000000"/>
    <w:embedRegular r:id="rId7" w:fontKey="{16893320-89FA-4663-985C-3313AD9ECA89}"/>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8CD76">
    <w:pPr>
      <w:pStyle w:val="54"/>
      <w:jc w:val="center"/>
      <w:rPr>
        <w:rFonts w:ascii="Times New Roman" w:hAnsi="Times New Roman"/>
      </w:rPr>
    </w:pPr>
    <w:r>
      <w:rPr>
        <w:lang w:val="en-US"/>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
              <wp:cNvGraphicFramePr/>
              <a:graphic xmlns:a="http://schemas.openxmlformats.org/drawingml/2006/main">
                <a:graphicData uri="http://schemas.microsoft.com/office/word/2010/wordprocessingShape">
                  <wps:wsp>
                    <wps:cNvSpPr>
                      <a:spLocks noChangeArrowheads="1"/>
                    </wps:cNvSpPr>
                    <wps:spPr bwMode="auto">
                      <a:xfrm>
                        <a:off x="0" y="0"/>
                        <a:ext cx="1828800" cy="1828800"/>
                      </a:xfrm>
                      <a:prstGeom prst="rect">
                        <a:avLst/>
                      </a:prstGeom>
                      <a:noFill/>
                      <a:ln>
                        <a:noFill/>
                      </a:ln>
                      <a:effectLst/>
                    </wps:spPr>
                    <wps:txbx>
                      <w:txbxContent>
                        <w:p w14:paraId="3190D6FA">
                          <w:pPr>
                            <w:pStyle w:val="54"/>
                            <w:jc w:val="cente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en-US"/>
                            </w:rPr>
                            <w:t>19</w:t>
                          </w:r>
                          <w:r>
                            <w:rPr>
                              <w:rFonts w:ascii="Times New Roman" w:hAnsi="Times New Roman"/>
                            </w:rPr>
                            <w:fldChar w:fldCharType="end"/>
                          </w:r>
                        </w:p>
                      </w:txbxContent>
                    </wps:txbx>
                    <wps:bodyPr rot="0" vert="horz" wrap="none" lIns="0" tIns="0" rIns="0" bIns="0" anchor="t" anchorCtr="0" upright="1">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5dblS0AAAAAUBAAAPAAAAAAAAAAEAIAAAACIAAABkcnMvZG93bnJl&#10;di54bWxQSwECFAAUAAAACACHTuJAIQsXYAUCAAAJBAAADgAAAAAAAAABACAAAAAfAQAAZHJzL2Uy&#10;b0RvYy54bWxQSwUGAAAAAAYABgBZAQAAlgUAAAAA&#10;">
              <v:fill on="f" focussize="0,0"/>
              <v:stroke on="f"/>
              <v:imagedata o:title=""/>
              <o:lock v:ext="edit" aspectratio="f"/>
              <v:textbox inset="0mm,0mm,0mm,0mm" style="mso-fit-shape-to-text:t;">
                <w:txbxContent>
                  <w:p w14:paraId="3190D6FA">
                    <w:pPr>
                      <w:pStyle w:val="54"/>
                      <w:jc w:val="cente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en-US"/>
                      </w:rPr>
                      <w:t>19</w:t>
                    </w:r>
                    <w:r>
                      <w:rPr>
                        <w:rFonts w:ascii="Times New Roman" w:hAnsi="Times New Roman"/>
                      </w:rPr>
                      <w:fldChar w:fldCharType="end"/>
                    </w:r>
                  </w:p>
                </w:txbxContent>
              </v:textbox>
            </v:rect>
          </w:pict>
        </mc:Fallback>
      </mc:AlternateContent>
    </w:r>
  </w:p>
  <w:p w14:paraId="3122D80C">
    <w:pPr>
      <w:pStyle w:val="54"/>
      <w:tabs>
        <w:tab w:val="right" w:pos="8967"/>
      </w:tabs>
      <w:jc w:val="right"/>
      <w:rPr>
        <w:rFonts w:ascii="Times New Roman" w:hAns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F8E5AD">
    <w:pPr>
      <w:pStyle w:val="5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2EFFEA">
    <w:pPr>
      <w:pStyle w:val="54"/>
    </w:pPr>
    <w:r>
      <w:rPr>
        <w:lang w:val="en-US"/>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238760"/>
              <wp:effectExtent l="0" t="0" r="0" b="0"/>
              <wp:wrapNone/>
              <wp:docPr id="14" name="文本框 2"/>
              <wp:cNvGraphicFramePr/>
              <a:graphic xmlns:a="http://schemas.openxmlformats.org/drawingml/2006/main">
                <a:graphicData uri="http://schemas.microsoft.com/office/word/2010/wordprocessingShape">
                  <wps:wsp>
                    <wps:cNvSpPr>
                      <a:spLocks noChangeArrowheads="1"/>
                    </wps:cNvSpPr>
                    <wps:spPr bwMode="auto">
                      <a:xfrm>
                        <a:off x="0" y="0"/>
                        <a:ext cx="114935" cy="238760"/>
                      </a:xfrm>
                      <a:prstGeom prst="rect">
                        <a:avLst/>
                      </a:prstGeom>
                      <a:noFill/>
                      <a:ln>
                        <a:noFill/>
                      </a:ln>
                      <a:effectLst/>
                    </wps:spPr>
                    <wps:txbx>
                      <w:txbxContent>
                        <w:p w14:paraId="514AA99E">
                          <w:pPr>
                            <w:pStyle w:val="54"/>
                          </w:pPr>
                        </w:p>
                      </w:txbxContent>
                    </wps:txbx>
                    <wps:bodyPr rot="0" vert="horz" wrap="none" lIns="0" tIns="0" rIns="0" bIns="0" anchor="t" anchorCtr="0" upright="1">
                      <a:spAutoFit/>
                    </wps:bodyPr>
                  </wps:wsp>
                </a:graphicData>
              </a:graphic>
            </wp:anchor>
          </w:drawing>
        </mc:Choice>
        <mc:Fallback>
          <w:pict>
            <v:rect id="文本框 2" o:spid="_x0000_s1026" o:spt="1" style="position:absolute;left:0pt;margin-top:0pt;height:18.8pt;width:9.05pt;mso-position-horizontal:center;mso-position-horizontal-relative:margin;mso-wrap-style:none;z-index:251661312;mso-width-relative:page;mso-height-relative:page;" filled="f" stroked="f" coordsize="21600,21600" o:gfxdata="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hGq5r0QAAAAMBAAAPAAAAAAAAAAEAIAAAACIAAABkcnMv&#10;ZG93bnJldi54bWxQSwECFAAUAAAACACHTuJAtmRMwAoCAAAHBAAADgAAAAAAAAABACAAAAAgAQAA&#10;ZHJzL2Uyb0RvYy54bWxQSwUGAAAAAAYABgBZAQAAnAUAAAAA&#10;">
              <v:fill on="f" focussize="0,0"/>
              <v:stroke on="f"/>
              <v:imagedata o:title=""/>
              <o:lock v:ext="edit" aspectratio="f"/>
              <v:textbox inset="0mm,0mm,0mm,0mm" style="mso-fit-shape-to-text:t;">
                <w:txbxContent>
                  <w:p w14:paraId="514AA99E">
                    <w:pPr>
                      <w:pStyle w:val="54"/>
                    </w:pP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63FDA">
    <w:pPr>
      <w:pStyle w:val="54"/>
      <w:rPr>
        <w:rFonts w:ascii="Times New Roman" w:hAnsi="Times New Roman"/>
      </w:rPr>
    </w:pPr>
    <w:r>
      <w:rPr>
        <w:lang w:val="en-US"/>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41935" cy="290830"/>
              <wp:effectExtent l="0" t="0" r="0" b="0"/>
              <wp:wrapNone/>
              <wp:docPr id="1" name="文本框 1"/>
              <wp:cNvGraphicFramePr/>
              <a:graphic xmlns:a="http://schemas.openxmlformats.org/drawingml/2006/main">
                <a:graphicData uri="http://schemas.microsoft.com/office/word/2010/wordprocessingShape">
                  <wps:wsp>
                    <wps:cNvSpPr>
                      <a:spLocks noChangeArrowheads="1"/>
                    </wps:cNvSpPr>
                    <wps:spPr bwMode="auto">
                      <a:xfrm>
                        <a:off x="0" y="0"/>
                        <a:ext cx="241935" cy="290830"/>
                      </a:xfrm>
                      <a:prstGeom prst="rect">
                        <a:avLst/>
                      </a:prstGeom>
                      <a:noFill/>
                      <a:ln>
                        <a:noFill/>
                      </a:ln>
                      <a:effectLst/>
                    </wps:spPr>
                    <wps:txbx>
                      <w:txbxContent>
                        <w:p w14:paraId="05FAED20">
                          <w:pPr>
                            <w:pStyle w:val="54"/>
                            <w:jc w:val="center"/>
                            <w:rPr>
                              <w:rFonts w:ascii="Times New Roman" w:hAnsi="Times New Roman"/>
                              <w:szCs w:val="21"/>
                            </w:rPr>
                          </w:pPr>
                          <w:r>
                            <w:rPr>
                              <w:rFonts w:ascii="Times New Roman" w:hAnsi="Times New Roman"/>
                              <w:szCs w:val="21"/>
                            </w:rPr>
                            <w:fldChar w:fldCharType="begin"/>
                          </w:r>
                          <w:r>
                            <w:rPr>
                              <w:rFonts w:ascii="Times New Roman" w:hAnsi="Times New Roman"/>
                              <w:szCs w:val="21"/>
                            </w:rPr>
                            <w:instrText xml:space="preserve">PAGE   \* MERGEFORMAT</w:instrText>
                          </w:r>
                          <w:r>
                            <w:rPr>
                              <w:rFonts w:ascii="Times New Roman" w:hAnsi="Times New Roman"/>
                              <w:szCs w:val="21"/>
                            </w:rPr>
                            <w:fldChar w:fldCharType="separate"/>
                          </w:r>
                          <w:r>
                            <w:rPr>
                              <w:rFonts w:ascii="Times New Roman" w:hAnsi="Times New Roman"/>
                              <w:szCs w:val="21"/>
                              <w:lang w:val="en-US"/>
                            </w:rPr>
                            <w:t>4</w:t>
                          </w:r>
                          <w:r>
                            <w:rPr>
                              <w:rFonts w:ascii="Times New Roman" w:hAnsi="Times New Roman"/>
                              <w:szCs w:val="21"/>
                            </w:rPr>
                            <w:fldChar w:fldCharType="end"/>
                          </w:r>
                        </w:p>
                      </w:txbxContent>
                    </wps:txbx>
                    <wps:bodyPr rot="0" vert="horz" wrap="square" lIns="0" tIns="0" rIns="0" bIns="0" anchor="t" anchorCtr="0" upright="1">
                      <a:noAutofit/>
                    </wps:bodyPr>
                  </wps:wsp>
                </a:graphicData>
              </a:graphic>
            </wp:anchor>
          </w:drawing>
        </mc:Choice>
        <mc:Fallback>
          <w:pict>
            <v:rect id="文本框 1" o:spid="_x0000_s1026" o:spt="1" style="position:absolute;left:0pt;margin-top:0pt;height:22.9pt;width:19.05pt;mso-position-horizontal:center;mso-position-horizontal-relative:margin;z-index:251662336;mso-width-relative:page;mso-height-relative:page;" filled="f" stroked="f" coordsize="21600,21600" o:gfxdata="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RPDcU1gAAAAMBAAAPAAAAAAAAAAEAIAAAACIA&#10;AABkcnMvZG93bnJldi54bWxQSwECFAAUAAAACACHTuJASRHedgsCAAAIBAAADgAAAAAAAAABACAA&#10;AAAlAQAAZHJzL2Uyb0RvYy54bWxQSwUGAAAAAAYABgBZAQAAogUAAAAA&#10;">
              <v:fill on="f" focussize="0,0"/>
              <v:stroke on="f"/>
              <v:imagedata o:title=""/>
              <o:lock v:ext="edit" aspectratio="f"/>
              <v:textbox inset="0mm,0mm,0mm,0mm">
                <w:txbxContent>
                  <w:p w14:paraId="05FAED20">
                    <w:pPr>
                      <w:pStyle w:val="54"/>
                      <w:jc w:val="center"/>
                      <w:rPr>
                        <w:rFonts w:ascii="Times New Roman" w:hAnsi="Times New Roman"/>
                        <w:szCs w:val="21"/>
                      </w:rPr>
                    </w:pPr>
                    <w:r>
                      <w:rPr>
                        <w:rFonts w:ascii="Times New Roman" w:hAnsi="Times New Roman"/>
                        <w:szCs w:val="21"/>
                      </w:rPr>
                      <w:fldChar w:fldCharType="begin"/>
                    </w:r>
                    <w:r>
                      <w:rPr>
                        <w:rFonts w:ascii="Times New Roman" w:hAnsi="Times New Roman"/>
                        <w:szCs w:val="21"/>
                      </w:rPr>
                      <w:instrText xml:space="preserve">PAGE   \* MERGEFORMAT</w:instrText>
                    </w:r>
                    <w:r>
                      <w:rPr>
                        <w:rFonts w:ascii="Times New Roman" w:hAnsi="Times New Roman"/>
                        <w:szCs w:val="21"/>
                      </w:rPr>
                      <w:fldChar w:fldCharType="separate"/>
                    </w:r>
                    <w:r>
                      <w:rPr>
                        <w:rFonts w:ascii="Times New Roman" w:hAnsi="Times New Roman"/>
                        <w:szCs w:val="21"/>
                        <w:lang w:val="en-US"/>
                      </w:rPr>
                      <w:t>4</w:t>
                    </w:r>
                    <w:r>
                      <w:rPr>
                        <w:rFonts w:ascii="Times New Roman" w:hAnsi="Times New Roman"/>
                        <w:szCs w:val="21"/>
                      </w:rPr>
                      <w:fldChar w:fldCharType="end"/>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F18092">
    <w:pPr>
      <w:widowControl w:val="0"/>
      <w:tabs>
        <w:tab w:val="center" w:pos="4153"/>
        <w:tab w:val="right" w:pos="8306"/>
      </w:tabs>
      <w:snapToGrid w:val="0"/>
      <w:rPr>
        <w:rFonts w:ascii="Times New Roman" w:hAnsi="Times New Roman" w:eastAsia="宋体"/>
        <w:kern w:val="2"/>
        <w:sz w:val="18"/>
        <w:szCs w:val="24"/>
        <w:lang w:val="en-US"/>
      </w:rPr>
    </w:pPr>
    <w:r>
      <w:rPr>
        <w:rFonts w:ascii="Times New Roman" w:hAnsi="Times New Roman" w:eastAsia="宋体"/>
        <w:kern w:val="2"/>
        <w:sz w:val="18"/>
        <w:szCs w:val="24"/>
        <w:lang w:val="en-US"/>
      </w:rPr>
      <mc:AlternateContent>
        <mc:Choice Requires="wps">
          <w:drawing>
            <wp:anchor distT="0" distB="0" distL="114300" distR="114300" simplePos="0" relativeHeight="251660288" behindDoc="0" locked="0" layoutInCell="1" allowOverlap="1">
              <wp:simplePos x="0" y="0"/>
              <wp:positionH relativeFrom="margin">
                <wp:posOffset>2606040</wp:posOffset>
              </wp:positionH>
              <wp:positionV relativeFrom="paragraph">
                <wp:posOffset>0</wp:posOffset>
              </wp:positionV>
              <wp:extent cx="258445" cy="1828800"/>
              <wp:effectExtent l="0" t="0" r="8890" b="14605"/>
              <wp:wrapNone/>
              <wp:docPr id="11" name="文本框 11"/>
              <wp:cNvGraphicFramePr/>
              <a:graphic xmlns:a="http://schemas.openxmlformats.org/drawingml/2006/main">
                <a:graphicData uri="http://schemas.microsoft.com/office/word/2010/wordprocessingShape">
                  <wps:wsp>
                    <wps:cNvSpPr txBox="1"/>
                    <wps:spPr>
                      <a:xfrm>
                        <a:off x="0" y="0"/>
                        <a:ext cx="258417"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3F9FE9">
                          <w:pPr>
                            <w:widowControl w:val="0"/>
                            <w:tabs>
                              <w:tab w:val="center" w:pos="4153"/>
                              <w:tab w:val="right" w:pos="8306"/>
                            </w:tabs>
                            <w:snapToGrid w:val="0"/>
                            <w:jc w:val="center"/>
                            <w:rPr>
                              <w:rFonts w:ascii="Times New Roman" w:hAnsi="Times New Roman" w:eastAsia="宋体"/>
                              <w:kern w:val="2"/>
                              <w:sz w:val="18"/>
                              <w:szCs w:val="24"/>
                              <w:lang w:val="en-US"/>
                            </w:rPr>
                          </w:pPr>
                          <w:r>
                            <w:rPr>
                              <w:rFonts w:ascii="Times New Roman" w:hAnsi="Times New Roman" w:eastAsia="宋体"/>
                              <w:kern w:val="2"/>
                              <w:sz w:val="18"/>
                              <w:szCs w:val="24"/>
                              <w:lang w:val="en-US"/>
                            </w:rPr>
                            <w:fldChar w:fldCharType="begin"/>
                          </w:r>
                          <w:r>
                            <w:rPr>
                              <w:rFonts w:ascii="Times New Roman" w:hAnsi="Times New Roman" w:eastAsia="宋体"/>
                              <w:kern w:val="2"/>
                              <w:sz w:val="18"/>
                              <w:szCs w:val="24"/>
                              <w:lang w:val="en-US"/>
                            </w:rPr>
                            <w:instrText xml:space="preserve"> PAGE  \* MERGEFORMAT </w:instrText>
                          </w:r>
                          <w:r>
                            <w:rPr>
                              <w:rFonts w:ascii="Times New Roman" w:hAnsi="Times New Roman" w:eastAsia="宋体"/>
                              <w:kern w:val="2"/>
                              <w:sz w:val="18"/>
                              <w:szCs w:val="24"/>
                              <w:lang w:val="en-US"/>
                            </w:rPr>
                            <w:fldChar w:fldCharType="separate"/>
                          </w:r>
                          <w:r>
                            <w:rPr>
                              <w:rFonts w:ascii="Times New Roman" w:hAnsi="Times New Roman" w:eastAsia="宋体"/>
                              <w:kern w:val="2"/>
                              <w:sz w:val="18"/>
                              <w:szCs w:val="24"/>
                              <w:lang w:val="en-US"/>
                            </w:rPr>
                            <w:t>2</w:t>
                          </w:r>
                          <w:r>
                            <w:rPr>
                              <w:rFonts w:ascii="Times New Roman" w:hAnsi="Times New Roman" w:eastAsia="宋体"/>
                              <w:kern w:val="2"/>
                              <w:sz w:val="18"/>
                              <w:szCs w:val="24"/>
                              <w:lang w:val="en-US"/>
                            </w:rP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5.2pt;margin-top:0pt;height:144pt;width:20.35pt;mso-position-horizontal-relative:margin;z-index:251660288;mso-width-relative:page;mso-height-relative:page;" filled="f" stroked="f" coordsize="21600,21600" o:gfxdata="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RlhbIdYAAAAIAQAADwAAAAAAAAABACAAAAAiAAAAZHJzL2Rvd25y&#10;ZXYueG1sUEsBAhQAFAAAAAgAh07iQAOCp0Q5AgAAZgQAAA4AAAAAAAAAAQAgAAAAJQEAAGRycy9l&#10;Mm9Eb2MueG1sUEsFBgAAAAAGAAYAWQEAANAFAAAAAA==&#10;">
              <v:fill on="f" focussize="0,0"/>
              <v:stroke on="f" weight="0.5pt"/>
              <v:imagedata o:title=""/>
              <o:lock v:ext="edit" aspectratio="f"/>
              <v:textbox inset="0mm,0mm,0mm,0mm" style="mso-fit-shape-to-text:t;">
                <w:txbxContent>
                  <w:p w14:paraId="333F9FE9">
                    <w:pPr>
                      <w:widowControl w:val="0"/>
                      <w:tabs>
                        <w:tab w:val="center" w:pos="4153"/>
                        <w:tab w:val="right" w:pos="8306"/>
                      </w:tabs>
                      <w:snapToGrid w:val="0"/>
                      <w:jc w:val="center"/>
                      <w:rPr>
                        <w:rFonts w:ascii="Times New Roman" w:hAnsi="Times New Roman" w:eastAsia="宋体"/>
                        <w:kern w:val="2"/>
                        <w:sz w:val="18"/>
                        <w:szCs w:val="24"/>
                        <w:lang w:val="en-US"/>
                      </w:rPr>
                    </w:pPr>
                    <w:r>
                      <w:rPr>
                        <w:rFonts w:ascii="Times New Roman" w:hAnsi="Times New Roman" w:eastAsia="宋体"/>
                        <w:kern w:val="2"/>
                        <w:sz w:val="18"/>
                        <w:szCs w:val="24"/>
                        <w:lang w:val="en-US"/>
                      </w:rPr>
                      <w:fldChar w:fldCharType="begin"/>
                    </w:r>
                    <w:r>
                      <w:rPr>
                        <w:rFonts w:ascii="Times New Roman" w:hAnsi="Times New Roman" w:eastAsia="宋体"/>
                        <w:kern w:val="2"/>
                        <w:sz w:val="18"/>
                        <w:szCs w:val="24"/>
                        <w:lang w:val="en-US"/>
                      </w:rPr>
                      <w:instrText xml:space="preserve"> PAGE  \* MERGEFORMAT </w:instrText>
                    </w:r>
                    <w:r>
                      <w:rPr>
                        <w:rFonts w:ascii="Times New Roman" w:hAnsi="Times New Roman" w:eastAsia="宋体"/>
                        <w:kern w:val="2"/>
                        <w:sz w:val="18"/>
                        <w:szCs w:val="24"/>
                        <w:lang w:val="en-US"/>
                      </w:rPr>
                      <w:fldChar w:fldCharType="separate"/>
                    </w:r>
                    <w:r>
                      <w:rPr>
                        <w:rFonts w:ascii="Times New Roman" w:hAnsi="Times New Roman" w:eastAsia="宋体"/>
                        <w:kern w:val="2"/>
                        <w:sz w:val="18"/>
                        <w:szCs w:val="24"/>
                        <w:lang w:val="en-US"/>
                      </w:rPr>
                      <w:t>2</w:t>
                    </w:r>
                    <w:r>
                      <w:rPr>
                        <w:rFonts w:ascii="Times New Roman" w:hAnsi="Times New Roman" w:eastAsia="宋体"/>
                        <w:kern w:val="2"/>
                        <w:sz w:val="18"/>
                        <w:szCs w:val="24"/>
                        <w:lang w:val="en-US"/>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BCDF0">
    <w:pPr>
      <w:pStyle w:val="55"/>
      <w:jc w:val="center"/>
    </w:pPr>
    <w:r>
      <w:fldChar w:fldCharType="begin"/>
    </w:r>
    <w:r>
      <w:instrText xml:space="preserve">PAGE   \* MERGEFORMAT</w:instrText>
    </w:r>
    <w:r>
      <w:fldChar w:fldCharType="separate"/>
    </w:r>
    <w:r>
      <w:rPr>
        <w:lang w:val="en-US"/>
      </w:rPr>
      <w:t>1</w:t>
    </w:r>
    <w:r>
      <w:fldChar w:fldCharType="end"/>
    </w:r>
  </w:p>
  <w:p w14:paraId="5EECA519">
    <w:pPr>
      <w:pStyle w:val="5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17C40D">
    <w:pPr>
      <w:pStyle w:val="5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9A3518">
    <w:pPr>
      <w:pStyle w:val="5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DE5CEE">
    <w:pPr>
      <w:pStyle w:val="55"/>
      <w:tabs>
        <w:tab w:val="center" w:pos="4153"/>
        <w:tab w:val="right" w:pos="8306"/>
        <w:tab w:val="clear" w:pos="4680"/>
        <w:tab w:val="clear" w:pos="9360"/>
      </w:tabs>
      <w:jc w:val="both"/>
    </w:pPr>
    <w:r>
      <w:rPr>
        <w:lang w:val="en-US"/>
      </w:rPr>
      <w:drawing>
        <wp:inline distT="0" distB="0" distL="114300" distR="114300">
          <wp:extent cx="205740" cy="205740"/>
          <wp:effectExtent l="0" t="0" r="0" b="0"/>
          <wp:docPr id="177756350" name="图片 177756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56350" name="图片 1777563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a:effectLst/>
                </pic:spPr>
              </pic:pic>
            </a:graphicData>
          </a:graphic>
        </wp:inline>
      </w:drawing>
    </w:r>
    <w:r>
      <w:rPr>
        <w:rFonts w:hint="eastAsia"/>
      </w:rPr>
      <w:t xml:space="preserve">公安部警用装备采购中心公开招标文件   </w:t>
    </w:r>
    <w:r>
      <w:t xml:space="preserve">                                   </w:t>
    </w:r>
    <w:r>
      <w:rPr>
        <w:rFonts w:hint="eastAsia"/>
      </w:rPr>
      <w:t xml:space="preserve"> 目录</w:t>
    </w:r>
  </w:p>
  <w:p w14:paraId="16CC9929">
    <w:pPr>
      <w:pStyle w:val="5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56DD07">
    <w:pPr>
      <w:pStyle w:val="55"/>
      <w:tabs>
        <w:tab w:val="center" w:pos="4153"/>
        <w:tab w:val="right" w:pos="8306"/>
        <w:tab w:val="clear" w:pos="4680"/>
        <w:tab w:val="clear" w:pos="9360"/>
      </w:tabs>
      <w:jc w:val="both"/>
    </w:pPr>
    <w:r>
      <w:rPr>
        <w:lang w:val="en-US"/>
      </w:rPr>
      <w:drawing>
        <wp:inline distT="0" distB="0" distL="114300" distR="114300">
          <wp:extent cx="205740" cy="205740"/>
          <wp:effectExtent l="0" t="0" r="0" b="0"/>
          <wp:docPr id="1709839774" name="图片 1709839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839774" name="图片 170983977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a:effectLst/>
                </pic:spPr>
              </pic:pic>
            </a:graphicData>
          </a:graphic>
        </wp:inline>
      </w:drawing>
    </w:r>
    <w:r>
      <w:rPr>
        <w:rFonts w:hint="eastAsia"/>
      </w:rPr>
      <w:t xml:space="preserve">公安部警用装备采购中心公开招标文件   </w:t>
    </w:r>
    <w:r>
      <w:t xml:space="preserve">                                   </w:t>
    </w:r>
    <w:r>
      <w:rPr>
        <w:rFonts w:hint="eastAsia"/>
      </w:rPr>
      <w:t xml:space="preserve"> 投标</w:t>
    </w:r>
    <w:r>
      <w:t>邀请</w:t>
    </w:r>
  </w:p>
  <w:p w14:paraId="028DC30C">
    <w:pPr>
      <w:pStyle w:val="5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EE0010">
    <w:pPr>
      <w:pStyle w:val="55"/>
      <w:tabs>
        <w:tab w:val="center" w:pos="4153"/>
        <w:tab w:val="right" w:pos="8306"/>
        <w:tab w:val="clear" w:pos="4680"/>
        <w:tab w:val="clear" w:pos="9360"/>
      </w:tabs>
      <w:jc w:val="both"/>
    </w:pPr>
    <w:r>
      <w:rPr>
        <w:lang w:val="en-US"/>
      </w:rPr>
      <w:drawing>
        <wp:inline distT="0" distB="0" distL="114300" distR="114300">
          <wp:extent cx="205740" cy="205740"/>
          <wp:effectExtent l="0" t="0" r="0" b="0"/>
          <wp:docPr id="157355341"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55341" name="图片 18"/>
                  <pic:cNvPicPr>
                    <a:picLocks noChangeAspect="1"/>
                  </pic:cNvPicPr>
                </pic:nvPicPr>
                <pic:blipFill>
                  <a:blip r:embed="rId1"/>
                  <a:stretch>
                    <a:fillRect/>
                  </a:stretch>
                </pic:blipFill>
                <pic:spPr>
                  <a:xfrm>
                    <a:off x="0" y="0"/>
                    <a:ext cx="205740" cy="205740"/>
                  </a:xfrm>
                  <a:prstGeom prst="rect">
                    <a:avLst/>
                  </a:prstGeom>
                  <a:noFill/>
                  <a:ln>
                    <a:noFill/>
                  </a:ln>
                </pic:spPr>
              </pic:pic>
            </a:graphicData>
          </a:graphic>
        </wp:inline>
      </w:drawing>
    </w:r>
    <w:r>
      <w:rPr>
        <w:rFonts w:hint="eastAsia"/>
      </w:rPr>
      <w:t xml:space="preserve">公安部警用装备采购中心公开招标文件   </w:t>
    </w:r>
    <w:r>
      <w:t xml:space="preserve">                            </w:t>
    </w:r>
    <w:r>
      <w:rPr>
        <w:rFonts w:hint="eastAsia"/>
      </w:rPr>
      <w:t>投标人</w:t>
    </w:r>
    <w:r>
      <w:t>须知前附表</w:t>
    </w:r>
  </w:p>
  <w:p w14:paraId="7192CE35">
    <w:pPr>
      <w:pStyle w:val="55"/>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F5A951">
    <w:pPr>
      <w:pStyle w:val="55"/>
      <w:tabs>
        <w:tab w:val="center" w:pos="4153"/>
        <w:tab w:val="right" w:pos="8306"/>
        <w:tab w:val="clear" w:pos="4680"/>
        <w:tab w:val="clear" w:pos="9360"/>
      </w:tabs>
      <w:jc w:val="both"/>
    </w:pPr>
    <w:r>
      <w:rPr>
        <w:lang w:val="en-US"/>
      </w:rPr>
      <w:drawing>
        <wp:inline distT="0" distB="0" distL="114300" distR="114300">
          <wp:extent cx="205740" cy="205740"/>
          <wp:effectExtent l="0" t="0" r="0" b="0"/>
          <wp:docPr id="324139456" name="图片 324139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139456" name="图片 32413945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a:effectLst/>
                </pic:spPr>
              </pic:pic>
            </a:graphicData>
          </a:graphic>
        </wp:inline>
      </w:drawing>
    </w:r>
    <w:r>
      <w:rPr>
        <w:rFonts w:hint="eastAsia"/>
      </w:rPr>
      <w:t xml:space="preserve">公安部警用装备采购中心公开招标文件   </w:t>
    </w:r>
    <w:r>
      <w:t xml:space="preserve">                                  </w:t>
    </w:r>
    <w:r>
      <w:rPr>
        <w:rFonts w:hint="eastAsia"/>
      </w:rPr>
      <w:t>投标人</w:t>
    </w:r>
    <w:r>
      <w:t>须知</w:t>
    </w:r>
  </w:p>
  <w:p w14:paraId="2A42EF8E">
    <w:pPr>
      <w:pStyle w:val="55"/>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C75E6F">
    <w:pPr>
      <w:pStyle w:val="55"/>
      <w:tabs>
        <w:tab w:val="center" w:pos="4153"/>
        <w:tab w:val="right" w:pos="8306"/>
        <w:tab w:val="clear" w:pos="4680"/>
        <w:tab w:val="clear" w:pos="9360"/>
      </w:tabs>
      <w:jc w:val="both"/>
    </w:pPr>
    <w:r>
      <w:rPr>
        <w:lang w:val="en-US"/>
      </w:rPr>
      <w:drawing>
        <wp:inline distT="0" distB="0" distL="114300" distR="114300">
          <wp:extent cx="205740" cy="205740"/>
          <wp:effectExtent l="0" t="0" r="0" b="0"/>
          <wp:docPr id="1506952106" name="图片 150695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952106" name="图片 150695210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a:effectLst/>
                </pic:spPr>
              </pic:pic>
            </a:graphicData>
          </a:graphic>
        </wp:inline>
      </w:drawing>
    </w:r>
    <w:r>
      <w:rPr>
        <w:rFonts w:hint="eastAsia"/>
      </w:rPr>
      <w:t xml:space="preserve">公安部警用装备采购中心公开招标文件   </w:t>
    </w:r>
    <w:r>
      <w:t xml:space="preserve">                         </w:t>
    </w:r>
    <w:r>
      <w:rPr>
        <w:rFonts w:hint="eastAsia"/>
      </w:rPr>
      <w:tab/>
    </w:r>
    <w:r>
      <w:rPr>
        <w:rFonts w:hint="eastAsia"/>
      </w:rPr>
      <w:t>评标办法和评标标准</w:t>
    </w:r>
  </w:p>
  <w:p w14:paraId="18FFAF59">
    <w:pPr>
      <w:pStyle w:val="55"/>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DE28B">
    <w:pPr>
      <w:pStyle w:val="55"/>
      <w:tabs>
        <w:tab w:val="center" w:pos="4153"/>
        <w:tab w:val="right" w:pos="8306"/>
        <w:tab w:val="clear" w:pos="4680"/>
        <w:tab w:val="clear" w:pos="9360"/>
      </w:tabs>
      <w:jc w:val="both"/>
      <w:rPr>
        <w:lang w:val="en-US"/>
      </w:rPr>
    </w:pPr>
    <w:r>
      <w:rPr>
        <w:lang w:val="en-US"/>
      </w:rPr>
      <w:drawing>
        <wp:inline distT="0" distB="0" distL="114300" distR="114300">
          <wp:extent cx="205740" cy="205740"/>
          <wp:effectExtent l="0" t="0" r="0" b="0"/>
          <wp:docPr id="1957457725" name="图片 1957457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457725" name="图片 19574577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a:effectLst/>
                </pic:spPr>
              </pic:pic>
            </a:graphicData>
          </a:graphic>
        </wp:inline>
      </w:drawing>
    </w:r>
    <w:r>
      <w:rPr>
        <w:rFonts w:hint="eastAsia"/>
      </w:rPr>
      <w:t xml:space="preserve">公安部警用装备采购中心公开招标文件   </w:t>
    </w:r>
    <w:r>
      <w:t xml:space="preserve">                                    </w:t>
    </w:r>
    <w:r>
      <w:rPr>
        <w:rFonts w:hint="eastAsia"/>
        <w:lang w:val="en-US"/>
      </w:rPr>
      <w:t>采购需求</w:t>
    </w:r>
  </w:p>
  <w:p w14:paraId="14FE1B90">
    <w:pPr>
      <w:pStyle w:val="55"/>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06194">
    <w:pPr>
      <w:pStyle w:val="55"/>
      <w:tabs>
        <w:tab w:val="center" w:pos="4153"/>
        <w:tab w:val="right" w:pos="8306"/>
        <w:tab w:val="clear" w:pos="4680"/>
        <w:tab w:val="clear" w:pos="9360"/>
      </w:tabs>
      <w:jc w:val="both"/>
      <w:rPr>
        <w:lang w:val="en-US"/>
      </w:rPr>
    </w:pPr>
    <w:r>
      <w:rPr>
        <w:lang w:val="en-US"/>
      </w:rPr>
      <w:drawing>
        <wp:inline distT="0" distB="0" distL="114300" distR="114300">
          <wp:extent cx="205740" cy="205740"/>
          <wp:effectExtent l="0" t="0" r="0" b="0"/>
          <wp:docPr id="814668483" name="图片 814668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668483" name="图片 81466848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a:effectLst/>
                </pic:spPr>
              </pic:pic>
            </a:graphicData>
          </a:graphic>
        </wp:inline>
      </w:drawing>
    </w:r>
    <w:r>
      <w:rPr>
        <w:rFonts w:hint="eastAsia"/>
      </w:rPr>
      <w:t xml:space="preserve">公安部警用装备采购中心公开招标文件   </w:t>
    </w:r>
    <w:r>
      <w:t xml:space="preserve">                                    </w:t>
    </w:r>
    <w:r>
      <w:rPr>
        <w:rFonts w:hint="eastAsia"/>
        <w:lang w:val="en-US"/>
      </w:rPr>
      <w:t xml:space="preserve">    合同</w:t>
    </w:r>
  </w:p>
  <w:p w14:paraId="11204054">
    <w:pPr>
      <w:pStyle w:val="55"/>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F29EEB">
    <w:pPr>
      <w:pStyle w:val="55"/>
      <w:tabs>
        <w:tab w:val="center" w:pos="4153"/>
        <w:tab w:val="right" w:pos="8306"/>
        <w:tab w:val="clear" w:pos="4680"/>
        <w:tab w:val="clear" w:pos="9360"/>
      </w:tabs>
      <w:jc w:val="both"/>
    </w:pPr>
    <w:r>
      <w:rPr>
        <w:lang w:val="en-US"/>
      </w:rPr>
      <w:drawing>
        <wp:inline distT="0" distB="0" distL="114300" distR="114300">
          <wp:extent cx="205740" cy="205740"/>
          <wp:effectExtent l="0" t="0" r="0" b="0"/>
          <wp:docPr id="1183705470" name="图片 1183705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705470" name="图片 118370547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a:effectLst/>
                </pic:spPr>
              </pic:pic>
            </a:graphicData>
          </a:graphic>
        </wp:inline>
      </w:drawing>
    </w:r>
    <w:r>
      <w:rPr>
        <w:rFonts w:hint="eastAsia"/>
      </w:rPr>
      <w:t xml:space="preserve">公安部警用装备采购中心公开招标文件   </w:t>
    </w:r>
    <w:r>
      <w:t xml:space="preserve">                    </w:t>
    </w:r>
    <w:r>
      <w:rPr>
        <w:rFonts w:hint="eastAsia"/>
      </w:rPr>
      <w:t xml:space="preserve">         </w:t>
    </w:r>
    <w:r>
      <w:t xml:space="preserve"> </w:t>
    </w:r>
    <w:r>
      <w:rPr>
        <w:rFonts w:hint="eastAsia"/>
      </w:rPr>
      <w:t xml:space="preserve">    合同</w:t>
    </w:r>
  </w:p>
  <w:p w14:paraId="6741716A">
    <w:pPr>
      <w:widowControl w:val="0"/>
      <w:pBdr>
        <w:top w:val="none" w:color="auto" w:sz="0" w:space="1"/>
        <w:left w:val="none" w:color="auto" w:sz="0" w:space="4"/>
        <w:bottom w:val="none" w:color="auto" w:sz="0" w:space="1"/>
        <w:right w:val="none" w:color="auto" w:sz="0" w:space="4"/>
      </w:pBdr>
      <w:tabs>
        <w:tab w:val="center" w:pos="4153"/>
        <w:tab w:val="right" w:pos="8306"/>
      </w:tabs>
      <w:snapToGrid w:val="0"/>
      <w:jc w:val="both"/>
      <w:rPr>
        <w:rFonts w:ascii="Times New Roman" w:hAnsi="Times New Roman" w:eastAsia="宋体"/>
        <w:kern w:val="2"/>
        <w:sz w:val="18"/>
        <w:szCs w:val="24"/>
        <w:lang w:val="en-US"/>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90B57">
    <w:pPr>
      <w:pStyle w:val="55"/>
      <w:tabs>
        <w:tab w:val="center" w:pos="4153"/>
        <w:tab w:val="right" w:pos="8306"/>
        <w:tab w:val="clear" w:pos="4680"/>
        <w:tab w:val="clear" w:pos="9360"/>
      </w:tabs>
    </w:pPr>
    <w:r>
      <w:rPr>
        <w:lang w:val="en-US"/>
      </w:rPr>
      <w:drawing>
        <wp:inline distT="0" distB="0" distL="114300" distR="114300">
          <wp:extent cx="205740" cy="205740"/>
          <wp:effectExtent l="0" t="0" r="0" b="0"/>
          <wp:docPr id="2132354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35476" name="图片 1"/>
                  <pic:cNvPicPr>
                    <a:picLocks noChangeAspect="1"/>
                  </pic:cNvPicPr>
                </pic:nvPicPr>
                <pic:blipFill>
                  <a:blip r:embed="rId1"/>
                  <a:stretch>
                    <a:fillRect/>
                  </a:stretch>
                </pic:blipFill>
                <pic:spPr>
                  <a:xfrm>
                    <a:off x="0" y="0"/>
                    <a:ext cx="205740" cy="205740"/>
                  </a:xfrm>
                  <a:prstGeom prst="rect">
                    <a:avLst/>
                  </a:prstGeom>
                  <a:noFill/>
                  <a:ln>
                    <a:noFill/>
                  </a:ln>
                </pic:spPr>
              </pic:pic>
            </a:graphicData>
          </a:graphic>
        </wp:inline>
      </w:drawing>
    </w:r>
    <w:r>
      <w:rPr>
        <w:rFonts w:hint="eastAsia"/>
      </w:rPr>
      <w:t xml:space="preserve">公安部警用装备采购中心公开招标文件   </w:t>
    </w:r>
    <w:r>
      <w:t xml:space="preserve">                                </w:t>
    </w:r>
    <w:r>
      <w:rPr>
        <w:rFonts w:hint="eastAsia"/>
      </w:rPr>
      <w:t>投标</w:t>
    </w:r>
    <w:r>
      <w:t>材料格式</w:t>
    </w:r>
  </w:p>
  <w:p w14:paraId="3D304A0A">
    <w:pPr>
      <w:pStyle w:val="55"/>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66265A">
    <w:pPr>
      <w:pStyle w:val="55"/>
      <w:tabs>
        <w:tab w:val="center" w:pos="4153"/>
        <w:tab w:val="right" w:pos="8306"/>
        <w:tab w:val="clear" w:pos="4680"/>
        <w:tab w:val="clear" w:pos="9360"/>
      </w:tabs>
      <w:jc w:val="both"/>
    </w:pPr>
    <w:r>
      <w:rPr>
        <w:lang w:val="en-US"/>
      </w:rPr>
      <w:drawing>
        <wp:inline distT="0" distB="0" distL="114300" distR="114300">
          <wp:extent cx="205740" cy="205740"/>
          <wp:effectExtent l="0" t="0" r="0" b="0"/>
          <wp:docPr id="1415039970" name="图片 1415039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039970" name="图片 141503997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a:effectLst/>
                </pic:spPr>
              </pic:pic>
            </a:graphicData>
          </a:graphic>
        </wp:inline>
      </w:drawing>
    </w:r>
    <w:r>
      <w:rPr>
        <w:rFonts w:hint="eastAsia"/>
      </w:rPr>
      <w:t xml:space="preserve">公安部警用装备采购中心公开招标文件   </w:t>
    </w:r>
    <w:r>
      <w:t xml:space="preserve">                                </w:t>
    </w:r>
    <w:r>
      <w:rPr>
        <w:rFonts w:hint="eastAsia"/>
      </w:rPr>
      <w:t>投标</w:t>
    </w:r>
    <w:r>
      <w:t>材料格式</w:t>
    </w:r>
  </w:p>
  <w:p w14:paraId="43668034">
    <w:pPr>
      <w:pStyle w:val="55"/>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F955C0">
    <w:pPr>
      <w:pStyle w:val="55"/>
      <w:tabs>
        <w:tab w:val="center" w:pos="4153"/>
        <w:tab w:val="right" w:pos="8306"/>
        <w:tab w:val="clear" w:pos="4680"/>
        <w:tab w:val="clear" w:pos="9360"/>
      </w:tabs>
      <w:jc w:val="both"/>
    </w:pPr>
    <w:r>
      <w:rPr>
        <w:lang w:val="en-US"/>
      </w:rPr>
      <w:drawing>
        <wp:inline distT="0" distB="0" distL="114300" distR="114300">
          <wp:extent cx="205740" cy="20574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a:effectLst/>
                </pic:spPr>
              </pic:pic>
            </a:graphicData>
          </a:graphic>
        </wp:inline>
      </w:drawing>
    </w:r>
    <w:r>
      <w:rPr>
        <w:rFonts w:hint="eastAsia"/>
      </w:rPr>
      <w:t xml:space="preserve">公安部警用装备采购中心公开招标文件   </w:t>
    </w:r>
    <w:r>
      <w:t xml:space="preserve">                                        </w:t>
    </w:r>
    <w:r>
      <w:rPr>
        <w:rFonts w:hint="eastAsia"/>
      </w:rPr>
      <w:t>附件</w:t>
    </w:r>
  </w:p>
  <w:p w14:paraId="221D8B9D">
    <w:pPr>
      <w:pStyle w:val="5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75B1B4"/>
    <w:multiLevelType w:val="singleLevel"/>
    <w:tmpl w:val="A175B1B4"/>
    <w:lvl w:ilvl="0" w:tentative="0">
      <w:start w:val="1"/>
      <w:numFmt w:val="decimal"/>
      <w:suff w:val="nothing"/>
      <w:lvlText w:val="%1、"/>
      <w:lvlJc w:val="left"/>
    </w:lvl>
  </w:abstractNum>
  <w:abstractNum w:abstractNumId="1">
    <w:nsid w:val="A45F5414"/>
    <w:multiLevelType w:val="singleLevel"/>
    <w:tmpl w:val="A45F5414"/>
    <w:lvl w:ilvl="0" w:tentative="0">
      <w:start w:val="1"/>
      <w:numFmt w:val="decimal"/>
      <w:suff w:val="nothing"/>
      <w:lvlText w:val="%1、"/>
      <w:lvlJc w:val="left"/>
    </w:lvl>
  </w:abstractNum>
  <w:abstractNum w:abstractNumId="2">
    <w:nsid w:val="AFFE362F"/>
    <w:multiLevelType w:val="multilevel"/>
    <w:tmpl w:val="AFFE362F"/>
    <w:lvl w:ilvl="0" w:tentative="0">
      <w:start w:val="6"/>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B1B89DAD"/>
    <w:multiLevelType w:val="singleLevel"/>
    <w:tmpl w:val="B1B89DAD"/>
    <w:lvl w:ilvl="0" w:tentative="0">
      <w:start w:val="1"/>
      <w:numFmt w:val="decimal"/>
      <w:suff w:val="nothing"/>
      <w:lvlText w:val="%1、"/>
      <w:lvlJc w:val="left"/>
      <w:rPr>
        <w:rFonts w:hint="default" w:ascii="Times New Roman" w:hAnsi="Times New Roman" w:cs="Times New Roman"/>
      </w:rPr>
    </w:lvl>
  </w:abstractNum>
  <w:abstractNum w:abstractNumId="4">
    <w:nsid w:val="D5D434FE"/>
    <w:multiLevelType w:val="singleLevel"/>
    <w:tmpl w:val="D5D434FE"/>
    <w:lvl w:ilvl="0" w:tentative="0">
      <w:start w:val="1"/>
      <w:numFmt w:val="decimal"/>
      <w:suff w:val="nothing"/>
      <w:lvlText w:val="%1、"/>
      <w:lvlJc w:val="left"/>
    </w:lvl>
  </w:abstractNum>
  <w:abstractNum w:abstractNumId="5">
    <w:nsid w:val="E57F7C19"/>
    <w:multiLevelType w:val="singleLevel"/>
    <w:tmpl w:val="E57F7C19"/>
    <w:lvl w:ilvl="0" w:tentative="0">
      <w:start w:val="1"/>
      <w:numFmt w:val="decimal"/>
      <w:suff w:val="nothing"/>
      <w:lvlText w:val="%1"/>
      <w:lvlJc w:val="left"/>
      <w:pPr>
        <w:tabs>
          <w:tab w:val="left" w:pos="0"/>
        </w:tabs>
        <w:ind w:left="454" w:hanging="454"/>
      </w:pPr>
      <w:rPr>
        <w:rFonts w:hint="default"/>
      </w:rPr>
    </w:lvl>
  </w:abstractNum>
  <w:abstractNum w:abstractNumId="6">
    <w:nsid w:val="EA72654F"/>
    <w:multiLevelType w:val="multilevel"/>
    <w:tmpl w:val="EA72654F"/>
    <w:lvl w:ilvl="0" w:tentative="0">
      <w:start w:val="5"/>
      <w:numFmt w:val="decimal"/>
      <w:lvlText w:val="%1."/>
      <w:lvlJc w:val="left"/>
      <w:pPr>
        <w:ind w:left="432" w:hanging="432"/>
      </w:pPr>
      <w:rPr>
        <w:rFonts w:hint="default"/>
      </w:rPr>
    </w:lvl>
    <w:lvl w:ilvl="1" w:tentative="0">
      <w:start w:val="3"/>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864" w:hanging="864"/>
      </w:pPr>
      <w:rPr>
        <w:rFonts w:hint="default"/>
        <w:sz w:val="21"/>
        <w:szCs w:val="21"/>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7">
    <w:nsid w:val="F1B7B9A1"/>
    <w:multiLevelType w:val="multilevel"/>
    <w:tmpl w:val="F1B7B9A1"/>
    <w:lvl w:ilvl="0" w:tentative="0">
      <w:start w:val="5"/>
      <w:numFmt w:val="decimal"/>
      <w:lvlText w:val="%1.3.1.1"/>
      <w:lvlJc w:val="left"/>
      <w:pPr>
        <w:ind w:left="432" w:hanging="432"/>
      </w:pPr>
      <w:rPr>
        <w:rFonts w:hint="default" w:ascii="Times New Roman" w:hAnsi="Times New Roman" w:cs="Times New Roman"/>
      </w:rPr>
    </w:lvl>
    <w:lvl w:ilvl="1" w:tentative="0">
      <w:start w:val="3"/>
      <w:numFmt w:val="decimal"/>
      <w:lvlText w:val="%1.%2."/>
      <w:lvlJc w:val="left"/>
      <w:pPr>
        <w:ind w:left="575" w:hanging="575"/>
      </w:pPr>
      <w:rPr>
        <w:rFonts w:hint="default"/>
      </w:rPr>
    </w:lvl>
    <w:lvl w:ilvl="2" w:tentative="0">
      <w:start w:val="1"/>
      <w:numFmt w:val="decimal"/>
      <w:lvlText w:val="%1.%2.%3.1"/>
      <w:lvlJc w:val="left"/>
      <w:pPr>
        <w:ind w:left="720" w:hanging="720"/>
      </w:pPr>
      <w:rPr>
        <w:rFonts w:hint="default"/>
      </w:rPr>
    </w:lvl>
    <w:lvl w:ilvl="3" w:tentative="0">
      <w:start w:val="1"/>
      <w:numFmt w:val="decimal"/>
      <w:lvlText w:val="%1.%2.%3.%4."/>
      <w:lvlJc w:val="left"/>
      <w:pPr>
        <w:ind w:left="864" w:hanging="864"/>
      </w:pPr>
      <w:rPr>
        <w:rFonts w:hint="default" w:ascii="Times New Roman" w:hAnsi="Times New Roman" w:cs="Times New Roman"/>
        <w:sz w:val="21"/>
        <w:szCs w:val="21"/>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8">
    <w:nsid w:val="FEFC4A56"/>
    <w:multiLevelType w:val="multilevel"/>
    <w:tmpl w:val="FEFC4A56"/>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0000000B"/>
    <w:multiLevelType w:val="singleLevel"/>
    <w:tmpl w:val="0000000B"/>
    <w:lvl w:ilvl="0" w:tentative="0">
      <w:start w:val="1"/>
      <w:numFmt w:val="bullet"/>
      <w:pStyle w:val="39"/>
      <w:lvlText w:val=""/>
      <w:lvlJc w:val="left"/>
      <w:pPr>
        <w:tabs>
          <w:tab w:val="left" w:pos="867"/>
        </w:tabs>
        <w:ind w:left="867" w:hanging="360"/>
      </w:pPr>
      <w:rPr>
        <w:rFonts w:hint="default" w:ascii="Symbol" w:hAnsi="Symbol" w:eastAsia="Times New Roman"/>
      </w:rPr>
    </w:lvl>
  </w:abstractNum>
  <w:abstractNum w:abstractNumId="10">
    <w:nsid w:val="0000000C"/>
    <w:multiLevelType w:val="multilevel"/>
    <w:tmpl w:val="0000000C"/>
    <w:lvl w:ilvl="0" w:tentative="0">
      <w:start w:val="3"/>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11">
    <w:nsid w:val="0000000D"/>
    <w:multiLevelType w:val="multilevel"/>
    <w:tmpl w:val="0000000D"/>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b/>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2">
    <w:nsid w:val="0000000E"/>
    <w:multiLevelType w:val="multilevel"/>
    <w:tmpl w:val="0000000E"/>
    <w:lvl w:ilvl="0" w:tentative="0">
      <w:start w:val="1"/>
      <w:numFmt w:val="decimal"/>
      <w:pStyle w:val="2"/>
      <w:lvlText w:val="%1"/>
      <w:lvlJc w:val="left"/>
      <w:pPr>
        <w:ind w:left="432" w:hanging="432"/>
      </w:pPr>
      <w:rPr>
        <w:rFonts w:hint="eastAsia"/>
      </w:rPr>
    </w:lvl>
    <w:lvl w:ilvl="1" w:tentative="0">
      <w:start w:val="1"/>
      <w:numFmt w:val="decimal"/>
      <w:pStyle w:val="3"/>
      <w:lvlText w:val="%1.%2"/>
      <w:lvlJc w:val="left"/>
      <w:pPr>
        <w:ind w:left="882" w:hanging="576"/>
      </w:pPr>
      <w:rPr>
        <w:rFonts w:hint="default" w:ascii="Times New Roman" w:hAnsi="Times New Roman" w:cs="Times New Roman"/>
        <w:lang w:val="en-US"/>
      </w:rPr>
    </w:lvl>
    <w:lvl w:ilvl="2" w:tentative="0">
      <w:start w:val="1"/>
      <w:numFmt w:val="decimal"/>
      <w:pStyle w:val="4"/>
      <w:lvlText w:val="%1.%2.%3"/>
      <w:lvlJc w:val="left"/>
      <w:pPr>
        <w:ind w:left="720" w:hanging="720"/>
      </w:pPr>
      <w:rPr>
        <w:rFonts w:hint="eastAsia"/>
      </w:rPr>
    </w:lvl>
    <w:lvl w:ilvl="3" w:tentative="0">
      <w:start w:val="1"/>
      <w:numFmt w:val="decimal"/>
      <w:pStyle w:val="5"/>
      <w:lvlText w:val="%1.%2.%3.%4"/>
      <w:lvlJc w:val="left"/>
      <w:pPr>
        <w:ind w:left="864" w:hanging="864"/>
      </w:pPr>
      <w:rPr>
        <w:rFonts w:hint="eastAsia"/>
        <w:sz w:val="21"/>
        <w:szCs w:val="24"/>
      </w:rPr>
    </w:lvl>
    <w:lvl w:ilvl="4" w:tentative="0">
      <w:start w:val="1"/>
      <w:numFmt w:val="decimal"/>
      <w:pStyle w:val="6"/>
      <w:lvlText w:val="%1.%2.%3.%4.%5"/>
      <w:lvlJc w:val="left"/>
      <w:pPr>
        <w:ind w:left="1008" w:hanging="1008"/>
      </w:pPr>
      <w:rPr>
        <w:rFonts w:hint="eastAsia"/>
        <w:sz w:val="21"/>
        <w:szCs w:val="21"/>
      </w:rPr>
    </w:lvl>
    <w:lvl w:ilvl="5" w:tentative="0">
      <w:start w:val="1"/>
      <w:numFmt w:val="decimal"/>
      <w:pStyle w:val="7"/>
      <w:lvlText w:val="%1.%2.%3.%4.%5.%6"/>
      <w:lvlJc w:val="left"/>
      <w:pPr>
        <w:ind w:left="0" w:firstLine="0"/>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abstractNum w:abstractNumId="13">
    <w:nsid w:val="00000010"/>
    <w:multiLevelType w:val="multilevel"/>
    <w:tmpl w:val="00000010"/>
    <w:lvl w:ilvl="0" w:tentative="0">
      <w:start w:val="1"/>
      <w:numFmt w:val="japaneseCounting"/>
      <w:pStyle w:val="270"/>
      <w:lvlText w:val="%1、"/>
      <w:lvlJc w:val="left"/>
      <w:pPr>
        <w:tabs>
          <w:tab w:val="left" w:pos="855"/>
        </w:tabs>
        <w:ind w:left="855" w:hanging="420"/>
      </w:pPr>
      <w:rPr>
        <w:rFonts w:hint="default"/>
      </w:rPr>
    </w:lvl>
    <w:lvl w:ilvl="1" w:tentative="0">
      <w:start w:val="1"/>
      <w:numFmt w:val="lowerLetter"/>
      <w:pStyle w:val="519"/>
      <w:lvlText w:val="%2)"/>
      <w:lvlJc w:val="left"/>
      <w:pPr>
        <w:tabs>
          <w:tab w:val="left" w:pos="1275"/>
        </w:tabs>
        <w:ind w:left="1275" w:hanging="420"/>
      </w:pPr>
    </w:lvl>
    <w:lvl w:ilvl="2" w:tentative="0">
      <w:start w:val="1"/>
      <w:numFmt w:val="lowerRoman"/>
      <w:pStyle w:val="522"/>
      <w:lvlText w:val="%3."/>
      <w:lvlJc w:val="right"/>
      <w:pPr>
        <w:tabs>
          <w:tab w:val="left" w:pos="1695"/>
        </w:tabs>
        <w:ind w:left="1695" w:hanging="420"/>
      </w:pPr>
    </w:lvl>
    <w:lvl w:ilvl="3" w:tentative="0">
      <w:start w:val="1"/>
      <w:numFmt w:val="decimal"/>
      <w:pStyle w:val="521"/>
      <w:lvlText w:val="%4."/>
      <w:lvlJc w:val="left"/>
      <w:pPr>
        <w:tabs>
          <w:tab w:val="left" w:pos="2115"/>
        </w:tabs>
        <w:ind w:left="2115" w:hanging="420"/>
      </w:pPr>
    </w:lvl>
    <w:lvl w:ilvl="4" w:tentative="0">
      <w:start w:val="1"/>
      <w:numFmt w:val="lowerLetter"/>
      <w:lvlText w:val="%5)"/>
      <w:lvlJc w:val="left"/>
      <w:pPr>
        <w:tabs>
          <w:tab w:val="left" w:pos="2535"/>
        </w:tabs>
        <w:ind w:left="2535" w:hanging="420"/>
      </w:pPr>
    </w:lvl>
    <w:lvl w:ilvl="5" w:tentative="0">
      <w:start w:val="1"/>
      <w:numFmt w:val="lowerRoman"/>
      <w:lvlText w:val="%6."/>
      <w:lvlJc w:val="right"/>
      <w:pPr>
        <w:tabs>
          <w:tab w:val="left" w:pos="2955"/>
        </w:tabs>
        <w:ind w:left="2955" w:hanging="420"/>
      </w:pPr>
    </w:lvl>
    <w:lvl w:ilvl="6" w:tentative="0">
      <w:start w:val="1"/>
      <w:numFmt w:val="decimal"/>
      <w:lvlText w:val="%7."/>
      <w:lvlJc w:val="left"/>
      <w:pPr>
        <w:tabs>
          <w:tab w:val="left" w:pos="3375"/>
        </w:tabs>
        <w:ind w:left="3375" w:hanging="420"/>
      </w:pPr>
    </w:lvl>
    <w:lvl w:ilvl="7" w:tentative="0">
      <w:start w:val="1"/>
      <w:numFmt w:val="lowerLetter"/>
      <w:lvlText w:val="%8)"/>
      <w:lvlJc w:val="left"/>
      <w:pPr>
        <w:tabs>
          <w:tab w:val="left" w:pos="3795"/>
        </w:tabs>
        <w:ind w:left="3795" w:hanging="420"/>
      </w:pPr>
    </w:lvl>
    <w:lvl w:ilvl="8" w:tentative="0">
      <w:start w:val="1"/>
      <w:numFmt w:val="lowerRoman"/>
      <w:lvlText w:val="%9."/>
      <w:lvlJc w:val="right"/>
      <w:pPr>
        <w:tabs>
          <w:tab w:val="left" w:pos="4215"/>
        </w:tabs>
        <w:ind w:left="4215" w:hanging="420"/>
      </w:pPr>
    </w:lvl>
  </w:abstractNum>
  <w:abstractNum w:abstractNumId="14">
    <w:nsid w:val="00000011"/>
    <w:multiLevelType w:val="singleLevel"/>
    <w:tmpl w:val="00000011"/>
    <w:lvl w:ilvl="0" w:tentative="0">
      <w:start w:val="1"/>
      <w:numFmt w:val="bullet"/>
      <w:pStyle w:val="45"/>
      <w:lvlText w:val=""/>
      <w:lvlJc w:val="left"/>
      <w:pPr>
        <w:tabs>
          <w:tab w:val="left" w:pos="1800"/>
        </w:tabs>
        <w:ind w:left="1800" w:hanging="360"/>
      </w:pPr>
      <w:rPr>
        <w:rFonts w:hint="default" w:ascii="Symbol" w:hAnsi="Symbol" w:eastAsia="Times New Roman"/>
      </w:rPr>
    </w:lvl>
  </w:abstractNum>
  <w:abstractNum w:abstractNumId="15">
    <w:nsid w:val="00000012"/>
    <w:multiLevelType w:val="multilevel"/>
    <w:tmpl w:val="00000012"/>
    <w:lvl w:ilvl="0" w:tentative="0">
      <w:start w:val="1"/>
      <w:numFmt w:val="decimal"/>
      <w:lvlText w:val="%1."/>
      <w:lvlJc w:val="left"/>
      <w:pPr>
        <w:ind w:left="360" w:hanging="360"/>
      </w:pPr>
      <w:rPr>
        <w:rFonts w:hint="default" w:cs="Times New Roman"/>
      </w:rPr>
    </w:lvl>
    <w:lvl w:ilvl="1" w:tentative="0">
      <w:start w:val="1"/>
      <w:numFmt w:val="decimal"/>
      <w:pStyle w:val="417"/>
      <w:lvlText w:val="%1.%2"/>
      <w:lvlJc w:val="left"/>
      <w:pPr>
        <w:tabs>
          <w:tab w:val="left" w:pos="432"/>
        </w:tabs>
        <w:ind w:left="432" w:hanging="432"/>
      </w:pPr>
      <w:rPr>
        <w:rFonts w:hint="default" w:cs="Times New Roman"/>
      </w:rPr>
    </w:lvl>
    <w:lvl w:ilvl="2" w:tentative="0">
      <w:start w:val="1"/>
      <w:numFmt w:val="lowerLetter"/>
      <w:pStyle w:val="19"/>
      <w:lvlText w:val="%3."/>
      <w:lvlJc w:val="left"/>
      <w:pPr>
        <w:ind w:left="792" w:hanging="360"/>
      </w:pPr>
      <w:rPr>
        <w:rFonts w:hint="default" w:cs="Times New Roman"/>
      </w:rPr>
    </w:lvl>
    <w:lvl w:ilvl="3" w:tentative="0">
      <w:start w:val="1"/>
      <w:numFmt w:val="lowerRoman"/>
      <w:pStyle w:val="281"/>
      <w:lvlText w:val="%4."/>
      <w:lvlJc w:val="left"/>
      <w:pPr>
        <w:ind w:left="1152" w:hanging="360"/>
      </w:pPr>
      <w:rPr>
        <w:rFonts w:hint="default" w:cs="Times New Roman"/>
      </w:rPr>
    </w:lvl>
    <w:lvl w:ilvl="4" w:tentative="0">
      <w:start w:val="1"/>
      <w:numFmt w:val="lowerLetter"/>
      <w:pStyle w:val="288"/>
      <w:lvlText w:val="(%5)"/>
      <w:lvlJc w:val="left"/>
      <w:pPr>
        <w:ind w:left="1512" w:hanging="360"/>
      </w:pPr>
      <w:rPr>
        <w:rFonts w:hint="default" w:cs="Times New Roman"/>
      </w:rPr>
    </w:lvl>
    <w:lvl w:ilvl="5" w:tentative="0">
      <w:start w:val="1"/>
      <w:numFmt w:val="lowerRoman"/>
      <w:lvlText w:val="(%6)"/>
      <w:lvlJc w:val="left"/>
      <w:pPr>
        <w:ind w:left="1872" w:hanging="360"/>
      </w:pPr>
      <w:rPr>
        <w:rFonts w:hint="default" w:cs="Times New Roman"/>
      </w:rPr>
    </w:lvl>
    <w:lvl w:ilvl="6" w:tentative="0">
      <w:start w:val="1"/>
      <w:numFmt w:val="decimal"/>
      <w:lvlText w:val="%7."/>
      <w:lvlJc w:val="left"/>
      <w:pPr>
        <w:ind w:left="2232" w:hanging="360"/>
      </w:pPr>
      <w:rPr>
        <w:rFonts w:hint="default" w:cs="Times New Roman"/>
      </w:rPr>
    </w:lvl>
    <w:lvl w:ilvl="7" w:tentative="0">
      <w:start w:val="1"/>
      <w:numFmt w:val="lowerLetter"/>
      <w:lvlText w:val="%8."/>
      <w:lvlJc w:val="left"/>
      <w:pPr>
        <w:ind w:left="2592" w:hanging="360"/>
      </w:pPr>
      <w:rPr>
        <w:rFonts w:hint="default" w:cs="Times New Roman"/>
      </w:rPr>
    </w:lvl>
    <w:lvl w:ilvl="8" w:tentative="0">
      <w:start w:val="1"/>
      <w:numFmt w:val="lowerRoman"/>
      <w:lvlText w:val="%9."/>
      <w:lvlJc w:val="left"/>
      <w:pPr>
        <w:ind w:left="2952" w:hanging="360"/>
      </w:pPr>
      <w:rPr>
        <w:rFonts w:hint="default" w:cs="Times New Roman"/>
      </w:rPr>
    </w:lvl>
  </w:abstractNum>
  <w:abstractNum w:abstractNumId="16">
    <w:nsid w:val="00000013"/>
    <w:multiLevelType w:val="singleLevel"/>
    <w:tmpl w:val="00000013"/>
    <w:lvl w:ilvl="0" w:tentative="0">
      <w:start w:val="1"/>
      <w:numFmt w:val="bullet"/>
      <w:lvlText w:val=""/>
      <w:lvlJc w:val="left"/>
      <w:pPr>
        <w:tabs>
          <w:tab w:val="left" w:pos="1440"/>
        </w:tabs>
        <w:ind w:left="1440" w:hanging="360"/>
      </w:pPr>
      <w:rPr>
        <w:rFonts w:hint="default" w:ascii="Symbol" w:hAnsi="Symbol" w:eastAsia="Times New Roman"/>
      </w:rPr>
    </w:lvl>
  </w:abstractNum>
  <w:abstractNum w:abstractNumId="17">
    <w:nsid w:val="00000014"/>
    <w:multiLevelType w:val="multilevel"/>
    <w:tmpl w:val="00000014"/>
    <w:lvl w:ilvl="0" w:tentative="0">
      <w:start w:val="1"/>
      <w:numFmt w:val="japaneseCounting"/>
      <w:lvlText w:val="%1、"/>
      <w:lvlJc w:val="left"/>
      <w:pPr>
        <w:ind w:left="1140" w:hanging="720"/>
      </w:pPr>
      <w:rPr>
        <w:rFonts w:hint="default"/>
      </w:rPr>
    </w:lvl>
    <w:lvl w:ilvl="1" w:tentative="0">
      <w:start w:val="1"/>
      <w:numFmt w:val="lowerLetter"/>
      <w:pStyle w:val="412"/>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8">
    <w:nsid w:val="00000015"/>
    <w:multiLevelType w:val="singleLevel"/>
    <w:tmpl w:val="00000015"/>
    <w:lvl w:ilvl="0" w:tentative="0">
      <w:start w:val="1"/>
      <w:numFmt w:val="bullet"/>
      <w:pStyle w:val="30"/>
      <w:lvlText w:val=""/>
      <w:lvlJc w:val="left"/>
      <w:pPr>
        <w:tabs>
          <w:tab w:val="left" w:pos="1080"/>
        </w:tabs>
        <w:ind w:left="1080" w:hanging="360"/>
      </w:pPr>
      <w:rPr>
        <w:rFonts w:hint="default" w:ascii="Symbol" w:hAnsi="Symbol" w:eastAsia="Times New Roman"/>
      </w:rPr>
    </w:lvl>
  </w:abstractNum>
  <w:abstractNum w:abstractNumId="19">
    <w:nsid w:val="00000016"/>
    <w:multiLevelType w:val="multilevel"/>
    <w:tmpl w:val="00000016"/>
    <w:lvl w:ilvl="0" w:tentative="0">
      <w:start w:val="1"/>
      <w:numFmt w:val="decimal"/>
      <w:pStyle w:val="400"/>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00000017"/>
    <w:multiLevelType w:val="singleLevel"/>
    <w:tmpl w:val="00000017"/>
    <w:lvl w:ilvl="0" w:tentative="0">
      <w:start w:val="1"/>
      <w:numFmt w:val="bullet"/>
      <w:pStyle w:val="22"/>
      <w:lvlText w:val="•"/>
      <w:lvlJc w:val="left"/>
      <w:pPr>
        <w:ind w:left="360" w:hanging="360"/>
      </w:pPr>
      <w:rPr>
        <w:rFonts w:hint="default" w:ascii="Cambria" w:hAnsi="Cambria" w:eastAsia="Times New Roman"/>
        <w:color w:val="7E97AD"/>
      </w:rPr>
    </w:lvl>
  </w:abstractNum>
  <w:abstractNum w:abstractNumId="21">
    <w:nsid w:val="00000018"/>
    <w:multiLevelType w:val="multilevel"/>
    <w:tmpl w:val="00000018"/>
    <w:lvl w:ilvl="0" w:tentative="0">
      <w:start w:val="1"/>
      <w:numFmt w:val="decimal"/>
      <w:pStyle w:val="240"/>
      <w:lvlText w:val="%1."/>
      <w:lvlJc w:val="left"/>
      <w:pPr>
        <w:tabs>
          <w:tab w:val="left" w:pos="709"/>
        </w:tabs>
        <w:ind w:left="709" w:hanging="709"/>
      </w:pPr>
      <w:rPr>
        <w:rFonts w:hint="eastAsia" w:cs="Times New Roman"/>
      </w:rPr>
    </w:lvl>
    <w:lvl w:ilvl="1" w:tentative="0">
      <w:start w:val="1"/>
      <w:numFmt w:val="decimal"/>
      <w:lvlText w:val="%1.%2"/>
      <w:lvlJc w:val="left"/>
      <w:pPr>
        <w:tabs>
          <w:tab w:val="left" w:pos="709"/>
        </w:tabs>
        <w:ind w:left="709" w:hanging="709"/>
      </w:pPr>
      <w:rPr>
        <w:rFonts w:hint="eastAsia" w:cs="Times New Roman"/>
      </w:rPr>
    </w:lvl>
    <w:lvl w:ilvl="2" w:tentative="0">
      <w:start w:val="1"/>
      <w:numFmt w:val="decimal"/>
      <w:lvlText w:val="%1.%2.%3."/>
      <w:lvlJc w:val="left"/>
      <w:pPr>
        <w:tabs>
          <w:tab w:val="left" w:pos="425"/>
        </w:tabs>
        <w:ind w:left="425" w:hanging="425"/>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22">
    <w:nsid w:val="025502E4"/>
    <w:multiLevelType w:val="multilevel"/>
    <w:tmpl w:val="025502E4"/>
    <w:lvl w:ilvl="0" w:tentative="0">
      <w:start w:val="6"/>
      <w:numFmt w:val="decimal"/>
      <w:lvlText w:val="%1."/>
      <w:lvlJc w:val="left"/>
      <w:pPr>
        <w:ind w:left="9220" w:hanging="432"/>
      </w:pPr>
      <w:rPr>
        <w:rFonts w:hint="default"/>
      </w:rPr>
    </w:lvl>
    <w:lvl w:ilvl="1" w:tentative="0">
      <w:start w:val="5"/>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23">
    <w:nsid w:val="02A06869"/>
    <w:multiLevelType w:val="multilevel"/>
    <w:tmpl w:val="02A06869"/>
    <w:lvl w:ilvl="0" w:tentative="0">
      <w:start w:val="1"/>
      <w:numFmt w:val="decimal"/>
      <w:suff w:val="space"/>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2677BF93"/>
    <w:multiLevelType w:val="multilevel"/>
    <w:tmpl w:val="2677BF93"/>
    <w:lvl w:ilvl="0" w:tentative="0">
      <w:start w:val="5"/>
      <w:numFmt w:val="decimal"/>
      <w:lvlText w:val="%1."/>
      <w:lvlJc w:val="left"/>
      <w:pPr>
        <w:ind w:left="432" w:hanging="432"/>
      </w:pPr>
      <w:rPr>
        <w:rFonts w:hint="default"/>
      </w:rPr>
    </w:lvl>
    <w:lvl w:ilvl="1" w:tentative="0">
      <w:start w:val="2"/>
      <w:numFmt w:val="decimal"/>
      <w:lvlText w:val="%1.%2"/>
      <w:lvlJc w:val="left"/>
      <w:pPr>
        <w:ind w:left="575" w:hanging="575"/>
      </w:pPr>
      <w:rPr>
        <w:rFonts w:hint="default"/>
      </w:rPr>
    </w:lvl>
    <w:lvl w:ilvl="2" w:tentative="0">
      <w:start w:val="1"/>
      <w:numFmt w:val="decimal"/>
      <w:lvlText w:val="%1.%2.%3"/>
      <w:lvlJc w:val="left"/>
      <w:pPr>
        <w:ind w:left="720" w:hanging="720"/>
      </w:pPr>
      <w:rPr>
        <w:rFonts w:hint="default" w:ascii="Times New Roman" w:hAnsi="Times New Roman" w:cs="Times New Roman"/>
      </w:rPr>
    </w:lvl>
    <w:lvl w:ilvl="3" w:tentative="0">
      <w:start w:val="1"/>
      <w:numFmt w:val="decimal"/>
      <w:lvlText w:val="%1.%2.%3.%4."/>
      <w:lvlJc w:val="left"/>
      <w:pPr>
        <w:ind w:left="864" w:hanging="864"/>
      </w:pPr>
      <w:rPr>
        <w:rFonts w:hint="default"/>
        <w:sz w:val="21"/>
        <w:szCs w:val="21"/>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25">
    <w:nsid w:val="3761F829"/>
    <w:multiLevelType w:val="singleLevel"/>
    <w:tmpl w:val="3761F829"/>
    <w:lvl w:ilvl="0" w:tentative="0">
      <w:start w:val="1"/>
      <w:numFmt w:val="decimal"/>
      <w:suff w:val="nothing"/>
      <w:lvlText w:val="%1、"/>
      <w:lvlJc w:val="left"/>
    </w:lvl>
  </w:abstractNum>
  <w:abstractNum w:abstractNumId="26">
    <w:nsid w:val="43B8A7BC"/>
    <w:multiLevelType w:val="singleLevel"/>
    <w:tmpl w:val="43B8A7BC"/>
    <w:lvl w:ilvl="0" w:tentative="0">
      <w:start w:val="1"/>
      <w:numFmt w:val="decimal"/>
      <w:suff w:val="nothing"/>
      <w:lvlText w:val="%1、"/>
      <w:lvlJc w:val="left"/>
    </w:lvl>
  </w:abstractNum>
  <w:abstractNum w:abstractNumId="27">
    <w:nsid w:val="5DAA7C59"/>
    <w:multiLevelType w:val="multilevel"/>
    <w:tmpl w:val="5DAA7C59"/>
    <w:lvl w:ilvl="0" w:tentative="0">
      <w:start w:val="1"/>
      <w:numFmt w:val="decimal"/>
      <w:lvlText w:val="%1"/>
      <w:lvlJc w:val="center"/>
      <w:pPr>
        <w:ind w:left="420" w:hanging="420"/>
      </w:pPr>
      <w:rPr>
        <w:rFonts w:hint="default" w:ascii="Times New Roman" w:hAnsi="Times New Roman" w:eastAsia="等线"/>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664F2BAB"/>
    <w:multiLevelType w:val="multilevel"/>
    <w:tmpl w:val="664F2BAB"/>
    <w:lvl w:ilvl="0" w:tentative="0">
      <w:start w:val="1"/>
      <w:numFmt w:val="decimal"/>
      <w:suff w:val="space"/>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6ADE2D"/>
    <w:multiLevelType w:val="singleLevel"/>
    <w:tmpl w:val="696ADE2D"/>
    <w:lvl w:ilvl="0" w:tentative="0">
      <w:start w:val="1"/>
      <w:numFmt w:val="decimal"/>
      <w:suff w:val="nothing"/>
      <w:lvlText w:val="%1、"/>
      <w:lvlJc w:val="left"/>
    </w:lvl>
  </w:abstractNum>
  <w:abstractNum w:abstractNumId="30">
    <w:nsid w:val="70D867C1"/>
    <w:multiLevelType w:val="multilevel"/>
    <w:tmpl w:val="70D867C1"/>
    <w:lvl w:ilvl="0" w:tentative="0">
      <w:start w:val="1"/>
      <w:numFmt w:val="decimal"/>
      <w:suff w:val="space"/>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2"/>
  </w:num>
  <w:num w:numId="2">
    <w:abstractNumId w:val="16"/>
  </w:num>
  <w:num w:numId="3">
    <w:abstractNumId w:val="15"/>
  </w:num>
  <w:num w:numId="4">
    <w:abstractNumId w:val="20"/>
  </w:num>
  <w:num w:numId="5">
    <w:abstractNumId w:val="18"/>
  </w:num>
  <w:num w:numId="6">
    <w:abstractNumId w:val="9"/>
  </w:num>
  <w:num w:numId="7">
    <w:abstractNumId w:val="14"/>
  </w:num>
  <w:num w:numId="8">
    <w:abstractNumId w:val="21"/>
  </w:num>
  <w:num w:numId="9">
    <w:abstractNumId w:val="13"/>
  </w:num>
  <w:num w:numId="10">
    <w:abstractNumId w:val="19"/>
  </w:num>
  <w:num w:numId="11">
    <w:abstractNumId w:val="17"/>
  </w:num>
  <w:num w:numId="12">
    <w:abstractNumId w:val="11"/>
  </w:num>
  <w:num w:numId="13">
    <w:abstractNumId w:val="27"/>
  </w:num>
  <w:num w:numId="14">
    <w:abstractNumId w:val="5"/>
  </w:num>
  <w:num w:numId="15">
    <w:abstractNumId w:val="23"/>
  </w:num>
  <w:num w:numId="16">
    <w:abstractNumId w:val="30"/>
  </w:num>
  <w:num w:numId="17">
    <w:abstractNumId w:val="28"/>
  </w:num>
  <w:num w:numId="18">
    <w:abstractNumId w:val="10"/>
  </w:num>
  <w:num w:numId="19">
    <w:abstractNumId w:val="26"/>
  </w:num>
  <w:num w:numId="20">
    <w:abstractNumId w:val="1"/>
  </w:num>
  <w:num w:numId="21">
    <w:abstractNumId w:val="29"/>
  </w:num>
  <w:num w:numId="22">
    <w:abstractNumId w:val="0"/>
  </w:num>
  <w:num w:numId="23">
    <w:abstractNumId w:val="25"/>
  </w:num>
  <w:num w:numId="24">
    <w:abstractNumId w:val="4"/>
  </w:num>
  <w:num w:numId="25">
    <w:abstractNumId w:val="3"/>
  </w:num>
  <w:num w:numId="26">
    <w:abstractNumId w:val="24"/>
  </w:num>
  <w:num w:numId="27">
    <w:abstractNumId w:val="6"/>
  </w:num>
  <w:num w:numId="28">
    <w:abstractNumId w:val="7"/>
  </w:num>
  <w:num w:numId="29">
    <w:abstractNumId w:val="22"/>
  </w:num>
  <w:num w:numId="30">
    <w:abstractNumId w:val="8"/>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kwZDBjNmRlOTJkZjk0MTU5Y2M3MmM3ZWYwMzU4ZjkifQ=="/>
  </w:docVars>
  <w:rsids>
    <w:rsidRoot w:val="00172A27"/>
    <w:rsid w:val="00000504"/>
    <w:rsid w:val="00002754"/>
    <w:rsid w:val="00003014"/>
    <w:rsid w:val="0000397A"/>
    <w:rsid w:val="000046E7"/>
    <w:rsid w:val="0000470A"/>
    <w:rsid w:val="00005418"/>
    <w:rsid w:val="000058E6"/>
    <w:rsid w:val="000061D9"/>
    <w:rsid w:val="00006A4E"/>
    <w:rsid w:val="00006B3E"/>
    <w:rsid w:val="00010759"/>
    <w:rsid w:val="00011DD6"/>
    <w:rsid w:val="00012A8A"/>
    <w:rsid w:val="0001363B"/>
    <w:rsid w:val="000142FD"/>
    <w:rsid w:val="00014CEB"/>
    <w:rsid w:val="00014F43"/>
    <w:rsid w:val="0001512A"/>
    <w:rsid w:val="00015A07"/>
    <w:rsid w:val="00016C1E"/>
    <w:rsid w:val="00017279"/>
    <w:rsid w:val="00017E56"/>
    <w:rsid w:val="00017F5A"/>
    <w:rsid w:val="00020CF3"/>
    <w:rsid w:val="000219E1"/>
    <w:rsid w:val="00021BA0"/>
    <w:rsid w:val="00021EB8"/>
    <w:rsid w:val="00025082"/>
    <w:rsid w:val="00025BF8"/>
    <w:rsid w:val="00025C6B"/>
    <w:rsid w:val="000261FD"/>
    <w:rsid w:val="000263E7"/>
    <w:rsid w:val="000267CA"/>
    <w:rsid w:val="00026A0B"/>
    <w:rsid w:val="000273BF"/>
    <w:rsid w:val="00027A87"/>
    <w:rsid w:val="00027C47"/>
    <w:rsid w:val="00027D41"/>
    <w:rsid w:val="000300B0"/>
    <w:rsid w:val="0003023A"/>
    <w:rsid w:val="00031536"/>
    <w:rsid w:val="00031FA6"/>
    <w:rsid w:val="00032017"/>
    <w:rsid w:val="000323F1"/>
    <w:rsid w:val="00033083"/>
    <w:rsid w:val="00033679"/>
    <w:rsid w:val="00033F31"/>
    <w:rsid w:val="000340E8"/>
    <w:rsid w:val="00034773"/>
    <w:rsid w:val="00035F10"/>
    <w:rsid w:val="00035F4D"/>
    <w:rsid w:val="00036D4F"/>
    <w:rsid w:val="00040D26"/>
    <w:rsid w:val="00040F5E"/>
    <w:rsid w:val="00042D25"/>
    <w:rsid w:val="000464B7"/>
    <w:rsid w:val="00052AD1"/>
    <w:rsid w:val="0005484F"/>
    <w:rsid w:val="00057877"/>
    <w:rsid w:val="000604B4"/>
    <w:rsid w:val="00060820"/>
    <w:rsid w:val="00061D30"/>
    <w:rsid w:val="00062124"/>
    <w:rsid w:val="00063699"/>
    <w:rsid w:val="00063B61"/>
    <w:rsid w:val="00064A4B"/>
    <w:rsid w:val="00064AAA"/>
    <w:rsid w:val="00065CFE"/>
    <w:rsid w:val="00066B01"/>
    <w:rsid w:val="000713DC"/>
    <w:rsid w:val="00071775"/>
    <w:rsid w:val="00071EE1"/>
    <w:rsid w:val="00072EC5"/>
    <w:rsid w:val="000733F3"/>
    <w:rsid w:val="000740EA"/>
    <w:rsid w:val="000747A2"/>
    <w:rsid w:val="00074854"/>
    <w:rsid w:val="00074FDE"/>
    <w:rsid w:val="00076C4A"/>
    <w:rsid w:val="00076F4E"/>
    <w:rsid w:val="00077011"/>
    <w:rsid w:val="00080135"/>
    <w:rsid w:val="000835DB"/>
    <w:rsid w:val="0008556B"/>
    <w:rsid w:val="00086BC7"/>
    <w:rsid w:val="00087E93"/>
    <w:rsid w:val="00091522"/>
    <w:rsid w:val="00092AAE"/>
    <w:rsid w:val="00093313"/>
    <w:rsid w:val="00093D81"/>
    <w:rsid w:val="00094D62"/>
    <w:rsid w:val="0009517C"/>
    <w:rsid w:val="00096040"/>
    <w:rsid w:val="00096186"/>
    <w:rsid w:val="00096F02"/>
    <w:rsid w:val="00097C88"/>
    <w:rsid w:val="000A1F01"/>
    <w:rsid w:val="000A2E6D"/>
    <w:rsid w:val="000A3D7F"/>
    <w:rsid w:val="000A3F6F"/>
    <w:rsid w:val="000A411F"/>
    <w:rsid w:val="000A4637"/>
    <w:rsid w:val="000A4E51"/>
    <w:rsid w:val="000A561F"/>
    <w:rsid w:val="000A67CE"/>
    <w:rsid w:val="000A7292"/>
    <w:rsid w:val="000A78D5"/>
    <w:rsid w:val="000B02C2"/>
    <w:rsid w:val="000B2CBF"/>
    <w:rsid w:val="000B30A8"/>
    <w:rsid w:val="000B3289"/>
    <w:rsid w:val="000B35D8"/>
    <w:rsid w:val="000B3983"/>
    <w:rsid w:val="000B3993"/>
    <w:rsid w:val="000B444E"/>
    <w:rsid w:val="000B4FA9"/>
    <w:rsid w:val="000B5BE5"/>
    <w:rsid w:val="000B5CA5"/>
    <w:rsid w:val="000C0D37"/>
    <w:rsid w:val="000C11B9"/>
    <w:rsid w:val="000C1AC7"/>
    <w:rsid w:val="000C20CE"/>
    <w:rsid w:val="000C28C5"/>
    <w:rsid w:val="000C29F7"/>
    <w:rsid w:val="000C36AF"/>
    <w:rsid w:val="000C673E"/>
    <w:rsid w:val="000C6D04"/>
    <w:rsid w:val="000D052E"/>
    <w:rsid w:val="000D0B91"/>
    <w:rsid w:val="000D1444"/>
    <w:rsid w:val="000D20E4"/>
    <w:rsid w:val="000D248C"/>
    <w:rsid w:val="000D265E"/>
    <w:rsid w:val="000D3B5D"/>
    <w:rsid w:val="000D4121"/>
    <w:rsid w:val="000D4A41"/>
    <w:rsid w:val="000D514E"/>
    <w:rsid w:val="000D59CF"/>
    <w:rsid w:val="000D5B02"/>
    <w:rsid w:val="000D5F32"/>
    <w:rsid w:val="000D64DA"/>
    <w:rsid w:val="000D7855"/>
    <w:rsid w:val="000E0677"/>
    <w:rsid w:val="000E1AF2"/>
    <w:rsid w:val="000E1F0C"/>
    <w:rsid w:val="000E2016"/>
    <w:rsid w:val="000E3316"/>
    <w:rsid w:val="000E3551"/>
    <w:rsid w:val="000E3E11"/>
    <w:rsid w:val="000E41D4"/>
    <w:rsid w:val="000E4C5C"/>
    <w:rsid w:val="000E5C34"/>
    <w:rsid w:val="000E5F2D"/>
    <w:rsid w:val="000E62B0"/>
    <w:rsid w:val="000E6F5A"/>
    <w:rsid w:val="000F08ED"/>
    <w:rsid w:val="000F1614"/>
    <w:rsid w:val="000F1DD0"/>
    <w:rsid w:val="000F2E28"/>
    <w:rsid w:val="000F32C3"/>
    <w:rsid w:val="000F3F27"/>
    <w:rsid w:val="000F5645"/>
    <w:rsid w:val="000F63A8"/>
    <w:rsid w:val="000F6459"/>
    <w:rsid w:val="000F695D"/>
    <w:rsid w:val="000F6F43"/>
    <w:rsid w:val="000F7672"/>
    <w:rsid w:val="00100A30"/>
    <w:rsid w:val="0010220D"/>
    <w:rsid w:val="001023CB"/>
    <w:rsid w:val="001026D5"/>
    <w:rsid w:val="00104620"/>
    <w:rsid w:val="00104A79"/>
    <w:rsid w:val="00104E26"/>
    <w:rsid w:val="00106259"/>
    <w:rsid w:val="0010695B"/>
    <w:rsid w:val="00106A66"/>
    <w:rsid w:val="00107C30"/>
    <w:rsid w:val="001101EF"/>
    <w:rsid w:val="00111AE1"/>
    <w:rsid w:val="00112832"/>
    <w:rsid w:val="0011392E"/>
    <w:rsid w:val="00113C66"/>
    <w:rsid w:val="00114668"/>
    <w:rsid w:val="001157A1"/>
    <w:rsid w:val="00116663"/>
    <w:rsid w:val="00116BFE"/>
    <w:rsid w:val="00116FD6"/>
    <w:rsid w:val="00116FE4"/>
    <w:rsid w:val="00117AED"/>
    <w:rsid w:val="0012152B"/>
    <w:rsid w:val="00121FBB"/>
    <w:rsid w:val="001222CA"/>
    <w:rsid w:val="001226EB"/>
    <w:rsid w:val="001238D4"/>
    <w:rsid w:val="001242D3"/>
    <w:rsid w:val="00124487"/>
    <w:rsid w:val="0012655C"/>
    <w:rsid w:val="00126FE5"/>
    <w:rsid w:val="00131D14"/>
    <w:rsid w:val="0013231E"/>
    <w:rsid w:val="00133521"/>
    <w:rsid w:val="00133C3E"/>
    <w:rsid w:val="00137163"/>
    <w:rsid w:val="00140186"/>
    <w:rsid w:val="001411B1"/>
    <w:rsid w:val="00141375"/>
    <w:rsid w:val="00142C7D"/>
    <w:rsid w:val="00143DCF"/>
    <w:rsid w:val="00144FBE"/>
    <w:rsid w:val="00145AD8"/>
    <w:rsid w:val="00146F82"/>
    <w:rsid w:val="001472E9"/>
    <w:rsid w:val="00150331"/>
    <w:rsid w:val="00150407"/>
    <w:rsid w:val="0015089D"/>
    <w:rsid w:val="0015177C"/>
    <w:rsid w:val="00154119"/>
    <w:rsid w:val="0015439F"/>
    <w:rsid w:val="001549AD"/>
    <w:rsid w:val="00154FF2"/>
    <w:rsid w:val="0015595F"/>
    <w:rsid w:val="00155C3A"/>
    <w:rsid w:val="0015708C"/>
    <w:rsid w:val="00160120"/>
    <w:rsid w:val="00161E33"/>
    <w:rsid w:val="00162BCA"/>
    <w:rsid w:val="001645AD"/>
    <w:rsid w:val="00164B2D"/>
    <w:rsid w:val="00165E3B"/>
    <w:rsid w:val="001672AB"/>
    <w:rsid w:val="0017082A"/>
    <w:rsid w:val="00171162"/>
    <w:rsid w:val="00171419"/>
    <w:rsid w:val="001716AD"/>
    <w:rsid w:val="00172A27"/>
    <w:rsid w:val="00172E99"/>
    <w:rsid w:val="00173350"/>
    <w:rsid w:val="001759C3"/>
    <w:rsid w:val="00176201"/>
    <w:rsid w:val="00176607"/>
    <w:rsid w:val="001768E2"/>
    <w:rsid w:val="00177D20"/>
    <w:rsid w:val="00180FC5"/>
    <w:rsid w:val="00181518"/>
    <w:rsid w:val="00182B19"/>
    <w:rsid w:val="00182E8F"/>
    <w:rsid w:val="00182F78"/>
    <w:rsid w:val="0018418E"/>
    <w:rsid w:val="001844E2"/>
    <w:rsid w:val="00185A2D"/>
    <w:rsid w:val="001864AF"/>
    <w:rsid w:val="00186772"/>
    <w:rsid w:val="00186E22"/>
    <w:rsid w:val="001871BB"/>
    <w:rsid w:val="00190249"/>
    <w:rsid w:val="00190A82"/>
    <w:rsid w:val="00190D4C"/>
    <w:rsid w:val="00191515"/>
    <w:rsid w:val="001922BB"/>
    <w:rsid w:val="001923C9"/>
    <w:rsid w:val="0019287B"/>
    <w:rsid w:val="00192ED2"/>
    <w:rsid w:val="00194535"/>
    <w:rsid w:val="00194AD1"/>
    <w:rsid w:val="00195975"/>
    <w:rsid w:val="00195BC3"/>
    <w:rsid w:val="00195F2A"/>
    <w:rsid w:val="001A0200"/>
    <w:rsid w:val="001A0355"/>
    <w:rsid w:val="001A05EC"/>
    <w:rsid w:val="001A0F83"/>
    <w:rsid w:val="001A12E5"/>
    <w:rsid w:val="001A25CE"/>
    <w:rsid w:val="001A29F7"/>
    <w:rsid w:val="001A357C"/>
    <w:rsid w:val="001A7799"/>
    <w:rsid w:val="001A7D27"/>
    <w:rsid w:val="001B03D8"/>
    <w:rsid w:val="001B5ADF"/>
    <w:rsid w:val="001B6197"/>
    <w:rsid w:val="001B61A6"/>
    <w:rsid w:val="001B693A"/>
    <w:rsid w:val="001B697F"/>
    <w:rsid w:val="001B7AF0"/>
    <w:rsid w:val="001B7F98"/>
    <w:rsid w:val="001C0716"/>
    <w:rsid w:val="001C1CA3"/>
    <w:rsid w:val="001C328E"/>
    <w:rsid w:val="001C3430"/>
    <w:rsid w:val="001C36B9"/>
    <w:rsid w:val="001C3F3E"/>
    <w:rsid w:val="001C4BB0"/>
    <w:rsid w:val="001C4EA4"/>
    <w:rsid w:val="001C5E4D"/>
    <w:rsid w:val="001C6CBA"/>
    <w:rsid w:val="001C6CF7"/>
    <w:rsid w:val="001D2A2A"/>
    <w:rsid w:val="001D2EEA"/>
    <w:rsid w:val="001D495C"/>
    <w:rsid w:val="001D4995"/>
    <w:rsid w:val="001D5621"/>
    <w:rsid w:val="001D5979"/>
    <w:rsid w:val="001D5D7F"/>
    <w:rsid w:val="001D6AF8"/>
    <w:rsid w:val="001D7750"/>
    <w:rsid w:val="001E16E3"/>
    <w:rsid w:val="001E1D50"/>
    <w:rsid w:val="001E3424"/>
    <w:rsid w:val="001E3BE9"/>
    <w:rsid w:val="001E43A9"/>
    <w:rsid w:val="001E43FC"/>
    <w:rsid w:val="001E53C2"/>
    <w:rsid w:val="001E588A"/>
    <w:rsid w:val="001E59F1"/>
    <w:rsid w:val="001E5CB1"/>
    <w:rsid w:val="001E78AD"/>
    <w:rsid w:val="001E7921"/>
    <w:rsid w:val="001E7C80"/>
    <w:rsid w:val="001F0E2C"/>
    <w:rsid w:val="001F1163"/>
    <w:rsid w:val="001F15AC"/>
    <w:rsid w:val="001F388F"/>
    <w:rsid w:val="001F3AF4"/>
    <w:rsid w:val="001F42FC"/>
    <w:rsid w:val="001F43F5"/>
    <w:rsid w:val="001F4668"/>
    <w:rsid w:val="001F4E15"/>
    <w:rsid w:val="001F5469"/>
    <w:rsid w:val="001F69DC"/>
    <w:rsid w:val="00200488"/>
    <w:rsid w:val="002009E6"/>
    <w:rsid w:val="00201C5F"/>
    <w:rsid w:val="00201CEB"/>
    <w:rsid w:val="00201D57"/>
    <w:rsid w:val="002023FB"/>
    <w:rsid w:val="00202965"/>
    <w:rsid w:val="00203221"/>
    <w:rsid w:val="0020417A"/>
    <w:rsid w:val="0020468B"/>
    <w:rsid w:val="002054AB"/>
    <w:rsid w:val="00205879"/>
    <w:rsid w:val="002064FF"/>
    <w:rsid w:val="00206B21"/>
    <w:rsid w:val="002116C1"/>
    <w:rsid w:val="00211ABD"/>
    <w:rsid w:val="00211AD9"/>
    <w:rsid w:val="0021267F"/>
    <w:rsid w:val="002139F7"/>
    <w:rsid w:val="00213D67"/>
    <w:rsid w:val="0021410C"/>
    <w:rsid w:val="002142DA"/>
    <w:rsid w:val="00215990"/>
    <w:rsid w:val="00217742"/>
    <w:rsid w:val="00217B4F"/>
    <w:rsid w:val="002220A4"/>
    <w:rsid w:val="00222342"/>
    <w:rsid w:val="00222371"/>
    <w:rsid w:val="00223CBA"/>
    <w:rsid w:val="00223CC1"/>
    <w:rsid w:val="0022499F"/>
    <w:rsid w:val="0022512B"/>
    <w:rsid w:val="00226007"/>
    <w:rsid w:val="00226E1A"/>
    <w:rsid w:val="0022723A"/>
    <w:rsid w:val="00231143"/>
    <w:rsid w:val="00231AC2"/>
    <w:rsid w:val="00233084"/>
    <w:rsid w:val="00233590"/>
    <w:rsid w:val="00233E0A"/>
    <w:rsid w:val="002352FB"/>
    <w:rsid w:val="00235746"/>
    <w:rsid w:val="002363F5"/>
    <w:rsid w:val="002366F5"/>
    <w:rsid w:val="002411BA"/>
    <w:rsid w:val="00241474"/>
    <w:rsid w:val="002415C8"/>
    <w:rsid w:val="00241AF3"/>
    <w:rsid w:val="00242161"/>
    <w:rsid w:val="002421D3"/>
    <w:rsid w:val="00242A1A"/>
    <w:rsid w:val="00243186"/>
    <w:rsid w:val="002434F6"/>
    <w:rsid w:val="00243EDF"/>
    <w:rsid w:val="002443E2"/>
    <w:rsid w:val="00244C53"/>
    <w:rsid w:val="00244EC4"/>
    <w:rsid w:val="00244F61"/>
    <w:rsid w:val="00245477"/>
    <w:rsid w:val="0024570A"/>
    <w:rsid w:val="002457C7"/>
    <w:rsid w:val="00245938"/>
    <w:rsid w:val="002464F6"/>
    <w:rsid w:val="002471E4"/>
    <w:rsid w:val="00247A96"/>
    <w:rsid w:val="00247D9E"/>
    <w:rsid w:val="00251A30"/>
    <w:rsid w:val="002525A7"/>
    <w:rsid w:val="00252704"/>
    <w:rsid w:val="00252C2D"/>
    <w:rsid w:val="00253F8D"/>
    <w:rsid w:val="00254FCF"/>
    <w:rsid w:val="0025575A"/>
    <w:rsid w:val="002558AE"/>
    <w:rsid w:val="00255B8C"/>
    <w:rsid w:val="002562D7"/>
    <w:rsid w:val="00260E1D"/>
    <w:rsid w:val="002614F8"/>
    <w:rsid w:val="00261757"/>
    <w:rsid w:val="00261B2D"/>
    <w:rsid w:val="00263C0F"/>
    <w:rsid w:val="00264196"/>
    <w:rsid w:val="0026437A"/>
    <w:rsid w:val="0026528F"/>
    <w:rsid w:val="00266B63"/>
    <w:rsid w:val="00266EC4"/>
    <w:rsid w:val="00270999"/>
    <w:rsid w:val="00270E97"/>
    <w:rsid w:val="00271212"/>
    <w:rsid w:val="00271B2B"/>
    <w:rsid w:val="00271CD1"/>
    <w:rsid w:val="00272A76"/>
    <w:rsid w:val="00273DF3"/>
    <w:rsid w:val="00274D7D"/>
    <w:rsid w:val="00275012"/>
    <w:rsid w:val="00275405"/>
    <w:rsid w:val="002758D9"/>
    <w:rsid w:val="0027708A"/>
    <w:rsid w:val="0027713A"/>
    <w:rsid w:val="002774AE"/>
    <w:rsid w:val="00280E67"/>
    <w:rsid w:val="00283F02"/>
    <w:rsid w:val="00283F29"/>
    <w:rsid w:val="00285162"/>
    <w:rsid w:val="0028675A"/>
    <w:rsid w:val="00287810"/>
    <w:rsid w:val="00290DDF"/>
    <w:rsid w:val="00290F14"/>
    <w:rsid w:val="002923A2"/>
    <w:rsid w:val="002923CE"/>
    <w:rsid w:val="00292D73"/>
    <w:rsid w:val="00294675"/>
    <w:rsid w:val="00294743"/>
    <w:rsid w:val="00294777"/>
    <w:rsid w:val="00294A4A"/>
    <w:rsid w:val="002967B3"/>
    <w:rsid w:val="002974AB"/>
    <w:rsid w:val="002975FD"/>
    <w:rsid w:val="00297EA9"/>
    <w:rsid w:val="002A08B7"/>
    <w:rsid w:val="002A0C6E"/>
    <w:rsid w:val="002A1809"/>
    <w:rsid w:val="002A1D0F"/>
    <w:rsid w:val="002A36BA"/>
    <w:rsid w:val="002A3D85"/>
    <w:rsid w:val="002A4301"/>
    <w:rsid w:val="002A4531"/>
    <w:rsid w:val="002A48BE"/>
    <w:rsid w:val="002A4F7A"/>
    <w:rsid w:val="002A54DF"/>
    <w:rsid w:val="002A753B"/>
    <w:rsid w:val="002A7D5D"/>
    <w:rsid w:val="002A7DF1"/>
    <w:rsid w:val="002B19B1"/>
    <w:rsid w:val="002B2052"/>
    <w:rsid w:val="002B37D4"/>
    <w:rsid w:val="002B3FFA"/>
    <w:rsid w:val="002B4400"/>
    <w:rsid w:val="002B5E05"/>
    <w:rsid w:val="002B6137"/>
    <w:rsid w:val="002B631C"/>
    <w:rsid w:val="002B762D"/>
    <w:rsid w:val="002B772D"/>
    <w:rsid w:val="002B7B99"/>
    <w:rsid w:val="002C022D"/>
    <w:rsid w:val="002C03B3"/>
    <w:rsid w:val="002C0B36"/>
    <w:rsid w:val="002C0E99"/>
    <w:rsid w:val="002C14A4"/>
    <w:rsid w:val="002C2B81"/>
    <w:rsid w:val="002C4CB0"/>
    <w:rsid w:val="002C4F4C"/>
    <w:rsid w:val="002C7A14"/>
    <w:rsid w:val="002D02D7"/>
    <w:rsid w:val="002D0B74"/>
    <w:rsid w:val="002D13E6"/>
    <w:rsid w:val="002D1E5E"/>
    <w:rsid w:val="002D287C"/>
    <w:rsid w:val="002D3D66"/>
    <w:rsid w:val="002D4425"/>
    <w:rsid w:val="002D5406"/>
    <w:rsid w:val="002D65FF"/>
    <w:rsid w:val="002D6B27"/>
    <w:rsid w:val="002D7D02"/>
    <w:rsid w:val="002E04E3"/>
    <w:rsid w:val="002E336A"/>
    <w:rsid w:val="002E3DE6"/>
    <w:rsid w:val="002E3E95"/>
    <w:rsid w:val="002E46D3"/>
    <w:rsid w:val="002E66C7"/>
    <w:rsid w:val="002E6E9A"/>
    <w:rsid w:val="002E6EA9"/>
    <w:rsid w:val="002E7A53"/>
    <w:rsid w:val="002F026F"/>
    <w:rsid w:val="002F1BA9"/>
    <w:rsid w:val="002F2ED7"/>
    <w:rsid w:val="002F4472"/>
    <w:rsid w:val="002F5551"/>
    <w:rsid w:val="002F59E3"/>
    <w:rsid w:val="002F6C30"/>
    <w:rsid w:val="003010EA"/>
    <w:rsid w:val="003021A8"/>
    <w:rsid w:val="00302C02"/>
    <w:rsid w:val="00303A92"/>
    <w:rsid w:val="00303CB6"/>
    <w:rsid w:val="003046E0"/>
    <w:rsid w:val="00304D39"/>
    <w:rsid w:val="00306175"/>
    <w:rsid w:val="00306DA5"/>
    <w:rsid w:val="00307CBE"/>
    <w:rsid w:val="0031029A"/>
    <w:rsid w:val="00310602"/>
    <w:rsid w:val="00310EBA"/>
    <w:rsid w:val="00311F6F"/>
    <w:rsid w:val="003125D9"/>
    <w:rsid w:val="00312ABF"/>
    <w:rsid w:val="00312B7F"/>
    <w:rsid w:val="003138F9"/>
    <w:rsid w:val="003166F6"/>
    <w:rsid w:val="00317B09"/>
    <w:rsid w:val="00320836"/>
    <w:rsid w:val="00320E97"/>
    <w:rsid w:val="00322433"/>
    <w:rsid w:val="003227B4"/>
    <w:rsid w:val="003232EE"/>
    <w:rsid w:val="00323762"/>
    <w:rsid w:val="00323FEA"/>
    <w:rsid w:val="0032450F"/>
    <w:rsid w:val="00324FCA"/>
    <w:rsid w:val="00325779"/>
    <w:rsid w:val="00325F59"/>
    <w:rsid w:val="003275D8"/>
    <w:rsid w:val="0032766F"/>
    <w:rsid w:val="00331872"/>
    <w:rsid w:val="00331BB0"/>
    <w:rsid w:val="003328D0"/>
    <w:rsid w:val="00332C68"/>
    <w:rsid w:val="003348C9"/>
    <w:rsid w:val="00337729"/>
    <w:rsid w:val="00337B44"/>
    <w:rsid w:val="003438BA"/>
    <w:rsid w:val="003443EA"/>
    <w:rsid w:val="003448B6"/>
    <w:rsid w:val="00344F84"/>
    <w:rsid w:val="0034516A"/>
    <w:rsid w:val="003453E1"/>
    <w:rsid w:val="00345728"/>
    <w:rsid w:val="00346D0A"/>
    <w:rsid w:val="00352A8A"/>
    <w:rsid w:val="00355519"/>
    <w:rsid w:val="00356556"/>
    <w:rsid w:val="003618DE"/>
    <w:rsid w:val="00362301"/>
    <w:rsid w:val="00362347"/>
    <w:rsid w:val="00362A94"/>
    <w:rsid w:val="00362E5E"/>
    <w:rsid w:val="00364D3D"/>
    <w:rsid w:val="0036507A"/>
    <w:rsid w:val="00365829"/>
    <w:rsid w:val="00365F50"/>
    <w:rsid w:val="003678E7"/>
    <w:rsid w:val="00371F35"/>
    <w:rsid w:val="00372FEF"/>
    <w:rsid w:val="0037346E"/>
    <w:rsid w:val="00373E8C"/>
    <w:rsid w:val="00375428"/>
    <w:rsid w:val="00375645"/>
    <w:rsid w:val="0037682C"/>
    <w:rsid w:val="00376A42"/>
    <w:rsid w:val="00377EF3"/>
    <w:rsid w:val="00380231"/>
    <w:rsid w:val="003810D6"/>
    <w:rsid w:val="00381AB6"/>
    <w:rsid w:val="00382046"/>
    <w:rsid w:val="003831A8"/>
    <w:rsid w:val="00384209"/>
    <w:rsid w:val="00384F72"/>
    <w:rsid w:val="00384FAE"/>
    <w:rsid w:val="00385272"/>
    <w:rsid w:val="00385311"/>
    <w:rsid w:val="00385383"/>
    <w:rsid w:val="003858A6"/>
    <w:rsid w:val="00385F39"/>
    <w:rsid w:val="00390666"/>
    <w:rsid w:val="003906C9"/>
    <w:rsid w:val="0039070E"/>
    <w:rsid w:val="003919A8"/>
    <w:rsid w:val="00391AC5"/>
    <w:rsid w:val="00391ACE"/>
    <w:rsid w:val="00392EDA"/>
    <w:rsid w:val="00393F04"/>
    <w:rsid w:val="00394C27"/>
    <w:rsid w:val="00394EDF"/>
    <w:rsid w:val="003958F5"/>
    <w:rsid w:val="003959E0"/>
    <w:rsid w:val="0039706C"/>
    <w:rsid w:val="00397BFA"/>
    <w:rsid w:val="003A008B"/>
    <w:rsid w:val="003A011C"/>
    <w:rsid w:val="003A0B00"/>
    <w:rsid w:val="003A165E"/>
    <w:rsid w:val="003A1864"/>
    <w:rsid w:val="003A2110"/>
    <w:rsid w:val="003A25B0"/>
    <w:rsid w:val="003A2888"/>
    <w:rsid w:val="003A347C"/>
    <w:rsid w:val="003A41D2"/>
    <w:rsid w:val="003A5119"/>
    <w:rsid w:val="003A56C4"/>
    <w:rsid w:val="003A5C06"/>
    <w:rsid w:val="003A6554"/>
    <w:rsid w:val="003A6596"/>
    <w:rsid w:val="003A67F3"/>
    <w:rsid w:val="003A7765"/>
    <w:rsid w:val="003B09AC"/>
    <w:rsid w:val="003B0B60"/>
    <w:rsid w:val="003B0BD8"/>
    <w:rsid w:val="003B0EEE"/>
    <w:rsid w:val="003B2A55"/>
    <w:rsid w:val="003B3B74"/>
    <w:rsid w:val="003B3F7C"/>
    <w:rsid w:val="003B5325"/>
    <w:rsid w:val="003B5C3B"/>
    <w:rsid w:val="003B69FB"/>
    <w:rsid w:val="003B6DED"/>
    <w:rsid w:val="003C0454"/>
    <w:rsid w:val="003C057F"/>
    <w:rsid w:val="003C1245"/>
    <w:rsid w:val="003C2357"/>
    <w:rsid w:val="003C32D4"/>
    <w:rsid w:val="003C3B66"/>
    <w:rsid w:val="003C4077"/>
    <w:rsid w:val="003C4E92"/>
    <w:rsid w:val="003C6E71"/>
    <w:rsid w:val="003C7060"/>
    <w:rsid w:val="003C7BCF"/>
    <w:rsid w:val="003D0C9F"/>
    <w:rsid w:val="003D18DA"/>
    <w:rsid w:val="003D23F5"/>
    <w:rsid w:val="003D38AD"/>
    <w:rsid w:val="003D5CBF"/>
    <w:rsid w:val="003D5D0C"/>
    <w:rsid w:val="003D688E"/>
    <w:rsid w:val="003D70E9"/>
    <w:rsid w:val="003E06CA"/>
    <w:rsid w:val="003E175A"/>
    <w:rsid w:val="003E185B"/>
    <w:rsid w:val="003E2282"/>
    <w:rsid w:val="003E2BBB"/>
    <w:rsid w:val="003E4D0A"/>
    <w:rsid w:val="003E4F87"/>
    <w:rsid w:val="003E5582"/>
    <w:rsid w:val="003E5CC3"/>
    <w:rsid w:val="003E6918"/>
    <w:rsid w:val="003E7592"/>
    <w:rsid w:val="003F0A57"/>
    <w:rsid w:val="003F1814"/>
    <w:rsid w:val="003F2907"/>
    <w:rsid w:val="003F2C93"/>
    <w:rsid w:val="003F2CC4"/>
    <w:rsid w:val="003F4819"/>
    <w:rsid w:val="003F564C"/>
    <w:rsid w:val="003F56F3"/>
    <w:rsid w:val="003F7644"/>
    <w:rsid w:val="004012AF"/>
    <w:rsid w:val="00401D87"/>
    <w:rsid w:val="00402068"/>
    <w:rsid w:val="00402ECA"/>
    <w:rsid w:val="00404E44"/>
    <w:rsid w:val="004056D3"/>
    <w:rsid w:val="0040761F"/>
    <w:rsid w:val="0041127F"/>
    <w:rsid w:val="00411FBE"/>
    <w:rsid w:val="00412EA9"/>
    <w:rsid w:val="004130A2"/>
    <w:rsid w:val="00413452"/>
    <w:rsid w:val="00414739"/>
    <w:rsid w:val="00414BB3"/>
    <w:rsid w:val="0041695F"/>
    <w:rsid w:val="00416F5E"/>
    <w:rsid w:val="004205EC"/>
    <w:rsid w:val="004210C2"/>
    <w:rsid w:val="0042113F"/>
    <w:rsid w:val="00421326"/>
    <w:rsid w:val="00421A7A"/>
    <w:rsid w:val="004246F1"/>
    <w:rsid w:val="00424BBF"/>
    <w:rsid w:val="00425844"/>
    <w:rsid w:val="00427610"/>
    <w:rsid w:val="00427837"/>
    <w:rsid w:val="0043031E"/>
    <w:rsid w:val="0043064D"/>
    <w:rsid w:val="0043166C"/>
    <w:rsid w:val="004316DA"/>
    <w:rsid w:val="00432016"/>
    <w:rsid w:val="00432B06"/>
    <w:rsid w:val="004345BE"/>
    <w:rsid w:val="00436C2E"/>
    <w:rsid w:val="0043745F"/>
    <w:rsid w:val="00437641"/>
    <w:rsid w:val="0044014F"/>
    <w:rsid w:val="00440E15"/>
    <w:rsid w:val="00441AA4"/>
    <w:rsid w:val="00441CB3"/>
    <w:rsid w:val="0044202F"/>
    <w:rsid w:val="004423A2"/>
    <w:rsid w:val="00442AE3"/>
    <w:rsid w:val="00444ECF"/>
    <w:rsid w:val="00445C03"/>
    <w:rsid w:val="00446090"/>
    <w:rsid w:val="00446B07"/>
    <w:rsid w:val="0044739C"/>
    <w:rsid w:val="00447791"/>
    <w:rsid w:val="00447B24"/>
    <w:rsid w:val="00447EC4"/>
    <w:rsid w:val="00450002"/>
    <w:rsid w:val="0045003D"/>
    <w:rsid w:val="00451254"/>
    <w:rsid w:val="00455655"/>
    <w:rsid w:val="00455825"/>
    <w:rsid w:val="00455B8A"/>
    <w:rsid w:val="00456147"/>
    <w:rsid w:val="00457048"/>
    <w:rsid w:val="004573E0"/>
    <w:rsid w:val="00457979"/>
    <w:rsid w:val="00460DA8"/>
    <w:rsid w:val="00462046"/>
    <w:rsid w:val="004636E5"/>
    <w:rsid w:val="00463BEA"/>
    <w:rsid w:val="004643CD"/>
    <w:rsid w:val="00464744"/>
    <w:rsid w:val="004648CF"/>
    <w:rsid w:val="00466301"/>
    <w:rsid w:val="00467166"/>
    <w:rsid w:val="00467409"/>
    <w:rsid w:val="0047007F"/>
    <w:rsid w:val="00470ACE"/>
    <w:rsid w:val="00470EB8"/>
    <w:rsid w:val="00470F0C"/>
    <w:rsid w:val="00472602"/>
    <w:rsid w:val="00472949"/>
    <w:rsid w:val="00472997"/>
    <w:rsid w:val="00473CC5"/>
    <w:rsid w:val="00473F0F"/>
    <w:rsid w:val="00473FF2"/>
    <w:rsid w:val="0047467D"/>
    <w:rsid w:val="00474EBB"/>
    <w:rsid w:val="0047549D"/>
    <w:rsid w:val="004757A0"/>
    <w:rsid w:val="0047729C"/>
    <w:rsid w:val="00477F9E"/>
    <w:rsid w:val="004817C5"/>
    <w:rsid w:val="004817DA"/>
    <w:rsid w:val="00481E17"/>
    <w:rsid w:val="0048347A"/>
    <w:rsid w:val="0048366B"/>
    <w:rsid w:val="00483E6C"/>
    <w:rsid w:val="004856BD"/>
    <w:rsid w:val="00486551"/>
    <w:rsid w:val="00486AFE"/>
    <w:rsid w:val="00487A91"/>
    <w:rsid w:val="00487AB6"/>
    <w:rsid w:val="004908BA"/>
    <w:rsid w:val="00492376"/>
    <w:rsid w:val="004954F6"/>
    <w:rsid w:val="00495811"/>
    <w:rsid w:val="00497092"/>
    <w:rsid w:val="00497659"/>
    <w:rsid w:val="00497CD7"/>
    <w:rsid w:val="00497E10"/>
    <w:rsid w:val="004A0899"/>
    <w:rsid w:val="004A19F8"/>
    <w:rsid w:val="004A226C"/>
    <w:rsid w:val="004A31FA"/>
    <w:rsid w:val="004A4F58"/>
    <w:rsid w:val="004A509E"/>
    <w:rsid w:val="004A50B5"/>
    <w:rsid w:val="004A510B"/>
    <w:rsid w:val="004A758E"/>
    <w:rsid w:val="004A7F25"/>
    <w:rsid w:val="004B13CF"/>
    <w:rsid w:val="004B2021"/>
    <w:rsid w:val="004B2372"/>
    <w:rsid w:val="004B4656"/>
    <w:rsid w:val="004B6351"/>
    <w:rsid w:val="004B6980"/>
    <w:rsid w:val="004B783C"/>
    <w:rsid w:val="004B7AE0"/>
    <w:rsid w:val="004C1488"/>
    <w:rsid w:val="004C163F"/>
    <w:rsid w:val="004C1B02"/>
    <w:rsid w:val="004C2EC9"/>
    <w:rsid w:val="004C5BAB"/>
    <w:rsid w:val="004C5C59"/>
    <w:rsid w:val="004C7264"/>
    <w:rsid w:val="004C777E"/>
    <w:rsid w:val="004D0316"/>
    <w:rsid w:val="004D1D2E"/>
    <w:rsid w:val="004D25CD"/>
    <w:rsid w:val="004D3B44"/>
    <w:rsid w:val="004D4367"/>
    <w:rsid w:val="004D67DB"/>
    <w:rsid w:val="004E11BA"/>
    <w:rsid w:val="004E1BD7"/>
    <w:rsid w:val="004E1C39"/>
    <w:rsid w:val="004E2A6D"/>
    <w:rsid w:val="004E2FA2"/>
    <w:rsid w:val="004E3021"/>
    <w:rsid w:val="004E417E"/>
    <w:rsid w:val="004E467C"/>
    <w:rsid w:val="004E5529"/>
    <w:rsid w:val="004E5DD8"/>
    <w:rsid w:val="004E7B10"/>
    <w:rsid w:val="004F16EC"/>
    <w:rsid w:val="004F332C"/>
    <w:rsid w:val="004F3BCC"/>
    <w:rsid w:val="004F3F55"/>
    <w:rsid w:val="004F55B1"/>
    <w:rsid w:val="004F5640"/>
    <w:rsid w:val="004F5A71"/>
    <w:rsid w:val="005004D7"/>
    <w:rsid w:val="005006FF"/>
    <w:rsid w:val="00500825"/>
    <w:rsid w:val="00500CD7"/>
    <w:rsid w:val="00502280"/>
    <w:rsid w:val="0050240E"/>
    <w:rsid w:val="00503262"/>
    <w:rsid w:val="005033DD"/>
    <w:rsid w:val="00504471"/>
    <w:rsid w:val="005055FA"/>
    <w:rsid w:val="00506B6B"/>
    <w:rsid w:val="005076DB"/>
    <w:rsid w:val="00510A81"/>
    <w:rsid w:val="00511760"/>
    <w:rsid w:val="005121CD"/>
    <w:rsid w:val="0051224A"/>
    <w:rsid w:val="00512904"/>
    <w:rsid w:val="005129F0"/>
    <w:rsid w:val="00512E80"/>
    <w:rsid w:val="005131B9"/>
    <w:rsid w:val="00513F54"/>
    <w:rsid w:val="005146AA"/>
    <w:rsid w:val="0051687D"/>
    <w:rsid w:val="00516EB8"/>
    <w:rsid w:val="00516F2C"/>
    <w:rsid w:val="005209B6"/>
    <w:rsid w:val="00520A9A"/>
    <w:rsid w:val="00522E92"/>
    <w:rsid w:val="00522F58"/>
    <w:rsid w:val="0052432B"/>
    <w:rsid w:val="005244A3"/>
    <w:rsid w:val="00524558"/>
    <w:rsid w:val="00526411"/>
    <w:rsid w:val="00526E2C"/>
    <w:rsid w:val="0052704C"/>
    <w:rsid w:val="005271CD"/>
    <w:rsid w:val="005278BA"/>
    <w:rsid w:val="00530C14"/>
    <w:rsid w:val="00531EF5"/>
    <w:rsid w:val="00534690"/>
    <w:rsid w:val="00535C14"/>
    <w:rsid w:val="00536142"/>
    <w:rsid w:val="00540AB4"/>
    <w:rsid w:val="00542DD9"/>
    <w:rsid w:val="00544366"/>
    <w:rsid w:val="00544EFF"/>
    <w:rsid w:val="0054634B"/>
    <w:rsid w:val="005466E2"/>
    <w:rsid w:val="00546F10"/>
    <w:rsid w:val="0054702B"/>
    <w:rsid w:val="00547BC5"/>
    <w:rsid w:val="00547EE8"/>
    <w:rsid w:val="0055098B"/>
    <w:rsid w:val="0055211B"/>
    <w:rsid w:val="00553124"/>
    <w:rsid w:val="005536B0"/>
    <w:rsid w:val="005537CC"/>
    <w:rsid w:val="005543D5"/>
    <w:rsid w:val="005554AB"/>
    <w:rsid w:val="00555A58"/>
    <w:rsid w:val="00555C91"/>
    <w:rsid w:val="00561A0A"/>
    <w:rsid w:val="00561CE6"/>
    <w:rsid w:val="00562059"/>
    <w:rsid w:val="00562681"/>
    <w:rsid w:val="00562DD4"/>
    <w:rsid w:val="00563248"/>
    <w:rsid w:val="00564A40"/>
    <w:rsid w:val="00566687"/>
    <w:rsid w:val="00567BA8"/>
    <w:rsid w:val="00567C2E"/>
    <w:rsid w:val="0057073A"/>
    <w:rsid w:val="00570E7E"/>
    <w:rsid w:val="00573191"/>
    <w:rsid w:val="00573C7F"/>
    <w:rsid w:val="005741D9"/>
    <w:rsid w:val="00574882"/>
    <w:rsid w:val="00574D80"/>
    <w:rsid w:val="005752AF"/>
    <w:rsid w:val="00577A79"/>
    <w:rsid w:val="00580090"/>
    <w:rsid w:val="00580E59"/>
    <w:rsid w:val="005815AE"/>
    <w:rsid w:val="00581DA2"/>
    <w:rsid w:val="00584077"/>
    <w:rsid w:val="00585ABC"/>
    <w:rsid w:val="00586147"/>
    <w:rsid w:val="00586B72"/>
    <w:rsid w:val="00586C71"/>
    <w:rsid w:val="005873E3"/>
    <w:rsid w:val="005878F9"/>
    <w:rsid w:val="00587D9D"/>
    <w:rsid w:val="00590D88"/>
    <w:rsid w:val="005926B9"/>
    <w:rsid w:val="00592D4B"/>
    <w:rsid w:val="00595655"/>
    <w:rsid w:val="00595B01"/>
    <w:rsid w:val="00595D06"/>
    <w:rsid w:val="00595DF3"/>
    <w:rsid w:val="00596142"/>
    <w:rsid w:val="005970A1"/>
    <w:rsid w:val="00597E40"/>
    <w:rsid w:val="00597F15"/>
    <w:rsid w:val="005A0014"/>
    <w:rsid w:val="005A0B71"/>
    <w:rsid w:val="005A0E6D"/>
    <w:rsid w:val="005A1106"/>
    <w:rsid w:val="005A2970"/>
    <w:rsid w:val="005A2E6F"/>
    <w:rsid w:val="005A4968"/>
    <w:rsid w:val="005A4D50"/>
    <w:rsid w:val="005A52B8"/>
    <w:rsid w:val="005A64CF"/>
    <w:rsid w:val="005A6843"/>
    <w:rsid w:val="005A6952"/>
    <w:rsid w:val="005B0631"/>
    <w:rsid w:val="005B1490"/>
    <w:rsid w:val="005B16CC"/>
    <w:rsid w:val="005B1C6F"/>
    <w:rsid w:val="005B332E"/>
    <w:rsid w:val="005B6AE0"/>
    <w:rsid w:val="005B7128"/>
    <w:rsid w:val="005B7152"/>
    <w:rsid w:val="005B7677"/>
    <w:rsid w:val="005B7DE5"/>
    <w:rsid w:val="005C0739"/>
    <w:rsid w:val="005C24B6"/>
    <w:rsid w:val="005C368C"/>
    <w:rsid w:val="005C42AC"/>
    <w:rsid w:val="005C5A94"/>
    <w:rsid w:val="005C5E97"/>
    <w:rsid w:val="005C5F8C"/>
    <w:rsid w:val="005C73D0"/>
    <w:rsid w:val="005C7FD2"/>
    <w:rsid w:val="005D045F"/>
    <w:rsid w:val="005D08C0"/>
    <w:rsid w:val="005D33BB"/>
    <w:rsid w:val="005D35F0"/>
    <w:rsid w:val="005D3FF3"/>
    <w:rsid w:val="005D6F81"/>
    <w:rsid w:val="005E0C06"/>
    <w:rsid w:val="005E1833"/>
    <w:rsid w:val="005E27C6"/>
    <w:rsid w:val="005E292F"/>
    <w:rsid w:val="005E29AD"/>
    <w:rsid w:val="005E370E"/>
    <w:rsid w:val="005E416F"/>
    <w:rsid w:val="005E59CA"/>
    <w:rsid w:val="005E63D3"/>
    <w:rsid w:val="005E732D"/>
    <w:rsid w:val="005E77A6"/>
    <w:rsid w:val="005F00D7"/>
    <w:rsid w:val="005F095A"/>
    <w:rsid w:val="005F0E22"/>
    <w:rsid w:val="005F2BAD"/>
    <w:rsid w:val="005F4870"/>
    <w:rsid w:val="005F517B"/>
    <w:rsid w:val="005F55D5"/>
    <w:rsid w:val="005F5E13"/>
    <w:rsid w:val="005F5FB1"/>
    <w:rsid w:val="005F754B"/>
    <w:rsid w:val="0060013E"/>
    <w:rsid w:val="006004CB"/>
    <w:rsid w:val="00600846"/>
    <w:rsid w:val="006010AE"/>
    <w:rsid w:val="00601417"/>
    <w:rsid w:val="00602601"/>
    <w:rsid w:val="00604027"/>
    <w:rsid w:val="00604512"/>
    <w:rsid w:val="006058F6"/>
    <w:rsid w:val="00605AF4"/>
    <w:rsid w:val="006065CC"/>
    <w:rsid w:val="0060690B"/>
    <w:rsid w:val="00607C68"/>
    <w:rsid w:val="00610922"/>
    <w:rsid w:val="00610D29"/>
    <w:rsid w:val="00611F0C"/>
    <w:rsid w:val="006124EC"/>
    <w:rsid w:val="00612AEA"/>
    <w:rsid w:val="00614086"/>
    <w:rsid w:val="006141B9"/>
    <w:rsid w:val="0061448D"/>
    <w:rsid w:val="00614584"/>
    <w:rsid w:val="00615331"/>
    <w:rsid w:val="00615957"/>
    <w:rsid w:val="00615B44"/>
    <w:rsid w:val="00616DB9"/>
    <w:rsid w:val="00617590"/>
    <w:rsid w:val="0062017C"/>
    <w:rsid w:val="00621348"/>
    <w:rsid w:val="00621786"/>
    <w:rsid w:val="00621DB2"/>
    <w:rsid w:val="00622C4E"/>
    <w:rsid w:val="006232D3"/>
    <w:rsid w:val="00623468"/>
    <w:rsid w:val="0062420A"/>
    <w:rsid w:val="006251EF"/>
    <w:rsid w:val="0062553B"/>
    <w:rsid w:val="00626301"/>
    <w:rsid w:val="00626531"/>
    <w:rsid w:val="00626A23"/>
    <w:rsid w:val="006279DF"/>
    <w:rsid w:val="00630212"/>
    <w:rsid w:val="006312CE"/>
    <w:rsid w:val="00631782"/>
    <w:rsid w:val="00631AA2"/>
    <w:rsid w:val="00633CD7"/>
    <w:rsid w:val="006347D5"/>
    <w:rsid w:val="006364FF"/>
    <w:rsid w:val="006376B7"/>
    <w:rsid w:val="00637E5D"/>
    <w:rsid w:val="00640FF1"/>
    <w:rsid w:val="00642142"/>
    <w:rsid w:val="0064272E"/>
    <w:rsid w:val="006435BC"/>
    <w:rsid w:val="006441CE"/>
    <w:rsid w:val="00644F2B"/>
    <w:rsid w:val="00646108"/>
    <w:rsid w:val="006464E1"/>
    <w:rsid w:val="0064686D"/>
    <w:rsid w:val="0064701C"/>
    <w:rsid w:val="006474C6"/>
    <w:rsid w:val="00647A2E"/>
    <w:rsid w:val="00647F74"/>
    <w:rsid w:val="00650603"/>
    <w:rsid w:val="00650AE8"/>
    <w:rsid w:val="0065171E"/>
    <w:rsid w:val="00651E33"/>
    <w:rsid w:val="00652779"/>
    <w:rsid w:val="00652E5E"/>
    <w:rsid w:val="006534A7"/>
    <w:rsid w:val="00653565"/>
    <w:rsid w:val="00653E18"/>
    <w:rsid w:val="006547B9"/>
    <w:rsid w:val="006549DB"/>
    <w:rsid w:val="00656922"/>
    <w:rsid w:val="006572A1"/>
    <w:rsid w:val="00657D80"/>
    <w:rsid w:val="0066044C"/>
    <w:rsid w:val="0066119F"/>
    <w:rsid w:val="0066123D"/>
    <w:rsid w:val="00661444"/>
    <w:rsid w:val="006617F2"/>
    <w:rsid w:val="00662AF5"/>
    <w:rsid w:val="006633AC"/>
    <w:rsid w:val="00663476"/>
    <w:rsid w:val="00663BFF"/>
    <w:rsid w:val="00663E97"/>
    <w:rsid w:val="00664724"/>
    <w:rsid w:val="006654FA"/>
    <w:rsid w:val="00666BB9"/>
    <w:rsid w:val="00666F95"/>
    <w:rsid w:val="0066729A"/>
    <w:rsid w:val="00667F01"/>
    <w:rsid w:val="0067130E"/>
    <w:rsid w:val="0067140C"/>
    <w:rsid w:val="00673018"/>
    <w:rsid w:val="0067324A"/>
    <w:rsid w:val="00673300"/>
    <w:rsid w:val="006736AB"/>
    <w:rsid w:val="00673A00"/>
    <w:rsid w:val="00673AE7"/>
    <w:rsid w:val="00673B37"/>
    <w:rsid w:val="00673E2E"/>
    <w:rsid w:val="006752C9"/>
    <w:rsid w:val="00675B6B"/>
    <w:rsid w:val="00676206"/>
    <w:rsid w:val="0067635C"/>
    <w:rsid w:val="00676674"/>
    <w:rsid w:val="0068024C"/>
    <w:rsid w:val="00680B74"/>
    <w:rsid w:val="00680D53"/>
    <w:rsid w:val="006810CF"/>
    <w:rsid w:val="00683224"/>
    <w:rsid w:val="006842AC"/>
    <w:rsid w:val="00684CF1"/>
    <w:rsid w:val="0068506B"/>
    <w:rsid w:val="0068597F"/>
    <w:rsid w:val="006874C5"/>
    <w:rsid w:val="00687A8E"/>
    <w:rsid w:val="006901CA"/>
    <w:rsid w:val="00690EA6"/>
    <w:rsid w:val="006938E5"/>
    <w:rsid w:val="00694967"/>
    <w:rsid w:val="00695E35"/>
    <w:rsid w:val="00696FCF"/>
    <w:rsid w:val="00697854"/>
    <w:rsid w:val="00697FBA"/>
    <w:rsid w:val="006A078F"/>
    <w:rsid w:val="006A1CC0"/>
    <w:rsid w:val="006A1D1F"/>
    <w:rsid w:val="006A1D4E"/>
    <w:rsid w:val="006A22A0"/>
    <w:rsid w:val="006A2933"/>
    <w:rsid w:val="006A646A"/>
    <w:rsid w:val="006A7CF9"/>
    <w:rsid w:val="006B1132"/>
    <w:rsid w:val="006B11EB"/>
    <w:rsid w:val="006B1BBC"/>
    <w:rsid w:val="006B274B"/>
    <w:rsid w:val="006B39C4"/>
    <w:rsid w:val="006B3BCC"/>
    <w:rsid w:val="006B6304"/>
    <w:rsid w:val="006B6910"/>
    <w:rsid w:val="006B6DAC"/>
    <w:rsid w:val="006B72FC"/>
    <w:rsid w:val="006B7407"/>
    <w:rsid w:val="006B7679"/>
    <w:rsid w:val="006C0A53"/>
    <w:rsid w:val="006C11B6"/>
    <w:rsid w:val="006C1CFA"/>
    <w:rsid w:val="006C21D5"/>
    <w:rsid w:val="006C3672"/>
    <w:rsid w:val="006C3DF1"/>
    <w:rsid w:val="006C49AA"/>
    <w:rsid w:val="006C5389"/>
    <w:rsid w:val="006D02C1"/>
    <w:rsid w:val="006D31AE"/>
    <w:rsid w:val="006D3924"/>
    <w:rsid w:val="006D4A9C"/>
    <w:rsid w:val="006D54BC"/>
    <w:rsid w:val="006D5A32"/>
    <w:rsid w:val="006D5E87"/>
    <w:rsid w:val="006D5EDD"/>
    <w:rsid w:val="006D7ECA"/>
    <w:rsid w:val="006E03DF"/>
    <w:rsid w:val="006E1381"/>
    <w:rsid w:val="006E1595"/>
    <w:rsid w:val="006E19E3"/>
    <w:rsid w:val="006E30E4"/>
    <w:rsid w:val="006E3127"/>
    <w:rsid w:val="006E4121"/>
    <w:rsid w:val="006E4125"/>
    <w:rsid w:val="006E4696"/>
    <w:rsid w:val="006E4D61"/>
    <w:rsid w:val="006E51AC"/>
    <w:rsid w:val="006E5BD8"/>
    <w:rsid w:val="006E60CA"/>
    <w:rsid w:val="006E76C1"/>
    <w:rsid w:val="006E7C91"/>
    <w:rsid w:val="006F00BE"/>
    <w:rsid w:val="006F0736"/>
    <w:rsid w:val="006F1C83"/>
    <w:rsid w:val="006F4538"/>
    <w:rsid w:val="006F53C0"/>
    <w:rsid w:val="006F6293"/>
    <w:rsid w:val="006F784A"/>
    <w:rsid w:val="00700100"/>
    <w:rsid w:val="00701646"/>
    <w:rsid w:val="00702427"/>
    <w:rsid w:val="00702543"/>
    <w:rsid w:val="007026F8"/>
    <w:rsid w:val="0070292A"/>
    <w:rsid w:val="00703DB4"/>
    <w:rsid w:val="00703E8D"/>
    <w:rsid w:val="00704275"/>
    <w:rsid w:val="007048B5"/>
    <w:rsid w:val="007049A7"/>
    <w:rsid w:val="00705340"/>
    <w:rsid w:val="007054A3"/>
    <w:rsid w:val="00705CD5"/>
    <w:rsid w:val="00705D38"/>
    <w:rsid w:val="007061AC"/>
    <w:rsid w:val="00706E2B"/>
    <w:rsid w:val="007074A1"/>
    <w:rsid w:val="00711317"/>
    <w:rsid w:val="00711FAD"/>
    <w:rsid w:val="007120EF"/>
    <w:rsid w:val="0071314F"/>
    <w:rsid w:val="00713BA0"/>
    <w:rsid w:val="00715547"/>
    <w:rsid w:val="0071696C"/>
    <w:rsid w:val="007170FB"/>
    <w:rsid w:val="0071771D"/>
    <w:rsid w:val="0072369B"/>
    <w:rsid w:val="007244C1"/>
    <w:rsid w:val="00724EBC"/>
    <w:rsid w:val="00725087"/>
    <w:rsid w:val="00727177"/>
    <w:rsid w:val="00727306"/>
    <w:rsid w:val="00730DE7"/>
    <w:rsid w:val="00731F32"/>
    <w:rsid w:val="00732F1A"/>
    <w:rsid w:val="00733598"/>
    <w:rsid w:val="00733742"/>
    <w:rsid w:val="00733F62"/>
    <w:rsid w:val="00734242"/>
    <w:rsid w:val="00734EFE"/>
    <w:rsid w:val="00735366"/>
    <w:rsid w:val="00736D95"/>
    <w:rsid w:val="00737431"/>
    <w:rsid w:val="007376BF"/>
    <w:rsid w:val="007376FB"/>
    <w:rsid w:val="007409CA"/>
    <w:rsid w:val="00743360"/>
    <w:rsid w:val="0074353A"/>
    <w:rsid w:val="007443D0"/>
    <w:rsid w:val="00744AA6"/>
    <w:rsid w:val="00744E56"/>
    <w:rsid w:val="00746838"/>
    <w:rsid w:val="00746AE9"/>
    <w:rsid w:val="00746B20"/>
    <w:rsid w:val="00747131"/>
    <w:rsid w:val="00747439"/>
    <w:rsid w:val="00750795"/>
    <w:rsid w:val="00751193"/>
    <w:rsid w:val="00752431"/>
    <w:rsid w:val="00752D9A"/>
    <w:rsid w:val="00752ECF"/>
    <w:rsid w:val="007535E7"/>
    <w:rsid w:val="00753DFE"/>
    <w:rsid w:val="0075460A"/>
    <w:rsid w:val="00755792"/>
    <w:rsid w:val="00756D50"/>
    <w:rsid w:val="0076310B"/>
    <w:rsid w:val="007631C1"/>
    <w:rsid w:val="00763560"/>
    <w:rsid w:val="00763678"/>
    <w:rsid w:val="00763F46"/>
    <w:rsid w:val="007640B6"/>
    <w:rsid w:val="0076448D"/>
    <w:rsid w:val="00764635"/>
    <w:rsid w:val="00767911"/>
    <w:rsid w:val="00770D8C"/>
    <w:rsid w:val="007713C3"/>
    <w:rsid w:val="00773C74"/>
    <w:rsid w:val="0077497C"/>
    <w:rsid w:val="007754D7"/>
    <w:rsid w:val="00775FC2"/>
    <w:rsid w:val="00776325"/>
    <w:rsid w:val="0077640C"/>
    <w:rsid w:val="0077735A"/>
    <w:rsid w:val="007777C8"/>
    <w:rsid w:val="00781718"/>
    <w:rsid w:val="00782BC1"/>
    <w:rsid w:val="0078310C"/>
    <w:rsid w:val="00783433"/>
    <w:rsid w:val="0078394F"/>
    <w:rsid w:val="00785946"/>
    <w:rsid w:val="00785A30"/>
    <w:rsid w:val="00785BEA"/>
    <w:rsid w:val="00785EE1"/>
    <w:rsid w:val="0078640B"/>
    <w:rsid w:val="007865E3"/>
    <w:rsid w:val="00787870"/>
    <w:rsid w:val="007913EB"/>
    <w:rsid w:val="007917EC"/>
    <w:rsid w:val="0079269C"/>
    <w:rsid w:val="00792B2E"/>
    <w:rsid w:val="007947A8"/>
    <w:rsid w:val="0079538A"/>
    <w:rsid w:val="00795EA5"/>
    <w:rsid w:val="0079643E"/>
    <w:rsid w:val="007967C5"/>
    <w:rsid w:val="0079724A"/>
    <w:rsid w:val="0079728E"/>
    <w:rsid w:val="00797D28"/>
    <w:rsid w:val="007A214B"/>
    <w:rsid w:val="007A2CC4"/>
    <w:rsid w:val="007A57DA"/>
    <w:rsid w:val="007A5EC4"/>
    <w:rsid w:val="007A7A2B"/>
    <w:rsid w:val="007B0091"/>
    <w:rsid w:val="007B1CE5"/>
    <w:rsid w:val="007B28E9"/>
    <w:rsid w:val="007B303A"/>
    <w:rsid w:val="007B3582"/>
    <w:rsid w:val="007B4A49"/>
    <w:rsid w:val="007B6B20"/>
    <w:rsid w:val="007B79A7"/>
    <w:rsid w:val="007C03B0"/>
    <w:rsid w:val="007C0A04"/>
    <w:rsid w:val="007C1183"/>
    <w:rsid w:val="007C3F0D"/>
    <w:rsid w:val="007C6102"/>
    <w:rsid w:val="007C69AB"/>
    <w:rsid w:val="007C7CDB"/>
    <w:rsid w:val="007D2942"/>
    <w:rsid w:val="007D3153"/>
    <w:rsid w:val="007D32F7"/>
    <w:rsid w:val="007D3D62"/>
    <w:rsid w:val="007D60A7"/>
    <w:rsid w:val="007D761F"/>
    <w:rsid w:val="007D763F"/>
    <w:rsid w:val="007E01E0"/>
    <w:rsid w:val="007E044F"/>
    <w:rsid w:val="007E0C4B"/>
    <w:rsid w:val="007E0CF8"/>
    <w:rsid w:val="007E0E22"/>
    <w:rsid w:val="007E1E67"/>
    <w:rsid w:val="007E1F48"/>
    <w:rsid w:val="007E1FC9"/>
    <w:rsid w:val="007E41A2"/>
    <w:rsid w:val="007E4C1E"/>
    <w:rsid w:val="007E58B8"/>
    <w:rsid w:val="007E5C59"/>
    <w:rsid w:val="007E7408"/>
    <w:rsid w:val="007F0C5B"/>
    <w:rsid w:val="007F1BF3"/>
    <w:rsid w:val="007F2620"/>
    <w:rsid w:val="007F3507"/>
    <w:rsid w:val="007F4A0E"/>
    <w:rsid w:val="007F59B5"/>
    <w:rsid w:val="007F5FE8"/>
    <w:rsid w:val="007F6335"/>
    <w:rsid w:val="007F655E"/>
    <w:rsid w:val="007F6F5F"/>
    <w:rsid w:val="00800B81"/>
    <w:rsid w:val="00800E13"/>
    <w:rsid w:val="00801493"/>
    <w:rsid w:val="00801EA5"/>
    <w:rsid w:val="00801F8A"/>
    <w:rsid w:val="0080300B"/>
    <w:rsid w:val="008036C9"/>
    <w:rsid w:val="008037CD"/>
    <w:rsid w:val="00803A68"/>
    <w:rsid w:val="00804465"/>
    <w:rsid w:val="00806F31"/>
    <w:rsid w:val="008073ED"/>
    <w:rsid w:val="00810B77"/>
    <w:rsid w:val="00811C9C"/>
    <w:rsid w:val="00811F5F"/>
    <w:rsid w:val="00812831"/>
    <w:rsid w:val="00812C51"/>
    <w:rsid w:val="00813442"/>
    <w:rsid w:val="00813EF7"/>
    <w:rsid w:val="00814E52"/>
    <w:rsid w:val="00814F04"/>
    <w:rsid w:val="00815966"/>
    <w:rsid w:val="00815B6C"/>
    <w:rsid w:val="00817E57"/>
    <w:rsid w:val="00820082"/>
    <w:rsid w:val="00820ED4"/>
    <w:rsid w:val="00821C2B"/>
    <w:rsid w:val="0082209C"/>
    <w:rsid w:val="00822116"/>
    <w:rsid w:val="0082238A"/>
    <w:rsid w:val="0082305B"/>
    <w:rsid w:val="008241AA"/>
    <w:rsid w:val="00827178"/>
    <w:rsid w:val="0082732E"/>
    <w:rsid w:val="00830F2A"/>
    <w:rsid w:val="00831597"/>
    <w:rsid w:val="00832023"/>
    <w:rsid w:val="00834F80"/>
    <w:rsid w:val="00835116"/>
    <w:rsid w:val="0083538C"/>
    <w:rsid w:val="0083595B"/>
    <w:rsid w:val="00835E52"/>
    <w:rsid w:val="00836129"/>
    <w:rsid w:val="008401E0"/>
    <w:rsid w:val="00840EF9"/>
    <w:rsid w:val="00843D57"/>
    <w:rsid w:val="00843F3D"/>
    <w:rsid w:val="008447C6"/>
    <w:rsid w:val="00845700"/>
    <w:rsid w:val="00846A45"/>
    <w:rsid w:val="00846C33"/>
    <w:rsid w:val="00847617"/>
    <w:rsid w:val="008476B1"/>
    <w:rsid w:val="00852E0E"/>
    <w:rsid w:val="008539F6"/>
    <w:rsid w:val="00855098"/>
    <w:rsid w:val="008551FA"/>
    <w:rsid w:val="00855758"/>
    <w:rsid w:val="00855B0E"/>
    <w:rsid w:val="00861FC3"/>
    <w:rsid w:val="0086262D"/>
    <w:rsid w:val="0086292E"/>
    <w:rsid w:val="008633AB"/>
    <w:rsid w:val="0086479E"/>
    <w:rsid w:val="00865100"/>
    <w:rsid w:val="0086629E"/>
    <w:rsid w:val="008674F6"/>
    <w:rsid w:val="00867B22"/>
    <w:rsid w:val="00870854"/>
    <w:rsid w:val="008714A9"/>
    <w:rsid w:val="0087173B"/>
    <w:rsid w:val="008731AF"/>
    <w:rsid w:val="00873CD6"/>
    <w:rsid w:val="0087504A"/>
    <w:rsid w:val="00875645"/>
    <w:rsid w:val="008763B3"/>
    <w:rsid w:val="0087676B"/>
    <w:rsid w:val="00876829"/>
    <w:rsid w:val="00876CB5"/>
    <w:rsid w:val="00877082"/>
    <w:rsid w:val="00877509"/>
    <w:rsid w:val="00877EAF"/>
    <w:rsid w:val="008800AC"/>
    <w:rsid w:val="00881A51"/>
    <w:rsid w:val="00881ABD"/>
    <w:rsid w:val="008820F8"/>
    <w:rsid w:val="008829F2"/>
    <w:rsid w:val="008852C5"/>
    <w:rsid w:val="008852E0"/>
    <w:rsid w:val="00885AE4"/>
    <w:rsid w:val="008863A8"/>
    <w:rsid w:val="0088781D"/>
    <w:rsid w:val="00887CFC"/>
    <w:rsid w:val="00890D58"/>
    <w:rsid w:val="00890D7C"/>
    <w:rsid w:val="00891E62"/>
    <w:rsid w:val="00892C83"/>
    <w:rsid w:val="008939F9"/>
    <w:rsid w:val="00894496"/>
    <w:rsid w:val="0089476B"/>
    <w:rsid w:val="008949F9"/>
    <w:rsid w:val="00895F70"/>
    <w:rsid w:val="00897D90"/>
    <w:rsid w:val="008A053F"/>
    <w:rsid w:val="008A0DDD"/>
    <w:rsid w:val="008A17E2"/>
    <w:rsid w:val="008A1FB2"/>
    <w:rsid w:val="008A3339"/>
    <w:rsid w:val="008A3550"/>
    <w:rsid w:val="008A65AD"/>
    <w:rsid w:val="008A6764"/>
    <w:rsid w:val="008A70EE"/>
    <w:rsid w:val="008A77CA"/>
    <w:rsid w:val="008A7B37"/>
    <w:rsid w:val="008B0316"/>
    <w:rsid w:val="008B0CCB"/>
    <w:rsid w:val="008B3691"/>
    <w:rsid w:val="008B3D5C"/>
    <w:rsid w:val="008B52F8"/>
    <w:rsid w:val="008B581C"/>
    <w:rsid w:val="008B58E1"/>
    <w:rsid w:val="008B5FDF"/>
    <w:rsid w:val="008B6666"/>
    <w:rsid w:val="008B7AD6"/>
    <w:rsid w:val="008B7F57"/>
    <w:rsid w:val="008C1875"/>
    <w:rsid w:val="008C2573"/>
    <w:rsid w:val="008C2634"/>
    <w:rsid w:val="008C26CD"/>
    <w:rsid w:val="008C296F"/>
    <w:rsid w:val="008C4AE1"/>
    <w:rsid w:val="008C511A"/>
    <w:rsid w:val="008C5DE0"/>
    <w:rsid w:val="008C66A6"/>
    <w:rsid w:val="008D3C07"/>
    <w:rsid w:val="008D5395"/>
    <w:rsid w:val="008D55D3"/>
    <w:rsid w:val="008D5BBF"/>
    <w:rsid w:val="008D629A"/>
    <w:rsid w:val="008D650A"/>
    <w:rsid w:val="008E0A9A"/>
    <w:rsid w:val="008E0C39"/>
    <w:rsid w:val="008E0E36"/>
    <w:rsid w:val="008E1F80"/>
    <w:rsid w:val="008E2E73"/>
    <w:rsid w:val="008E3AD7"/>
    <w:rsid w:val="008E575B"/>
    <w:rsid w:val="008E5F3C"/>
    <w:rsid w:val="008E6560"/>
    <w:rsid w:val="008E6CEE"/>
    <w:rsid w:val="008E7108"/>
    <w:rsid w:val="008E7388"/>
    <w:rsid w:val="008E7F1D"/>
    <w:rsid w:val="008F017D"/>
    <w:rsid w:val="008F0941"/>
    <w:rsid w:val="008F1075"/>
    <w:rsid w:val="008F1CF5"/>
    <w:rsid w:val="008F204C"/>
    <w:rsid w:val="008F296C"/>
    <w:rsid w:val="008F2C88"/>
    <w:rsid w:val="008F3DC0"/>
    <w:rsid w:val="008F5BE9"/>
    <w:rsid w:val="008F5FB2"/>
    <w:rsid w:val="0090035C"/>
    <w:rsid w:val="00900529"/>
    <w:rsid w:val="009009A1"/>
    <w:rsid w:val="00900DB7"/>
    <w:rsid w:val="009011C1"/>
    <w:rsid w:val="0090167D"/>
    <w:rsid w:val="00902206"/>
    <w:rsid w:val="00902307"/>
    <w:rsid w:val="00903516"/>
    <w:rsid w:val="0090374B"/>
    <w:rsid w:val="00903C61"/>
    <w:rsid w:val="00903E7C"/>
    <w:rsid w:val="00905831"/>
    <w:rsid w:val="0090640C"/>
    <w:rsid w:val="00906461"/>
    <w:rsid w:val="00906948"/>
    <w:rsid w:val="00907F45"/>
    <w:rsid w:val="009111B1"/>
    <w:rsid w:val="00912257"/>
    <w:rsid w:val="00912434"/>
    <w:rsid w:val="009139A8"/>
    <w:rsid w:val="00913C03"/>
    <w:rsid w:val="009148AC"/>
    <w:rsid w:val="00915D22"/>
    <w:rsid w:val="00916899"/>
    <w:rsid w:val="00922373"/>
    <w:rsid w:val="00922E1F"/>
    <w:rsid w:val="00922FF5"/>
    <w:rsid w:val="009232F5"/>
    <w:rsid w:val="00923B11"/>
    <w:rsid w:val="0092495B"/>
    <w:rsid w:val="00924B81"/>
    <w:rsid w:val="0092507C"/>
    <w:rsid w:val="009260FA"/>
    <w:rsid w:val="009262A8"/>
    <w:rsid w:val="0092655C"/>
    <w:rsid w:val="009274B7"/>
    <w:rsid w:val="00932623"/>
    <w:rsid w:val="00934382"/>
    <w:rsid w:val="00934AB2"/>
    <w:rsid w:val="00935382"/>
    <w:rsid w:val="00935E28"/>
    <w:rsid w:val="0093602D"/>
    <w:rsid w:val="00936465"/>
    <w:rsid w:val="00936BC7"/>
    <w:rsid w:val="00936D06"/>
    <w:rsid w:val="00936ECA"/>
    <w:rsid w:val="009372C0"/>
    <w:rsid w:val="009417B2"/>
    <w:rsid w:val="00941A69"/>
    <w:rsid w:val="009420AD"/>
    <w:rsid w:val="00944157"/>
    <w:rsid w:val="00944C19"/>
    <w:rsid w:val="00945013"/>
    <w:rsid w:val="00945200"/>
    <w:rsid w:val="00946F9B"/>
    <w:rsid w:val="00947064"/>
    <w:rsid w:val="00947704"/>
    <w:rsid w:val="00951700"/>
    <w:rsid w:val="00953864"/>
    <w:rsid w:val="009538E2"/>
    <w:rsid w:val="00953B4B"/>
    <w:rsid w:val="009540B4"/>
    <w:rsid w:val="00954323"/>
    <w:rsid w:val="00954D12"/>
    <w:rsid w:val="009554B2"/>
    <w:rsid w:val="00956B91"/>
    <w:rsid w:val="00956BA2"/>
    <w:rsid w:val="00956DAC"/>
    <w:rsid w:val="00960D1D"/>
    <w:rsid w:val="00960D93"/>
    <w:rsid w:val="00961011"/>
    <w:rsid w:val="0096347C"/>
    <w:rsid w:val="00963BCE"/>
    <w:rsid w:val="00963E56"/>
    <w:rsid w:val="0096609F"/>
    <w:rsid w:val="009665FE"/>
    <w:rsid w:val="009701B2"/>
    <w:rsid w:val="00970853"/>
    <w:rsid w:val="0097387D"/>
    <w:rsid w:val="00974241"/>
    <w:rsid w:val="00977AC3"/>
    <w:rsid w:val="00977B2F"/>
    <w:rsid w:val="0098000B"/>
    <w:rsid w:val="00980C28"/>
    <w:rsid w:val="00980FAE"/>
    <w:rsid w:val="009812C1"/>
    <w:rsid w:val="00983A23"/>
    <w:rsid w:val="00984FD0"/>
    <w:rsid w:val="00985040"/>
    <w:rsid w:val="009858BE"/>
    <w:rsid w:val="00985B8B"/>
    <w:rsid w:val="00986E1A"/>
    <w:rsid w:val="0099258F"/>
    <w:rsid w:val="009933CC"/>
    <w:rsid w:val="00993960"/>
    <w:rsid w:val="00993A08"/>
    <w:rsid w:val="00994241"/>
    <w:rsid w:val="00994B31"/>
    <w:rsid w:val="00995794"/>
    <w:rsid w:val="00995DCF"/>
    <w:rsid w:val="0099661F"/>
    <w:rsid w:val="0099676A"/>
    <w:rsid w:val="00996BDD"/>
    <w:rsid w:val="00997C9E"/>
    <w:rsid w:val="009A12B9"/>
    <w:rsid w:val="009A1523"/>
    <w:rsid w:val="009A30AB"/>
    <w:rsid w:val="009A4D78"/>
    <w:rsid w:val="009A5C6A"/>
    <w:rsid w:val="009A64D8"/>
    <w:rsid w:val="009B0651"/>
    <w:rsid w:val="009B1AD8"/>
    <w:rsid w:val="009B307F"/>
    <w:rsid w:val="009B33FA"/>
    <w:rsid w:val="009B41BC"/>
    <w:rsid w:val="009B56C3"/>
    <w:rsid w:val="009B6757"/>
    <w:rsid w:val="009B70B3"/>
    <w:rsid w:val="009B7315"/>
    <w:rsid w:val="009B7C34"/>
    <w:rsid w:val="009C02A7"/>
    <w:rsid w:val="009C08F2"/>
    <w:rsid w:val="009C119D"/>
    <w:rsid w:val="009C11A0"/>
    <w:rsid w:val="009C2120"/>
    <w:rsid w:val="009C2393"/>
    <w:rsid w:val="009C25D1"/>
    <w:rsid w:val="009C2AE7"/>
    <w:rsid w:val="009C37CB"/>
    <w:rsid w:val="009C5A29"/>
    <w:rsid w:val="009C5E0B"/>
    <w:rsid w:val="009C68B5"/>
    <w:rsid w:val="009C7575"/>
    <w:rsid w:val="009C77D0"/>
    <w:rsid w:val="009C77FF"/>
    <w:rsid w:val="009C79E7"/>
    <w:rsid w:val="009D0615"/>
    <w:rsid w:val="009D0E24"/>
    <w:rsid w:val="009D143C"/>
    <w:rsid w:val="009D1AD6"/>
    <w:rsid w:val="009D1DE7"/>
    <w:rsid w:val="009D1E22"/>
    <w:rsid w:val="009D2C0E"/>
    <w:rsid w:val="009D33D5"/>
    <w:rsid w:val="009D33ED"/>
    <w:rsid w:val="009D4D7C"/>
    <w:rsid w:val="009D51C4"/>
    <w:rsid w:val="009D6474"/>
    <w:rsid w:val="009E0226"/>
    <w:rsid w:val="009E0C5B"/>
    <w:rsid w:val="009E1216"/>
    <w:rsid w:val="009E173C"/>
    <w:rsid w:val="009E3A38"/>
    <w:rsid w:val="009E3DDA"/>
    <w:rsid w:val="009E3F5E"/>
    <w:rsid w:val="009E4D23"/>
    <w:rsid w:val="009E521A"/>
    <w:rsid w:val="009E5ABA"/>
    <w:rsid w:val="009E5B44"/>
    <w:rsid w:val="009E5D4E"/>
    <w:rsid w:val="009E6D68"/>
    <w:rsid w:val="009F26CA"/>
    <w:rsid w:val="009F28AC"/>
    <w:rsid w:val="009F32C5"/>
    <w:rsid w:val="009F336C"/>
    <w:rsid w:val="009F337C"/>
    <w:rsid w:val="009F4467"/>
    <w:rsid w:val="009F57D9"/>
    <w:rsid w:val="009F61DB"/>
    <w:rsid w:val="00A003B9"/>
    <w:rsid w:val="00A01BD8"/>
    <w:rsid w:val="00A03534"/>
    <w:rsid w:val="00A036C9"/>
    <w:rsid w:val="00A045F7"/>
    <w:rsid w:val="00A05832"/>
    <w:rsid w:val="00A10613"/>
    <w:rsid w:val="00A112FF"/>
    <w:rsid w:val="00A12E79"/>
    <w:rsid w:val="00A13E46"/>
    <w:rsid w:val="00A14372"/>
    <w:rsid w:val="00A14BAE"/>
    <w:rsid w:val="00A14DD2"/>
    <w:rsid w:val="00A14EC4"/>
    <w:rsid w:val="00A162D5"/>
    <w:rsid w:val="00A16368"/>
    <w:rsid w:val="00A1643F"/>
    <w:rsid w:val="00A16629"/>
    <w:rsid w:val="00A21855"/>
    <w:rsid w:val="00A22419"/>
    <w:rsid w:val="00A229AB"/>
    <w:rsid w:val="00A22AD7"/>
    <w:rsid w:val="00A22BDD"/>
    <w:rsid w:val="00A23EA3"/>
    <w:rsid w:val="00A24D77"/>
    <w:rsid w:val="00A24FBF"/>
    <w:rsid w:val="00A26640"/>
    <w:rsid w:val="00A2690F"/>
    <w:rsid w:val="00A30715"/>
    <w:rsid w:val="00A30E97"/>
    <w:rsid w:val="00A318B1"/>
    <w:rsid w:val="00A32A22"/>
    <w:rsid w:val="00A33363"/>
    <w:rsid w:val="00A3455A"/>
    <w:rsid w:val="00A34B78"/>
    <w:rsid w:val="00A3682D"/>
    <w:rsid w:val="00A409D4"/>
    <w:rsid w:val="00A41442"/>
    <w:rsid w:val="00A41940"/>
    <w:rsid w:val="00A43D6C"/>
    <w:rsid w:val="00A448FD"/>
    <w:rsid w:val="00A45D01"/>
    <w:rsid w:val="00A45D0A"/>
    <w:rsid w:val="00A45F7E"/>
    <w:rsid w:val="00A466C3"/>
    <w:rsid w:val="00A46AEC"/>
    <w:rsid w:val="00A47394"/>
    <w:rsid w:val="00A50148"/>
    <w:rsid w:val="00A5060C"/>
    <w:rsid w:val="00A5157B"/>
    <w:rsid w:val="00A53A3F"/>
    <w:rsid w:val="00A54673"/>
    <w:rsid w:val="00A54F1A"/>
    <w:rsid w:val="00A5583F"/>
    <w:rsid w:val="00A5640F"/>
    <w:rsid w:val="00A578C7"/>
    <w:rsid w:val="00A60BFF"/>
    <w:rsid w:val="00A61843"/>
    <w:rsid w:val="00A61A77"/>
    <w:rsid w:val="00A62D1D"/>
    <w:rsid w:val="00A6423D"/>
    <w:rsid w:val="00A65175"/>
    <w:rsid w:val="00A65967"/>
    <w:rsid w:val="00A65D79"/>
    <w:rsid w:val="00A65DBB"/>
    <w:rsid w:val="00A66819"/>
    <w:rsid w:val="00A66A91"/>
    <w:rsid w:val="00A670F8"/>
    <w:rsid w:val="00A6718B"/>
    <w:rsid w:val="00A6729B"/>
    <w:rsid w:val="00A67376"/>
    <w:rsid w:val="00A70DD0"/>
    <w:rsid w:val="00A723F3"/>
    <w:rsid w:val="00A73353"/>
    <w:rsid w:val="00A749F7"/>
    <w:rsid w:val="00A74D39"/>
    <w:rsid w:val="00A76065"/>
    <w:rsid w:val="00A765B2"/>
    <w:rsid w:val="00A7688E"/>
    <w:rsid w:val="00A81F3D"/>
    <w:rsid w:val="00A8249F"/>
    <w:rsid w:val="00A82AD1"/>
    <w:rsid w:val="00A8353B"/>
    <w:rsid w:val="00A83C7D"/>
    <w:rsid w:val="00A83FC8"/>
    <w:rsid w:val="00A841A6"/>
    <w:rsid w:val="00A84583"/>
    <w:rsid w:val="00A8584F"/>
    <w:rsid w:val="00A86183"/>
    <w:rsid w:val="00A86B35"/>
    <w:rsid w:val="00A870B7"/>
    <w:rsid w:val="00A9086E"/>
    <w:rsid w:val="00A9086F"/>
    <w:rsid w:val="00A90F8F"/>
    <w:rsid w:val="00A90FB7"/>
    <w:rsid w:val="00A9133D"/>
    <w:rsid w:val="00A9307E"/>
    <w:rsid w:val="00A95C62"/>
    <w:rsid w:val="00A95DF5"/>
    <w:rsid w:val="00A97448"/>
    <w:rsid w:val="00AA383C"/>
    <w:rsid w:val="00AA3A63"/>
    <w:rsid w:val="00AA3A9E"/>
    <w:rsid w:val="00AA514E"/>
    <w:rsid w:val="00AA73C6"/>
    <w:rsid w:val="00AB0C11"/>
    <w:rsid w:val="00AB3ED0"/>
    <w:rsid w:val="00AB3F95"/>
    <w:rsid w:val="00AB4F3B"/>
    <w:rsid w:val="00AB561B"/>
    <w:rsid w:val="00AB5C39"/>
    <w:rsid w:val="00AB7A0C"/>
    <w:rsid w:val="00AB7E6E"/>
    <w:rsid w:val="00AC08AB"/>
    <w:rsid w:val="00AC0B0B"/>
    <w:rsid w:val="00AC0E5C"/>
    <w:rsid w:val="00AC38AF"/>
    <w:rsid w:val="00AC45B0"/>
    <w:rsid w:val="00AC46C0"/>
    <w:rsid w:val="00AC52A3"/>
    <w:rsid w:val="00AC5387"/>
    <w:rsid w:val="00AC59BD"/>
    <w:rsid w:val="00AC5BE4"/>
    <w:rsid w:val="00AC5DBF"/>
    <w:rsid w:val="00AC6141"/>
    <w:rsid w:val="00AC6BF7"/>
    <w:rsid w:val="00AD05D4"/>
    <w:rsid w:val="00AD1A94"/>
    <w:rsid w:val="00AD1A9F"/>
    <w:rsid w:val="00AD21E1"/>
    <w:rsid w:val="00AD2C7C"/>
    <w:rsid w:val="00AD33EF"/>
    <w:rsid w:val="00AD3C9E"/>
    <w:rsid w:val="00AD44BB"/>
    <w:rsid w:val="00AD44F0"/>
    <w:rsid w:val="00AD4B7D"/>
    <w:rsid w:val="00AD5071"/>
    <w:rsid w:val="00AD747C"/>
    <w:rsid w:val="00AD765C"/>
    <w:rsid w:val="00AE0E32"/>
    <w:rsid w:val="00AE3B9B"/>
    <w:rsid w:val="00AE54D4"/>
    <w:rsid w:val="00AE60C7"/>
    <w:rsid w:val="00AE73A6"/>
    <w:rsid w:val="00AE7842"/>
    <w:rsid w:val="00AF2212"/>
    <w:rsid w:val="00AF40A4"/>
    <w:rsid w:val="00AF4E28"/>
    <w:rsid w:val="00AF5297"/>
    <w:rsid w:val="00AF53C3"/>
    <w:rsid w:val="00AF5487"/>
    <w:rsid w:val="00AF717F"/>
    <w:rsid w:val="00AF74F8"/>
    <w:rsid w:val="00B00DEA"/>
    <w:rsid w:val="00B00FE7"/>
    <w:rsid w:val="00B0171C"/>
    <w:rsid w:val="00B02252"/>
    <w:rsid w:val="00B05325"/>
    <w:rsid w:val="00B05351"/>
    <w:rsid w:val="00B05800"/>
    <w:rsid w:val="00B05E6E"/>
    <w:rsid w:val="00B06125"/>
    <w:rsid w:val="00B06A13"/>
    <w:rsid w:val="00B10477"/>
    <w:rsid w:val="00B118E2"/>
    <w:rsid w:val="00B12945"/>
    <w:rsid w:val="00B13107"/>
    <w:rsid w:val="00B13CD2"/>
    <w:rsid w:val="00B15831"/>
    <w:rsid w:val="00B1605F"/>
    <w:rsid w:val="00B17ECE"/>
    <w:rsid w:val="00B17EF0"/>
    <w:rsid w:val="00B20571"/>
    <w:rsid w:val="00B20838"/>
    <w:rsid w:val="00B20972"/>
    <w:rsid w:val="00B20F35"/>
    <w:rsid w:val="00B212CA"/>
    <w:rsid w:val="00B21921"/>
    <w:rsid w:val="00B2293A"/>
    <w:rsid w:val="00B23444"/>
    <w:rsid w:val="00B23B56"/>
    <w:rsid w:val="00B26562"/>
    <w:rsid w:val="00B26F93"/>
    <w:rsid w:val="00B27C73"/>
    <w:rsid w:val="00B30A69"/>
    <w:rsid w:val="00B31175"/>
    <w:rsid w:val="00B31340"/>
    <w:rsid w:val="00B32818"/>
    <w:rsid w:val="00B34270"/>
    <w:rsid w:val="00B3430A"/>
    <w:rsid w:val="00B35632"/>
    <w:rsid w:val="00B3592E"/>
    <w:rsid w:val="00B35DC7"/>
    <w:rsid w:val="00B361E2"/>
    <w:rsid w:val="00B36F23"/>
    <w:rsid w:val="00B40CAA"/>
    <w:rsid w:val="00B418B4"/>
    <w:rsid w:val="00B41EA1"/>
    <w:rsid w:val="00B42607"/>
    <w:rsid w:val="00B42662"/>
    <w:rsid w:val="00B42E79"/>
    <w:rsid w:val="00B4353D"/>
    <w:rsid w:val="00B436F1"/>
    <w:rsid w:val="00B467B8"/>
    <w:rsid w:val="00B46C79"/>
    <w:rsid w:val="00B47F6A"/>
    <w:rsid w:val="00B50545"/>
    <w:rsid w:val="00B52B3E"/>
    <w:rsid w:val="00B537DC"/>
    <w:rsid w:val="00B54440"/>
    <w:rsid w:val="00B5598D"/>
    <w:rsid w:val="00B60862"/>
    <w:rsid w:val="00B60ED0"/>
    <w:rsid w:val="00B61671"/>
    <w:rsid w:val="00B62314"/>
    <w:rsid w:val="00B64470"/>
    <w:rsid w:val="00B7046A"/>
    <w:rsid w:val="00B70D86"/>
    <w:rsid w:val="00B74440"/>
    <w:rsid w:val="00B77342"/>
    <w:rsid w:val="00B80331"/>
    <w:rsid w:val="00B81916"/>
    <w:rsid w:val="00B81A08"/>
    <w:rsid w:val="00B8280E"/>
    <w:rsid w:val="00B83CB1"/>
    <w:rsid w:val="00B84646"/>
    <w:rsid w:val="00B846BF"/>
    <w:rsid w:val="00B862C6"/>
    <w:rsid w:val="00B8662D"/>
    <w:rsid w:val="00B86850"/>
    <w:rsid w:val="00B90925"/>
    <w:rsid w:val="00B91F6B"/>
    <w:rsid w:val="00B929E7"/>
    <w:rsid w:val="00B92A29"/>
    <w:rsid w:val="00B95223"/>
    <w:rsid w:val="00B95F98"/>
    <w:rsid w:val="00B96D50"/>
    <w:rsid w:val="00B973C6"/>
    <w:rsid w:val="00B97F7C"/>
    <w:rsid w:val="00BA015E"/>
    <w:rsid w:val="00BA05BE"/>
    <w:rsid w:val="00BA0AB2"/>
    <w:rsid w:val="00BA0ACD"/>
    <w:rsid w:val="00BA0D02"/>
    <w:rsid w:val="00BA0F59"/>
    <w:rsid w:val="00BA121B"/>
    <w:rsid w:val="00BA2424"/>
    <w:rsid w:val="00BA2A85"/>
    <w:rsid w:val="00BA2CA1"/>
    <w:rsid w:val="00BA302D"/>
    <w:rsid w:val="00BA32B8"/>
    <w:rsid w:val="00BA3408"/>
    <w:rsid w:val="00BA35ED"/>
    <w:rsid w:val="00BA44DD"/>
    <w:rsid w:val="00BA4715"/>
    <w:rsid w:val="00BA51EC"/>
    <w:rsid w:val="00BA597F"/>
    <w:rsid w:val="00BA6458"/>
    <w:rsid w:val="00BA672A"/>
    <w:rsid w:val="00BB0019"/>
    <w:rsid w:val="00BB0233"/>
    <w:rsid w:val="00BB0D8A"/>
    <w:rsid w:val="00BB0E24"/>
    <w:rsid w:val="00BB13B7"/>
    <w:rsid w:val="00BB13BB"/>
    <w:rsid w:val="00BB1898"/>
    <w:rsid w:val="00BB2522"/>
    <w:rsid w:val="00BB2541"/>
    <w:rsid w:val="00BB3B88"/>
    <w:rsid w:val="00BB5713"/>
    <w:rsid w:val="00BB6701"/>
    <w:rsid w:val="00BB6A6B"/>
    <w:rsid w:val="00BB7090"/>
    <w:rsid w:val="00BB7EA8"/>
    <w:rsid w:val="00BC05B4"/>
    <w:rsid w:val="00BC071E"/>
    <w:rsid w:val="00BC23A8"/>
    <w:rsid w:val="00BC3340"/>
    <w:rsid w:val="00BC4FCD"/>
    <w:rsid w:val="00BC57F2"/>
    <w:rsid w:val="00BC6185"/>
    <w:rsid w:val="00BC73FB"/>
    <w:rsid w:val="00BC7891"/>
    <w:rsid w:val="00BC79ED"/>
    <w:rsid w:val="00BC7BAE"/>
    <w:rsid w:val="00BC7EB8"/>
    <w:rsid w:val="00BD0182"/>
    <w:rsid w:val="00BD2A58"/>
    <w:rsid w:val="00BD2B8A"/>
    <w:rsid w:val="00BD2F45"/>
    <w:rsid w:val="00BD306F"/>
    <w:rsid w:val="00BD495E"/>
    <w:rsid w:val="00BD4D81"/>
    <w:rsid w:val="00BD4EC8"/>
    <w:rsid w:val="00BD5E7F"/>
    <w:rsid w:val="00BD72FC"/>
    <w:rsid w:val="00BD7836"/>
    <w:rsid w:val="00BE090E"/>
    <w:rsid w:val="00BE1873"/>
    <w:rsid w:val="00BE19AE"/>
    <w:rsid w:val="00BE1C1A"/>
    <w:rsid w:val="00BE2700"/>
    <w:rsid w:val="00BE3629"/>
    <w:rsid w:val="00BE3BFF"/>
    <w:rsid w:val="00BE51DF"/>
    <w:rsid w:val="00BE5397"/>
    <w:rsid w:val="00BE5643"/>
    <w:rsid w:val="00BE5BD6"/>
    <w:rsid w:val="00BE662F"/>
    <w:rsid w:val="00BF0BA1"/>
    <w:rsid w:val="00BF1726"/>
    <w:rsid w:val="00BF1BE6"/>
    <w:rsid w:val="00BF2584"/>
    <w:rsid w:val="00BF26D5"/>
    <w:rsid w:val="00BF2C1C"/>
    <w:rsid w:val="00BF373E"/>
    <w:rsid w:val="00BF44C6"/>
    <w:rsid w:val="00BF6849"/>
    <w:rsid w:val="00BF7503"/>
    <w:rsid w:val="00C01B58"/>
    <w:rsid w:val="00C03359"/>
    <w:rsid w:val="00C03705"/>
    <w:rsid w:val="00C04B7D"/>
    <w:rsid w:val="00C05060"/>
    <w:rsid w:val="00C0549E"/>
    <w:rsid w:val="00C06098"/>
    <w:rsid w:val="00C06569"/>
    <w:rsid w:val="00C101B6"/>
    <w:rsid w:val="00C10BA3"/>
    <w:rsid w:val="00C115B8"/>
    <w:rsid w:val="00C115D7"/>
    <w:rsid w:val="00C118D4"/>
    <w:rsid w:val="00C1247F"/>
    <w:rsid w:val="00C13E8A"/>
    <w:rsid w:val="00C14598"/>
    <w:rsid w:val="00C16334"/>
    <w:rsid w:val="00C200D6"/>
    <w:rsid w:val="00C217A5"/>
    <w:rsid w:val="00C21EC1"/>
    <w:rsid w:val="00C2356E"/>
    <w:rsid w:val="00C23A36"/>
    <w:rsid w:val="00C24337"/>
    <w:rsid w:val="00C24717"/>
    <w:rsid w:val="00C26C62"/>
    <w:rsid w:val="00C32E5B"/>
    <w:rsid w:val="00C3326D"/>
    <w:rsid w:val="00C334C8"/>
    <w:rsid w:val="00C344ED"/>
    <w:rsid w:val="00C36705"/>
    <w:rsid w:val="00C40CC7"/>
    <w:rsid w:val="00C41315"/>
    <w:rsid w:val="00C4278D"/>
    <w:rsid w:val="00C43438"/>
    <w:rsid w:val="00C43530"/>
    <w:rsid w:val="00C43A6F"/>
    <w:rsid w:val="00C43F97"/>
    <w:rsid w:val="00C44E59"/>
    <w:rsid w:val="00C45507"/>
    <w:rsid w:val="00C468BA"/>
    <w:rsid w:val="00C46C50"/>
    <w:rsid w:val="00C477C6"/>
    <w:rsid w:val="00C47A52"/>
    <w:rsid w:val="00C5016A"/>
    <w:rsid w:val="00C50DFC"/>
    <w:rsid w:val="00C547DA"/>
    <w:rsid w:val="00C54930"/>
    <w:rsid w:val="00C55DCF"/>
    <w:rsid w:val="00C57D66"/>
    <w:rsid w:val="00C601FF"/>
    <w:rsid w:val="00C62B80"/>
    <w:rsid w:val="00C63497"/>
    <w:rsid w:val="00C639F6"/>
    <w:rsid w:val="00C64CF2"/>
    <w:rsid w:val="00C65858"/>
    <w:rsid w:val="00C66182"/>
    <w:rsid w:val="00C66D27"/>
    <w:rsid w:val="00C674FC"/>
    <w:rsid w:val="00C67CBD"/>
    <w:rsid w:val="00C70265"/>
    <w:rsid w:val="00C71EFE"/>
    <w:rsid w:val="00C72648"/>
    <w:rsid w:val="00C72AED"/>
    <w:rsid w:val="00C733E7"/>
    <w:rsid w:val="00C737A1"/>
    <w:rsid w:val="00C73C54"/>
    <w:rsid w:val="00C73DF6"/>
    <w:rsid w:val="00C76607"/>
    <w:rsid w:val="00C76B44"/>
    <w:rsid w:val="00C76B70"/>
    <w:rsid w:val="00C770DE"/>
    <w:rsid w:val="00C80067"/>
    <w:rsid w:val="00C810D2"/>
    <w:rsid w:val="00C82863"/>
    <w:rsid w:val="00C82B3A"/>
    <w:rsid w:val="00C82D5A"/>
    <w:rsid w:val="00C831BA"/>
    <w:rsid w:val="00C83B08"/>
    <w:rsid w:val="00C8448E"/>
    <w:rsid w:val="00C86366"/>
    <w:rsid w:val="00C87DD6"/>
    <w:rsid w:val="00C87E9B"/>
    <w:rsid w:val="00C91DBD"/>
    <w:rsid w:val="00C92740"/>
    <w:rsid w:val="00C95635"/>
    <w:rsid w:val="00C95DDE"/>
    <w:rsid w:val="00C9624D"/>
    <w:rsid w:val="00C964F2"/>
    <w:rsid w:val="00C9653C"/>
    <w:rsid w:val="00C96EC9"/>
    <w:rsid w:val="00C97072"/>
    <w:rsid w:val="00C97EE6"/>
    <w:rsid w:val="00CA09CE"/>
    <w:rsid w:val="00CA1F83"/>
    <w:rsid w:val="00CA4741"/>
    <w:rsid w:val="00CA4A0F"/>
    <w:rsid w:val="00CA4C92"/>
    <w:rsid w:val="00CA5D07"/>
    <w:rsid w:val="00CB2473"/>
    <w:rsid w:val="00CB2956"/>
    <w:rsid w:val="00CB3826"/>
    <w:rsid w:val="00CB3CD0"/>
    <w:rsid w:val="00CB4216"/>
    <w:rsid w:val="00CB4D5C"/>
    <w:rsid w:val="00CB6753"/>
    <w:rsid w:val="00CB7008"/>
    <w:rsid w:val="00CB74BA"/>
    <w:rsid w:val="00CB7B10"/>
    <w:rsid w:val="00CB7EB9"/>
    <w:rsid w:val="00CC0317"/>
    <w:rsid w:val="00CC1A80"/>
    <w:rsid w:val="00CC25C7"/>
    <w:rsid w:val="00CC3052"/>
    <w:rsid w:val="00CC4721"/>
    <w:rsid w:val="00CC51CE"/>
    <w:rsid w:val="00CC566B"/>
    <w:rsid w:val="00CC5BC8"/>
    <w:rsid w:val="00CC64F3"/>
    <w:rsid w:val="00CC68B1"/>
    <w:rsid w:val="00CC6FDC"/>
    <w:rsid w:val="00CC7192"/>
    <w:rsid w:val="00CD1A88"/>
    <w:rsid w:val="00CD2645"/>
    <w:rsid w:val="00CD578A"/>
    <w:rsid w:val="00CD5B6B"/>
    <w:rsid w:val="00CE0B5B"/>
    <w:rsid w:val="00CE2146"/>
    <w:rsid w:val="00CE2268"/>
    <w:rsid w:val="00CE2701"/>
    <w:rsid w:val="00CE27A5"/>
    <w:rsid w:val="00CE3498"/>
    <w:rsid w:val="00CE37E9"/>
    <w:rsid w:val="00CE3B8A"/>
    <w:rsid w:val="00CE3C86"/>
    <w:rsid w:val="00CE41A9"/>
    <w:rsid w:val="00CE4FC0"/>
    <w:rsid w:val="00CE4FD1"/>
    <w:rsid w:val="00CE5B15"/>
    <w:rsid w:val="00CE5F9F"/>
    <w:rsid w:val="00CE6F9E"/>
    <w:rsid w:val="00CF0077"/>
    <w:rsid w:val="00CF0083"/>
    <w:rsid w:val="00CF0524"/>
    <w:rsid w:val="00CF0EDA"/>
    <w:rsid w:val="00CF12B3"/>
    <w:rsid w:val="00CF1ADA"/>
    <w:rsid w:val="00CF366D"/>
    <w:rsid w:val="00CF4461"/>
    <w:rsid w:val="00CF4946"/>
    <w:rsid w:val="00CF5578"/>
    <w:rsid w:val="00CF6620"/>
    <w:rsid w:val="00CF6B5C"/>
    <w:rsid w:val="00D01745"/>
    <w:rsid w:val="00D01C15"/>
    <w:rsid w:val="00D01C6F"/>
    <w:rsid w:val="00D026EE"/>
    <w:rsid w:val="00D0282B"/>
    <w:rsid w:val="00D03B5F"/>
    <w:rsid w:val="00D07818"/>
    <w:rsid w:val="00D10E2E"/>
    <w:rsid w:val="00D117FE"/>
    <w:rsid w:val="00D12486"/>
    <w:rsid w:val="00D133EA"/>
    <w:rsid w:val="00D13F4F"/>
    <w:rsid w:val="00D143CC"/>
    <w:rsid w:val="00D14584"/>
    <w:rsid w:val="00D14589"/>
    <w:rsid w:val="00D16DB7"/>
    <w:rsid w:val="00D177AF"/>
    <w:rsid w:val="00D1788B"/>
    <w:rsid w:val="00D209DA"/>
    <w:rsid w:val="00D215CC"/>
    <w:rsid w:val="00D221A1"/>
    <w:rsid w:val="00D2270B"/>
    <w:rsid w:val="00D235D8"/>
    <w:rsid w:val="00D23CE2"/>
    <w:rsid w:val="00D244CF"/>
    <w:rsid w:val="00D26FFB"/>
    <w:rsid w:val="00D275E7"/>
    <w:rsid w:val="00D27887"/>
    <w:rsid w:val="00D309C9"/>
    <w:rsid w:val="00D30BCC"/>
    <w:rsid w:val="00D31AD5"/>
    <w:rsid w:val="00D31E9B"/>
    <w:rsid w:val="00D32475"/>
    <w:rsid w:val="00D327A3"/>
    <w:rsid w:val="00D34621"/>
    <w:rsid w:val="00D35323"/>
    <w:rsid w:val="00D35EEF"/>
    <w:rsid w:val="00D36014"/>
    <w:rsid w:val="00D366C5"/>
    <w:rsid w:val="00D369AD"/>
    <w:rsid w:val="00D36DAA"/>
    <w:rsid w:val="00D371D5"/>
    <w:rsid w:val="00D376EE"/>
    <w:rsid w:val="00D379F7"/>
    <w:rsid w:val="00D37B66"/>
    <w:rsid w:val="00D40ABE"/>
    <w:rsid w:val="00D40AD4"/>
    <w:rsid w:val="00D40D3E"/>
    <w:rsid w:val="00D41776"/>
    <w:rsid w:val="00D41781"/>
    <w:rsid w:val="00D437AB"/>
    <w:rsid w:val="00D43E97"/>
    <w:rsid w:val="00D44077"/>
    <w:rsid w:val="00D44383"/>
    <w:rsid w:val="00D460C8"/>
    <w:rsid w:val="00D46AA9"/>
    <w:rsid w:val="00D47936"/>
    <w:rsid w:val="00D47C30"/>
    <w:rsid w:val="00D50397"/>
    <w:rsid w:val="00D5105B"/>
    <w:rsid w:val="00D51FAB"/>
    <w:rsid w:val="00D5319C"/>
    <w:rsid w:val="00D536F6"/>
    <w:rsid w:val="00D53799"/>
    <w:rsid w:val="00D53F10"/>
    <w:rsid w:val="00D54121"/>
    <w:rsid w:val="00D55801"/>
    <w:rsid w:val="00D56334"/>
    <w:rsid w:val="00D57EB7"/>
    <w:rsid w:val="00D60324"/>
    <w:rsid w:val="00D61091"/>
    <w:rsid w:val="00D610AC"/>
    <w:rsid w:val="00D6143B"/>
    <w:rsid w:val="00D61A99"/>
    <w:rsid w:val="00D620E5"/>
    <w:rsid w:val="00D62C77"/>
    <w:rsid w:val="00D642FB"/>
    <w:rsid w:val="00D6514B"/>
    <w:rsid w:val="00D661A8"/>
    <w:rsid w:val="00D667A4"/>
    <w:rsid w:val="00D702F9"/>
    <w:rsid w:val="00D70CE9"/>
    <w:rsid w:val="00D70E34"/>
    <w:rsid w:val="00D7107E"/>
    <w:rsid w:val="00D7159E"/>
    <w:rsid w:val="00D72291"/>
    <w:rsid w:val="00D72B3C"/>
    <w:rsid w:val="00D72D3B"/>
    <w:rsid w:val="00D740C4"/>
    <w:rsid w:val="00D7438D"/>
    <w:rsid w:val="00D74C86"/>
    <w:rsid w:val="00D74C9A"/>
    <w:rsid w:val="00D75151"/>
    <w:rsid w:val="00D76A43"/>
    <w:rsid w:val="00D7703F"/>
    <w:rsid w:val="00D82326"/>
    <w:rsid w:val="00D833BF"/>
    <w:rsid w:val="00D833C6"/>
    <w:rsid w:val="00D842A7"/>
    <w:rsid w:val="00D8454B"/>
    <w:rsid w:val="00D855C2"/>
    <w:rsid w:val="00D86131"/>
    <w:rsid w:val="00D879AF"/>
    <w:rsid w:val="00D90129"/>
    <w:rsid w:val="00D9302E"/>
    <w:rsid w:val="00D96ACB"/>
    <w:rsid w:val="00D9775A"/>
    <w:rsid w:val="00D97771"/>
    <w:rsid w:val="00DA0908"/>
    <w:rsid w:val="00DA12E4"/>
    <w:rsid w:val="00DA1A1A"/>
    <w:rsid w:val="00DA1D6A"/>
    <w:rsid w:val="00DA2578"/>
    <w:rsid w:val="00DA2DC1"/>
    <w:rsid w:val="00DA33E3"/>
    <w:rsid w:val="00DA34D4"/>
    <w:rsid w:val="00DA3583"/>
    <w:rsid w:val="00DA49A1"/>
    <w:rsid w:val="00DA518A"/>
    <w:rsid w:val="00DA56F1"/>
    <w:rsid w:val="00DA6B48"/>
    <w:rsid w:val="00DB079A"/>
    <w:rsid w:val="00DB1F46"/>
    <w:rsid w:val="00DB2E27"/>
    <w:rsid w:val="00DB382A"/>
    <w:rsid w:val="00DB6E9E"/>
    <w:rsid w:val="00DC1111"/>
    <w:rsid w:val="00DC2CF5"/>
    <w:rsid w:val="00DC3956"/>
    <w:rsid w:val="00DC58DE"/>
    <w:rsid w:val="00DC6157"/>
    <w:rsid w:val="00DD0076"/>
    <w:rsid w:val="00DD03D0"/>
    <w:rsid w:val="00DD086C"/>
    <w:rsid w:val="00DD26D1"/>
    <w:rsid w:val="00DD3123"/>
    <w:rsid w:val="00DD380D"/>
    <w:rsid w:val="00DD60C1"/>
    <w:rsid w:val="00DE1C43"/>
    <w:rsid w:val="00DE2257"/>
    <w:rsid w:val="00DE2319"/>
    <w:rsid w:val="00DE2A4D"/>
    <w:rsid w:val="00DE2D1D"/>
    <w:rsid w:val="00DE36E4"/>
    <w:rsid w:val="00DE36FD"/>
    <w:rsid w:val="00DE38A1"/>
    <w:rsid w:val="00DE3C6E"/>
    <w:rsid w:val="00DE6ADB"/>
    <w:rsid w:val="00DE6FB3"/>
    <w:rsid w:val="00DF0C9C"/>
    <w:rsid w:val="00DF13B1"/>
    <w:rsid w:val="00DF350E"/>
    <w:rsid w:val="00DF397E"/>
    <w:rsid w:val="00DF5096"/>
    <w:rsid w:val="00DF5BB6"/>
    <w:rsid w:val="00DF696C"/>
    <w:rsid w:val="00DF709A"/>
    <w:rsid w:val="00E003A1"/>
    <w:rsid w:val="00E01C13"/>
    <w:rsid w:val="00E01E27"/>
    <w:rsid w:val="00E035AB"/>
    <w:rsid w:val="00E03941"/>
    <w:rsid w:val="00E03EE5"/>
    <w:rsid w:val="00E03F35"/>
    <w:rsid w:val="00E05430"/>
    <w:rsid w:val="00E0710D"/>
    <w:rsid w:val="00E0722D"/>
    <w:rsid w:val="00E07734"/>
    <w:rsid w:val="00E108C5"/>
    <w:rsid w:val="00E10B2C"/>
    <w:rsid w:val="00E1434A"/>
    <w:rsid w:val="00E15E3E"/>
    <w:rsid w:val="00E168BD"/>
    <w:rsid w:val="00E171F8"/>
    <w:rsid w:val="00E178D2"/>
    <w:rsid w:val="00E20526"/>
    <w:rsid w:val="00E228B6"/>
    <w:rsid w:val="00E243FC"/>
    <w:rsid w:val="00E24A00"/>
    <w:rsid w:val="00E24A14"/>
    <w:rsid w:val="00E25433"/>
    <w:rsid w:val="00E26B69"/>
    <w:rsid w:val="00E275F1"/>
    <w:rsid w:val="00E279A6"/>
    <w:rsid w:val="00E305DE"/>
    <w:rsid w:val="00E310CF"/>
    <w:rsid w:val="00E31788"/>
    <w:rsid w:val="00E3263C"/>
    <w:rsid w:val="00E33649"/>
    <w:rsid w:val="00E33E32"/>
    <w:rsid w:val="00E3414B"/>
    <w:rsid w:val="00E4160F"/>
    <w:rsid w:val="00E41622"/>
    <w:rsid w:val="00E41D44"/>
    <w:rsid w:val="00E423C4"/>
    <w:rsid w:val="00E4287F"/>
    <w:rsid w:val="00E42EED"/>
    <w:rsid w:val="00E43E43"/>
    <w:rsid w:val="00E44676"/>
    <w:rsid w:val="00E4561B"/>
    <w:rsid w:val="00E457CD"/>
    <w:rsid w:val="00E45D85"/>
    <w:rsid w:val="00E45FAB"/>
    <w:rsid w:val="00E466B3"/>
    <w:rsid w:val="00E472A1"/>
    <w:rsid w:val="00E47D90"/>
    <w:rsid w:val="00E47E60"/>
    <w:rsid w:val="00E50CE9"/>
    <w:rsid w:val="00E523E6"/>
    <w:rsid w:val="00E52CFF"/>
    <w:rsid w:val="00E530D0"/>
    <w:rsid w:val="00E5339B"/>
    <w:rsid w:val="00E533C0"/>
    <w:rsid w:val="00E54698"/>
    <w:rsid w:val="00E546B9"/>
    <w:rsid w:val="00E548EA"/>
    <w:rsid w:val="00E55019"/>
    <w:rsid w:val="00E55797"/>
    <w:rsid w:val="00E55A8A"/>
    <w:rsid w:val="00E56E7B"/>
    <w:rsid w:val="00E56EED"/>
    <w:rsid w:val="00E57142"/>
    <w:rsid w:val="00E61643"/>
    <w:rsid w:val="00E61B3C"/>
    <w:rsid w:val="00E632B2"/>
    <w:rsid w:val="00E63426"/>
    <w:rsid w:val="00E6393D"/>
    <w:rsid w:val="00E63CC2"/>
    <w:rsid w:val="00E65FBD"/>
    <w:rsid w:val="00E66EB2"/>
    <w:rsid w:val="00E679CC"/>
    <w:rsid w:val="00E706CF"/>
    <w:rsid w:val="00E70FE3"/>
    <w:rsid w:val="00E72A81"/>
    <w:rsid w:val="00E732A5"/>
    <w:rsid w:val="00E75202"/>
    <w:rsid w:val="00E80756"/>
    <w:rsid w:val="00E80AFD"/>
    <w:rsid w:val="00E815C0"/>
    <w:rsid w:val="00E81D17"/>
    <w:rsid w:val="00E827D8"/>
    <w:rsid w:val="00E828FE"/>
    <w:rsid w:val="00E8418C"/>
    <w:rsid w:val="00E8469A"/>
    <w:rsid w:val="00E85650"/>
    <w:rsid w:val="00E860B3"/>
    <w:rsid w:val="00E861F6"/>
    <w:rsid w:val="00E87551"/>
    <w:rsid w:val="00E90773"/>
    <w:rsid w:val="00E90880"/>
    <w:rsid w:val="00E90D27"/>
    <w:rsid w:val="00E9119D"/>
    <w:rsid w:val="00E9184C"/>
    <w:rsid w:val="00E91B48"/>
    <w:rsid w:val="00E921C3"/>
    <w:rsid w:val="00E92412"/>
    <w:rsid w:val="00E92907"/>
    <w:rsid w:val="00E93A93"/>
    <w:rsid w:val="00E9431E"/>
    <w:rsid w:val="00E94B5D"/>
    <w:rsid w:val="00E94B6A"/>
    <w:rsid w:val="00E97D61"/>
    <w:rsid w:val="00EA0162"/>
    <w:rsid w:val="00EA03FB"/>
    <w:rsid w:val="00EA0FBB"/>
    <w:rsid w:val="00EA197A"/>
    <w:rsid w:val="00EA616D"/>
    <w:rsid w:val="00EA6B19"/>
    <w:rsid w:val="00EA7289"/>
    <w:rsid w:val="00EA75BE"/>
    <w:rsid w:val="00EA7C91"/>
    <w:rsid w:val="00EB0964"/>
    <w:rsid w:val="00EB1870"/>
    <w:rsid w:val="00EB1F53"/>
    <w:rsid w:val="00EB3C75"/>
    <w:rsid w:val="00EB3CCF"/>
    <w:rsid w:val="00EB3D4E"/>
    <w:rsid w:val="00EB3EAA"/>
    <w:rsid w:val="00EB46C7"/>
    <w:rsid w:val="00EB49D1"/>
    <w:rsid w:val="00EB53A2"/>
    <w:rsid w:val="00EB5596"/>
    <w:rsid w:val="00EB67C7"/>
    <w:rsid w:val="00EB7A6C"/>
    <w:rsid w:val="00EB7ED5"/>
    <w:rsid w:val="00EC0232"/>
    <w:rsid w:val="00EC0525"/>
    <w:rsid w:val="00EC05BE"/>
    <w:rsid w:val="00EC1033"/>
    <w:rsid w:val="00EC1717"/>
    <w:rsid w:val="00EC193F"/>
    <w:rsid w:val="00EC23B8"/>
    <w:rsid w:val="00EC23BF"/>
    <w:rsid w:val="00EC2546"/>
    <w:rsid w:val="00EC2ADC"/>
    <w:rsid w:val="00EC3528"/>
    <w:rsid w:val="00EC3F2F"/>
    <w:rsid w:val="00EC7723"/>
    <w:rsid w:val="00ED0260"/>
    <w:rsid w:val="00ED1D18"/>
    <w:rsid w:val="00ED26AE"/>
    <w:rsid w:val="00ED2EBF"/>
    <w:rsid w:val="00ED3180"/>
    <w:rsid w:val="00ED31C2"/>
    <w:rsid w:val="00ED33AB"/>
    <w:rsid w:val="00ED3562"/>
    <w:rsid w:val="00ED3ACC"/>
    <w:rsid w:val="00ED3C3C"/>
    <w:rsid w:val="00ED4270"/>
    <w:rsid w:val="00ED45D1"/>
    <w:rsid w:val="00ED547A"/>
    <w:rsid w:val="00ED5F39"/>
    <w:rsid w:val="00ED5FF0"/>
    <w:rsid w:val="00ED63DB"/>
    <w:rsid w:val="00ED7832"/>
    <w:rsid w:val="00EE010B"/>
    <w:rsid w:val="00EE2071"/>
    <w:rsid w:val="00EE2601"/>
    <w:rsid w:val="00EE2658"/>
    <w:rsid w:val="00EE28B2"/>
    <w:rsid w:val="00EE2F6C"/>
    <w:rsid w:val="00EE3C2B"/>
    <w:rsid w:val="00EE59E6"/>
    <w:rsid w:val="00EE712C"/>
    <w:rsid w:val="00EE728A"/>
    <w:rsid w:val="00EF01DF"/>
    <w:rsid w:val="00EF0A81"/>
    <w:rsid w:val="00EF0C4F"/>
    <w:rsid w:val="00EF0D2B"/>
    <w:rsid w:val="00EF0E75"/>
    <w:rsid w:val="00EF2114"/>
    <w:rsid w:val="00EF2883"/>
    <w:rsid w:val="00EF2956"/>
    <w:rsid w:val="00EF393E"/>
    <w:rsid w:val="00EF44B1"/>
    <w:rsid w:val="00EF4956"/>
    <w:rsid w:val="00EF4E30"/>
    <w:rsid w:val="00EF55C6"/>
    <w:rsid w:val="00EF57F8"/>
    <w:rsid w:val="00EF7658"/>
    <w:rsid w:val="00EF7BB2"/>
    <w:rsid w:val="00EF7F3A"/>
    <w:rsid w:val="00F010A0"/>
    <w:rsid w:val="00F01884"/>
    <w:rsid w:val="00F024A5"/>
    <w:rsid w:val="00F0284B"/>
    <w:rsid w:val="00F045B5"/>
    <w:rsid w:val="00F04C7E"/>
    <w:rsid w:val="00F04D2F"/>
    <w:rsid w:val="00F04E42"/>
    <w:rsid w:val="00F05557"/>
    <w:rsid w:val="00F055CB"/>
    <w:rsid w:val="00F07E40"/>
    <w:rsid w:val="00F11F02"/>
    <w:rsid w:val="00F1233E"/>
    <w:rsid w:val="00F12ACF"/>
    <w:rsid w:val="00F13FBE"/>
    <w:rsid w:val="00F14323"/>
    <w:rsid w:val="00F14D0B"/>
    <w:rsid w:val="00F155E2"/>
    <w:rsid w:val="00F1579A"/>
    <w:rsid w:val="00F1729D"/>
    <w:rsid w:val="00F17931"/>
    <w:rsid w:val="00F17936"/>
    <w:rsid w:val="00F208B8"/>
    <w:rsid w:val="00F20E57"/>
    <w:rsid w:val="00F21924"/>
    <w:rsid w:val="00F22F21"/>
    <w:rsid w:val="00F23453"/>
    <w:rsid w:val="00F251A0"/>
    <w:rsid w:val="00F264F4"/>
    <w:rsid w:val="00F26B92"/>
    <w:rsid w:val="00F27640"/>
    <w:rsid w:val="00F324CA"/>
    <w:rsid w:val="00F3255F"/>
    <w:rsid w:val="00F348EC"/>
    <w:rsid w:val="00F34A6F"/>
    <w:rsid w:val="00F35C3D"/>
    <w:rsid w:val="00F363A6"/>
    <w:rsid w:val="00F37366"/>
    <w:rsid w:val="00F3765E"/>
    <w:rsid w:val="00F401F3"/>
    <w:rsid w:val="00F4218B"/>
    <w:rsid w:val="00F431EC"/>
    <w:rsid w:val="00F43920"/>
    <w:rsid w:val="00F4461D"/>
    <w:rsid w:val="00F45F94"/>
    <w:rsid w:val="00F4605A"/>
    <w:rsid w:val="00F50065"/>
    <w:rsid w:val="00F510E5"/>
    <w:rsid w:val="00F511AF"/>
    <w:rsid w:val="00F52EAE"/>
    <w:rsid w:val="00F53073"/>
    <w:rsid w:val="00F54045"/>
    <w:rsid w:val="00F554F6"/>
    <w:rsid w:val="00F57A77"/>
    <w:rsid w:val="00F601F0"/>
    <w:rsid w:val="00F604BC"/>
    <w:rsid w:val="00F60BEA"/>
    <w:rsid w:val="00F625DB"/>
    <w:rsid w:val="00F63CE7"/>
    <w:rsid w:val="00F6466E"/>
    <w:rsid w:val="00F65B9A"/>
    <w:rsid w:val="00F65EFE"/>
    <w:rsid w:val="00F661B2"/>
    <w:rsid w:val="00F66B74"/>
    <w:rsid w:val="00F707D8"/>
    <w:rsid w:val="00F7237F"/>
    <w:rsid w:val="00F72FED"/>
    <w:rsid w:val="00F74212"/>
    <w:rsid w:val="00F74765"/>
    <w:rsid w:val="00F756A0"/>
    <w:rsid w:val="00F76588"/>
    <w:rsid w:val="00F769BE"/>
    <w:rsid w:val="00F8024C"/>
    <w:rsid w:val="00F80AB7"/>
    <w:rsid w:val="00F827D6"/>
    <w:rsid w:val="00F82F9A"/>
    <w:rsid w:val="00F83CA0"/>
    <w:rsid w:val="00F842B3"/>
    <w:rsid w:val="00F8478F"/>
    <w:rsid w:val="00F84BB3"/>
    <w:rsid w:val="00F86446"/>
    <w:rsid w:val="00F86F36"/>
    <w:rsid w:val="00F877ED"/>
    <w:rsid w:val="00F9000B"/>
    <w:rsid w:val="00F91479"/>
    <w:rsid w:val="00F915FD"/>
    <w:rsid w:val="00F920FB"/>
    <w:rsid w:val="00F933D0"/>
    <w:rsid w:val="00F93A76"/>
    <w:rsid w:val="00F93DB8"/>
    <w:rsid w:val="00F9635F"/>
    <w:rsid w:val="00F97367"/>
    <w:rsid w:val="00FA0E46"/>
    <w:rsid w:val="00FA1158"/>
    <w:rsid w:val="00FA1BD8"/>
    <w:rsid w:val="00FA4D05"/>
    <w:rsid w:val="00FA4D2E"/>
    <w:rsid w:val="00FA522E"/>
    <w:rsid w:val="00FA6354"/>
    <w:rsid w:val="00FA706D"/>
    <w:rsid w:val="00FB0724"/>
    <w:rsid w:val="00FB442D"/>
    <w:rsid w:val="00FB5140"/>
    <w:rsid w:val="00FB595F"/>
    <w:rsid w:val="00FB6214"/>
    <w:rsid w:val="00FB6CAA"/>
    <w:rsid w:val="00FB70F8"/>
    <w:rsid w:val="00FB73B6"/>
    <w:rsid w:val="00FB7C1D"/>
    <w:rsid w:val="00FB7DFC"/>
    <w:rsid w:val="00FC05DF"/>
    <w:rsid w:val="00FC09DE"/>
    <w:rsid w:val="00FC0AFA"/>
    <w:rsid w:val="00FC0C0B"/>
    <w:rsid w:val="00FC11B8"/>
    <w:rsid w:val="00FC1885"/>
    <w:rsid w:val="00FC3115"/>
    <w:rsid w:val="00FC32AA"/>
    <w:rsid w:val="00FC40C7"/>
    <w:rsid w:val="00FC4423"/>
    <w:rsid w:val="00FC48A5"/>
    <w:rsid w:val="00FC5560"/>
    <w:rsid w:val="00FC5616"/>
    <w:rsid w:val="00FC7247"/>
    <w:rsid w:val="00FD0065"/>
    <w:rsid w:val="00FD13B3"/>
    <w:rsid w:val="00FD187D"/>
    <w:rsid w:val="00FD188D"/>
    <w:rsid w:val="00FD24F4"/>
    <w:rsid w:val="00FD29DE"/>
    <w:rsid w:val="00FD382A"/>
    <w:rsid w:val="00FD4021"/>
    <w:rsid w:val="00FD5950"/>
    <w:rsid w:val="00FD6748"/>
    <w:rsid w:val="00FD6DD4"/>
    <w:rsid w:val="00FE05CD"/>
    <w:rsid w:val="00FE1231"/>
    <w:rsid w:val="00FE166A"/>
    <w:rsid w:val="00FE262D"/>
    <w:rsid w:val="00FE2CED"/>
    <w:rsid w:val="00FE40C6"/>
    <w:rsid w:val="00FE456B"/>
    <w:rsid w:val="00FE472A"/>
    <w:rsid w:val="00FE4A56"/>
    <w:rsid w:val="00FE69F4"/>
    <w:rsid w:val="00FF0C6A"/>
    <w:rsid w:val="00FF1412"/>
    <w:rsid w:val="00FF150B"/>
    <w:rsid w:val="00FF3961"/>
    <w:rsid w:val="00FF41FC"/>
    <w:rsid w:val="00FF4A06"/>
    <w:rsid w:val="00FF6C44"/>
    <w:rsid w:val="00FF6F41"/>
    <w:rsid w:val="00FF772E"/>
    <w:rsid w:val="00FF7A36"/>
    <w:rsid w:val="00FF7F0A"/>
    <w:rsid w:val="020F2C23"/>
    <w:rsid w:val="04DD3F64"/>
    <w:rsid w:val="05052E73"/>
    <w:rsid w:val="074B7F31"/>
    <w:rsid w:val="07BE6BA9"/>
    <w:rsid w:val="08471E40"/>
    <w:rsid w:val="08557B53"/>
    <w:rsid w:val="0882493D"/>
    <w:rsid w:val="0BF6383B"/>
    <w:rsid w:val="0C4B1262"/>
    <w:rsid w:val="0EBC5B0A"/>
    <w:rsid w:val="11A70036"/>
    <w:rsid w:val="13881954"/>
    <w:rsid w:val="15C9D508"/>
    <w:rsid w:val="16176D1E"/>
    <w:rsid w:val="162A2398"/>
    <w:rsid w:val="16783010"/>
    <w:rsid w:val="17D007DC"/>
    <w:rsid w:val="189C7FD1"/>
    <w:rsid w:val="1A452456"/>
    <w:rsid w:val="1B7E1221"/>
    <w:rsid w:val="1BB235FD"/>
    <w:rsid w:val="1BBF744B"/>
    <w:rsid w:val="1BD6F6AF"/>
    <w:rsid w:val="1C23346C"/>
    <w:rsid w:val="1CD74E55"/>
    <w:rsid w:val="1D030A66"/>
    <w:rsid w:val="1D90618B"/>
    <w:rsid w:val="1DDFFEDA"/>
    <w:rsid w:val="1F0B1D72"/>
    <w:rsid w:val="1FFE1914"/>
    <w:rsid w:val="205A711C"/>
    <w:rsid w:val="21702C35"/>
    <w:rsid w:val="228959E1"/>
    <w:rsid w:val="22CE072A"/>
    <w:rsid w:val="22FE2089"/>
    <w:rsid w:val="23CF1DD0"/>
    <w:rsid w:val="25D103F2"/>
    <w:rsid w:val="25FF012E"/>
    <w:rsid w:val="269C34E2"/>
    <w:rsid w:val="270D391D"/>
    <w:rsid w:val="27B35283"/>
    <w:rsid w:val="27EB77CC"/>
    <w:rsid w:val="287A0A15"/>
    <w:rsid w:val="28CD1CDC"/>
    <w:rsid w:val="2A0A182A"/>
    <w:rsid w:val="2A701CE0"/>
    <w:rsid w:val="2C9177D0"/>
    <w:rsid w:val="2DED7168"/>
    <w:rsid w:val="30001021"/>
    <w:rsid w:val="30C67D76"/>
    <w:rsid w:val="330C7312"/>
    <w:rsid w:val="34BF2599"/>
    <w:rsid w:val="35CB778B"/>
    <w:rsid w:val="369708CD"/>
    <w:rsid w:val="374D954A"/>
    <w:rsid w:val="39EF459F"/>
    <w:rsid w:val="39F752EE"/>
    <w:rsid w:val="3A6769F0"/>
    <w:rsid w:val="3B862124"/>
    <w:rsid w:val="3B8D1FFA"/>
    <w:rsid w:val="3BBFEACF"/>
    <w:rsid w:val="3BD781D1"/>
    <w:rsid w:val="3DEF93DE"/>
    <w:rsid w:val="3E1A7939"/>
    <w:rsid w:val="3F5D44AE"/>
    <w:rsid w:val="3F770226"/>
    <w:rsid w:val="3FA322BD"/>
    <w:rsid w:val="3FB72BA7"/>
    <w:rsid w:val="3FED03EF"/>
    <w:rsid w:val="3FEE535C"/>
    <w:rsid w:val="3FF84D74"/>
    <w:rsid w:val="406D29D3"/>
    <w:rsid w:val="40D05A1A"/>
    <w:rsid w:val="40DB06BB"/>
    <w:rsid w:val="40E32F63"/>
    <w:rsid w:val="415054E3"/>
    <w:rsid w:val="47411B55"/>
    <w:rsid w:val="477E2436"/>
    <w:rsid w:val="47FE9A7A"/>
    <w:rsid w:val="498D1081"/>
    <w:rsid w:val="4A4705EA"/>
    <w:rsid w:val="4A8C5F25"/>
    <w:rsid w:val="4B378F63"/>
    <w:rsid w:val="4D795139"/>
    <w:rsid w:val="4D8B08F3"/>
    <w:rsid w:val="4DE17BEE"/>
    <w:rsid w:val="4DFE98E5"/>
    <w:rsid w:val="4E872D99"/>
    <w:rsid w:val="4FAD0E23"/>
    <w:rsid w:val="4FDFD272"/>
    <w:rsid w:val="4FEE39D8"/>
    <w:rsid w:val="50EC1DD2"/>
    <w:rsid w:val="520E4D2A"/>
    <w:rsid w:val="526F6089"/>
    <w:rsid w:val="532460FC"/>
    <w:rsid w:val="53483B15"/>
    <w:rsid w:val="555C3A36"/>
    <w:rsid w:val="57139681"/>
    <w:rsid w:val="57EBE007"/>
    <w:rsid w:val="5943175D"/>
    <w:rsid w:val="599B64FE"/>
    <w:rsid w:val="5A9C213B"/>
    <w:rsid w:val="5C727B69"/>
    <w:rsid w:val="5CDF05EA"/>
    <w:rsid w:val="5D0C03AF"/>
    <w:rsid w:val="5D195901"/>
    <w:rsid w:val="5D2F93ED"/>
    <w:rsid w:val="5D3423CB"/>
    <w:rsid w:val="5D574FD6"/>
    <w:rsid w:val="5D766D39"/>
    <w:rsid w:val="5DEF9F48"/>
    <w:rsid w:val="5DFF74C0"/>
    <w:rsid w:val="5EDF1A4D"/>
    <w:rsid w:val="5F9FE4D0"/>
    <w:rsid w:val="5FAD6390"/>
    <w:rsid w:val="5FAF998F"/>
    <w:rsid w:val="5FDBE66F"/>
    <w:rsid w:val="611C5A59"/>
    <w:rsid w:val="615237DB"/>
    <w:rsid w:val="627C08FE"/>
    <w:rsid w:val="630D2046"/>
    <w:rsid w:val="63AD98CA"/>
    <w:rsid w:val="65F8AEB2"/>
    <w:rsid w:val="66F61544"/>
    <w:rsid w:val="66F7B7C0"/>
    <w:rsid w:val="677AC644"/>
    <w:rsid w:val="679A0112"/>
    <w:rsid w:val="6AE430F3"/>
    <w:rsid w:val="6CC61AE4"/>
    <w:rsid w:val="6EFADED5"/>
    <w:rsid w:val="6F5558EE"/>
    <w:rsid w:val="6F65E790"/>
    <w:rsid w:val="6FB30A99"/>
    <w:rsid w:val="6FC36036"/>
    <w:rsid w:val="6FDF53EB"/>
    <w:rsid w:val="6FEF0D5A"/>
    <w:rsid w:val="6FFA7824"/>
    <w:rsid w:val="70C304B5"/>
    <w:rsid w:val="71725C7C"/>
    <w:rsid w:val="71CB1E97"/>
    <w:rsid w:val="71FF8592"/>
    <w:rsid w:val="722615C4"/>
    <w:rsid w:val="735FF5B8"/>
    <w:rsid w:val="737F4F4D"/>
    <w:rsid w:val="73BEF686"/>
    <w:rsid w:val="74556D16"/>
    <w:rsid w:val="74EFA3E1"/>
    <w:rsid w:val="75113B66"/>
    <w:rsid w:val="753E0063"/>
    <w:rsid w:val="759DB422"/>
    <w:rsid w:val="761FD93E"/>
    <w:rsid w:val="765D2165"/>
    <w:rsid w:val="7670611B"/>
    <w:rsid w:val="76A40098"/>
    <w:rsid w:val="76FBF480"/>
    <w:rsid w:val="7734138A"/>
    <w:rsid w:val="77A7FE72"/>
    <w:rsid w:val="77BF4E77"/>
    <w:rsid w:val="77EDE7D2"/>
    <w:rsid w:val="77FFF943"/>
    <w:rsid w:val="78364D32"/>
    <w:rsid w:val="784C5B34"/>
    <w:rsid w:val="785C73E4"/>
    <w:rsid w:val="78BB6246"/>
    <w:rsid w:val="792F1ABC"/>
    <w:rsid w:val="79FF5F2F"/>
    <w:rsid w:val="7A764FA1"/>
    <w:rsid w:val="7ABE1041"/>
    <w:rsid w:val="7CA956DB"/>
    <w:rsid w:val="7CF76DD7"/>
    <w:rsid w:val="7E486D4A"/>
    <w:rsid w:val="7E5D4B82"/>
    <w:rsid w:val="7EDD7750"/>
    <w:rsid w:val="7EFE665E"/>
    <w:rsid w:val="7F4E86DF"/>
    <w:rsid w:val="7F78BB26"/>
    <w:rsid w:val="7F892C46"/>
    <w:rsid w:val="7F8F003C"/>
    <w:rsid w:val="7FBF6EBC"/>
    <w:rsid w:val="7FBFFF64"/>
    <w:rsid w:val="7FCD15F3"/>
    <w:rsid w:val="7FDF28DE"/>
    <w:rsid w:val="7FF3F71E"/>
    <w:rsid w:val="7FF55AC7"/>
    <w:rsid w:val="7FFAB767"/>
    <w:rsid w:val="7FFD95BE"/>
    <w:rsid w:val="7FFE8FE9"/>
    <w:rsid w:val="7FFF67A7"/>
    <w:rsid w:val="7FFFC079"/>
    <w:rsid w:val="7FFFFE84"/>
    <w:rsid w:val="8EFFEB36"/>
    <w:rsid w:val="98FE8B38"/>
    <w:rsid w:val="AFC7BDC2"/>
    <w:rsid w:val="B18B2F2B"/>
    <w:rsid w:val="B4DC0B88"/>
    <w:rsid w:val="B6FEDD73"/>
    <w:rsid w:val="B773FE8D"/>
    <w:rsid w:val="BADF8CB4"/>
    <w:rsid w:val="BAFDFDBA"/>
    <w:rsid w:val="BB7F4802"/>
    <w:rsid w:val="BBBF149C"/>
    <w:rsid w:val="BBFCE464"/>
    <w:rsid w:val="BDD76842"/>
    <w:rsid w:val="BFBD2D25"/>
    <w:rsid w:val="BFEFB892"/>
    <w:rsid w:val="C3B7A459"/>
    <w:rsid w:val="C77F5891"/>
    <w:rsid w:val="CED90928"/>
    <w:rsid w:val="CF5F92B7"/>
    <w:rsid w:val="CFEF0D7B"/>
    <w:rsid w:val="D6D386FF"/>
    <w:rsid w:val="D6E71FF8"/>
    <w:rsid w:val="DB5DA898"/>
    <w:rsid w:val="DDEB26A9"/>
    <w:rsid w:val="DE3F74D0"/>
    <w:rsid w:val="DEFDA6B8"/>
    <w:rsid w:val="DFF78A0F"/>
    <w:rsid w:val="DFFF2C82"/>
    <w:rsid w:val="DFFF4643"/>
    <w:rsid w:val="E37EB440"/>
    <w:rsid w:val="E47F215A"/>
    <w:rsid w:val="E5EF0D33"/>
    <w:rsid w:val="E79E03F2"/>
    <w:rsid w:val="E8FF88D2"/>
    <w:rsid w:val="E9CFBD5C"/>
    <w:rsid w:val="E9FA32AD"/>
    <w:rsid w:val="EB7F3C2C"/>
    <w:rsid w:val="EBF81EBD"/>
    <w:rsid w:val="EBFFA0D9"/>
    <w:rsid w:val="ECBDD46D"/>
    <w:rsid w:val="ED6BBAE4"/>
    <w:rsid w:val="ED9A9470"/>
    <w:rsid w:val="EDF72469"/>
    <w:rsid w:val="EE7FF442"/>
    <w:rsid w:val="EEADC120"/>
    <w:rsid w:val="EEF763AC"/>
    <w:rsid w:val="EFDF91D1"/>
    <w:rsid w:val="EFF21AC4"/>
    <w:rsid w:val="F5EF28F0"/>
    <w:rsid w:val="F6B5D657"/>
    <w:rsid w:val="F6BB6DE5"/>
    <w:rsid w:val="F6FE0553"/>
    <w:rsid w:val="F767E364"/>
    <w:rsid w:val="F7EF5FC9"/>
    <w:rsid w:val="F7FD921B"/>
    <w:rsid w:val="F7FF335B"/>
    <w:rsid w:val="F8D838AE"/>
    <w:rsid w:val="F9AF70D8"/>
    <w:rsid w:val="F9BDE2A3"/>
    <w:rsid w:val="F9DBD748"/>
    <w:rsid w:val="FB57CCEC"/>
    <w:rsid w:val="FD2E2954"/>
    <w:rsid w:val="FD532225"/>
    <w:rsid w:val="FDE55325"/>
    <w:rsid w:val="FDFBB1E2"/>
    <w:rsid w:val="FEFB4A36"/>
    <w:rsid w:val="FEFF91CC"/>
    <w:rsid w:val="FF1E48D7"/>
    <w:rsid w:val="FF771C15"/>
    <w:rsid w:val="FF92A14B"/>
    <w:rsid w:val="FF97859F"/>
    <w:rsid w:val="FFBD7D6B"/>
    <w:rsid w:val="FFC7ED86"/>
    <w:rsid w:val="FFCC6BF7"/>
    <w:rsid w:val="FFFF4C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99" w:semiHidden="0" w:name="index 1"/>
    <w:lsdException w:qFormat="1" w:uiPriority="99" w:semiHidden="0" w:name="index 2"/>
    <w:lsdException w:qFormat="1" w:uiPriority="99" w:semiHidden="0" w:name="index 3"/>
    <w:lsdException w:qFormat="1" w:uiPriority="99" w:semiHidden="0" w:name="index 4"/>
    <w:lsdException w:qFormat="1" w:uiPriority="99" w:semiHidden="0" w:name="index 5"/>
    <w:lsdException w:qFormat="1" w:uiPriority="99" w:semiHidden="0" w:name="index 6"/>
    <w:lsdException w:qFormat="1" w:uiPriority="99" w:semiHidden="0" w:name="index 7"/>
    <w:lsdException w:qFormat="1" w:uiPriority="99" w:semiHidden="0" w:name="index 8"/>
    <w:lsdException w:qFormat="1" w:uiPriority="99"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uiPriority="99"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iPriority="99" w:semiHidden="0" w:name="index heading"/>
    <w:lsdException w:qFormat="1" w:unhideWhenUsed="0" w:uiPriority="0" w:semiHidden="0" w:name="caption"/>
    <w:lsdException w:qFormat="1" w:uiPriority="99" w:semiHidden="0" w:name="table of figures"/>
    <w:lsdException w:uiPriority="99" w:name="envelope address"/>
    <w:lsdException w:qFormat="1" w:unhideWhenUsed="0" w:uiPriority="0" w:semiHidden="0" w:name="envelope return"/>
    <w:lsdException w:uiPriority="99" w:name="footnote reference"/>
    <w:lsdException w:qFormat="1" w:uiPriority="99" w:semiHidden="0" w:name="annotation reference"/>
    <w:lsdException w:qFormat="1" w:uiPriority="99" w:semiHidden="0" w:name="line number"/>
    <w:lsdException w:qFormat="1" w:uiPriority="99" w:semiHidden="0" w:name="page number"/>
    <w:lsdException w:uiPriority="99" w:name="endnote reference"/>
    <w:lsdException w:qFormat="1" w:unhideWhenUsed="0" w:uiPriority="99" w:semiHidden="0" w:name="endnote text"/>
    <w:lsdException w:qFormat="1" w:uiPriority="99" w:semiHidden="0" w:name="table of authorities"/>
    <w:lsdException w:uiPriority="99" w:name="macro"/>
    <w:lsdException w:qFormat="1" w:uiPriority="99" w:semiHidden="0" w:name="toa heading"/>
    <w:lsdException w:qFormat="1" w:uiPriority="99" w:semiHidden="0" w:name="List"/>
    <w:lsdException w:qFormat="1" w:unhideWhenUsed="0" w:uiPriority="0" w:semiHidden="0" w:name="List Bullet"/>
    <w:lsdException w:qFormat="1" w:unhideWhenUsed="0" w:uiPriority="99" w:semiHidden="0" w:name="List Number"/>
    <w:lsdException w:qFormat="1" w:uiPriority="99" w:semiHidden="0" w:name="List 2"/>
    <w:lsdException w:qFormat="1" w:uiPriority="99" w:semiHidden="0" w:name="List 3"/>
    <w:lsdException w:qFormat="1" w:uiPriority="99" w:semiHidden="0" w:name="List 4"/>
    <w:lsdException w:qFormat="1" w:uiPriority="99" w:semiHidden="0" w:name="List 5"/>
    <w:lsdException w:qFormat="1" w:unhideWhenUsed="0" w:uiPriority="99" w:semiHidden="0" w:name="List Bullet 2"/>
    <w:lsdException w:qFormat="1" w:unhideWhenUsed="0" w:uiPriority="99" w:semiHidden="0" w:name="List Bullet 3"/>
    <w:lsdException w:qFormat="1" w:unhideWhenUsed="0" w:uiPriority="99" w:semiHidden="0" w:name="List Bullet 4"/>
    <w:lsdException w:qFormat="1" w:unhideWhenUsed="0" w:uiPriority="99" w:semiHidden="0" w:name="List Bullet 5"/>
    <w:lsdException w:qFormat="1" w:uiPriority="99" w:semiHidden="0" w:name="List Number 2"/>
    <w:lsdException w:qFormat="1" w:uiPriority="99" w:semiHidden="0" w:name="List Number 3"/>
    <w:lsdException w:qFormat="1" w:uiPriority="99" w:semiHidden="0" w:name="List Number 4"/>
    <w:lsdException w:qFormat="1" w:uiPriority="99" w:semiHidden="0" w:name="List Number 5"/>
    <w:lsdException w:qFormat="1" w:unhideWhenUsed="0" w:uiPriority="10" w:semiHidden="0" w:name="Title"/>
    <w:lsdException w:qFormat="1" w:uiPriority="99" w:semiHidden="0" w:name="Closing"/>
    <w:lsdException w:qFormat="1" w:uiPriority="99" w:semiHidden="0" w:name="Signature"/>
    <w:lsdException w:qFormat="1" w:uiPriority="1" w:name="Default Paragraph Font"/>
    <w:lsdException w:qFormat="1" w:unhideWhenUsed="0" w:uiPriority="0" w:semiHidden="0" w:name="Body Text"/>
    <w:lsdException w:qFormat="1" w:uiPriority="99" w:semiHidden="0" w:name="Body Text Indent"/>
    <w:lsdException w:qFormat="1" w:uiPriority="99" w:semiHidden="0" w:name="List Continue"/>
    <w:lsdException w:qFormat="1" w:uiPriority="99" w:semiHidden="0" w:name="List Continue 2"/>
    <w:lsdException w:qFormat="1" w:uiPriority="99" w:semiHidden="0" w:name="List Continue 3"/>
    <w:lsdException w:qFormat="1" w:uiPriority="99" w:semiHidden="0" w:name="List Continue 4"/>
    <w:lsdException w:qFormat="1" w:uiPriority="99" w:semiHidden="0" w:name="List Continue 5"/>
    <w:lsdException w:uiPriority="99" w:name="Message Header"/>
    <w:lsdException w:qFormat="1" w:unhideWhenUsed="0" w:uiPriority="11" w:semiHidden="0" w:name="Subtitle"/>
    <w:lsdException w:qFormat="1" w:uiPriority="99" w:semiHidden="0" w:name="Salutation"/>
    <w:lsdException w:qFormat="1" w:uiPriority="99" w:semiHidden="0" w:name="Date"/>
    <w:lsdException w:uiPriority="99" w:name="Body Text First Indent"/>
    <w:lsdException w:qFormat="1" w:uiPriority="0" w:semiHidden="0" w:name="Body Text First Indent 2"/>
    <w:lsdException w:qFormat="1" w:uiPriority="99" w:semiHidden="0" w:name="Note Heading"/>
    <w:lsdException w:qFormat="1" w:uiPriority="99" w:semiHidden="0" w:name="Body Text 2"/>
    <w:lsdException w:qFormat="1" w:uiPriority="99" w:semiHidden="0" w:name="Body Text 3"/>
    <w:lsdException w:qFormat="1" w:uiPriority="99" w:semiHidden="0" w:name="Body Text Indent 2"/>
    <w:lsdException w:qFormat="1" w:uiPriority="99"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qFormat="1" w:uiPriority="99" w:semiHidden="0" w:name="E-mail Signature"/>
    <w:lsdException w:qFormat="1" w:unhideWhenUsed="0" w:uiPriority="99" w:semiHidden="0" w:name="Normal (Web)"/>
    <w:lsdException w:uiPriority="99" w:name="HTML Acronym"/>
    <w:lsdException w:qFormat="1" w:uiPriority="99" w:semiHidden="0"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iPriority="99" w:semiHidden="0" w:name="HTML Preformatted"/>
    <w:lsdException w:qFormat="1" w:uiPriority="0" w:semiHidden="0" w:name="HTML Sample"/>
    <w:lsdException w:qFormat="1" w:uiPriority="99" w:semiHidden="0" w:name="HTML Typewriter"/>
    <w:lsdException w:qFormat="1" w:uiPriority="99" w:semiHidden="0"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uiPriority="99" w:name="Table 3D effects 1"/>
    <w:lsdException w:uiPriority="99" w:name="Table 3D effects 2"/>
    <w:lsdException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nhideWhenUsed="0" w:uiPriority="99" w:semiHidden="0" w:name="Balloon Text"/>
    <w:lsdException w:qFormat="1" w:unhideWhenUsed="0" w:uiPriority="99" w:semiHidden="0" w:name="Table Grid"/>
    <w:lsdException w:qFormat="1"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Cambria" w:hAnsi="Cambria" w:eastAsia="微软雅黑" w:cs="Times New Roman"/>
      <w:kern w:val="20"/>
      <w:sz w:val="21"/>
      <w:lang w:val="zh-CN" w:eastAsia="zh-CN" w:bidi="ar-SA"/>
    </w:rPr>
  </w:style>
  <w:style w:type="paragraph" w:styleId="2">
    <w:name w:val="heading 1"/>
    <w:basedOn w:val="1"/>
    <w:next w:val="1"/>
    <w:link w:val="98"/>
    <w:qFormat/>
    <w:uiPriority w:val="9"/>
    <w:pPr>
      <w:pageBreakBefore/>
      <w:numPr>
        <w:ilvl w:val="0"/>
        <w:numId w:val="1"/>
      </w:numPr>
      <w:tabs>
        <w:tab w:val="left" w:pos="0"/>
      </w:tabs>
      <w:spacing w:line="560" w:lineRule="exact"/>
      <w:jc w:val="center"/>
      <w:outlineLvl w:val="0"/>
    </w:pPr>
    <w:rPr>
      <w:rFonts w:ascii="Times New Roman" w:hAnsi="Times New Roman" w:eastAsia="黑体"/>
      <w:color w:val="000000"/>
      <w:sz w:val="44"/>
      <w:szCs w:val="22"/>
    </w:rPr>
  </w:style>
  <w:style w:type="paragraph" w:styleId="3">
    <w:name w:val="heading 2"/>
    <w:basedOn w:val="1"/>
    <w:next w:val="1"/>
    <w:link w:val="99"/>
    <w:qFormat/>
    <w:uiPriority w:val="0"/>
    <w:pPr>
      <w:numPr>
        <w:ilvl w:val="1"/>
        <w:numId w:val="1"/>
      </w:numPr>
      <w:tabs>
        <w:tab w:val="left" w:pos="0"/>
      </w:tabs>
      <w:snapToGrid w:val="0"/>
      <w:spacing w:before="156" w:beforeLines="50" w:after="50" w:line="360" w:lineRule="auto"/>
      <w:outlineLvl w:val="1"/>
    </w:pPr>
    <w:rPr>
      <w:rFonts w:eastAsia="黑体"/>
      <w:sz w:val="32"/>
      <w:szCs w:val="21"/>
    </w:rPr>
  </w:style>
  <w:style w:type="paragraph" w:styleId="4">
    <w:name w:val="heading 3"/>
    <w:basedOn w:val="1"/>
    <w:next w:val="1"/>
    <w:link w:val="100"/>
    <w:qFormat/>
    <w:uiPriority w:val="0"/>
    <w:pPr>
      <w:keepNext/>
      <w:keepLines/>
      <w:numPr>
        <w:ilvl w:val="2"/>
        <w:numId w:val="1"/>
      </w:numPr>
      <w:tabs>
        <w:tab w:val="left" w:pos="0"/>
      </w:tabs>
      <w:spacing w:before="156" w:beforeLines="50" w:line="360" w:lineRule="auto"/>
      <w:jc w:val="both"/>
      <w:outlineLvl w:val="2"/>
    </w:pPr>
    <w:rPr>
      <w:rFonts w:ascii="Times New Roman" w:hAnsi="Times New Roman" w:eastAsia="黑体"/>
      <w:bCs/>
      <w:color w:val="000000"/>
      <w:sz w:val="24"/>
      <w:szCs w:val="24"/>
    </w:rPr>
  </w:style>
  <w:style w:type="paragraph" w:styleId="5">
    <w:name w:val="heading 4"/>
    <w:basedOn w:val="1"/>
    <w:next w:val="1"/>
    <w:link w:val="101"/>
    <w:qFormat/>
    <w:uiPriority w:val="0"/>
    <w:pPr>
      <w:keepNext/>
      <w:keepLines/>
      <w:numPr>
        <w:ilvl w:val="3"/>
        <w:numId w:val="1"/>
      </w:numPr>
      <w:outlineLvl w:val="3"/>
    </w:pPr>
    <w:rPr>
      <w:rFonts w:ascii="Times New Roman" w:hAnsi="Times New Roman" w:eastAsia="宋体" w:cs="Arial"/>
      <w:bCs/>
      <w:iCs/>
    </w:rPr>
  </w:style>
  <w:style w:type="paragraph" w:styleId="6">
    <w:name w:val="heading 5"/>
    <w:basedOn w:val="1"/>
    <w:next w:val="1"/>
    <w:link w:val="102"/>
    <w:qFormat/>
    <w:uiPriority w:val="0"/>
    <w:pPr>
      <w:keepNext/>
      <w:keepLines/>
      <w:numPr>
        <w:ilvl w:val="4"/>
        <w:numId w:val="1"/>
      </w:numPr>
      <w:outlineLvl w:val="4"/>
    </w:pPr>
    <w:rPr>
      <w:rFonts w:ascii="Times New Roman" w:hAnsi="Times New Roman" w:eastAsia="宋体"/>
      <w:bCs/>
      <w:szCs w:val="28"/>
    </w:rPr>
  </w:style>
  <w:style w:type="paragraph" w:styleId="7">
    <w:name w:val="heading 6"/>
    <w:basedOn w:val="1"/>
    <w:next w:val="1"/>
    <w:link w:val="103"/>
    <w:qFormat/>
    <w:uiPriority w:val="0"/>
    <w:pPr>
      <w:keepNext/>
      <w:keepLines/>
      <w:numPr>
        <w:ilvl w:val="5"/>
        <w:numId w:val="1"/>
      </w:numPr>
      <w:outlineLvl w:val="5"/>
    </w:pPr>
    <w:rPr>
      <w:rFonts w:ascii="Times New Roman" w:hAnsi="Times New Roman" w:eastAsia="宋体"/>
      <w:bCs/>
      <w:szCs w:val="24"/>
    </w:rPr>
  </w:style>
  <w:style w:type="paragraph" w:styleId="8">
    <w:name w:val="heading 7"/>
    <w:basedOn w:val="1"/>
    <w:next w:val="1"/>
    <w:link w:val="104"/>
    <w:qFormat/>
    <w:uiPriority w:val="0"/>
    <w:pPr>
      <w:keepNext/>
      <w:keepLines/>
      <w:numPr>
        <w:ilvl w:val="6"/>
        <w:numId w:val="1"/>
      </w:numPr>
      <w:spacing w:before="240" w:after="64" w:line="320" w:lineRule="auto"/>
      <w:outlineLvl w:val="6"/>
    </w:pPr>
    <w:rPr>
      <w:b/>
      <w:bCs/>
      <w:sz w:val="24"/>
      <w:szCs w:val="24"/>
    </w:rPr>
  </w:style>
  <w:style w:type="paragraph" w:styleId="9">
    <w:name w:val="heading 8"/>
    <w:basedOn w:val="1"/>
    <w:next w:val="1"/>
    <w:link w:val="105"/>
    <w:qFormat/>
    <w:uiPriority w:val="0"/>
    <w:pPr>
      <w:keepNext/>
      <w:keepLines/>
      <w:numPr>
        <w:ilvl w:val="7"/>
        <w:numId w:val="1"/>
      </w:numPr>
      <w:spacing w:before="240" w:after="64" w:line="320" w:lineRule="auto"/>
      <w:outlineLvl w:val="7"/>
    </w:pPr>
    <w:rPr>
      <w:rFonts w:ascii="Calibri Light" w:hAnsi="Calibri Light" w:eastAsia="宋体"/>
      <w:sz w:val="24"/>
      <w:szCs w:val="24"/>
    </w:rPr>
  </w:style>
  <w:style w:type="paragraph" w:styleId="10">
    <w:name w:val="heading 9"/>
    <w:basedOn w:val="1"/>
    <w:next w:val="1"/>
    <w:link w:val="106"/>
    <w:qFormat/>
    <w:uiPriority w:val="0"/>
    <w:pPr>
      <w:keepNext/>
      <w:keepLines/>
      <w:numPr>
        <w:ilvl w:val="8"/>
        <w:numId w:val="1"/>
      </w:numPr>
      <w:spacing w:before="240" w:after="64" w:line="320" w:lineRule="auto"/>
      <w:outlineLvl w:val="8"/>
    </w:pPr>
    <w:rPr>
      <w:rFonts w:ascii="Calibri Light" w:hAnsi="Calibri Light" w:eastAsia="宋体"/>
      <w:szCs w:val="21"/>
    </w:rPr>
  </w:style>
  <w:style w:type="character" w:default="1" w:styleId="83">
    <w:name w:val="Default Paragraph Font"/>
    <w:semiHidden/>
    <w:unhideWhenUsed/>
    <w:qFormat/>
    <w:uiPriority w:val="1"/>
  </w:style>
  <w:style w:type="table" w:default="1" w:styleId="81">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ind w:left="1080" w:hanging="360"/>
      <w:contextualSpacing/>
    </w:pPr>
    <w:rPr>
      <w:color w:val="595959"/>
    </w:rPr>
  </w:style>
  <w:style w:type="paragraph" w:styleId="12">
    <w:name w:val="toc 7"/>
    <w:basedOn w:val="1"/>
    <w:next w:val="1"/>
    <w:qFormat/>
    <w:uiPriority w:val="39"/>
    <w:pPr>
      <w:widowControl w:val="0"/>
      <w:ind w:left="2520" w:leftChars="1200"/>
      <w:jc w:val="both"/>
    </w:pPr>
    <w:rPr>
      <w:rFonts w:ascii="Calibri" w:hAnsi="Calibri" w:eastAsia="宋体"/>
      <w:kern w:val="2"/>
      <w:szCs w:val="22"/>
      <w:lang w:val="en-US"/>
    </w:rPr>
  </w:style>
  <w:style w:type="paragraph" w:styleId="13">
    <w:name w:val="List Number 2"/>
    <w:basedOn w:val="1"/>
    <w:unhideWhenUsed/>
    <w:qFormat/>
    <w:uiPriority w:val="99"/>
    <w:pPr>
      <w:numPr>
        <w:ilvl w:val="1"/>
        <w:numId w:val="2"/>
      </w:numPr>
      <w:tabs>
        <w:tab w:val="left" w:pos="432"/>
        <w:tab w:val="left" w:pos="1440"/>
      </w:tabs>
      <w:ind w:left="431" w:hanging="431"/>
      <w:contextualSpacing/>
    </w:pPr>
    <w:rPr>
      <w:color w:val="595959"/>
    </w:rPr>
  </w:style>
  <w:style w:type="paragraph" w:styleId="14">
    <w:name w:val="table of authorities"/>
    <w:basedOn w:val="1"/>
    <w:next w:val="1"/>
    <w:unhideWhenUsed/>
    <w:qFormat/>
    <w:uiPriority w:val="99"/>
    <w:pPr>
      <w:ind w:left="220" w:hanging="220"/>
    </w:pPr>
    <w:rPr>
      <w:color w:val="595959"/>
    </w:rPr>
  </w:style>
  <w:style w:type="paragraph" w:styleId="15">
    <w:name w:val="Note Heading"/>
    <w:basedOn w:val="1"/>
    <w:next w:val="1"/>
    <w:unhideWhenUsed/>
    <w:qFormat/>
    <w:uiPriority w:val="99"/>
    <w:rPr>
      <w:color w:val="595959"/>
      <w:sz w:val="20"/>
    </w:rPr>
  </w:style>
  <w:style w:type="paragraph" w:styleId="16">
    <w:name w:val="List Bullet 4"/>
    <w:basedOn w:val="1"/>
    <w:qFormat/>
    <w:uiPriority w:val="99"/>
    <w:pPr>
      <w:tabs>
        <w:tab w:val="left" w:pos="1440"/>
      </w:tabs>
      <w:ind w:left="1440" w:hanging="360"/>
      <w:contextualSpacing/>
    </w:pPr>
    <w:rPr>
      <w:color w:val="595959"/>
    </w:rPr>
  </w:style>
  <w:style w:type="paragraph" w:styleId="17">
    <w:name w:val="index 8"/>
    <w:basedOn w:val="1"/>
    <w:next w:val="1"/>
    <w:unhideWhenUsed/>
    <w:qFormat/>
    <w:uiPriority w:val="99"/>
    <w:pPr>
      <w:ind w:left="1760" w:hanging="220"/>
    </w:pPr>
    <w:rPr>
      <w:color w:val="595959"/>
    </w:rPr>
  </w:style>
  <w:style w:type="paragraph" w:styleId="18">
    <w:name w:val="E-mail Signature"/>
    <w:basedOn w:val="1"/>
    <w:unhideWhenUsed/>
    <w:qFormat/>
    <w:uiPriority w:val="99"/>
    <w:rPr>
      <w:color w:val="595959"/>
      <w:sz w:val="20"/>
    </w:rPr>
  </w:style>
  <w:style w:type="paragraph" w:styleId="19">
    <w:name w:val="List Number"/>
    <w:basedOn w:val="1"/>
    <w:qFormat/>
    <w:uiPriority w:val="99"/>
    <w:pPr>
      <w:numPr>
        <w:ilvl w:val="2"/>
        <w:numId w:val="3"/>
      </w:numPr>
      <w:ind w:left="357" w:hanging="357"/>
      <w:contextualSpacing/>
    </w:pPr>
    <w:rPr>
      <w:color w:val="595959"/>
    </w:rPr>
  </w:style>
  <w:style w:type="paragraph" w:styleId="20">
    <w:name w:val="caption"/>
    <w:basedOn w:val="1"/>
    <w:next w:val="1"/>
    <w:qFormat/>
    <w:uiPriority w:val="0"/>
    <w:rPr>
      <w:rFonts w:ascii="Arial" w:hAnsi="Arial" w:eastAsia="黑体"/>
      <w:kern w:val="0"/>
      <w:sz w:val="20"/>
    </w:rPr>
  </w:style>
  <w:style w:type="paragraph" w:styleId="21">
    <w:name w:val="index 5"/>
    <w:basedOn w:val="1"/>
    <w:next w:val="1"/>
    <w:unhideWhenUsed/>
    <w:qFormat/>
    <w:uiPriority w:val="99"/>
    <w:pPr>
      <w:ind w:left="1100" w:hanging="220"/>
    </w:pPr>
    <w:rPr>
      <w:color w:val="595959"/>
    </w:rPr>
  </w:style>
  <w:style w:type="paragraph" w:styleId="22">
    <w:name w:val="List Bullet"/>
    <w:basedOn w:val="1"/>
    <w:qFormat/>
    <w:uiPriority w:val="0"/>
    <w:pPr>
      <w:numPr>
        <w:ilvl w:val="0"/>
        <w:numId w:val="4"/>
      </w:numPr>
      <w:spacing w:after="40"/>
    </w:pPr>
    <w:rPr>
      <w:color w:val="595959"/>
    </w:rPr>
  </w:style>
  <w:style w:type="paragraph" w:styleId="23">
    <w:name w:val="Document Map"/>
    <w:basedOn w:val="1"/>
    <w:unhideWhenUsed/>
    <w:qFormat/>
    <w:uiPriority w:val="99"/>
    <w:rPr>
      <w:rFonts w:ascii="Tahoma" w:hAnsi="Tahoma" w:eastAsia="Times New Roman"/>
      <w:color w:val="595959"/>
      <w:sz w:val="16"/>
    </w:rPr>
  </w:style>
  <w:style w:type="paragraph" w:styleId="24">
    <w:name w:val="toa heading"/>
    <w:basedOn w:val="1"/>
    <w:next w:val="1"/>
    <w:unhideWhenUsed/>
    <w:qFormat/>
    <w:uiPriority w:val="99"/>
    <w:pPr>
      <w:spacing w:before="120"/>
    </w:pPr>
    <w:rPr>
      <w:rFonts w:ascii="Calibri" w:hAnsi="Calibri" w:eastAsia="宋体" w:cs="Arial"/>
      <w:b/>
      <w:bCs/>
      <w:color w:val="595959"/>
      <w:sz w:val="24"/>
    </w:rPr>
  </w:style>
  <w:style w:type="paragraph" w:styleId="25">
    <w:name w:val="annotation text"/>
    <w:basedOn w:val="1"/>
    <w:link w:val="107"/>
    <w:qFormat/>
    <w:uiPriority w:val="99"/>
  </w:style>
  <w:style w:type="paragraph" w:styleId="26">
    <w:name w:val="index 6"/>
    <w:basedOn w:val="1"/>
    <w:next w:val="1"/>
    <w:unhideWhenUsed/>
    <w:qFormat/>
    <w:uiPriority w:val="99"/>
    <w:pPr>
      <w:ind w:left="1320" w:hanging="220"/>
    </w:pPr>
    <w:rPr>
      <w:color w:val="595959"/>
    </w:rPr>
  </w:style>
  <w:style w:type="paragraph" w:styleId="27">
    <w:name w:val="Salutation"/>
    <w:basedOn w:val="1"/>
    <w:next w:val="1"/>
    <w:unhideWhenUsed/>
    <w:qFormat/>
    <w:uiPriority w:val="99"/>
    <w:rPr>
      <w:color w:val="595959"/>
      <w:sz w:val="20"/>
    </w:rPr>
  </w:style>
  <w:style w:type="paragraph" w:styleId="28">
    <w:name w:val="Body Text 3"/>
    <w:basedOn w:val="1"/>
    <w:unhideWhenUsed/>
    <w:qFormat/>
    <w:uiPriority w:val="99"/>
    <w:pPr>
      <w:spacing w:after="120"/>
    </w:pPr>
    <w:rPr>
      <w:color w:val="595959"/>
      <w:sz w:val="16"/>
    </w:rPr>
  </w:style>
  <w:style w:type="paragraph" w:styleId="29">
    <w:name w:val="Closing"/>
    <w:basedOn w:val="1"/>
    <w:unhideWhenUsed/>
    <w:qFormat/>
    <w:uiPriority w:val="99"/>
    <w:pPr>
      <w:ind w:left="4320"/>
    </w:pPr>
    <w:rPr>
      <w:color w:val="595959"/>
      <w:sz w:val="20"/>
    </w:rPr>
  </w:style>
  <w:style w:type="paragraph" w:styleId="30">
    <w:name w:val="List Bullet 3"/>
    <w:basedOn w:val="1"/>
    <w:qFormat/>
    <w:uiPriority w:val="99"/>
    <w:pPr>
      <w:numPr>
        <w:ilvl w:val="0"/>
        <w:numId w:val="5"/>
      </w:numPr>
      <w:contextualSpacing/>
    </w:pPr>
    <w:rPr>
      <w:color w:val="595959"/>
    </w:rPr>
  </w:style>
  <w:style w:type="paragraph" w:styleId="31">
    <w:name w:val="Body Text"/>
    <w:basedOn w:val="1"/>
    <w:next w:val="32"/>
    <w:link w:val="108"/>
    <w:qFormat/>
    <w:uiPriority w:val="0"/>
    <w:pPr>
      <w:spacing w:after="120"/>
    </w:pPr>
    <w:rPr>
      <w:color w:val="595959"/>
    </w:rPr>
  </w:style>
  <w:style w:type="paragraph" w:styleId="32">
    <w:name w:val="toc 2"/>
    <w:basedOn w:val="1"/>
    <w:next w:val="1"/>
    <w:qFormat/>
    <w:uiPriority w:val="39"/>
    <w:pPr>
      <w:tabs>
        <w:tab w:val="left" w:pos="840"/>
        <w:tab w:val="right" w:leader="dot" w:pos="8835"/>
      </w:tabs>
      <w:ind w:left="200" w:leftChars="200"/>
    </w:pPr>
    <w:rPr>
      <w:rFonts w:ascii="Times New Roman" w:hAnsi="Times New Roman" w:eastAsia="宋体"/>
    </w:rPr>
  </w:style>
  <w:style w:type="paragraph" w:styleId="33">
    <w:name w:val="Body Text Indent"/>
    <w:basedOn w:val="1"/>
    <w:next w:val="34"/>
    <w:link w:val="109"/>
    <w:unhideWhenUsed/>
    <w:qFormat/>
    <w:uiPriority w:val="99"/>
    <w:pPr>
      <w:spacing w:after="120"/>
      <w:ind w:left="420" w:leftChars="200"/>
    </w:pPr>
  </w:style>
  <w:style w:type="paragraph" w:styleId="34">
    <w:name w:val="envelope return"/>
    <w:basedOn w:val="1"/>
    <w:next w:val="35"/>
    <w:qFormat/>
    <w:uiPriority w:val="0"/>
    <w:pPr>
      <w:snapToGrid w:val="0"/>
    </w:pPr>
    <w:rPr>
      <w:rFonts w:ascii="Arial" w:hAnsi="Arial" w:cs="Arial"/>
      <w:szCs w:val="21"/>
    </w:rPr>
  </w:style>
  <w:style w:type="paragraph" w:styleId="35">
    <w:name w:val="Body Text Indent 3"/>
    <w:basedOn w:val="1"/>
    <w:next w:val="1"/>
    <w:unhideWhenUsed/>
    <w:qFormat/>
    <w:uiPriority w:val="99"/>
    <w:pPr>
      <w:spacing w:after="120"/>
      <w:ind w:left="360"/>
    </w:pPr>
    <w:rPr>
      <w:color w:val="595959"/>
      <w:sz w:val="16"/>
    </w:rPr>
  </w:style>
  <w:style w:type="paragraph" w:styleId="36">
    <w:name w:val="List Number 3"/>
    <w:basedOn w:val="1"/>
    <w:unhideWhenUsed/>
    <w:qFormat/>
    <w:uiPriority w:val="99"/>
    <w:pPr>
      <w:ind w:left="792" w:hanging="360"/>
      <w:contextualSpacing/>
    </w:pPr>
    <w:rPr>
      <w:color w:val="595959"/>
    </w:rPr>
  </w:style>
  <w:style w:type="paragraph" w:styleId="37">
    <w:name w:val="List 2"/>
    <w:basedOn w:val="1"/>
    <w:unhideWhenUsed/>
    <w:qFormat/>
    <w:uiPriority w:val="99"/>
    <w:pPr>
      <w:ind w:left="720" w:hanging="360"/>
      <w:contextualSpacing/>
    </w:pPr>
    <w:rPr>
      <w:color w:val="595959"/>
    </w:rPr>
  </w:style>
  <w:style w:type="paragraph" w:styleId="38">
    <w:name w:val="List Continue"/>
    <w:basedOn w:val="1"/>
    <w:unhideWhenUsed/>
    <w:qFormat/>
    <w:uiPriority w:val="99"/>
    <w:pPr>
      <w:spacing w:after="120"/>
      <w:ind w:left="360"/>
      <w:contextualSpacing/>
    </w:pPr>
    <w:rPr>
      <w:color w:val="595959"/>
    </w:rPr>
  </w:style>
  <w:style w:type="paragraph" w:styleId="39">
    <w:name w:val="List Bullet 2"/>
    <w:basedOn w:val="1"/>
    <w:qFormat/>
    <w:uiPriority w:val="99"/>
    <w:pPr>
      <w:numPr>
        <w:ilvl w:val="0"/>
        <w:numId w:val="6"/>
      </w:numPr>
      <w:contextualSpacing/>
    </w:pPr>
    <w:rPr>
      <w:color w:val="595959"/>
    </w:rPr>
  </w:style>
  <w:style w:type="paragraph" w:styleId="40">
    <w:name w:val="HTML Address"/>
    <w:basedOn w:val="1"/>
    <w:unhideWhenUsed/>
    <w:qFormat/>
    <w:uiPriority w:val="99"/>
    <w:rPr>
      <w:i/>
      <w:iCs/>
      <w:color w:val="595959"/>
      <w:sz w:val="20"/>
    </w:rPr>
  </w:style>
  <w:style w:type="paragraph" w:styleId="41">
    <w:name w:val="index 4"/>
    <w:basedOn w:val="1"/>
    <w:next w:val="1"/>
    <w:unhideWhenUsed/>
    <w:qFormat/>
    <w:uiPriority w:val="99"/>
    <w:pPr>
      <w:ind w:left="880" w:hanging="220"/>
    </w:pPr>
    <w:rPr>
      <w:color w:val="595959"/>
    </w:rPr>
  </w:style>
  <w:style w:type="paragraph" w:styleId="42">
    <w:name w:val="toc 5"/>
    <w:basedOn w:val="1"/>
    <w:next w:val="1"/>
    <w:qFormat/>
    <w:uiPriority w:val="39"/>
    <w:pPr>
      <w:widowControl w:val="0"/>
      <w:ind w:left="1680" w:leftChars="800"/>
      <w:jc w:val="both"/>
    </w:pPr>
    <w:rPr>
      <w:rFonts w:ascii="Calibri" w:hAnsi="Calibri" w:eastAsia="宋体"/>
      <w:kern w:val="2"/>
      <w:szCs w:val="22"/>
      <w:lang w:val="en-US"/>
    </w:rPr>
  </w:style>
  <w:style w:type="paragraph" w:styleId="43">
    <w:name w:val="toc 3"/>
    <w:basedOn w:val="1"/>
    <w:next w:val="1"/>
    <w:qFormat/>
    <w:uiPriority w:val="39"/>
    <w:pPr>
      <w:tabs>
        <w:tab w:val="left" w:pos="840"/>
        <w:tab w:val="left" w:pos="1470"/>
        <w:tab w:val="right" w:leader="dot" w:pos="8835"/>
      </w:tabs>
      <w:ind w:left="300" w:leftChars="300"/>
    </w:pPr>
    <w:rPr>
      <w:rFonts w:ascii="Times New Roman" w:hAnsi="Times New Roman" w:eastAsia="宋体"/>
    </w:rPr>
  </w:style>
  <w:style w:type="paragraph" w:styleId="44">
    <w:name w:val="Plain Text"/>
    <w:basedOn w:val="1"/>
    <w:link w:val="110"/>
    <w:qFormat/>
    <w:uiPriority w:val="99"/>
    <w:rPr>
      <w:rFonts w:ascii="宋体" w:hAnsi="Courier New" w:eastAsia="宋体"/>
    </w:rPr>
  </w:style>
  <w:style w:type="paragraph" w:styleId="45">
    <w:name w:val="List Bullet 5"/>
    <w:basedOn w:val="1"/>
    <w:qFormat/>
    <w:uiPriority w:val="99"/>
    <w:pPr>
      <w:numPr>
        <w:ilvl w:val="0"/>
        <w:numId w:val="7"/>
      </w:numPr>
      <w:contextualSpacing/>
    </w:pPr>
    <w:rPr>
      <w:color w:val="595959"/>
    </w:rPr>
  </w:style>
  <w:style w:type="paragraph" w:styleId="46">
    <w:name w:val="List Number 4"/>
    <w:basedOn w:val="1"/>
    <w:unhideWhenUsed/>
    <w:qFormat/>
    <w:uiPriority w:val="99"/>
    <w:pPr>
      <w:numPr>
        <w:ilvl w:val="3"/>
        <w:numId w:val="2"/>
      </w:numPr>
      <w:tabs>
        <w:tab w:val="left" w:pos="1440"/>
      </w:tabs>
      <w:contextualSpacing/>
    </w:pPr>
    <w:rPr>
      <w:color w:val="595959"/>
    </w:rPr>
  </w:style>
  <w:style w:type="paragraph" w:styleId="47">
    <w:name w:val="toc 8"/>
    <w:basedOn w:val="1"/>
    <w:next w:val="1"/>
    <w:qFormat/>
    <w:uiPriority w:val="39"/>
    <w:pPr>
      <w:widowControl w:val="0"/>
      <w:ind w:left="2940" w:leftChars="1400"/>
      <w:jc w:val="both"/>
    </w:pPr>
    <w:rPr>
      <w:rFonts w:ascii="Calibri" w:hAnsi="Calibri" w:eastAsia="宋体"/>
      <w:kern w:val="2"/>
      <w:szCs w:val="22"/>
      <w:lang w:val="en-US"/>
    </w:rPr>
  </w:style>
  <w:style w:type="paragraph" w:styleId="48">
    <w:name w:val="index 3"/>
    <w:basedOn w:val="1"/>
    <w:next w:val="1"/>
    <w:unhideWhenUsed/>
    <w:qFormat/>
    <w:uiPriority w:val="99"/>
    <w:pPr>
      <w:ind w:left="660" w:hanging="220"/>
    </w:pPr>
    <w:rPr>
      <w:color w:val="595959"/>
    </w:rPr>
  </w:style>
  <w:style w:type="paragraph" w:styleId="49">
    <w:name w:val="Date"/>
    <w:basedOn w:val="1"/>
    <w:next w:val="1"/>
    <w:unhideWhenUsed/>
    <w:qFormat/>
    <w:uiPriority w:val="99"/>
    <w:rPr>
      <w:color w:val="595959"/>
      <w:sz w:val="20"/>
    </w:rPr>
  </w:style>
  <w:style w:type="paragraph" w:styleId="50">
    <w:name w:val="Body Text Indent 2"/>
    <w:basedOn w:val="1"/>
    <w:unhideWhenUsed/>
    <w:qFormat/>
    <w:uiPriority w:val="99"/>
    <w:pPr>
      <w:spacing w:after="120" w:line="480" w:lineRule="auto"/>
      <w:ind w:left="360"/>
    </w:pPr>
    <w:rPr>
      <w:color w:val="595959"/>
      <w:sz w:val="20"/>
    </w:rPr>
  </w:style>
  <w:style w:type="paragraph" w:styleId="51">
    <w:name w:val="endnote text"/>
    <w:basedOn w:val="1"/>
    <w:link w:val="111"/>
    <w:qFormat/>
    <w:uiPriority w:val="99"/>
    <w:rPr>
      <w:color w:val="595959"/>
    </w:rPr>
  </w:style>
  <w:style w:type="paragraph" w:styleId="52">
    <w:name w:val="List Continue 5"/>
    <w:basedOn w:val="1"/>
    <w:unhideWhenUsed/>
    <w:qFormat/>
    <w:uiPriority w:val="99"/>
    <w:pPr>
      <w:spacing w:after="120"/>
      <w:ind w:left="1800"/>
      <w:contextualSpacing/>
    </w:pPr>
    <w:rPr>
      <w:color w:val="595959"/>
    </w:rPr>
  </w:style>
  <w:style w:type="paragraph" w:styleId="53">
    <w:name w:val="Balloon Text"/>
    <w:basedOn w:val="1"/>
    <w:link w:val="112"/>
    <w:qFormat/>
    <w:uiPriority w:val="99"/>
    <w:rPr>
      <w:sz w:val="18"/>
      <w:szCs w:val="18"/>
    </w:rPr>
  </w:style>
  <w:style w:type="paragraph" w:styleId="54">
    <w:name w:val="footer"/>
    <w:basedOn w:val="1"/>
    <w:link w:val="113"/>
    <w:qFormat/>
    <w:uiPriority w:val="99"/>
    <w:pPr>
      <w:pBdr>
        <w:top w:val="single" w:color="B1C0CD" w:sz="4" w:space="6"/>
        <w:left w:val="single" w:color="FFFFFF" w:sz="4" w:space="20"/>
        <w:right w:val="single" w:color="FFFFFF" w:sz="2" w:space="20"/>
      </w:pBdr>
    </w:pPr>
    <w:rPr>
      <w:color w:val="595959"/>
    </w:rPr>
  </w:style>
  <w:style w:type="paragraph" w:styleId="55">
    <w:name w:val="header"/>
    <w:basedOn w:val="1"/>
    <w:link w:val="114"/>
    <w:qFormat/>
    <w:uiPriority w:val="99"/>
    <w:pPr>
      <w:tabs>
        <w:tab w:val="center" w:pos="4680"/>
        <w:tab w:val="right" w:pos="9360"/>
      </w:tabs>
    </w:pPr>
    <w:rPr>
      <w:color w:val="595959"/>
    </w:rPr>
  </w:style>
  <w:style w:type="paragraph" w:styleId="56">
    <w:name w:val="Signature"/>
    <w:basedOn w:val="1"/>
    <w:unhideWhenUsed/>
    <w:qFormat/>
    <w:uiPriority w:val="99"/>
    <w:pPr>
      <w:spacing w:before="720" w:line="312" w:lineRule="auto"/>
      <w:contextualSpacing/>
    </w:pPr>
    <w:rPr>
      <w:color w:val="595959"/>
      <w:sz w:val="20"/>
    </w:rPr>
  </w:style>
  <w:style w:type="paragraph" w:styleId="57">
    <w:name w:val="toc 1"/>
    <w:basedOn w:val="1"/>
    <w:next w:val="1"/>
    <w:qFormat/>
    <w:uiPriority w:val="39"/>
    <w:pPr>
      <w:tabs>
        <w:tab w:val="left" w:pos="420"/>
        <w:tab w:val="right" w:leader="dot" w:pos="8835"/>
      </w:tabs>
    </w:pPr>
    <w:rPr>
      <w:rFonts w:ascii="Times New Roman" w:hAnsi="Times New Roman" w:eastAsia="宋体"/>
    </w:rPr>
  </w:style>
  <w:style w:type="paragraph" w:styleId="58">
    <w:name w:val="List Continue 4"/>
    <w:basedOn w:val="1"/>
    <w:unhideWhenUsed/>
    <w:qFormat/>
    <w:uiPriority w:val="99"/>
    <w:pPr>
      <w:spacing w:after="120"/>
      <w:ind w:left="1440"/>
      <w:contextualSpacing/>
    </w:pPr>
    <w:rPr>
      <w:color w:val="595959"/>
    </w:rPr>
  </w:style>
  <w:style w:type="paragraph" w:styleId="59">
    <w:name w:val="toc 4"/>
    <w:basedOn w:val="1"/>
    <w:next w:val="1"/>
    <w:qFormat/>
    <w:uiPriority w:val="39"/>
    <w:pPr>
      <w:widowControl w:val="0"/>
      <w:ind w:left="1260" w:leftChars="600"/>
      <w:jc w:val="both"/>
    </w:pPr>
    <w:rPr>
      <w:rFonts w:ascii="Calibri" w:hAnsi="Calibri" w:eastAsia="宋体"/>
      <w:kern w:val="2"/>
      <w:szCs w:val="22"/>
      <w:lang w:val="en-US"/>
    </w:rPr>
  </w:style>
  <w:style w:type="paragraph" w:styleId="60">
    <w:name w:val="index heading"/>
    <w:basedOn w:val="1"/>
    <w:next w:val="61"/>
    <w:unhideWhenUsed/>
    <w:qFormat/>
    <w:uiPriority w:val="99"/>
    <w:rPr>
      <w:rFonts w:ascii="Calibri" w:hAnsi="Calibri" w:eastAsia="宋体" w:cs="Arial"/>
      <w:b/>
      <w:bCs/>
      <w:color w:val="595959"/>
    </w:rPr>
  </w:style>
  <w:style w:type="paragraph" w:styleId="61">
    <w:name w:val="index 1"/>
    <w:basedOn w:val="1"/>
    <w:next w:val="1"/>
    <w:unhideWhenUsed/>
    <w:qFormat/>
    <w:uiPriority w:val="99"/>
  </w:style>
  <w:style w:type="paragraph" w:styleId="62">
    <w:name w:val="Subtitle"/>
    <w:basedOn w:val="1"/>
    <w:next w:val="1"/>
    <w:link w:val="115"/>
    <w:qFormat/>
    <w:uiPriority w:val="11"/>
    <w:pPr>
      <w:ind w:left="432" w:right="1080"/>
    </w:pPr>
    <w:rPr>
      <w:rFonts w:ascii="Calibri" w:hAnsi="Calibri"/>
      <w:caps/>
      <w:color w:val="7E97AD"/>
      <w:sz w:val="56"/>
    </w:rPr>
  </w:style>
  <w:style w:type="paragraph" w:styleId="63">
    <w:name w:val="List Number 5"/>
    <w:basedOn w:val="1"/>
    <w:unhideWhenUsed/>
    <w:qFormat/>
    <w:uiPriority w:val="99"/>
    <w:pPr>
      <w:numPr>
        <w:ilvl w:val="4"/>
        <w:numId w:val="2"/>
      </w:numPr>
      <w:tabs>
        <w:tab w:val="left" w:pos="1440"/>
      </w:tabs>
      <w:contextualSpacing/>
    </w:pPr>
    <w:rPr>
      <w:color w:val="595959"/>
    </w:rPr>
  </w:style>
  <w:style w:type="paragraph" w:styleId="64">
    <w:name w:val="List"/>
    <w:basedOn w:val="1"/>
    <w:unhideWhenUsed/>
    <w:qFormat/>
    <w:uiPriority w:val="99"/>
    <w:pPr>
      <w:ind w:left="360" w:hanging="360"/>
      <w:contextualSpacing/>
    </w:pPr>
    <w:rPr>
      <w:color w:val="595959"/>
    </w:rPr>
  </w:style>
  <w:style w:type="paragraph" w:styleId="65">
    <w:name w:val="toc 6"/>
    <w:basedOn w:val="1"/>
    <w:next w:val="1"/>
    <w:qFormat/>
    <w:uiPriority w:val="39"/>
    <w:pPr>
      <w:widowControl w:val="0"/>
      <w:ind w:left="2100" w:leftChars="1000"/>
      <w:jc w:val="both"/>
    </w:pPr>
    <w:rPr>
      <w:rFonts w:ascii="Calibri" w:hAnsi="Calibri" w:eastAsia="宋体"/>
      <w:kern w:val="2"/>
      <w:szCs w:val="22"/>
      <w:lang w:val="en-US"/>
    </w:rPr>
  </w:style>
  <w:style w:type="paragraph" w:styleId="66">
    <w:name w:val="List 5"/>
    <w:basedOn w:val="1"/>
    <w:unhideWhenUsed/>
    <w:qFormat/>
    <w:uiPriority w:val="99"/>
    <w:pPr>
      <w:ind w:left="1800" w:hanging="360"/>
      <w:contextualSpacing/>
    </w:pPr>
    <w:rPr>
      <w:color w:val="595959"/>
    </w:rPr>
  </w:style>
  <w:style w:type="paragraph" w:styleId="67">
    <w:name w:val="index 7"/>
    <w:basedOn w:val="1"/>
    <w:next w:val="1"/>
    <w:unhideWhenUsed/>
    <w:qFormat/>
    <w:uiPriority w:val="99"/>
    <w:pPr>
      <w:ind w:left="1540" w:hanging="220"/>
    </w:pPr>
    <w:rPr>
      <w:color w:val="595959"/>
    </w:rPr>
  </w:style>
  <w:style w:type="paragraph" w:styleId="68">
    <w:name w:val="index 9"/>
    <w:basedOn w:val="1"/>
    <w:next w:val="1"/>
    <w:unhideWhenUsed/>
    <w:qFormat/>
    <w:uiPriority w:val="99"/>
    <w:pPr>
      <w:ind w:left="1980" w:hanging="220"/>
    </w:pPr>
    <w:rPr>
      <w:color w:val="595959"/>
    </w:rPr>
  </w:style>
  <w:style w:type="paragraph" w:styleId="69">
    <w:name w:val="table of figures"/>
    <w:basedOn w:val="1"/>
    <w:next w:val="1"/>
    <w:unhideWhenUsed/>
    <w:qFormat/>
    <w:uiPriority w:val="99"/>
    <w:rPr>
      <w:color w:val="595959"/>
    </w:rPr>
  </w:style>
  <w:style w:type="paragraph" w:styleId="70">
    <w:name w:val="toc 9"/>
    <w:basedOn w:val="1"/>
    <w:next w:val="1"/>
    <w:qFormat/>
    <w:uiPriority w:val="39"/>
    <w:pPr>
      <w:widowControl w:val="0"/>
      <w:ind w:left="3360" w:leftChars="1600"/>
      <w:jc w:val="both"/>
    </w:pPr>
    <w:rPr>
      <w:rFonts w:ascii="Calibri" w:hAnsi="Calibri" w:eastAsia="宋体"/>
      <w:kern w:val="2"/>
      <w:szCs w:val="22"/>
      <w:lang w:val="en-US"/>
    </w:rPr>
  </w:style>
  <w:style w:type="paragraph" w:styleId="71">
    <w:name w:val="Body Text 2"/>
    <w:basedOn w:val="1"/>
    <w:unhideWhenUsed/>
    <w:qFormat/>
    <w:uiPriority w:val="99"/>
    <w:pPr>
      <w:spacing w:after="120" w:line="480" w:lineRule="auto"/>
    </w:pPr>
    <w:rPr>
      <w:color w:val="595959"/>
      <w:sz w:val="20"/>
    </w:rPr>
  </w:style>
  <w:style w:type="paragraph" w:styleId="72">
    <w:name w:val="List 4"/>
    <w:basedOn w:val="1"/>
    <w:unhideWhenUsed/>
    <w:qFormat/>
    <w:uiPriority w:val="99"/>
    <w:pPr>
      <w:ind w:left="1440" w:hanging="360"/>
      <w:contextualSpacing/>
    </w:pPr>
    <w:rPr>
      <w:color w:val="595959"/>
    </w:rPr>
  </w:style>
  <w:style w:type="paragraph" w:styleId="73">
    <w:name w:val="List Continue 2"/>
    <w:basedOn w:val="1"/>
    <w:unhideWhenUsed/>
    <w:qFormat/>
    <w:uiPriority w:val="99"/>
    <w:pPr>
      <w:spacing w:after="120"/>
      <w:ind w:left="720"/>
      <w:contextualSpacing/>
    </w:pPr>
    <w:rPr>
      <w:color w:val="595959"/>
    </w:rPr>
  </w:style>
  <w:style w:type="paragraph" w:styleId="74">
    <w:name w:val="HTML Preformatted"/>
    <w:basedOn w:val="1"/>
    <w:unhideWhenUsed/>
    <w:qFormat/>
    <w:uiPriority w:val="99"/>
    <w:rPr>
      <w:rFonts w:ascii="Consolas" w:hAnsi="Consolas" w:eastAsia="Times New Roman"/>
      <w:color w:val="595959"/>
      <w:sz w:val="20"/>
    </w:rPr>
  </w:style>
  <w:style w:type="paragraph" w:styleId="75">
    <w:name w:val="Normal (Web)"/>
    <w:basedOn w:val="1"/>
    <w:qFormat/>
    <w:uiPriority w:val="99"/>
    <w:pPr>
      <w:widowControl w:val="0"/>
      <w:spacing w:beforeAutospacing="1" w:afterAutospacing="1"/>
    </w:pPr>
    <w:rPr>
      <w:rFonts w:ascii="Calibri" w:hAnsi="Calibri" w:eastAsia="宋体"/>
      <w:kern w:val="0"/>
      <w:sz w:val="24"/>
      <w:szCs w:val="24"/>
      <w:lang w:val="en-US"/>
    </w:rPr>
  </w:style>
  <w:style w:type="paragraph" w:styleId="76">
    <w:name w:val="List Continue 3"/>
    <w:basedOn w:val="1"/>
    <w:unhideWhenUsed/>
    <w:qFormat/>
    <w:uiPriority w:val="99"/>
    <w:pPr>
      <w:spacing w:after="120"/>
      <w:ind w:left="1080"/>
      <w:contextualSpacing/>
    </w:pPr>
    <w:rPr>
      <w:color w:val="595959"/>
    </w:rPr>
  </w:style>
  <w:style w:type="paragraph" w:styleId="77">
    <w:name w:val="index 2"/>
    <w:basedOn w:val="1"/>
    <w:next w:val="1"/>
    <w:unhideWhenUsed/>
    <w:qFormat/>
    <w:uiPriority w:val="99"/>
    <w:pPr>
      <w:ind w:left="440" w:hanging="220"/>
    </w:pPr>
    <w:rPr>
      <w:color w:val="595959"/>
    </w:rPr>
  </w:style>
  <w:style w:type="paragraph" w:styleId="78">
    <w:name w:val="Title"/>
    <w:basedOn w:val="1"/>
    <w:next w:val="1"/>
    <w:link w:val="116"/>
    <w:qFormat/>
    <w:uiPriority w:val="10"/>
    <w:pPr>
      <w:pBdr>
        <w:top w:val="single" w:color="7E97AD" w:sz="4" w:space="16"/>
        <w:left w:val="single" w:color="7E97AD" w:sz="4" w:space="20"/>
        <w:bottom w:val="single" w:color="7E97AD" w:sz="4" w:space="16"/>
        <w:right w:val="single" w:color="7E97AD" w:sz="4" w:space="20"/>
      </w:pBdr>
      <w:shd w:val="clear" w:color="auto" w:fill="7E97AD"/>
      <w:spacing w:after="240" w:line="204" w:lineRule="auto"/>
      <w:ind w:left="432" w:right="432"/>
    </w:pPr>
    <w:rPr>
      <w:rFonts w:ascii="Calibri" w:hAnsi="Calibri"/>
      <w:caps/>
      <w:color w:val="FFFFFF"/>
      <w:kern w:val="28"/>
      <w:sz w:val="72"/>
      <w:shd w:val="clear" w:color="auto" w:fill="7E97AD"/>
    </w:rPr>
  </w:style>
  <w:style w:type="paragraph" w:styleId="79">
    <w:name w:val="annotation subject"/>
    <w:basedOn w:val="25"/>
    <w:next w:val="25"/>
    <w:link w:val="117"/>
    <w:unhideWhenUsed/>
    <w:qFormat/>
    <w:uiPriority w:val="99"/>
    <w:rPr>
      <w:b/>
      <w:bCs/>
    </w:rPr>
  </w:style>
  <w:style w:type="paragraph" w:styleId="80">
    <w:name w:val="Body Text First Indent 2"/>
    <w:basedOn w:val="33"/>
    <w:next w:val="1"/>
    <w:link w:val="118"/>
    <w:unhideWhenUsed/>
    <w:qFormat/>
    <w:uiPriority w:val="0"/>
    <w:pPr>
      <w:widowControl w:val="0"/>
      <w:tabs>
        <w:tab w:val="left" w:pos="8280"/>
      </w:tabs>
      <w:spacing w:after="0" w:line="360" w:lineRule="auto"/>
      <w:ind w:left="0" w:leftChars="0" w:firstLine="420" w:firstLineChars="200"/>
      <w:jc w:val="both"/>
    </w:pPr>
    <w:rPr>
      <w:rFonts w:ascii="仿宋_GB2312" w:hAnsi="Calibri" w:eastAsia="仿宋_GB2312"/>
      <w:kern w:val="2"/>
      <w:sz w:val="24"/>
      <w:szCs w:val="22"/>
      <w:lang w:val="en-US"/>
    </w:rPr>
  </w:style>
  <w:style w:type="table" w:styleId="82">
    <w:name w:val="Table Grid"/>
    <w:basedOn w:val="81"/>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4">
    <w:name w:val="Strong"/>
    <w:qFormat/>
    <w:uiPriority w:val="22"/>
    <w:rPr>
      <w:b/>
      <w:bCs/>
    </w:rPr>
  </w:style>
  <w:style w:type="character" w:styleId="85">
    <w:name w:val="page number"/>
    <w:unhideWhenUsed/>
    <w:qFormat/>
    <w:uiPriority w:val="99"/>
    <w:rPr>
      <w:rFonts w:cs="Times New Roman"/>
    </w:rPr>
  </w:style>
  <w:style w:type="character" w:styleId="86">
    <w:name w:val="FollowedHyperlink"/>
    <w:unhideWhenUsed/>
    <w:qFormat/>
    <w:uiPriority w:val="99"/>
    <w:rPr>
      <w:color w:val="954F72"/>
      <w:u w:val="single"/>
    </w:rPr>
  </w:style>
  <w:style w:type="character" w:styleId="87">
    <w:name w:val="Emphasis"/>
    <w:qFormat/>
    <w:uiPriority w:val="20"/>
  </w:style>
  <w:style w:type="character" w:styleId="88">
    <w:name w:val="line number"/>
    <w:unhideWhenUsed/>
    <w:qFormat/>
    <w:uiPriority w:val="99"/>
    <w:rPr>
      <w:rFonts w:cs="Times New Roman"/>
    </w:rPr>
  </w:style>
  <w:style w:type="character" w:styleId="89">
    <w:name w:val="HTML Definition"/>
    <w:unhideWhenUsed/>
    <w:qFormat/>
    <w:uiPriority w:val="99"/>
  </w:style>
  <w:style w:type="character" w:styleId="90">
    <w:name w:val="HTML Typewriter"/>
    <w:unhideWhenUsed/>
    <w:qFormat/>
    <w:uiPriority w:val="99"/>
    <w:rPr>
      <w:rFonts w:ascii="Consolas" w:hAnsi="Consolas" w:eastAsia="Times New Roman"/>
      <w:sz w:val="20"/>
    </w:rPr>
  </w:style>
  <w:style w:type="character" w:styleId="91">
    <w:name w:val="HTML Variable"/>
    <w:unhideWhenUsed/>
    <w:qFormat/>
    <w:uiPriority w:val="99"/>
  </w:style>
  <w:style w:type="character" w:styleId="92">
    <w:name w:val="Hyperlink"/>
    <w:qFormat/>
    <w:uiPriority w:val="99"/>
    <w:rPr>
      <w:color w:val="0563C1"/>
      <w:u w:val="single"/>
    </w:rPr>
  </w:style>
  <w:style w:type="character" w:styleId="93">
    <w:name w:val="HTML Code"/>
    <w:unhideWhenUsed/>
    <w:qFormat/>
    <w:uiPriority w:val="99"/>
    <w:rPr>
      <w:rFonts w:ascii="Consolas" w:hAnsi="Consolas" w:eastAsia="Times New Roman"/>
      <w:sz w:val="20"/>
    </w:rPr>
  </w:style>
  <w:style w:type="character" w:styleId="94">
    <w:name w:val="annotation reference"/>
    <w:unhideWhenUsed/>
    <w:qFormat/>
    <w:uiPriority w:val="99"/>
    <w:rPr>
      <w:sz w:val="21"/>
      <w:szCs w:val="21"/>
    </w:rPr>
  </w:style>
  <w:style w:type="character" w:styleId="95">
    <w:name w:val="HTML Cite"/>
    <w:unhideWhenUsed/>
    <w:qFormat/>
    <w:uiPriority w:val="99"/>
  </w:style>
  <w:style w:type="character" w:styleId="96">
    <w:name w:val="HTML Keyboard"/>
    <w:unhideWhenUsed/>
    <w:qFormat/>
    <w:uiPriority w:val="99"/>
    <w:rPr>
      <w:rFonts w:ascii="Consolas" w:hAnsi="Consolas" w:eastAsia="Times New Roman"/>
      <w:sz w:val="20"/>
    </w:rPr>
  </w:style>
  <w:style w:type="character" w:styleId="97">
    <w:name w:val="HTML Sample"/>
    <w:unhideWhenUsed/>
    <w:qFormat/>
    <w:uiPriority w:val="0"/>
    <w:rPr>
      <w:rFonts w:hint="default" w:ascii="serif" w:hAnsi="serif" w:eastAsia="serif" w:cs="serif"/>
      <w:sz w:val="21"/>
      <w:szCs w:val="21"/>
    </w:rPr>
  </w:style>
  <w:style w:type="character" w:customStyle="1" w:styleId="98">
    <w:name w:val="标题 1 字符"/>
    <w:link w:val="2"/>
    <w:qFormat/>
    <w:uiPriority w:val="9"/>
    <w:rPr>
      <w:rFonts w:eastAsia="黑体"/>
      <w:color w:val="000000"/>
      <w:kern w:val="20"/>
      <w:sz w:val="44"/>
      <w:szCs w:val="22"/>
      <w:lang w:val="zh-CN"/>
    </w:rPr>
  </w:style>
  <w:style w:type="character" w:customStyle="1" w:styleId="99">
    <w:name w:val="标题 2 字符1"/>
    <w:link w:val="3"/>
    <w:qFormat/>
    <w:uiPriority w:val="0"/>
    <w:rPr>
      <w:rFonts w:ascii="Cambria" w:hAnsi="Cambria" w:eastAsia="黑体"/>
      <w:kern w:val="20"/>
      <w:sz w:val="32"/>
      <w:szCs w:val="21"/>
      <w:lang w:val="zh-CN"/>
    </w:rPr>
  </w:style>
  <w:style w:type="character" w:customStyle="1" w:styleId="100">
    <w:name w:val="标题 3 字符1"/>
    <w:link w:val="4"/>
    <w:qFormat/>
    <w:uiPriority w:val="0"/>
    <w:rPr>
      <w:rFonts w:eastAsia="黑体"/>
      <w:bCs/>
      <w:color w:val="000000"/>
      <w:kern w:val="20"/>
      <w:sz w:val="24"/>
      <w:szCs w:val="24"/>
      <w:lang w:val="zh-CN"/>
    </w:rPr>
  </w:style>
  <w:style w:type="character" w:customStyle="1" w:styleId="101">
    <w:name w:val="标题 4 字符"/>
    <w:link w:val="5"/>
    <w:qFormat/>
    <w:uiPriority w:val="0"/>
    <w:rPr>
      <w:rFonts w:cs="Arial"/>
      <w:bCs/>
      <w:iCs/>
      <w:kern w:val="20"/>
      <w:sz w:val="21"/>
      <w:lang w:val="zh-CN"/>
    </w:rPr>
  </w:style>
  <w:style w:type="character" w:customStyle="1" w:styleId="102">
    <w:name w:val="标题 5 字符1"/>
    <w:link w:val="6"/>
    <w:qFormat/>
    <w:uiPriority w:val="0"/>
    <w:rPr>
      <w:bCs/>
      <w:kern w:val="20"/>
      <w:sz w:val="21"/>
      <w:szCs w:val="28"/>
      <w:lang w:val="zh-CN"/>
    </w:rPr>
  </w:style>
  <w:style w:type="character" w:customStyle="1" w:styleId="103">
    <w:name w:val="标题 6 字符1"/>
    <w:link w:val="7"/>
    <w:qFormat/>
    <w:uiPriority w:val="0"/>
    <w:rPr>
      <w:bCs/>
      <w:kern w:val="20"/>
      <w:sz w:val="21"/>
      <w:szCs w:val="24"/>
      <w:lang w:val="zh-CN"/>
    </w:rPr>
  </w:style>
  <w:style w:type="character" w:customStyle="1" w:styleId="104">
    <w:name w:val="标题 7 字符1"/>
    <w:link w:val="8"/>
    <w:qFormat/>
    <w:uiPriority w:val="0"/>
    <w:rPr>
      <w:rFonts w:ascii="Cambria" w:hAnsi="Cambria" w:eastAsia="微软雅黑"/>
      <w:b/>
      <w:bCs/>
      <w:kern w:val="20"/>
      <w:sz w:val="24"/>
      <w:szCs w:val="24"/>
      <w:lang w:val="zh-CN"/>
    </w:rPr>
  </w:style>
  <w:style w:type="character" w:customStyle="1" w:styleId="105">
    <w:name w:val="标题 8 字符1"/>
    <w:link w:val="9"/>
    <w:qFormat/>
    <w:uiPriority w:val="0"/>
    <w:rPr>
      <w:rFonts w:ascii="Calibri Light" w:hAnsi="Calibri Light"/>
      <w:kern w:val="20"/>
      <w:sz w:val="24"/>
      <w:szCs w:val="24"/>
      <w:lang w:val="zh-CN"/>
    </w:rPr>
  </w:style>
  <w:style w:type="character" w:customStyle="1" w:styleId="106">
    <w:name w:val="标题 9 字符1"/>
    <w:link w:val="10"/>
    <w:qFormat/>
    <w:uiPriority w:val="0"/>
    <w:rPr>
      <w:rFonts w:ascii="Calibri Light" w:hAnsi="Calibri Light"/>
      <w:kern w:val="20"/>
      <w:sz w:val="21"/>
      <w:szCs w:val="21"/>
      <w:lang w:val="zh-CN"/>
    </w:rPr>
  </w:style>
  <w:style w:type="character" w:customStyle="1" w:styleId="107">
    <w:name w:val="批注文字 字符"/>
    <w:link w:val="25"/>
    <w:qFormat/>
    <w:uiPriority w:val="99"/>
    <w:rPr>
      <w:rFonts w:ascii="Cambria" w:hAnsi="Cambria" w:eastAsia="微软雅黑"/>
      <w:kern w:val="20"/>
      <w:sz w:val="21"/>
      <w:lang w:val="zh-CN"/>
    </w:rPr>
  </w:style>
  <w:style w:type="character" w:customStyle="1" w:styleId="108">
    <w:name w:val="正文文本 字符"/>
    <w:link w:val="31"/>
    <w:qFormat/>
    <w:uiPriority w:val="99"/>
    <w:rPr>
      <w:rFonts w:ascii="Cambria" w:hAnsi="Cambria" w:eastAsia="微软雅黑"/>
      <w:color w:val="595959"/>
      <w:kern w:val="20"/>
      <w:lang w:val="zh-CN"/>
    </w:rPr>
  </w:style>
  <w:style w:type="character" w:customStyle="1" w:styleId="109">
    <w:name w:val="正文文本缩进 字符2"/>
    <w:link w:val="33"/>
    <w:semiHidden/>
    <w:qFormat/>
    <w:uiPriority w:val="99"/>
    <w:rPr>
      <w:rFonts w:ascii="Cambria" w:hAnsi="Cambria" w:eastAsia="微软雅黑"/>
      <w:kern w:val="20"/>
      <w:sz w:val="21"/>
      <w:lang w:val="zh-CN"/>
    </w:rPr>
  </w:style>
  <w:style w:type="character" w:customStyle="1" w:styleId="110">
    <w:name w:val="纯文本 字符1"/>
    <w:link w:val="44"/>
    <w:qFormat/>
    <w:uiPriority w:val="0"/>
    <w:rPr>
      <w:rFonts w:ascii="宋体" w:hAnsi="Courier New"/>
      <w:kern w:val="20"/>
      <w:sz w:val="21"/>
      <w:lang w:val="zh-CN"/>
    </w:rPr>
  </w:style>
  <w:style w:type="character" w:customStyle="1" w:styleId="111">
    <w:name w:val="尾注文本 字符"/>
    <w:link w:val="51"/>
    <w:qFormat/>
    <w:uiPriority w:val="99"/>
    <w:rPr>
      <w:rFonts w:ascii="Cambria" w:hAnsi="Cambria" w:eastAsia="微软雅黑"/>
      <w:color w:val="595959"/>
      <w:kern w:val="20"/>
      <w:lang w:val="zh-CN"/>
    </w:rPr>
  </w:style>
  <w:style w:type="character" w:customStyle="1" w:styleId="112">
    <w:name w:val="批注框文本 字符1"/>
    <w:link w:val="53"/>
    <w:qFormat/>
    <w:uiPriority w:val="99"/>
    <w:rPr>
      <w:rFonts w:ascii="Cambria" w:hAnsi="Cambria" w:eastAsia="微软雅黑"/>
      <w:kern w:val="20"/>
      <w:sz w:val="18"/>
      <w:szCs w:val="18"/>
      <w:lang w:val="zh-CN"/>
    </w:rPr>
  </w:style>
  <w:style w:type="character" w:customStyle="1" w:styleId="113">
    <w:name w:val="页脚 字符1"/>
    <w:link w:val="54"/>
    <w:qFormat/>
    <w:uiPriority w:val="99"/>
    <w:rPr>
      <w:rFonts w:ascii="Cambria" w:hAnsi="Cambria" w:eastAsia="微软雅黑"/>
      <w:color w:val="595959"/>
      <w:kern w:val="20"/>
      <w:sz w:val="21"/>
      <w:lang w:val="zh-CN"/>
    </w:rPr>
  </w:style>
  <w:style w:type="character" w:customStyle="1" w:styleId="114">
    <w:name w:val="页眉 字符1"/>
    <w:link w:val="55"/>
    <w:qFormat/>
    <w:uiPriority w:val="99"/>
    <w:rPr>
      <w:rFonts w:ascii="Cambria" w:hAnsi="Cambria" w:eastAsia="微软雅黑"/>
      <w:color w:val="595959"/>
      <w:kern w:val="20"/>
      <w:sz w:val="21"/>
      <w:lang w:val="zh-CN"/>
    </w:rPr>
  </w:style>
  <w:style w:type="character" w:customStyle="1" w:styleId="115">
    <w:name w:val="副标题 字符"/>
    <w:link w:val="62"/>
    <w:qFormat/>
    <w:uiPriority w:val="11"/>
    <w:rPr>
      <w:rFonts w:ascii="Calibri" w:hAnsi="Calibri"/>
      <w:caps/>
      <w:color w:val="7E97AD"/>
      <w:kern w:val="20"/>
      <w:sz w:val="56"/>
      <w:lang w:val="zh-CN"/>
    </w:rPr>
  </w:style>
  <w:style w:type="character" w:customStyle="1" w:styleId="116">
    <w:name w:val="标题 字符"/>
    <w:link w:val="78"/>
    <w:qFormat/>
    <w:uiPriority w:val="10"/>
    <w:rPr>
      <w:rFonts w:ascii="Calibri" w:hAnsi="Calibri"/>
      <w:caps/>
      <w:color w:val="FFFFFF"/>
      <w:kern w:val="28"/>
      <w:sz w:val="72"/>
      <w:shd w:val="clear" w:color="auto" w:fill="7E97AD"/>
      <w:lang w:val="zh-CN"/>
    </w:rPr>
  </w:style>
  <w:style w:type="character" w:customStyle="1" w:styleId="117">
    <w:name w:val="批注主题 字符1"/>
    <w:link w:val="79"/>
    <w:semiHidden/>
    <w:qFormat/>
    <w:uiPriority w:val="99"/>
    <w:rPr>
      <w:rFonts w:ascii="Cambria" w:hAnsi="Cambria" w:eastAsia="微软雅黑"/>
      <w:b/>
      <w:bCs/>
      <w:kern w:val="20"/>
      <w:sz w:val="21"/>
      <w:lang w:val="zh-CN"/>
    </w:rPr>
  </w:style>
  <w:style w:type="character" w:customStyle="1" w:styleId="118">
    <w:name w:val="正文文本首行缩进 2 字符"/>
    <w:link w:val="80"/>
    <w:qFormat/>
    <w:uiPriority w:val="0"/>
    <w:rPr>
      <w:rFonts w:ascii="仿宋_GB2312" w:hAnsi="Calibri" w:eastAsia="仿宋_GB2312"/>
      <w:kern w:val="2"/>
      <w:sz w:val="24"/>
      <w:szCs w:val="22"/>
      <w:lang w:val="zh-CN"/>
    </w:rPr>
  </w:style>
  <w:style w:type="character" w:customStyle="1" w:styleId="119">
    <w:name w:val="批注引用1"/>
    <w:qFormat/>
    <w:uiPriority w:val="0"/>
    <w:rPr>
      <w:sz w:val="21"/>
    </w:rPr>
  </w:style>
  <w:style w:type="character" w:customStyle="1" w:styleId="120">
    <w:name w:val="lemmawgt-lemmatitle-title1"/>
    <w:qFormat/>
    <w:uiPriority w:val="0"/>
  </w:style>
  <w:style w:type="character" w:customStyle="1" w:styleId="121">
    <w:name w:val="active1"/>
    <w:qFormat/>
    <w:uiPriority w:val="0"/>
    <w:rPr>
      <w:shd w:val="clear" w:color="auto" w:fill="FFFFFF"/>
    </w:rPr>
  </w:style>
  <w:style w:type="character" w:customStyle="1" w:styleId="122">
    <w:name w:val="fontborder"/>
    <w:qFormat/>
    <w:uiPriority w:val="0"/>
    <w:rPr>
      <w:color w:val="333333"/>
      <w:sz w:val="16"/>
      <w:szCs w:val="16"/>
      <w:u w:val="single"/>
      <w:bdr w:val="single" w:color="000000" w:sz="4" w:space="0"/>
    </w:rPr>
  </w:style>
  <w:style w:type="character" w:customStyle="1" w:styleId="123">
    <w:name w:val="注释标题 字符"/>
    <w:link w:val="124"/>
    <w:qFormat/>
    <w:uiPriority w:val="99"/>
    <w:rPr>
      <w:rFonts w:ascii="Cambria" w:hAnsi="Cambria" w:eastAsia="微软雅黑"/>
      <w:color w:val="595959"/>
      <w:kern w:val="20"/>
      <w:lang w:val="zh-CN"/>
    </w:rPr>
  </w:style>
  <w:style w:type="paragraph" w:customStyle="1" w:styleId="124">
    <w:name w:val="注释标题1"/>
    <w:basedOn w:val="1"/>
    <w:next w:val="1"/>
    <w:link w:val="123"/>
    <w:qFormat/>
    <w:uiPriority w:val="0"/>
    <w:rPr>
      <w:color w:val="595959"/>
    </w:rPr>
  </w:style>
  <w:style w:type="character" w:customStyle="1" w:styleId="125">
    <w:name w:val="无间距字符"/>
    <w:link w:val="126"/>
    <w:qFormat/>
    <w:uiPriority w:val="1"/>
    <w:rPr>
      <w:rFonts w:ascii="Cambria" w:hAnsi="Cambria" w:eastAsia="黑体"/>
      <w:color w:val="595959"/>
      <w:lang w:val="zh-CN"/>
    </w:rPr>
  </w:style>
  <w:style w:type="paragraph" w:customStyle="1" w:styleId="126">
    <w:name w:val="无间距"/>
    <w:link w:val="125"/>
    <w:qFormat/>
    <w:uiPriority w:val="1"/>
    <w:pPr>
      <w:spacing w:before="40"/>
    </w:pPr>
    <w:rPr>
      <w:rFonts w:ascii="Cambria" w:hAnsi="Cambria" w:eastAsia="黑体" w:cs="Times New Roman"/>
      <w:color w:val="595959"/>
      <w:lang w:val="zh-CN" w:eastAsia="zh-CN" w:bidi="ar-SA"/>
    </w:rPr>
  </w:style>
  <w:style w:type="character" w:customStyle="1" w:styleId="127">
    <w:name w:val="引言字符"/>
    <w:link w:val="128"/>
    <w:qFormat/>
    <w:uiPriority w:val="9"/>
    <w:rPr>
      <w:rFonts w:ascii="Cambria" w:hAnsi="Cambria" w:eastAsia="微软雅黑"/>
      <w:i/>
      <w:iCs/>
      <w:color w:val="7E97AD"/>
      <w:kern w:val="20"/>
      <w:sz w:val="28"/>
      <w:lang w:val="zh-CN"/>
    </w:rPr>
  </w:style>
  <w:style w:type="paragraph" w:customStyle="1" w:styleId="128">
    <w:name w:val="引言"/>
    <w:basedOn w:val="1"/>
    <w:next w:val="1"/>
    <w:link w:val="127"/>
    <w:qFormat/>
    <w:uiPriority w:val="9"/>
    <w:pPr>
      <w:spacing w:before="240" w:after="240"/>
      <w:ind w:left="720" w:right="720"/>
    </w:pPr>
    <w:rPr>
      <w:i/>
      <w:iCs/>
      <w:color w:val="7E97AD"/>
      <w:sz w:val="28"/>
    </w:rPr>
  </w:style>
  <w:style w:type="character" w:customStyle="1" w:styleId="129">
    <w:name w:val="标题 3 字符"/>
    <w:qFormat/>
    <w:uiPriority w:val="9"/>
    <w:rPr>
      <w:rFonts w:ascii="宋体" w:hAnsi="宋体"/>
      <w:b/>
      <w:bCs/>
      <w:color w:val="000000"/>
      <w:kern w:val="20"/>
      <w:sz w:val="24"/>
      <w:szCs w:val="28"/>
      <w:lang w:val="zh-CN"/>
    </w:rPr>
  </w:style>
  <w:style w:type="character" w:customStyle="1" w:styleId="130">
    <w:name w:val="尾注参考线"/>
    <w:qFormat/>
    <w:uiPriority w:val="99"/>
    <w:rPr>
      <w:vertAlign w:val="superscript"/>
    </w:rPr>
  </w:style>
  <w:style w:type="character" w:customStyle="1" w:styleId="131">
    <w:name w:val="备注文本字符"/>
    <w:link w:val="132"/>
    <w:qFormat/>
    <w:uiPriority w:val="99"/>
    <w:rPr>
      <w:rFonts w:ascii="Cambria" w:hAnsi="Cambria" w:eastAsia="微软雅黑"/>
      <w:color w:val="595959"/>
      <w:kern w:val="20"/>
      <w:lang w:val="zh-CN"/>
    </w:rPr>
  </w:style>
  <w:style w:type="paragraph" w:customStyle="1" w:styleId="132">
    <w:name w:val="注释文本"/>
    <w:basedOn w:val="1"/>
    <w:link w:val="131"/>
    <w:qFormat/>
    <w:uiPriority w:val="99"/>
    <w:rPr>
      <w:color w:val="595959"/>
    </w:rPr>
  </w:style>
  <w:style w:type="character" w:customStyle="1" w:styleId="133">
    <w:name w:val="电子邮件签名 字符"/>
    <w:link w:val="134"/>
    <w:qFormat/>
    <w:uiPriority w:val="99"/>
    <w:rPr>
      <w:rFonts w:ascii="Cambria" w:hAnsi="Cambria" w:eastAsia="微软雅黑"/>
      <w:color w:val="595959"/>
      <w:kern w:val="20"/>
      <w:lang w:val="zh-CN"/>
    </w:rPr>
  </w:style>
  <w:style w:type="paragraph" w:customStyle="1" w:styleId="134">
    <w:name w:val="电子邮件签名1"/>
    <w:basedOn w:val="1"/>
    <w:link w:val="133"/>
    <w:qFormat/>
    <w:uiPriority w:val="0"/>
    <w:rPr>
      <w:color w:val="595959"/>
    </w:rPr>
  </w:style>
  <w:style w:type="character" w:customStyle="1" w:styleId="135">
    <w:name w:val="标题 8 字符"/>
    <w:qFormat/>
    <w:uiPriority w:val="9"/>
    <w:rPr>
      <w:rFonts w:ascii="Calibri" w:hAnsi="Calibri" w:eastAsia="宋体" w:cs="Arial"/>
      <w:color w:val="404040"/>
      <w:kern w:val="20"/>
      <w:szCs w:val="20"/>
      <w:lang w:val="zh-CN"/>
    </w:rPr>
  </w:style>
  <w:style w:type="character" w:customStyle="1" w:styleId="136">
    <w:name w:val="正文文本第一缩进字符"/>
    <w:link w:val="137"/>
    <w:qFormat/>
    <w:uiPriority w:val="99"/>
    <w:rPr>
      <w:rFonts w:ascii="Cambria" w:hAnsi="Cambria" w:eastAsia="微软雅黑"/>
      <w:color w:val="595959"/>
      <w:kern w:val="20"/>
      <w:lang w:val="zh-CN"/>
    </w:rPr>
  </w:style>
  <w:style w:type="paragraph" w:customStyle="1" w:styleId="137">
    <w:name w:val="正文文本第一缩进"/>
    <w:basedOn w:val="31"/>
    <w:link w:val="136"/>
    <w:qFormat/>
    <w:uiPriority w:val="99"/>
    <w:pPr>
      <w:spacing w:after="200"/>
      <w:ind w:firstLine="360"/>
    </w:pPr>
  </w:style>
  <w:style w:type="character" w:customStyle="1" w:styleId="138">
    <w:name w:val="日期 字符"/>
    <w:link w:val="139"/>
    <w:qFormat/>
    <w:uiPriority w:val="99"/>
    <w:rPr>
      <w:rFonts w:ascii="Cambria" w:hAnsi="Cambria" w:eastAsia="微软雅黑"/>
      <w:color w:val="595959"/>
      <w:kern w:val="20"/>
      <w:lang w:val="zh-CN"/>
    </w:rPr>
  </w:style>
  <w:style w:type="paragraph" w:customStyle="1" w:styleId="139">
    <w:name w:val="日期1"/>
    <w:basedOn w:val="1"/>
    <w:next w:val="1"/>
    <w:link w:val="138"/>
    <w:qFormat/>
    <w:uiPriority w:val="0"/>
    <w:rPr>
      <w:color w:val="595959"/>
    </w:rPr>
  </w:style>
  <w:style w:type="character" w:customStyle="1" w:styleId="140">
    <w:name w:val="HTML 键盘1"/>
    <w:qFormat/>
    <w:uiPriority w:val="0"/>
    <w:rPr>
      <w:rFonts w:ascii="Consolas" w:hAnsi="Consolas" w:eastAsia="Times New Roman"/>
      <w:sz w:val="20"/>
    </w:rPr>
  </w:style>
  <w:style w:type="character" w:customStyle="1" w:styleId="141">
    <w:name w:val="页脚文本字符"/>
    <w:link w:val="142"/>
    <w:qFormat/>
    <w:uiPriority w:val="99"/>
    <w:rPr>
      <w:rFonts w:ascii="Cambria" w:hAnsi="Cambria" w:eastAsia="微软雅黑"/>
      <w:color w:val="595959"/>
      <w:kern w:val="20"/>
      <w:lang w:val="zh-CN"/>
    </w:rPr>
  </w:style>
  <w:style w:type="paragraph" w:customStyle="1" w:styleId="142">
    <w:name w:val="页脚文本"/>
    <w:basedOn w:val="1"/>
    <w:link w:val="141"/>
    <w:qFormat/>
    <w:uiPriority w:val="99"/>
    <w:rPr>
      <w:color w:val="595959"/>
    </w:rPr>
  </w:style>
  <w:style w:type="character" w:customStyle="1" w:styleId="143">
    <w:name w:val="列出段落 字符"/>
    <w:qFormat/>
    <w:uiPriority w:val="0"/>
    <w:rPr>
      <w:rFonts w:ascii="Cambria" w:hAnsi="Cambria" w:eastAsia="微软雅黑"/>
      <w:kern w:val="20"/>
      <w:sz w:val="21"/>
      <w:lang w:val="zh-CN"/>
    </w:rPr>
  </w:style>
  <w:style w:type="character" w:customStyle="1" w:styleId="144">
    <w:name w:val="消息头字符"/>
    <w:link w:val="145"/>
    <w:qFormat/>
    <w:uiPriority w:val="99"/>
    <w:rPr>
      <w:rFonts w:ascii="Calibri" w:hAnsi="Calibri"/>
      <w:color w:val="595959"/>
      <w:kern w:val="20"/>
      <w:sz w:val="24"/>
      <w:shd w:val="pct20" w:color="auto" w:fill="auto"/>
      <w:lang w:val="zh-CN"/>
    </w:rPr>
  </w:style>
  <w:style w:type="paragraph" w:customStyle="1" w:styleId="145">
    <w:name w:val="消息头"/>
    <w:basedOn w:val="1"/>
    <w:link w:val="144"/>
    <w:qFormat/>
    <w:uiPriority w:val="99"/>
    <w:pPr>
      <w:pBdr>
        <w:top w:val="single" w:color="auto" w:sz="6" w:space="1"/>
        <w:left w:val="single" w:color="auto" w:sz="6" w:space="1"/>
        <w:bottom w:val="single" w:color="auto" w:sz="6" w:space="1"/>
        <w:right w:val="single" w:color="auto" w:sz="6" w:space="1"/>
      </w:pBdr>
      <w:shd w:val="pct20" w:color="auto" w:fill="auto"/>
      <w:ind w:left="1080" w:hanging="1080"/>
    </w:pPr>
    <w:rPr>
      <w:rFonts w:ascii="Calibri" w:hAnsi="Calibri"/>
      <w:color w:val="595959"/>
      <w:sz w:val="24"/>
      <w:shd w:val="pct20" w:color="auto" w:fill="auto"/>
    </w:rPr>
  </w:style>
  <w:style w:type="character" w:customStyle="1" w:styleId="146">
    <w:name w:val="正文文本缩进 2 字符"/>
    <w:link w:val="147"/>
    <w:qFormat/>
    <w:uiPriority w:val="99"/>
    <w:rPr>
      <w:rFonts w:ascii="Cambria" w:hAnsi="Cambria" w:eastAsia="微软雅黑"/>
      <w:color w:val="595959"/>
      <w:kern w:val="20"/>
      <w:lang w:val="zh-CN"/>
    </w:rPr>
  </w:style>
  <w:style w:type="paragraph" w:customStyle="1" w:styleId="147">
    <w:name w:val="正文文本缩进 21"/>
    <w:basedOn w:val="1"/>
    <w:link w:val="146"/>
    <w:qFormat/>
    <w:uiPriority w:val="0"/>
    <w:pPr>
      <w:spacing w:after="120" w:line="480" w:lineRule="auto"/>
      <w:ind w:left="360"/>
    </w:pPr>
    <w:rPr>
      <w:color w:val="595959"/>
    </w:rPr>
  </w:style>
  <w:style w:type="character" w:customStyle="1" w:styleId="148">
    <w:name w:val="HTML 打字机1"/>
    <w:qFormat/>
    <w:uiPriority w:val="0"/>
    <w:rPr>
      <w:rFonts w:ascii="Consolas" w:hAnsi="Consolas" w:eastAsia="Times New Roman"/>
      <w:sz w:val="20"/>
    </w:rPr>
  </w:style>
  <w:style w:type="character" w:customStyle="1" w:styleId="149">
    <w:name w:val="HTML 引文1"/>
    <w:qFormat/>
    <w:uiPriority w:val="0"/>
  </w:style>
  <w:style w:type="character" w:customStyle="1" w:styleId="150">
    <w:name w:val="正文文本 3 字符"/>
    <w:link w:val="151"/>
    <w:qFormat/>
    <w:uiPriority w:val="99"/>
    <w:rPr>
      <w:rFonts w:ascii="Cambria" w:hAnsi="Cambria" w:eastAsia="微软雅黑"/>
      <w:color w:val="595959"/>
      <w:kern w:val="20"/>
      <w:sz w:val="16"/>
      <w:lang w:val="zh-CN"/>
    </w:rPr>
  </w:style>
  <w:style w:type="paragraph" w:customStyle="1" w:styleId="151">
    <w:name w:val="正文文本 31"/>
    <w:basedOn w:val="1"/>
    <w:link w:val="150"/>
    <w:qFormat/>
    <w:uiPriority w:val="0"/>
    <w:pPr>
      <w:spacing w:after="120"/>
    </w:pPr>
    <w:rPr>
      <w:color w:val="595959"/>
      <w:sz w:val="16"/>
    </w:rPr>
  </w:style>
  <w:style w:type="character" w:customStyle="1" w:styleId="152">
    <w:name w:val="text"/>
    <w:qFormat/>
    <w:uiPriority w:val="0"/>
  </w:style>
  <w:style w:type="character" w:customStyle="1" w:styleId="153">
    <w:name w:val="注释引用"/>
    <w:qFormat/>
    <w:uiPriority w:val="99"/>
    <w:rPr>
      <w:sz w:val="16"/>
    </w:rPr>
  </w:style>
  <w:style w:type="character" w:customStyle="1" w:styleId="154">
    <w:name w:val="批注框文本 字符"/>
    <w:qFormat/>
    <w:uiPriority w:val="99"/>
    <w:rPr>
      <w:rFonts w:ascii="Tahoma" w:hAnsi="Tahoma" w:eastAsia="Times New Roman" w:cs="Tahoma"/>
      <w:color w:val="595959"/>
      <w:kern w:val="20"/>
      <w:sz w:val="16"/>
      <w:szCs w:val="20"/>
      <w:lang w:val="zh-CN"/>
    </w:rPr>
  </w:style>
  <w:style w:type="character" w:customStyle="1" w:styleId="155">
    <w:name w:val="重要参考资料"/>
    <w:qFormat/>
    <w:uiPriority w:val="32"/>
    <w:rPr>
      <w:b/>
      <w:smallCaps/>
      <w:color w:val="CC8E60"/>
      <w:spacing w:val="5"/>
      <w:u w:val="single"/>
    </w:rPr>
  </w:style>
  <w:style w:type="character" w:customStyle="1" w:styleId="156">
    <w:name w:val="font11"/>
    <w:qFormat/>
    <w:uiPriority w:val="0"/>
    <w:rPr>
      <w:rFonts w:hint="eastAsia" w:ascii="楷体_GB2312" w:eastAsia="楷体_GB2312" w:cs="楷体_GB2312"/>
      <w:color w:val="000000"/>
      <w:sz w:val="20"/>
      <w:szCs w:val="20"/>
      <w:u w:val="none"/>
    </w:rPr>
  </w:style>
  <w:style w:type="character" w:customStyle="1" w:styleId="157">
    <w:name w:val="页眉 字符"/>
    <w:qFormat/>
    <w:uiPriority w:val="99"/>
    <w:rPr>
      <w:rFonts w:ascii="Cambria" w:hAnsi="Cambria" w:eastAsia="微软雅黑" w:cs="Times New Roman"/>
      <w:color w:val="595959"/>
      <w:kern w:val="20"/>
      <w:szCs w:val="20"/>
      <w:lang w:val="zh-CN"/>
    </w:rPr>
  </w:style>
  <w:style w:type="character" w:customStyle="1" w:styleId="158">
    <w:name w:val="文档结构图 字符"/>
    <w:link w:val="159"/>
    <w:qFormat/>
    <w:uiPriority w:val="99"/>
    <w:rPr>
      <w:rFonts w:ascii="Tahoma" w:hAnsi="Tahoma" w:eastAsia="Times New Roman"/>
      <w:color w:val="595959"/>
      <w:kern w:val="20"/>
      <w:sz w:val="16"/>
      <w:lang w:val="zh-CN"/>
    </w:rPr>
  </w:style>
  <w:style w:type="paragraph" w:customStyle="1" w:styleId="159">
    <w:name w:val="文档结构图1"/>
    <w:basedOn w:val="1"/>
    <w:link w:val="158"/>
    <w:qFormat/>
    <w:uiPriority w:val="0"/>
    <w:rPr>
      <w:rFonts w:ascii="Tahoma" w:hAnsi="Tahoma" w:eastAsia="Times New Roman"/>
      <w:color w:val="595959"/>
      <w:sz w:val="16"/>
    </w:rPr>
  </w:style>
  <w:style w:type="character" w:customStyle="1" w:styleId="160">
    <w:name w:val="标题 6 字符"/>
    <w:qFormat/>
    <w:uiPriority w:val="9"/>
    <w:rPr>
      <w:rFonts w:ascii="Calibri" w:hAnsi="Calibri" w:eastAsia="宋体" w:cs="Arial"/>
      <w:i/>
      <w:iCs/>
      <w:color w:val="7E97AD"/>
      <w:kern w:val="20"/>
      <w:szCs w:val="20"/>
      <w:lang w:val="zh-CN"/>
    </w:rPr>
  </w:style>
  <w:style w:type="character" w:customStyle="1" w:styleId="161">
    <w:name w:val="HTML 缩写词"/>
    <w:qFormat/>
    <w:uiPriority w:val="99"/>
    <w:rPr>
      <w:rFonts w:cs="Times New Roman"/>
    </w:rPr>
  </w:style>
  <w:style w:type="character" w:customStyle="1" w:styleId="162">
    <w:name w:val="批注文字 字符1"/>
    <w:qFormat/>
    <w:uiPriority w:val="99"/>
    <w:rPr>
      <w:rFonts w:eastAsia="微软雅黑"/>
      <w:color w:val="595959"/>
      <w:kern w:val="20"/>
      <w:sz w:val="21"/>
      <w:lang w:val="zh-CN"/>
    </w:rPr>
  </w:style>
  <w:style w:type="character" w:customStyle="1" w:styleId="163">
    <w:name w:val="正文文本 2 字符"/>
    <w:link w:val="164"/>
    <w:qFormat/>
    <w:uiPriority w:val="99"/>
    <w:rPr>
      <w:rFonts w:ascii="Cambria" w:hAnsi="Cambria" w:eastAsia="微软雅黑"/>
      <w:color w:val="595959"/>
      <w:kern w:val="20"/>
      <w:lang w:val="zh-CN"/>
    </w:rPr>
  </w:style>
  <w:style w:type="paragraph" w:customStyle="1" w:styleId="164">
    <w:name w:val="正文文本 21"/>
    <w:basedOn w:val="1"/>
    <w:link w:val="163"/>
    <w:qFormat/>
    <w:uiPriority w:val="0"/>
    <w:pPr>
      <w:spacing w:after="120" w:line="480" w:lineRule="auto"/>
    </w:pPr>
    <w:rPr>
      <w:color w:val="595959"/>
    </w:rPr>
  </w:style>
  <w:style w:type="character" w:customStyle="1" w:styleId="165">
    <w:name w:val="已访问的超链接1"/>
    <w:qFormat/>
    <w:uiPriority w:val="99"/>
    <w:rPr>
      <w:color w:val="969696"/>
      <w:u w:val="single"/>
    </w:rPr>
  </w:style>
  <w:style w:type="character" w:customStyle="1" w:styleId="166">
    <w:name w:val="标题 9 字符"/>
    <w:qFormat/>
    <w:uiPriority w:val="9"/>
    <w:rPr>
      <w:rFonts w:ascii="Calibri" w:hAnsi="Calibri" w:eastAsia="宋体" w:cs="Arial"/>
      <w:i/>
      <w:iCs/>
      <w:color w:val="404040"/>
      <w:kern w:val="20"/>
      <w:szCs w:val="20"/>
      <w:lang w:val="zh-CN"/>
    </w:rPr>
  </w:style>
  <w:style w:type="character" w:customStyle="1" w:styleId="167">
    <w:name w:val="正文文本缩进 3 字符"/>
    <w:link w:val="168"/>
    <w:qFormat/>
    <w:uiPriority w:val="99"/>
    <w:rPr>
      <w:rFonts w:ascii="Cambria" w:hAnsi="Cambria" w:eastAsia="微软雅黑"/>
      <w:color w:val="595959"/>
      <w:kern w:val="20"/>
      <w:sz w:val="16"/>
      <w:lang w:val="zh-CN"/>
    </w:rPr>
  </w:style>
  <w:style w:type="paragraph" w:customStyle="1" w:styleId="168">
    <w:name w:val="正文文本缩进 31"/>
    <w:basedOn w:val="1"/>
    <w:link w:val="167"/>
    <w:qFormat/>
    <w:uiPriority w:val="0"/>
    <w:pPr>
      <w:spacing w:after="120"/>
      <w:ind w:left="360"/>
    </w:pPr>
    <w:rPr>
      <w:color w:val="595959"/>
      <w:sz w:val="16"/>
    </w:rPr>
  </w:style>
  <w:style w:type="character" w:customStyle="1" w:styleId="169">
    <w:name w:val="fontstrikethrough"/>
    <w:qFormat/>
    <w:uiPriority w:val="0"/>
    <w:rPr>
      <w:strike/>
    </w:rPr>
  </w:style>
  <w:style w:type="character" w:customStyle="1" w:styleId="170">
    <w:name w:val="增强"/>
    <w:qFormat/>
    <w:uiPriority w:val="1"/>
    <w:rPr>
      <w:b/>
    </w:rPr>
  </w:style>
  <w:style w:type="character" w:customStyle="1" w:styleId="171">
    <w:name w:val="备注主题字符"/>
    <w:link w:val="172"/>
    <w:qFormat/>
    <w:uiPriority w:val="99"/>
    <w:rPr>
      <w:rFonts w:ascii="Cambria" w:hAnsi="Cambria" w:eastAsia="微软雅黑"/>
      <w:b/>
      <w:bCs/>
      <w:color w:val="595959"/>
      <w:kern w:val="20"/>
      <w:lang w:val="zh-CN"/>
    </w:rPr>
  </w:style>
  <w:style w:type="paragraph" w:customStyle="1" w:styleId="172">
    <w:name w:val="注释主题"/>
    <w:basedOn w:val="132"/>
    <w:next w:val="132"/>
    <w:link w:val="171"/>
    <w:qFormat/>
    <w:uiPriority w:val="99"/>
    <w:rPr>
      <w:b/>
      <w:bCs/>
    </w:rPr>
  </w:style>
  <w:style w:type="character" w:customStyle="1" w:styleId="173">
    <w:name w:val="批注主题 字符"/>
    <w:link w:val="174"/>
    <w:qFormat/>
    <w:uiPriority w:val="99"/>
    <w:rPr>
      <w:rFonts w:ascii="Cambria" w:hAnsi="Cambria" w:eastAsia="微软雅黑"/>
      <w:b/>
      <w:bCs/>
      <w:color w:val="000000"/>
      <w:kern w:val="20"/>
      <w:sz w:val="21"/>
      <w:lang w:val="zh-CN"/>
    </w:rPr>
  </w:style>
  <w:style w:type="paragraph" w:customStyle="1" w:styleId="174">
    <w:name w:val="批注主题1"/>
    <w:basedOn w:val="25"/>
    <w:next w:val="25"/>
    <w:link w:val="173"/>
    <w:qFormat/>
    <w:uiPriority w:val="99"/>
    <w:rPr>
      <w:b/>
      <w:bCs/>
      <w:color w:val="000000"/>
    </w:rPr>
  </w:style>
  <w:style w:type="character" w:customStyle="1" w:styleId="175">
    <w:name w:val="页码1"/>
    <w:qFormat/>
    <w:uiPriority w:val="0"/>
    <w:rPr>
      <w:rFonts w:cs="Times New Roman"/>
    </w:rPr>
  </w:style>
  <w:style w:type="character" w:customStyle="1" w:styleId="176">
    <w:name w:val="次要参考资料"/>
    <w:qFormat/>
    <w:uiPriority w:val="31"/>
    <w:rPr>
      <w:smallCaps/>
      <w:color w:val="CC8E60"/>
      <w:u w:val="single"/>
    </w:rPr>
  </w:style>
  <w:style w:type="character" w:customStyle="1" w:styleId="177">
    <w:name w:val="页脚 字符"/>
    <w:qFormat/>
    <w:uiPriority w:val="99"/>
    <w:rPr>
      <w:rFonts w:ascii="Cambria" w:hAnsi="Cambria" w:eastAsia="微软雅黑" w:cs="Times New Roman"/>
      <w:color w:val="595959"/>
      <w:kern w:val="20"/>
      <w:szCs w:val="20"/>
      <w:lang w:val="zh-CN"/>
    </w:rPr>
  </w:style>
  <w:style w:type="character" w:customStyle="1" w:styleId="178">
    <w:name w:val="结束语 字符"/>
    <w:link w:val="179"/>
    <w:qFormat/>
    <w:uiPriority w:val="99"/>
    <w:rPr>
      <w:rFonts w:ascii="Cambria" w:hAnsi="Cambria" w:eastAsia="微软雅黑"/>
      <w:color w:val="595959"/>
      <w:kern w:val="20"/>
      <w:lang w:val="zh-CN"/>
    </w:rPr>
  </w:style>
  <w:style w:type="paragraph" w:customStyle="1" w:styleId="179">
    <w:name w:val="结束语1"/>
    <w:basedOn w:val="1"/>
    <w:link w:val="178"/>
    <w:qFormat/>
    <w:uiPriority w:val="0"/>
    <w:pPr>
      <w:ind w:left="4320"/>
    </w:pPr>
    <w:rPr>
      <w:color w:val="595959"/>
    </w:rPr>
  </w:style>
  <w:style w:type="character" w:customStyle="1" w:styleId="180">
    <w:name w:val="font01"/>
    <w:qFormat/>
    <w:uiPriority w:val="0"/>
    <w:rPr>
      <w:rFonts w:hint="eastAsia" w:ascii="宋体" w:hAnsi="宋体" w:eastAsia="宋体" w:cs="宋体"/>
      <w:color w:val="000000"/>
      <w:sz w:val="20"/>
      <w:szCs w:val="20"/>
      <w:u w:val="none"/>
    </w:rPr>
  </w:style>
  <w:style w:type="character" w:customStyle="1" w:styleId="181">
    <w:name w:val="标题 5 字符"/>
    <w:qFormat/>
    <w:uiPriority w:val="9"/>
    <w:rPr>
      <w:rFonts w:ascii="Calibri" w:hAnsi="Calibri" w:eastAsia="宋体" w:cs="Arial"/>
      <w:color w:val="7E97AD"/>
      <w:kern w:val="20"/>
      <w:szCs w:val="20"/>
      <w:lang w:val="zh-CN"/>
    </w:rPr>
  </w:style>
  <w:style w:type="character" w:customStyle="1" w:styleId="182">
    <w:name w:val="HTML 代码1"/>
    <w:qFormat/>
    <w:uiPriority w:val="0"/>
    <w:rPr>
      <w:rFonts w:ascii="Consolas" w:hAnsi="Consolas" w:eastAsia="Times New Roman"/>
      <w:sz w:val="20"/>
    </w:rPr>
  </w:style>
  <w:style w:type="character" w:customStyle="1" w:styleId="183">
    <w:name w:val="HTML 预设格式 字符"/>
    <w:link w:val="184"/>
    <w:qFormat/>
    <w:uiPriority w:val="99"/>
    <w:rPr>
      <w:rFonts w:ascii="Consolas" w:hAnsi="Consolas" w:eastAsia="Times New Roman"/>
      <w:color w:val="595959"/>
      <w:kern w:val="20"/>
      <w:lang w:val="zh-CN"/>
    </w:rPr>
  </w:style>
  <w:style w:type="paragraph" w:customStyle="1" w:styleId="184">
    <w:name w:val="HTML 预设格式1"/>
    <w:basedOn w:val="1"/>
    <w:link w:val="183"/>
    <w:qFormat/>
    <w:uiPriority w:val="0"/>
    <w:rPr>
      <w:rFonts w:ascii="Consolas" w:hAnsi="Consolas" w:eastAsia="Times New Roman"/>
      <w:color w:val="595959"/>
    </w:rPr>
  </w:style>
  <w:style w:type="character" w:customStyle="1" w:styleId="185">
    <w:name w:val="访问过的超链接1"/>
    <w:qFormat/>
    <w:uiPriority w:val="99"/>
    <w:rPr>
      <w:rFonts w:cs="Times New Roman"/>
      <w:color w:val="800080"/>
      <w:u w:val="single"/>
    </w:rPr>
  </w:style>
  <w:style w:type="character" w:customStyle="1" w:styleId="186">
    <w:name w:val="hover15"/>
    <w:qFormat/>
    <w:uiPriority w:val="0"/>
    <w:rPr>
      <w:bdr w:val="single" w:color="999999" w:sz="6" w:space="0"/>
    </w:rPr>
  </w:style>
  <w:style w:type="character" w:customStyle="1" w:styleId="187">
    <w:name w:val="px_10"/>
    <w:qFormat/>
    <w:uiPriority w:val="0"/>
    <w:rPr>
      <w:rFonts w:hint="default"/>
    </w:rPr>
  </w:style>
  <w:style w:type="character" w:customStyle="1" w:styleId="188">
    <w:name w:val="占位符文本1"/>
    <w:qFormat/>
    <w:uiPriority w:val="99"/>
    <w:rPr>
      <w:color w:val="808080"/>
    </w:rPr>
  </w:style>
  <w:style w:type="character" w:customStyle="1" w:styleId="189">
    <w:name w:val="书名"/>
    <w:qFormat/>
    <w:uiPriority w:val="33"/>
    <w:rPr>
      <w:b/>
      <w:smallCaps/>
      <w:spacing w:val="5"/>
    </w:rPr>
  </w:style>
  <w:style w:type="character" w:customStyle="1" w:styleId="190">
    <w:name w:val="未处理的提及1"/>
    <w:qFormat/>
    <w:uiPriority w:val="0"/>
    <w:rPr>
      <w:color w:val="605E5C"/>
      <w:shd w:val="clear" w:color="auto" w:fill="E1DFDD"/>
    </w:rPr>
  </w:style>
  <w:style w:type="character" w:customStyle="1" w:styleId="191">
    <w:name w:val="纯文本 字符"/>
    <w:link w:val="192"/>
    <w:qFormat/>
    <w:uiPriority w:val="99"/>
    <w:rPr>
      <w:rFonts w:ascii="Consolas" w:hAnsi="Consolas" w:eastAsia="Times New Roman"/>
      <w:color w:val="595959"/>
      <w:kern w:val="20"/>
      <w:lang w:val="zh-CN"/>
    </w:rPr>
  </w:style>
  <w:style w:type="paragraph" w:customStyle="1" w:styleId="192">
    <w:name w:val="纯文本1"/>
    <w:basedOn w:val="1"/>
    <w:link w:val="191"/>
    <w:qFormat/>
    <w:uiPriority w:val="0"/>
    <w:rPr>
      <w:rFonts w:ascii="Consolas" w:hAnsi="Consolas" w:eastAsia="Times New Roman"/>
      <w:color w:val="595959"/>
    </w:rPr>
  </w:style>
  <w:style w:type="character" w:customStyle="1" w:styleId="193">
    <w:name w:val="次要强调"/>
    <w:qFormat/>
    <w:uiPriority w:val="19"/>
    <w:rPr>
      <w:i/>
      <w:color w:val="7F7F7F"/>
    </w:rPr>
  </w:style>
  <w:style w:type="character" w:customStyle="1" w:styleId="194">
    <w:name w:val="签名 字符"/>
    <w:link w:val="195"/>
    <w:qFormat/>
    <w:uiPriority w:val="99"/>
    <w:rPr>
      <w:rFonts w:ascii="Cambria" w:hAnsi="Cambria" w:eastAsia="微软雅黑"/>
      <w:color w:val="595959"/>
      <w:kern w:val="20"/>
      <w:lang w:val="zh-CN"/>
    </w:rPr>
  </w:style>
  <w:style w:type="paragraph" w:customStyle="1" w:styleId="195">
    <w:name w:val="签名1"/>
    <w:basedOn w:val="1"/>
    <w:link w:val="194"/>
    <w:qFormat/>
    <w:uiPriority w:val="0"/>
    <w:pPr>
      <w:spacing w:before="720" w:line="312" w:lineRule="auto"/>
      <w:contextualSpacing/>
    </w:pPr>
    <w:rPr>
      <w:color w:val="595959"/>
    </w:rPr>
  </w:style>
  <w:style w:type="character" w:customStyle="1" w:styleId="196">
    <w:name w:val="active"/>
    <w:qFormat/>
    <w:uiPriority w:val="0"/>
    <w:rPr>
      <w:shd w:val="clear" w:color="auto" w:fill="FFFFFF"/>
    </w:rPr>
  </w:style>
  <w:style w:type="character" w:customStyle="1" w:styleId="197">
    <w:name w:val="列出段落 字符1"/>
    <w:link w:val="198"/>
    <w:qFormat/>
    <w:uiPriority w:val="99"/>
    <w:rPr>
      <w:rFonts w:ascii="Cambria" w:hAnsi="Cambria" w:eastAsia="微软雅黑"/>
      <w:color w:val="595959"/>
      <w:kern w:val="20"/>
      <w:sz w:val="21"/>
      <w:lang w:val="zh-CN"/>
    </w:rPr>
  </w:style>
  <w:style w:type="paragraph" w:customStyle="1" w:styleId="198">
    <w:name w:val="列出段落1"/>
    <w:basedOn w:val="1"/>
    <w:link w:val="197"/>
    <w:qFormat/>
    <w:uiPriority w:val="99"/>
    <w:pPr>
      <w:ind w:left="720"/>
      <w:contextualSpacing/>
    </w:pPr>
    <w:rPr>
      <w:color w:val="595959"/>
    </w:rPr>
  </w:style>
  <w:style w:type="character" w:customStyle="1" w:styleId="199">
    <w:name w:val="正文文本缩进 字符"/>
    <w:qFormat/>
    <w:uiPriority w:val="99"/>
    <w:rPr>
      <w:rFonts w:ascii="Cambria" w:hAnsi="Cambria" w:eastAsia="微软雅黑" w:cs="Times New Roman"/>
      <w:color w:val="595959"/>
      <w:kern w:val="20"/>
      <w:szCs w:val="20"/>
      <w:lang w:val="zh-CN"/>
    </w:rPr>
  </w:style>
  <w:style w:type="character" w:customStyle="1" w:styleId="200">
    <w:name w:val="标题 2 字符"/>
    <w:qFormat/>
    <w:uiPriority w:val="9"/>
    <w:rPr>
      <w:rFonts w:ascii="微软雅黑" w:hAnsi="微软雅黑" w:eastAsia="微软雅黑"/>
      <w:b/>
      <w:kern w:val="20"/>
      <w:sz w:val="21"/>
      <w:lang w:val="zh-CN"/>
    </w:rPr>
  </w:style>
  <w:style w:type="character" w:customStyle="1" w:styleId="201">
    <w:name w:val="页脚参考线"/>
    <w:qFormat/>
    <w:uiPriority w:val="99"/>
    <w:rPr>
      <w:vertAlign w:val="superscript"/>
    </w:rPr>
  </w:style>
  <w:style w:type="character" w:customStyle="1" w:styleId="202">
    <w:name w:val="正文文本第一缩进 2 字符"/>
    <w:link w:val="203"/>
    <w:qFormat/>
    <w:uiPriority w:val="99"/>
    <w:rPr>
      <w:rFonts w:ascii="Cambria" w:hAnsi="Cambria" w:eastAsia="微软雅黑"/>
      <w:color w:val="595959"/>
      <w:kern w:val="20"/>
      <w:lang w:val="zh-CN"/>
    </w:rPr>
  </w:style>
  <w:style w:type="paragraph" w:customStyle="1" w:styleId="203">
    <w:name w:val="正文文本第一缩进 2"/>
    <w:basedOn w:val="204"/>
    <w:link w:val="202"/>
    <w:qFormat/>
    <w:uiPriority w:val="99"/>
    <w:pPr>
      <w:spacing w:after="200"/>
      <w:ind w:firstLine="360"/>
    </w:pPr>
  </w:style>
  <w:style w:type="paragraph" w:customStyle="1" w:styleId="204">
    <w:name w:val="正文文本缩进1"/>
    <w:basedOn w:val="1"/>
    <w:next w:val="1"/>
    <w:link w:val="205"/>
    <w:qFormat/>
    <w:uiPriority w:val="0"/>
    <w:pPr>
      <w:spacing w:after="120"/>
      <w:ind w:left="360"/>
    </w:pPr>
    <w:rPr>
      <w:color w:val="595959"/>
    </w:rPr>
  </w:style>
  <w:style w:type="character" w:customStyle="1" w:styleId="205">
    <w:name w:val="正文文本缩进 字符1"/>
    <w:link w:val="204"/>
    <w:qFormat/>
    <w:uiPriority w:val="0"/>
    <w:rPr>
      <w:rFonts w:ascii="Cambria" w:hAnsi="Cambria" w:eastAsia="微软雅黑"/>
      <w:color w:val="595959"/>
      <w:kern w:val="20"/>
      <w:sz w:val="21"/>
      <w:lang w:val="zh-CN"/>
    </w:rPr>
  </w:style>
  <w:style w:type="character" w:customStyle="1" w:styleId="206">
    <w:name w:val="重要强调"/>
    <w:qFormat/>
    <w:uiPriority w:val="21"/>
    <w:rPr>
      <w:b/>
      <w:i/>
      <w:color w:val="7E97AD"/>
    </w:rPr>
  </w:style>
  <w:style w:type="character" w:customStyle="1" w:styleId="207">
    <w:name w:val="icon"/>
    <w:qFormat/>
    <w:uiPriority w:val="0"/>
  </w:style>
  <w:style w:type="character" w:customStyle="1" w:styleId="208">
    <w:name w:val="HTML 定义1"/>
    <w:qFormat/>
    <w:uiPriority w:val="0"/>
  </w:style>
  <w:style w:type="character" w:customStyle="1" w:styleId="209">
    <w:name w:val="HTML 地址 字符"/>
    <w:link w:val="210"/>
    <w:qFormat/>
    <w:uiPriority w:val="99"/>
    <w:rPr>
      <w:rFonts w:ascii="Cambria" w:hAnsi="Cambria" w:eastAsia="微软雅黑"/>
      <w:i/>
      <w:iCs/>
      <w:color w:val="595959"/>
      <w:kern w:val="20"/>
      <w:lang w:val="zh-CN"/>
    </w:rPr>
  </w:style>
  <w:style w:type="paragraph" w:customStyle="1" w:styleId="210">
    <w:name w:val="HTML 地址1"/>
    <w:basedOn w:val="1"/>
    <w:link w:val="209"/>
    <w:qFormat/>
    <w:uiPriority w:val="0"/>
    <w:rPr>
      <w:i/>
      <w:iCs/>
      <w:color w:val="595959"/>
    </w:rPr>
  </w:style>
  <w:style w:type="character" w:customStyle="1" w:styleId="211">
    <w:name w:val="重要引言字符"/>
    <w:link w:val="212"/>
    <w:qFormat/>
    <w:uiPriority w:val="30"/>
    <w:rPr>
      <w:rFonts w:ascii="Cambria" w:hAnsi="Cambria" w:eastAsia="微软雅黑"/>
      <w:b/>
      <w:bCs/>
      <w:i/>
      <w:iCs/>
      <w:color w:val="7E97AD"/>
      <w:kern w:val="20"/>
      <w:lang w:val="zh-CN"/>
    </w:rPr>
  </w:style>
  <w:style w:type="paragraph" w:customStyle="1" w:styleId="212">
    <w:name w:val="重要引言"/>
    <w:basedOn w:val="1"/>
    <w:next w:val="1"/>
    <w:link w:val="211"/>
    <w:qFormat/>
    <w:uiPriority w:val="30"/>
    <w:pPr>
      <w:pBdr>
        <w:bottom w:val="single" w:color="7E97AD" w:sz="4" w:space="4"/>
      </w:pBdr>
      <w:spacing w:before="200" w:after="280"/>
      <w:ind w:left="936" w:right="936"/>
    </w:pPr>
    <w:rPr>
      <w:b/>
      <w:bCs/>
      <w:i/>
      <w:iCs/>
      <w:color w:val="7E97AD"/>
    </w:rPr>
  </w:style>
  <w:style w:type="character" w:customStyle="1" w:styleId="213">
    <w:name w:val="datacell"/>
    <w:qFormat/>
    <w:uiPriority w:val="0"/>
  </w:style>
  <w:style w:type="character" w:customStyle="1" w:styleId="214">
    <w:name w:val="行号1"/>
    <w:qFormat/>
    <w:uiPriority w:val="0"/>
    <w:rPr>
      <w:rFonts w:cs="Times New Roman"/>
    </w:rPr>
  </w:style>
  <w:style w:type="character" w:customStyle="1" w:styleId="215">
    <w:name w:val="标题 7 字符"/>
    <w:qFormat/>
    <w:uiPriority w:val="9"/>
    <w:rPr>
      <w:rFonts w:ascii="Calibri" w:hAnsi="Calibri" w:eastAsia="宋体" w:cs="Arial"/>
      <w:i/>
      <w:iCs/>
      <w:color w:val="404040"/>
      <w:kern w:val="20"/>
      <w:szCs w:val="20"/>
      <w:lang w:val="zh-CN"/>
    </w:rPr>
  </w:style>
  <w:style w:type="character" w:customStyle="1" w:styleId="216">
    <w:name w:val="称呼 字符"/>
    <w:link w:val="217"/>
    <w:qFormat/>
    <w:uiPriority w:val="99"/>
    <w:rPr>
      <w:rFonts w:ascii="Cambria" w:hAnsi="Cambria" w:eastAsia="微软雅黑"/>
      <w:color w:val="595959"/>
      <w:kern w:val="20"/>
      <w:lang w:val="zh-CN"/>
    </w:rPr>
  </w:style>
  <w:style w:type="paragraph" w:customStyle="1" w:styleId="217">
    <w:name w:val="称呼1"/>
    <w:basedOn w:val="1"/>
    <w:next w:val="1"/>
    <w:link w:val="216"/>
    <w:qFormat/>
    <w:uiPriority w:val="0"/>
    <w:rPr>
      <w:color w:val="595959"/>
    </w:rPr>
  </w:style>
  <w:style w:type="character" w:customStyle="1" w:styleId="218">
    <w:name w:val="HTML 变量1"/>
    <w:qFormat/>
    <w:uiPriority w:val="0"/>
  </w:style>
  <w:style w:type="character" w:customStyle="1" w:styleId="219">
    <w:name w:val="宏文本字符"/>
    <w:link w:val="220"/>
    <w:qFormat/>
    <w:uiPriority w:val="99"/>
    <w:rPr>
      <w:rFonts w:ascii="Consolas" w:hAnsi="Consolas" w:eastAsia="Times New Roman" w:cs="Consolas"/>
      <w:color w:val="595959"/>
      <w:lang w:val="zh-CN"/>
    </w:rPr>
  </w:style>
  <w:style w:type="paragraph" w:customStyle="1" w:styleId="220">
    <w:name w:val="宏"/>
    <w:link w:val="219"/>
    <w:qFormat/>
    <w:uiPriority w:val="99"/>
    <w:pPr>
      <w:tabs>
        <w:tab w:val="left" w:pos="480"/>
        <w:tab w:val="left" w:pos="960"/>
        <w:tab w:val="left" w:pos="1440"/>
        <w:tab w:val="left" w:pos="1920"/>
        <w:tab w:val="left" w:pos="2400"/>
        <w:tab w:val="left" w:pos="2880"/>
        <w:tab w:val="left" w:pos="3360"/>
        <w:tab w:val="left" w:pos="3840"/>
        <w:tab w:val="left" w:pos="4320"/>
      </w:tabs>
      <w:spacing w:before="40" w:line="300" w:lineRule="auto"/>
    </w:pPr>
    <w:rPr>
      <w:rFonts w:ascii="Consolas" w:hAnsi="Consolas" w:eastAsia="Times New Roman" w:cs="Consolas"/>
      <w:color w:val="595959"/>
      <w:lang w:val="zh-CN" w:eastAsia="zh-CN" w:bidi="ar-SA"/>
    </w:rPr>
  </w:style>
  <w:style w:type="character" w:customStyle="1" w:styleId="221">
    <w:name w:val="HTML 示例"/>
    <w:qFormat/>
    <w:uiPriority w:val="99"/>
    <w:rPr>
      <w:rFonts w:ascii="Consolas" w:hAnsi="Consolas" w:eastAsia="Times New Roman"/>
      <w:sz w:val="24"/>
    </w:rPr>
  </w:style>
  <w:style w:type="character" w:customStyle="1" w:styleId="222">
    <w:name w:val="HTML 样本1"/>
    <w:qFormat/>
    <w:uiPriority w:val="0"/>
    <w:rPr>
      <w:rFonts w:hint="default" w:ascii="serif" w:hAnsi="serif" w:eastAsia="serif" w:cs="serif"/>
      <w:sz w:val="21"/>
      <w:szCs w:val="21"/>
    </w:rPr>
  </w:style>
  <w:style w:type="paragraph" w:customStyle="1" w:styleId="223">
    <w:name w:val="xl21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24">
    <w:name w:val="列出段落6"/>
    <w:basedOn w:val="1"/>
    <w:qFormat/>
    <w:uiPriority w:val="0"/>
    <w:pPr>
      <w:ind w:firstLine="420" w:firstLineChars="200"/>
    </w:pPr>
  </w:style>
  <w:style w:type="paragraph" w:customStyle="1" w:styleId="225">
    <w:name w:val="xl214"/>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26">
    <w:name w:val="xl9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kern w:val="0"/>
      <w:sz w:val="22"/>
      <w:szCs w:val="22"/>
      <w:lang w:val="en-US"/>
    </w:rPr>
  </w:style>
  <w:style w:type="paragraph" w:customStyle="1" w:styleId="227">
    <w:name w:val="标准正文 Char Char Char Char"/>
    <w:basedOn w:val="204"/>
    <w:qFormat/>
    <w:uiPriority w:val="0"/>
    <w:pPr>
      <w:spacing w:after="60" w:line="360" w:lineRule="auto"/>
      <w:ind w:left="0" w:firstLine="482"/>
    </w:pPr>
    <w:rPr>
      <w:rFonts w:ascii="宋体" w:hAnsi="宋体" w:eastAsia="宋体"/>
      <w:color w:val="000000"/>
      <w:sz w:val="24"/>
      <w:szCs w:val="28"/>
    </w:rPr>
  </w:style>
  <w:style w:type="paragraph" w:customStyle="1" w:styleId="228">
    <w:name w:val="xl13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29">
    <w:name w:val="xl14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30">
    <w:name w:val="xl30"/>
    <w:basedOn w:val="1"/>
    <w:qFormat/>
    <w:uiPriority w:val="0"/>
    <w:pPr>
      <w:spacing w:before="100" w:beforeAutospacing="1" w:after="100" w:afterAutospacing="1"/>
      <w:jc w:val="center"/>
      <w:textAlignment w:val="center"/>
    </w:pPr>
    <w:rPr>
      <w:rFonts w:ascii="Times New Roman" w:hAnsi="Times New Roman" w:eastAsia="Arial Unicode MS"/>
      <w:kern w:val="0"/>
      <w:sz w:val="24"/>
      <w:szCs w:val="24"/>
      <w:lang w:val="en-US"/>
    </w:rPr>
  </w:style>
  <w:style w:type="paragraph" w:customStyle="1" w:styleId="231">
    <w:name w:val="xl115"/>
    <w:basedOn w:val="1"/>
    <w:qFormat/>
    <w:uiPriority w:val="0"/>
    <w:pPr>
      <w:pBdr>
        <w:top w:val="single" w:color="auto" w:sz="4" w:space="0"/>
        <w:left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232">
    <w:name w:val="列出段落3"/>
    <w:basedOn w:val="1"/>
    <w:qFormat/>
    <w:uiPriority w:val="99"/>
    <w:pPr>
      <w:ind w:firstLine="420" w:firstLineChars="200"/>
    </w:pPr>
  </w:style>
  <w:style w:type="paragraph" w:customStyle="1" w:styleId="233">
    <w:name w:val="p17"/>
    <w:basedOn w:val="1"/>
    <w:qFormat/>
    <w:uiPriority w:val="99"/>
    <w:pPr>
      <w:jc w:val="both"/>
    </w:pPr>
    <w:rPr>
      <w:rFonts w:ascii="宋体" w:hAnsi="宋体" w:eastAsia="宋体" w:cs="宋体"/>
      <w:kern w:val="0"/>
      <w:szCs w:val="21"/>
      <w:lang w:val="en-US"/>
    </w:rPr>
  </w:style>
  <w:style w:type="paragraph" w:customStyle="1" w:styleId="234">
    <w:name w:val="xl11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35">
    <w:name w:val="中等深浅网格 1 - 强调文字颜色 21"/>
    <w:basedOn w:val="1"/>
    <w:qFormat/>
    <w:uiPriority w:val="0"/>
    <w:pPr>
      <w:spacing w:line="360" w:lineRule="auto"/>
      <w:ind w:firstLine="420" w:firstLineChars="200"/>
    </w:pPr>
    <w:rPr>
      <w:rFonts w:ascii="Calibri" w:hAnsi="Calibri"/>
      <w:szCs w:val="22"/>
    </w:rPr>
  </w:style>
  <w:style w:type="paragraph" w:customStyle="1" w:styleId="236">
    <w:name w:val="xl11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37">
    <w:name w:val="xl76"/>
    <w:basedOn w:val="1"/>
    <w:qFormat/>
    <w:uiPriority w:val="0"/>
    <w:pPr>
      <w:pBdr>
        <w:top w:val="single" w:color="auto" w:sz="4" w:space="0"/>
        <w:left w:val="single" w:color="auto" w:sz="4" w:space="0"/>
        <w:bottom w:val="single" w:color="auto" w:sz="4" w:space="0"/>
      </w:pBdr>
      <w:spacing w:before="100" w:beforeAutospacing="1" w:after="100" w:afterAutospacing="1"/>
    </w:pPr>
    <w:rPr>
      <w:rFonts w:ascii="宋体" w:hAnsi="宋体" w:eastAsia="宋体" w:cs="宋体"/>
      <w:b/>
      <w:bCs/>
      <w:kern w:val="0"/>
      <w:sz w:val="24"/>
      <w:szCs w:val="24"/>
      <w:lang w:val="en-US"/>
    </w:rPr>
  </w:style>
  <w:style w:type="paragraph" w:customStyle="1" w:styleId="238">
    <w:name w:val="xl186"/>
    <w:basedOn w:val="1"/>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39">
    <w:name w:val="xl100"/>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240">
    <w:name w:val="样式1"/>
    <w:basedOn w:val="1"/>
    <w:qFormat/>
    <w:uiPriority w:val="99"/>
    <w:pPr>
      <w:widowControl w:val="0"/>
      <w:numPr>
        <w:ilvl w:val="0"/>
        <w:numId w:val="8"/>
      </w:numPr>
      <w:jc w:val="both"/>
    </w:pPr>
    <w:rPr>
      <w:rFonts w:ascii="宋体" w:hAnsi="宋体" w:eastAsia="宋体"/>
      <w:kern w:val="2"/>
      <w:szCs w:val="21"/>
      <w:lang w:val="en-US"/>
    </w:rPr>
  </w:style>
  <w:style w:type="paragraph" w:customStyle="1" w:styleId="241">
    <w:name w:val="xl21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42">
    <w:name w:val="列表 21"/>
    <w:basedOn w:val="1"/>
    <w:qFormat/>
    <w:uiPriority w:val="0"/>
    <w:pPr>
      <w:ind w:left="720" w:hanging="360"/>
      <w:contextualSpacing/>
    </w:pPr>
    <w:rPr>
      <w:color w:val="595959"/>
    </w:rPr>
  </w:style>
  <w:style w:type="paragraph" w:customStyle="1" w:styleId="243">
    <w:name w:val="索引 81"/>
    <w:basedOn w:val="1"/>
    <w:next w:val="1"/>
    <w:qFormat/>
    <w:uiPriority w:val="0"/>
    <w:pPr>
      <w:ind w:left="1760" w:hanging="220"/>
    </w:pPr>
    <w:rPr>
      <w:color w:val="595959"/>
    </w:rPr>
  </w:style>
  <w:style w:type="paragraph" w:customStyle="1" w:styleId="244">
    <w:name w:val="信封地址"/>
    <w:basedOn w:val="1"/>
    <w:qFormat/>
    <w:uiPriority w:val="99"/>
    <w:pPr>
      <w:ind w:left="2880"/>
    </w:pPr>
    <w:rPr>
      <w:rFonts w:ascii="Calibri" w:hAnsi="Calibri" w:eastAsia="宋体" w:cs="Arial"/>
      <w:color w:val="595959"/>
      <w:sz w:val="24"/>
    </w:rPr>
  </w:style>
  <w:style w:type="paragraph" w:customStyle="1" w:styleId="245">
    <w:name w:val="目录标题"/>
    <w:basedOn w:val="2"/>
    <w:next w:val="1"/>
    <w:qFormat/>
    <w:uiPriority w:val="39"/>
    <w:pPr>
      <w:numPr>
        <w:numId w:val="0"/>
      </w:numPr>
      <w:tabs>
        <w:tab w:val="clear" w:pos="0"/>
      </w:tabs>
      <w:spacing w:before="3120" w:beforeLines="1000" w:after="360" w:line="240" w:lineRule="auto"/>
      <w:jc w:val="left"/>
      <w:outlineLvl w:val="9"/>
    </w:pPr>
    <w:rPr>
      <w:rFonts w:ascii="Cambria" w:hAnsi="Cambria" w:eastAsia="微软雅黑"/>
      <w:color w:val="595959"/>
      <w:sz w:val="36"/>
      <w:szCs w:val="20"/>
    </w:rPr>
  </w:style>
  <w:style w:type="paragraph" w:customStyle="1" w:styleId="246">
    <w:name w:val="TOC Heading1"/>
    <w:basedOn w:val="2"/>
    <w:next w:val="1"/>
    <w:qFormat/>
    <w:uiPriority w:val="0"/>
    <w:pPr>
      <w:keepNext/>
      <w:keepLines/>
      <w:pageBreakBefore w:val="0"/>
      <w:spacing w:before="480" w:line="276" w:lineRule="auto"/>
      <w:jc w:val="left"/>
      <w:outlineLvl w:val="9"/>
    </w:pPr>
    <w:rPr>
      <w:rFonts w:ascii="Calibri Light" w:hAnsi="Calibri Light" w:eastAsia="宋体"/>
      <w:b/>
      <w:bCs/>
      <w:color w:val="2E75B5"/>
      <w:kern w:val="0"/>
      <w:sz w:val="28"/>
      <w:szCs w:val="28"/>
      <w:lang w:val="en-US"/>
    </w:rPr>
  </w:style>
  <w:style w:type="paragraph" w:customStyle="1" w:styleId="247">
    <w:name w:val="索引标题1"/>
    <w:basedOn w:val="1"/>
    <w:next w:val="248"/>
    <w:qFormat/>
    <w:uiPriority w:val="0"/>
    <w:rPr>
      <w:rFonts w:ascii="Calibri" w:hAnsi="Calibri" w:eastAsia="宋体" w:cs="Arial"/>
      <w:b/>
      <w:bCs/>
      <w:color w:val="595959"/>
    </w:rPr>
  </w:style>
  <w:style w:type="paragraph" w:customStyle="1" w:styleId="248">
    <w:name w:val="索引 11"/>
    <w:basedOn w:val="1"/>
    <w:next w:val="1"/>
    <w:qFormat/>
    <w:uiPriority w:val="0"/>
  </w:style>
  <w:style w:type="paragraph" w:customStyle="1" w:styleId="249">
    <w:name w:val="索引 91"/>
    <w:basedOn w:val="1"/>
    <w:next w:val="1"/>
    <w:qFormat/>
    <w:uiPriority w:val="0"/>
    <w:pPr>
      <w:ind w:left="1980" w:hanging="220"/>
    </w:pPr>
    <w:rPr>
      <w:color w:val="595959"/>
    </w:rPr>
  </w:style>
  <w:style w:type="paragraph" w:customStyle="1" w:styleId="250">
    <w:name w:val="xl183"/>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51">
    <w:name w:val="索引 51"/>
    <w:basedOn w:val="1"/>
    <w:next w:val="1"/>
    <w:qFormat/>
    <w:uiPriority w:val="0"/>
    <w:pPr>
      <w:ind w:left="1100" w:hanging="220"/>
    </w:pPr>
    <w:rPr>
      <w:color w:val="595959"/>
    </w:rPr>
  </w:style>
  <w:style w:type="paragraph" w:customStyle="1" w:styleId="252">
    <w:name w:val="列表接续1"/>
    <w:basedOn w:val="1"/>
    <w:qFormat/>
    <w:uiPriority w:val="0"/>
    <w:pPr>
      <w:spacing w:after="120"/>
      <w:ind w:left="360"/>
      <w:contextualSpacing/>
    </w:pPr>
    <w:rPr>
      <w:color w:val="595959"/>
    </w:rPr>
  </w:style>
  <w:style w:type="paragraph" w:customStyle="1" w:styleId="253">
    <w:name w:val="纯文本12"/>
    <w:basedOn w:val="1"/>
    <w:qFormat/>
    <w:uiPriority w:val="0"/>
    <w:pPr>
      <w:jc w:val="both"/>
    </w:pPr>
    <w:rPr>
      <w:rFonts w:ascii="宋体" w:hAnsi="Courier New"/>
      <w:kern w:val="2"/>
      <w:szCs w:val="21"/>
    </w:rPr>
  </w:style>
  <w:style w:type="paragraph" w:customStyle="1" w:styleId="254">
    <w:name w:val="xl68"/>
    <w:basedOn w:val="1"/>
    <w:qFormat/>
    <w:uiPriority w:val="0"/>
    <w:pPr>
      <w:spacing w:before="100" w:beforeAutospacing="1" w:after="100" w:afterAutospacing="1"/>
      <w:jc w:val="center"/>
    </w:pPr>
    <w:rPr>
      <w:rFonts w:ascii="宋体" w:hAnsi="宋体" w:eastAsia="宋体" w:cs="宋体"/>
      <w:b/>
      <w:bCs/>
      <w:kern w:val="0"/>
      <w:sz w:val="24"/>
      <w:szCs w:val="24"/>
      <w:lang w:val="en-US"/>
    </w:rPr>
  </w:style>
  <w:style w:type="paragraph" w:customStyle="1" w:styleId="255">
    <w:name w:val="表内文字"/>
    <w:basedOn w:val="1"/>
    <w:qFormat/>
    <w:uiPriority w:val="0"/>
    <w:pPr>
      <w:widowControl w:val="0"/>
      <w:snapToGrid w:val="0"/>
      <w:spacing w:before="50" w:after="50"/>
      <w:jc w:val="center"/>
    </w:pPr>
    <w:rPr>
      <w:rFonts w:ascii="仿宋_GB2312" w:hAnsi="宋体" w:eastAsia="宋体"/>
      <w:b/>
      <w:color w:val="000000"/>
      <w:kern w:val="2"/>
      <w:szCs w:val="32"/>
      <w:lang w:val="en-US"/>
    </w:rPr>
  </w:style>
  <w:style w:type="paragraph" w:customStyle="1" w:styleId="256">
    <w:name w:val="列表 31"/>
    <w:basedOn w:val="1"/>
    <w:qFormat/>
    <w:uiPriority w:val="0"/>
    <w:pPr>
      <w:ind w:left="1080" w:hanging="360"/>
      <w:contextualSpacing/>
    </w:pPr>
    <w:rPr>
      <w:color w:val="595959"/>
    </w:rPr>
  </w:style>
  <w:style w:type="paragraph" w:customStyle="1" w:styleId="257">
    <w:name w:val="列表接续 51"/>
    <w:basedOn w:val="1"/>
    <w:qFormat/>
    <w:uiPriority w:val="0"/>
    <w:pPr>
      <w:spacing w:after="120"/>
      <w:ind w:left="1800"/>
      <w:contextualSpacing/>
    </w:pPr>
    <w:rPr>
      <w:color w:val="595959"/>
    </w:rPr>
  </w:style>
  <w:style w:type="paragraph" w:customStyle="1" w:styleId="258">
    <w:name w:val="列表接续 31"/>
    <w:basedOn w:val="1"/>
    <w:qFormat/>
    <w:uiPriority w:val="0"/>
    <w:pPr>
      <w:spacing w:after="120"/>
      <w:ind w:left="1080"/>
      <w:contextualSpacing/>
    </w:pPr>
    <w:rPr>
      <w:color w:val="595959"/>
    </w:rPr>
  </w:style>
  <w:style w:type="paragraph" w:customStyle="1" w:styleId="259">
    <w:name w:val="TOC 标题1"/>
    <w:basedOn w:val="2"/>
    <w:next w:val="1"/>
    <w:qFormat/>
    <w:uiPriority w:val="0"/>
    <w:pPr>
      <w:keepNext/>
      <w:keepLines/>
      <w:pageBreakBefore w:val="0"/>
      <w:spacing w:before="240" w:line="259" w:lineRule="auto"/>
      <w:jc w:val="left"/>
      <w:outlineLvl w:val="9"/>
    </w:pPr>
    <w:rPr>
      <w:rFonts w:ascii="Calibri Light" w:hAnsi="Calibri Light" w:eastAsia="宋体"/>
      <w:color w:val="2E74B5"/>
      <w:kern w:val="0"/>
      <w:sz w:val="32"/>
      <w:szCs w:val="32"/>
      <w:lang w:val="en-US"/>
    </w:rPr>
  </w:style>
  <w:style w:type="paragraph" w:customStyle="1" w:styleId="260">
    <w:name w:val="列表 51"/>
    <w:basedOn w:val="1"/>
    <w:qFormat/>
    <w:uiPriority w:val="0"/>
    <w:pPr>
      <w:ind w:left="1800" w:hanging="360"/>
      <w:contextualSpacing/>
    </w:pPr>
    <w:rPr>
      <w:color w:val="595959"/>
    </w:rPr>
  </w:style>
  <w:style w:type="paragraph" w:customStyle="1" w:styleId="261">
    <w:name w:val="xl7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b/>
      <w:bCs/>
      <w:kern w:val="0"/>
      <w:sz w:val="24"/>
      <w:szCs w:val="24"/>
      <w:lang w:val="en-US"/>
    </w:rPr>
  </w:style>
  <w:style w:type="paragraph" w:customStyle="1" w:styleId="262">
    <w:name w:val="font12"/>
    <w:basedOn w:val="1"/>
    <w:qFormat/>
    <w:uiPriority w:val="0"/>
    <w:pPr>
      <w:spacing w:before="100" w:beforeAutospacing="1" w:after="100" w:afterAutospacing="1"/>
    </w:pPr>
    <w:rPr>
      <w:rFonts w:ascii="Times New Roman" w:hAnsi="Times New Roman" w:eastAsia="宋体"/>
      <w:color w:val="000000"/>
      <w:kern w:val="0"/>
      <w:szCs w:val="21"/>
      <w:lang w:val="en-US"/>
    </w:rPr>
  </w:style>
  <w:style w:type="paragraph" w:customStyle="1" w:styleId="263">
    <w:name w:val="xl13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64">
    <w:name w:val="font13"/>
    <w:basedOn w:val="1"/>
    <w:qFormat/>
    <w:uiPriority w:val="0"/>
    <w:pPr>
      <w:spacing w:before="100" w:beforeAutospacing="1" w:after="100" w:afterAutospacing="1"/>
    </w:pPr>
    <w:rPr>
      <w:rFonts w:ascii="宋体" w:hAnsi="宋体" w:eastAsia="宋体" w:cs="宋体"/>
      <w:color w:val="000000"/>
      <w:kern w:val="0"/>
      <w:szCs w:val="21"/>
      <w:lang w:val="en-US"/>
    </w:rPr>
  </w:style>
  <w:style w:type="paragraph" w:customStyle="1" w:styleId="265">
    <w:name w:val="1"/>
    <w:basedOn w:val="1"/>
    <w:next w:val="1"/>
    <w:qFormat/>
    <w:uiPriority w:val="39"/>
    <w:pPr>
      <w:tabs>
        <w:tab w:val="left" w:pos="840"/>
        <w:tab w:val="right" w:leader="dot" w:pos="8835"/>
      </w:tabs>
      <w:ind w:left="200" w:leftChars="200"/>
    </w:pPr>
    <w:rPr>
      <w:rFonts w:ascii="Times New Roman" w:hAnsi="Times New Roman" w:eastAsia="宋体"/>
    </w:rPr>
  </w:style>
  <w:style w:type="paragraph" w:customStyle="1" w:styleId="266">
    <w:name w:val="表格标题"/>
    <w:basedOn w:val="1"/>
    <w:qFormat/>
    <w:uiPriority w:val="10"/>
    <w:pPr>
      <w:keepNext/>
      <w:pBdr>
        <w:top w:val="single" w:color="7E97AD" w:sz="4" w:space="1"/>
        <w:left w:val="single" w:color="7E97AD" w:sz="4" w:space="6"/>
        <w:bottom w:val="single" w:color="7E97AD" w:sz="4" w:space="2"/>
        <w:right w:val="single" w:color="7E97AD" w:sz="4" w:space="6"/>
      </w:pBdr>
      <w:shd w:val="clear" w:color="auto" w:fill="7E97AD"/>
      <w:spacing w:before="160"/>
      <w:ind w:left="144" w:right="144"/>
    </w:pPr>
    <w:rPr>
      <w:rFonts w:ascii="Calibri" w:hAnsi="Calibri" w:eastAsia="宋体" w:cs="Arial"/>
      <w:caps/>
      <w:color w:val="FFFFFF"/>
      <w:sz w:val="24"/>
    </w:rPr>
  </w:style>
  <w:style w:type="paragraph" w:customStyle="1" w:styleId="267">
    <w:name w:val="xl202"/>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68">
    <w:name w:val="xl8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69">
    <w:name w:val="xl6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lang w:val="en-US"/>
    </w:rPr>
  </w:style>
  <w:style w:type="paragraph" w:customStyle="1" w:styleId="270">
    <w:name w:val="样式 标题 2 + 宋体 五号 行距: 单倍行距"/>
    <w:basedOn w:val="3"/>
    <w:qFormat/>
    <w:uiPriority w:val="0"/>
    <w:pPr>
      <w:keepNext/>
      <w:keepLines/>
      <w:widowControl w:val="0"/>
      <w:numPr>
        <w:ilvl w:val="0"/>
        <w:numId w:val="9"/>
      </w:numPr>
      <w:tabs>
        <w:tab w:val="left" w:pos="840"/>
        <w:tab w:val="clear" w:pos="855"/>
      </w:tabs>
      <w:adjustRightInd w:val="0"/>
      <w:snapToGrid/>
      <w:spacing w:before="260" w:beforeLines="0" w:after="260" w:line="240" w:lineRule="auto"/>
      <w:textAlignment w:val="baseline"/>
    </w:pPr>
    <w:rPr>
      <w:rFonts w:ascii="宋体" w:hAnsi="宋体" w:eastAsia="宋体"/>
      <w:b/>
      <w:bCs/>
      <w:kern w:val="0"/>
      <w:sz w:val="21"/>
      <w:szCs w:val="20"/>
      <w:lang w:val="en-US"/>
    </w:rPr>
  </w:style>
  <w:style w:type="paragraph" w:customStyle="1" w:styleId="271">
    <w:name w:val="纯文本4"/>
    <w:basedOn w:val="1"/>
    <w:qFormat/>
    <w:uiPriority w:val="0"/>
    <w:pPr>
      <w:widowControl w:val="0"/>
      <w:adjustRightInd w:val="0"/>
      <w:spacing w:line="360" w:lineRule="atLeast"/>
    </w:pPr>
    <w:rPr>
      <w:rFonts w:ascii="宋体" w:hAnsi="Courier New" w:eastAsia="宋体"/>
      <w:kern w:val="0"/>
      <w:szCs w:val="21"/>
      <w:lang w:val="en-US"/>
    </w:rPr>
  </w:style>
  <w:style w:type="paragraph" w:customStyle="1" w:styleId="272">
    <w:name w:val="默认段落字体 Para Char"/>
    <w:basedOn w:val="1"/>
    <w:qFormat/>
    <w:uiPriority w:val="0"/>
    <w:pPr>
      <w:widowControl w:val="0"/>
      <w:adjustRightInd w:val="0"/>
      <w:spacing w:line="360" w:lineRule="auto"/>
      <w:jc w:val="both"/>
    </w:pPr>
    <w:rPr>
      <w:rFonts w:ascii="Times New Roman" w:hAnsi="Times New Roman" w:eastAsia="宋体"/>
      <w:kern w:val="0"/>
      <w:sz w:val="24"/>
      <w:lang w:val="en-US"/>
    </w:rPr>
  </w:style>
  <w:style w:type="paragraph" w:customStyle="1" w:styleId="273">
    <w:name w:val="书目1"/>
    <w:basedOn w:val="1"/>
    <w:next w:val="1"/>
    <w:qFormat/>
    <w:uiPriority w:val="37"/>
    <w:rPr>
      <w:color w:val="595959"/>
    </w:rPr>
  </w:style>
  <w:style w:type="paragraph" w:customStyle="1" w:styleId="274">
    <w:name w:val="列出段落2"/>
    <w:basedOn w:val="1"/>
    <w:qFormat/>
    <w:uiPriority w:val="99"/>
    <w:pPr>
      <w:ind w:firstLine="420" w:firstLineChars="200"/>
    </w:pPr>
    <w:rPr>
      <w:color w:val="595959"/>
    </w:rPr>
  </w:style>
  <w:style w:type="paragraph" w:customStyle="1" w:styleId="275">
    <w:name w:val="索引 21"/>
    <w:basedOn w:val="1"/>
    <w:next w:val="1"/>
    <w:qFormat/>
    <w:uiPriority w:val="0"/>
    <w:pPr>
      <w:ind w:left="440" w:hanging="220"/>
    </w:pPr>
    <w:rPr>
      <w:color w:val="595959"/>
    </w:rPr>
  </w:style>
  <w:style w:type="paragraph" w:customStyle="1" w:styleId="276">
    <w:name w:val="xl17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77">
    <w:name w:val="font7"/>
    <w:basedOn w:val="1"/>
    <w:qFormat/>
    <w:uiPriority w:val="0"/>
    <w:pPr>
      <w:spacing w:before="100" w:beforeAutospacing="1" w:after="100" w:afterAutospacing="1"/>
    </w:pPr>
    <w:rPr>
      <w:rFonts w:ascii="Calibri" w:hAnsi="Calibri" w:eastAsia="宋体" w:cs="Calibri"/>
      <w:color w:val="000000"/>
      <w:kern w:val="0"/>
      <w:sz w:val="22"/>
      <w:szCs w:val="22"/>
      <w:lang w:val="en-US"/>
    </w:rPr>
  </w:style>
  <w:style w:type="paragraph" w:customStyle="1" w:styleId="278">
    <w:name w:val="xl22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79">
    <w:name w:val="图表目录1"/>
    <w:basedOn w:val="1"/>
    <w:next w:val="1"/>
    <w:qFormat/>
    <w:uiPriority w:val="0"/>
    <w:rPr>
      <w:color w:val="595959"/>
    </w:rPr>
  </w:style>
  <w:style w:type="paragraph" w:customStyle="1" w:styleId="280">
    <w:name w:val="纯文本3"/>
    <w:basedOn w:val="1"/>
    <w:qFormat/>
    <w:uiPriority w:val="0"/>
    <w:rPr>
      <w:rFonts w:ascii="宋体" w:hAnsi="Courier New" w:cs="Helv"/>
      <w:szCs w:val="21"/>
    </w:rPr>
  </w:style>
  <w:style w:type="paragraph" w:customStyle="1" w:styleId="281">
    <w:name w:val="列表编号 41"/>
    <w:basedOn w:val="1"/>
    <w:qFormat/>
    <w:uiPriority w:val="0"/>
    <w:pPr>
      <w:numPr>
        <w:ilvl w:val="3"/>
        <w:numId w:val="3"/>
      </w:numPr>
      <w:contextualSpacing/>
    </w:pPr>
    <w:rPr>
      <w:color w:val="595959"/>
    </w:rPr>
  </w:style>
  <w:style w:type="paragraph" w:customStyle="1" w:styleId="282">
    <w:name w:val="样式 标题 2 + 宋体 五号 非加粗 黑色"/>
    <w:basedOn w:val="3"/>
    <w:qFormat/>
    <w:uiPriority w:val="99"/>
    <w:pPr>
      <w:widowControl w:val="0"/>
      <w:numPr>
        <w:ilvl w:val="0"/>
        <w:numId w:val="0"/>
      </w:numPr>
      <w:tabs>
        <w:tab w:val="clear" w:pos="0"/>
      </w:tabs>
      <w:snapToGrid/>
      <w:spacing w:before="260" w:beforeLines="0" w:after="260" w:line="416" w:lineRule="atLeast"/>
      <w:ind w:left="240"/>
    </w:pPr>
    <w:rPr>
      <w:rFonts w:ascii="宋体" w:hAnsi="宋体" w:eastAsia="宋体"/>
      <w:b/>
      <w:caps/>
      <w:kern w:val="2"/>
      <w:sz w:val="21"/>
      <w:szCs w:val="32"/>
      <w:lang w:val="en-US"/>
    </w:rPr>
  </w:style>
  <w:style w:type="paragraph" w:customStyle="1" w:styleId="283">
    <w:name w:val="lemmawgt-lemmatitle-title"/>
    <w:basedOn w:val="1"/>
    <w:qFormat/>
    <w:uiPriority w:val="0"/>
    <w:pPr>
      <w:spacing w:after="60"/>
    </w:pPr>
    <w:rPr>
      <w:kern w:val="0"/>
      <w:lang w:val="en-US"/>
    </w:rPr>
  </w:style>
  <w:style w:type="paragraph" w:customStyle="1" w:styleId="284">
    <w:name w:val="描述"/>
    <w:basedOn w:val="1"/>
    <w:next w:val="1"/>
    <w:qFormat/>
    <w:uiPriority w:val="35"/>
    <w:rPr>
      <w:b/>
      <w:bCs/>
      <w:color w:val="7E97AD"/>
      <w:sz w:val="18"/>
    </w:rPr>
  </w:style>
  <w:style w:type="paragraph" w:customStyle="1" w:styleId="285">
    <w:name w:val="正常缩进"/>
    <w:basedOn w:val="1"/>
    <w:qFormat/>
    <w:uiPriority w:val="99"/>
    <w:pPr>
      <w:ind w:left="720"/>
    </w:pPr>
    <w:rPr>
      <w:color w:val="595959"/>
    </w:rPr>
  </w:style>
  <w:style w:type="paragraph" w:customStyle="1" w:styleId="286">
    <w:name w:val="块文本"/>
    <w:basedOn w:val="1"/>
    <w:qFormat/>
    <w:uiPriority w:val="99"/>
    <w:pPr>
      <w:pBdr>
        <w:top w:val="single" w:color="7E97AD" w:sz="2" w:space="10"/>
        <w:left w:val="single" w:color="7E97AD" w:sz="2" w:space="10"/>
        <w:bottom w:val="single" w:color="7E97AD" w:sz="2" w:space="10"/>
        <w:right w:val="single" w:color="7E97AD" w:sz="2" w:space="10"/>
      </w:pBdr>
      <w:ind w:left="1152" w:right="1152"/>
    </w:pPr>
    <w:rPr>
      <w:i/>
      <w:iCs/>
      <w:color w:val="7E97AD"/>
    </w:rPr>
  </w:style>
  <w:style w:type="paragraph" w:customStyle="1" w:styleId="287">
    <w:name w:val="xl69"/>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宋体" w:hAnsi="宋体" w:eastAsia="宋体" w:cs="宋体"/>
      <w:b/>
      <w:bCs/>
      <w:kern w:val="0"/>
      <w:sz w:val="24"/>
      <w:szCs w:val="24"/>
      <w:lang w:val="en-US"/>
    </w:rPr>
  </w:style>
  <w:style w:type="paragraph" w:customStyle="1" w:styleId="288">
    <w:name w:val="列表编号 51"/>
    <w:basedOn w:val="1"/>
    <w:qFormat/>
    <w:uiPriority w:val="0"/>
    <w:pPr>
      <w:numPr>
        <w:ilvl w:val="4"/>
        <w:numId w:val="3"/>
      </w:numPr>
      <w:contextualSpacing/>
    </w:pPr>
    <w:rPr>
      <w:color w:val="595959"/>
    </w:rPr>
  </w:style>
  <w:style w:type="paragraph" w:customStyle="1" w:styleId="289">
    <w:name w:val="xl204"/>
    <w:basedOn w:val="1"/>
    <w:qFormat/>
    <w:uiPriority w:val="0"/>
    <w:pPr>
      <w:spacing w:before="100" w:beforeAutospacing="1" w:after="100" w:afterAutospacing="1"/>
      <w:textAlignment w:val="top"/>
    </w:pPr>
    <w:rPr>
      <w:rFonts w:ascii="等线" w:hAnsi="等线" w:eastAsia="等线" w:cs="宋体"/>
      <w:kern w:val="0"/>
      <w:sz w:val="20"/>
      <w:lang w:val="en-US"/>
    </w:rPr>
  </w:style>
  <w:style w:type="paragraph" w:customStyle="1" w:styleId="290">
    <w:name w:val="font6"/>
    <w:basedOn w:val="1"/>
    <w:qFormat/>
    <w:uiPriority w:val="0"/>
    <w:pPr>
      <w:spacing w:before="100" w:beforeAutospacing="1" w:after="100" w:afterAutospacing="1"/>
    </w:pPr>
    <w:rPr>
      <w:rFonts w:ascii="宋体" w:hAnsi="宋体" w:eastAsia="宋体" w:cs="宋体"/>
      <w:color w:val="000000"/>
      <w:kern w:val="0"/>
      <w:sz w:val="22"/>
      <w:szCs w:val="22"/>
      <w:lang w:val="en-US"/>
    </w:rPr>
  </w:style>
  <w:style w:type="paragraph" w:customStyle="1" w:styleId="291">
    <w:name w:val="xl159"/>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92">
    <w:name w:val="引文目录1"/>
    <w:basedOn w:val="1"/>
    <w:next w:val="1"/>
    <w:qFormat/>
    <w:uiPriority w:val="0"/>
    <w:pPr>
      <w:ind w:left="220" w:hanging="220"/>
    </w:pPr>
    <w:rPr>
      <w:color w:val="595959"/>
    </w:rPr>
  </w:style>
  <w:style w:type="paragraph" w:customStyle="1" w:styleId="293">
    <w:name w:val="xl22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294">
    <w:name w:val="xl21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95">
    <w:name w:val="xl201"/>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96">
    <w:name w:val="xl11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97">
    <w:name w:val="xl123"/>
    <w:basedOn w:val="1"/>
    <w:qFormat/>
    <w:uiPriority w:val="0"/>
    <w:pPr>
      <w:spacing w:before="100" w:beforeAutospacing="1" w:after="100" w:afterAutospacing="1"/>
    </w:pPr>
    <w:rPr>
      <w:rFonts w:ascii="仿宋" w:hAnsi="仿宋" w:eastAsia="仿宋" w:cs="宋体"/>
      <w:b/>
      <w:bCs/>
      <w:kern w:val="0"/>
      <w:sz w:val="22"/>
      <w:szCs w:val="22"/>
      <w:lang w:val="en-US"/>
    </w:rPr>
  </w:style>
  <w:style w:type="paragraph" w:customStyle="1" w:styleId="298">
    <w:name w:val="样式6"/>
    <w:basedOn w:val="1"/>
    <w:qFormat/>
    <w:uiPriority w:val="0"/>
    <w:pPr>
      <w:tabs>
        <w:tab w:val="left" w:pos="0"/>
      </w:tabs>
      <w:ind w:firstLine="420" w:firstLineChars="200"/>
      <w:jc w:val="both"/>
    </w:pPr>
    <w:rPr>
      <w:rFonts w:ascii="宋体" w:hAnsi="宋体" w:eastAsia="宋体"/>
      <w:szCs w:val="21"/>
    </w:rPr>
  </w:style>
  <w:style w:type="paragraph" w:customStyle="1" w:styleId="299">
    <w:name w:val="xl22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00">
    <w:name w:val="xl15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01">
    <w:name w:val="xl189"/>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02">
    <w:name w:val="font9"/>
    <w:basedOn w:val="1"/>
    <w:qFormat/>
    <w:uiPriority w:val="0"/>
    <w:pPr>
      <w:spacing w:before="100" w:beforeAutospacing="1" w:after="100" w:afterAutospacing="1"/>
    </w:pPr>
    <w:rPr>
      <w:rFonts w:ascii="BatangChe" w:hAnsi="BatangChe" w:eastAsia="BatangChe" w:cs="宋体"/>
      <w:kern w:val="0"/>
      <w:sz w:val="22"/>
      <w:szCs w:val="22"/>
      <w:lang w:val="en-US"/>
    </w:rPr>
  </w:style>
  <w:style w:type="paragraph" w:customStyle="1" w:styleId="303">
    <w:name w:val="xl21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04">
    <w:name w:val="xl14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05">
    <w:name w:val="列表接续 41"/>
    <w:basedOn w:val="1"/>
    <w:qFormat/>
    <w:uiPriority w:val="0"/>
    <w:pPr>
      <w:spacing w:after="120"/>
      <w:ind w:left="1440"/>
      <w:contextualSpacing/>
    </w:pPr>
    <w:rPr>
      <w:color w:val="595959"/>
    </w:rPr>
  </w:style>
  <w:style w:type="paragraph" w:customStyle="1" w:styleId="306">
    <w:name w:val="xl23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07">
    <w:name w:val="xl67"/>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宋体" w:hAnsi="宋体" w:eastAsia="宋体" w:cs="宋体"/>
      <w:color w:val="000000"/>
      <w:kern w:val="0"/>
      <w:sz w:val="24"/>
      <w:szCs w:val="24"/>
      <w:lang w:val="en-US"/>
    </w:rPr>
  </w:style>
  <w:style w:type="paragraph" w:customStyle="1" w:styleId="308">
    <w:name w:val="xl11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09">
    <w:name w:val="xl12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10">
    <w:name w:val="xl221"/>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11">
    <w:name w:val="xl207"/>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12">
    <w:name w:val="font10"/>
    <w:basedOn w:val="1"/>
    <w:qFormat/>
    <w:uiPriority w:val="0"/>
    <w:pPr>
      <w:spacing w:before="100" w:beforeAutospacing="1" w:after="100" w:afterAutospacing="1"/>
    </w:pPr>
    <w:rPr>
      <w:rFonts w:ascii="仿宋" w:hAnsi="仿宋" w:eastAsia="仿宋" w:cs="宋体"/>
      <w:color w:val="FF0000"/>
      <w:kern w:val="0"/>
      <w:sz w:val="22"/>
      <w:szCs w:val="22"/>
      <w:lang w:val="en-US"/>
    </w:rPr>
  </w:style>
  <w:style w:type="paragraph" w:customStyle="1" w:styleId="313">
    <w:name w:val="xl12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14">
    <w:name w:val="列出段落4"/>
    <w:basedOn w:val="1"/>
    <w:qFormat/>
    <w:uiPriority w:val="34"/>
    <w:pPr>
      <w:ind w:firstLine="420" w:firstLineChars="200"/>
    </w:pPr>
  </w:style>
  <w:style w:type="paragraph" w:customStyle="1" w:styleId="315">
    <w:name w:val="xl98"/>
    <w:basedOn w:val="1"/>
    <w:qFormat/>
    <w:uiPriority w:val="0"/>
    <w:pPr>
      <w:pBdr>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16">
    <w:name w:val="标题6"/>
    <w:basedOn w:val="6"/>
    <w:qFormat/>
    <w:uiPriority w:val="0"/>
    <w:pPr>
      <w:numPr>
        <w:ilvl w:val="0"/>
        <w:numId w:val="0"/>
      </w:numPr>
      <w:ind w:left="315" w:hanging="315" w:hangingChars="150"/>
    </w:pPr>
  </w:style>
  <w:style w:type="paragraph" w:customStyle="1" w:styleId="317">
    <w:name w:val="xl200"/>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18">
    <w:name w:val="xl13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19">
    <w:name w:val="xl133"/>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20">
    <w:name w:val="列表接续 21"/>
    <w:basedOn w:val="1"/>
    <w:qFormat/>
    <w:uiPriority w:val="0"/>
    <w:pPr>
      <w:spacing w:after="120"/>
      <w:ind w:left="720"/>
      <w:contextualSpacing/>
    </w:pPr>
    <w:rPr>
      <w:color w:val="595959"/>
    </w:rPr>
  </w:style>
  <w:style w:type="paragraph" w:customStyle="1" w:styleId="321">
    <w:name w:val="xl153"/>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22">
    <w:name w:val="xl1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23">
    <w:name w:val="xl8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24">
    <w:name w:val="font15"/>
    <w:basedOn w:val="1"/>
    <w:qFormat/>
    <w:uiPriority w:val="0"/>
    <w:pPr>
      <w:spacing w:before="100" w:beforeAutospacing="1" w:after="100" w:afterAutospacing="1"/>
    </w:pPr>
    <w:rPr>
      <w:rFonts w:ascii="Arial" w:hAnsi="Arial" w:eastAsia="宋体" w:cs="Arial"/>
      <w:color w:val="000000"/>
      <w:kern w:val="0"/>
      <w:szCs w:val="21"/>
      <w:lang w:val="en-US"/>
    </w:rPr>
  </w:style>
  <w:style w:type="paragraph" w:customStyle="1" w:styleId="325">
    <w:name w:val="xl7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kern w:val="0"/>
      <w:sz w:val="24"/>
      <w:szCs w:val="24"/>
      <w:lang w:val="en-US"/>
    </w:rPr>
  </w:style>
  <w:style w:type="paragraph" w:customStyle="1" w:styleId="326">
    <w:name w:val="Default"/>
    <w:qFormat/>
    <w:uiPriority w:val="99"/>
    <w:pPr>
      <w:widowControl w:val="0"/>
      <w:autoSpaceDE w:val="0"/>
      <w:autoSpaceDN w:val="0"/>
      <w:adjustRightInd w:val="0"/>
    </w:pPr>
    <w:rPr>
      <w:rFonts w:ascii="微软雅黑" w:hAnsi="微软雅黑" w:eastAsia="等线" w:cs="微软雅黑"/>
      <w:color w:val="000000"/>
      <w:sz w:val="24"/>
      <w:szCs w:val="24"/>
      <w:lang w:val="en-US" w:eastAsia="zh-CN" w:bidi="ar-SA"/>
    </w:rPr>
  </w:style>
  <w:style w:type="paragraph" w:customStyle="1" w:styleId="327">
    <w:name w:val="xl11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28">
    <w:name w:val="xl125"/>
    <w:basedOn w:val="1"/>
    <w:qFormat/>
    <w:uiPriority w:val="0"/>
    <w:pPr>
      <w:spacing w:before="100" w:beforeAutospacing="1" w:after="100" w:afterAutospacing="1"/>
    </w:pPr>
    <w:rPr>
      <w:rFonts w:ascii="仿宋" w:hAnsi="仿宋" w:eastAsia="仿宋" w:cs="宋体"/>
      <w:kern w:val="0"/>
      <w:sz w:val="22"/>
      <w:szCs w:val="22"/>
      <w:lang w:val="en-US"/>
    </w:rPr>
  </w:style>
  <w:style w:type="paragraph" w:customStyle="1" w:styleId="329">
    <w:name w:val="普通(网站)1"/>
    <w:basedOn w:val="1"/>
    <w:qFormat/>
    <w:uiPriority w:val="99"/>
    <w:pPr>
      <w:widowControl w:val="0"/>
    </w:pPr>
    <w:rPr>
      <w:rFonts w:ascii="Calibri" w:hAnsi="Calibri" w:eastAsia="宋体"/>
      <w:kern w:val="0"/>
      <w:sz w:val="24"/>
      <w:szCs w:val="24"/>
      <w:lang w:val="en-US"/>
    </w:rPr>
  </w:style>
  <w:style w:type="paragraph" w:customStyle="1" w:styleId="330">
    <w:name w:val="p18"/>
    <w:basedOn w:val="1"/>
    <w:qFormat/>
    <w:uiPriority w:val="99"/>
    <w:pPr>
      <w:ind w:left="709" w:hanging="709"/>
      <w:jc w:val="both"/>
    </w:pPr>
    <w:rPr>
      <w:rFonts w:ascii="宋体" w:hAnsi="宋体" w:eastAsia="宋体" w:cs="宋体"/>
      <w:kern w:val="0"/>
      <w:szCs w:val="21"/>
      <w:lang w:val="en-US"/>
    </w:rPr>
  </w:style>
  <w:style w:type="paragraph" w:customStyle="1" w:styleId="331">
    <w:name w:val="xl9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color w:val="000000"/>
      <w:kern w:val="0"/>
      <w:sz w:val="22"/>
      <w:szCs w:val="22"/>
      <w:lang w:val="en-US"/>
    </w:rPr>
  </w:style>
  <w:style w:type="paragraph" w:customStyle="1" w:styleId="332">
    <w:name w:val="xl187"/>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33">
    <w:name w:val="xl106"/>
    <w:basedOn w:val="1"/>
    <w:qFormat/>
    <w:uiPriority w:val="0"/>
    <w:pPr>
      <w:pBdr>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34">
    <w:name w:val="xl124"/>
    <w:basedOn w:val="1"/>
    <w:qFormat/>
    <w:uiPriority w:val="0"/>
    <w:pPr>
      <w:spacing w:before="100" w:beforeAutospacing="1" w:after="100" w:afterAutospacing="1"/>
      <w:jc w:val="center"/>
    </w:pPr>
    <w:rPr>
      <w:rFonts w:ascii="仿宋" w:hAnsi="仿宋" w:eastAsia="仿宋" w:cs="宋体"/>
      <w:kern w:val="0"/>
      <w:sz w:val="22"/>
      <w:szCs w:val="22"/>
      <w:lang w:val="en-US"/>
    </w:rPr>
  </w:style>
  <w:style w:type="paragraph" w:customStyle="1" w:styleId="335">
    <w:name w:val="reader-word-layer"/>
    <w:basedOn w:val="1"/>
    <w:qFormat/>
    <w:uiPriority w:val="0"/>
    <w:pPr>
      <w:spacing w:before="100" w:beforeAutospacing="1" w:after="100" w:afterAutospacing="1"/>
    </w:pPr>
    <w:rPr>
      <w:rFonts w:ascii="宋体" w:hAnsi="宋体" w:eastAsia="宋体" w:cs="宋体"/>
      <w:kern w:val="0"/>
      <w:sz w:val="24"/>
      <w:szCs w:val="24"/>
      <w:lang w:val="en-US"/>
    </w:rPr>
  </w:style>
  <w:style w:type="paragraph" w:customStyle="1" w:styleId="336">
    <w:name w:val="摘要"/>
    <w:basedOn w:val="1"/>
    <w:qFormat/>
    <w:uiPriority w:val="20"/>
    <w:pPr>
      <w:spacing w:before="360"/>
      <w:ind w:left="432" w:right="1080"/>
    </w:pPr>
    <w:rPr>
      <w:i/>
      <w:iCs/>
      <w:color w:val="7F7F7F"/>
      <w:sz w:val="28"/>
    </w:rPr>
  </w:style>
  <w:style w:type="paragraph" w:customStyle="1" w:styleId="337">
    <w:name w:val="xl22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38">
    <w:name w:val="p0"/>
    <w:basedOn w:val="1"/>
    <w:qFormat/>
    <w:uiPriority w:val="99"/>
    <w:pPr>
      <w:jc w:val="both"/>
    </w:pPr>
    <w:rPr>
      <w:rFonts w:ascii="Times New Roman" w:hAnsi="Times New Roman" w:eastAsia="宋体"/>
      <w:kern w:val="0"/>
      <w:szCs w:val="21"/>
      <w:lang w:val="en-US"/>
    </w:rPr>
  </w:style>
  <w:style w:type="paragraph" w:customStyle="1" w:styleId="339">
    <w:name w:val="xl13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40">
    <w:name w:val="xl21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41">
    <w:name w:val="列出段落11"/>
    <w:basedOn w:val="1"/>
    <w:qFormat/>
    <w:uiPriority w:val="99"/>
    <w:pPr>
      <w:keepNext/>
      <w:keepLines/>
      <w:tabs>
        <w:tab w:val="left" w:pos="0"/>
      </w:tabs>
      <w:spacing w:after="156" w:afterLines="50"/>
      <w:ind w:left="709"/>
      <w:jc w:val="both"/>
    </w:pPr>
    <w:rPr>
      <w:rFonts w:ascii="Times New Roman" w:hAnsi="Times New Roman" w:eastAsia="宋体"/>
      <w:color w:val="000000"/>
    </w:rPr>
  </w:style>
  <w:style w:type="paragraph" w:customStyle="1" w:styleId="342">
    <w:name w:val="xl148"/>
    <w:basedOn w:val="1"/>
    <w:qFormat/>
    <w:uiPriority w:val="0"/>
    <w:pPr>
      <w:spacing w:before="100" w:beforeAutospacing="1" w:after="100" w:afterAutospacing="1"/>
    </w:pPr>
    <w:rPr>
      <w:rFonts w:ascii="仿宋" w:hAnsi="仿宋" w:eastAsia="仿宋" w:cs="宋体"/>
      <w:kern w:val="0"/>
      <w:sz w:val="22"/>
      <w:szCs w:val="22"/>
      <w:lang w:val="en-US"/>
    </w:rPr>
  </w:style>
  <w:style w:type="paragraph" w:customStyle="1" w:styleId="343">
    <w:name w:val="xl171"/>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44">
    <w:name w:val="xl104"/>
    <w:basedOn w:val="1"/>
    <w:qFormat/>
    <w:uiPriority w:val="0"/>
    <w:pPr>
      <w:pBdr>
        <w:top w:val="single" w:color="auto" w:sz="4" w:space="0"/>
        <w:left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45">
    <w:name w:val="xl195"/>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46">
    <w:name w:val="xl17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47">
    <w:name w:val="Table Text"/>
    <w:qFormat/>
    <w:uiPriority w:val="99"/>
    <w:pPr>
      <w:tabs>
        <w:tab w:val="decimal" w:pos="0"/>
      </w:tabs>
    </w:pPr>
    <w:rPr>
      <w:rFonts w:ascii="Arial" w:hAnsi="Arial" w:eastAsia="等线" w:cs="Times New Roman"/>
      <w:sz w:val="21"/>
      <w:szCs w:val="21"/>
      <w:lang w:val="en-US" w:eastAsia="zh-CN" w:bidi="ar-SA"/>
    </w:rPr>
  </w:style>
  <w:style w:type="paragraph" w:customStyle="1" w:styleId="348">
    <w:name w:val="xl9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49">
    <w:name w:val="xl13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50">
    <w:name w:val="font16"/>
    <w:basedOn w:val="1"/>
    <w:qFormat/>
    <w:uiPriority w:val="0"/>
    <w:pPr>
      <w:spacing w:before="100" w:beforeAutospacing="1" w:after="100" w:afterAutospacing="1"/>
    </w:pPr>
    <w:rPr>
      <w:rFonts w:ascii="仿宋" w:hAnsi="仿宋" w:eastAsia="仿宋" w:cs="宋体"/>
      <w:color w:val="000000"/>
      <w:kern w:val="0"/>
      <w:sz w:val="22"/>
      <w:szCs w:val="22"/>
      <w:lang w:val="en-US"/>
    </w:rPr>
  </w:style>
  <w:style w:type="paragraph" w:customStyle="1" w:styleId="351">
    <w:name w:val="xl9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52">
    <w:name w:val="xl8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bottom"/>
    </w:pPr>
    <w:rPr>
      <w:rFonts w:ascii="仿宋" w:hAnsi="仿宋" w:eastAsia="仿宋" w:cs="宋体"/>
      <w:color w:val="000000"/>
      <w:kern w:val="0"/>
      <w:sz w:val="22"/>
      <w:szCs w:val="22"/>
      <w:lang w:val="en-US"/>
    </w:rPr>
  </w:style>
  <w:style w:type="paragraph" w:customStyle="1" w:styleId="353">
    <w:name w:val="xl145"/>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54">
    <w:name w:val="xl15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55">
    <w:name w:val="xl168"/>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56">
    <w:name w:val="xl6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textAlignment w:val="center"/>
    </w:pPr>
    <w:rPr>
      <w:rFonts w:ascii="宋体" w:hAnsi="宋体" w:eastAsia="宋体" w:cs="宋体"/>
      <w:color w:val="000000"/>
      <w:kern w:val="0"/>
      <w:sz w:val="24"/>
      <w:szCs w:val="24"/>
      <w:lang w:val="en-US"/>
    </w:rPr>
  </w:style>
  <w:style w:type="paragraph" w:customStyle="1" w:styleId="357">
    <w:name w:val="xl21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58">
    <w:name w:val="xl23"/>
    <w:basedOn w:val="1"/>
    <w:qFormat/>
    <w:uiPriority w:val="0"/>
    <w:pPr>
      <w:spacing w:before="100" w:beforeAutospacing="1" w:after="100" w:afterAutospacing="1"/>
      <w:jc w:val="center"/>
    </w:pPr>
    <w:rPr>
      <w:rFonts w:ascii="宋体" w:hAnsi="宋体" w:eastAsia="宋体"/>
      <w:kern w:val="0"/>
      <w:sz w:val="20"/>
      <w:lang w:val="en-US"/>
    </w:rPr>
  </w:style>
  <w:style w:type="paragraph" w:customStyle="1" w:styleId="359">
    <w:name w:val="xl11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kern w:val="0"/>
      <w:sz w:val="22"/>
      <w:szCs w:val="22"/>
      <w:lang w:val="en-US"/>
    </w:rPr>
  </w:style>
  <w:style w:type="paragraph" w:customStyle="1" w:styleId="360">
    <w:name w:val="xl10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both"/>
      <w:textAlignment w:val="top"/>
    </w:pPr>
    <w:rPr>
      <w:rFonts w:ascii="仿宋" w:hAnsi="仿宋" w:eastAsia="仿宋" w:cs="宋体"/>
      <w:color w:val="000000"/>
      <w:kern w:val="0"/>
      <w:sz w:val="22"/>
      <w:szCs w:val="22"/>
      <w:lang w:val="en-US"/>
    </w:rPr>
  </w:style>
  <w:style w:type="paragraph" w:customStyle="1" w:styleId="361">
    <w:name w:val="xl180"/>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62">
    <w:name w:val="索引 61"/>
    <w:basedOn w:val="1"/>
    <w:next w:val="1"/>
    <w:qFormat/>
    <w:uiPriority w:val="0"/>
    <w:pPr>
      <w:ind w:left="1320" w:hanging="220"/>
    </w:pPr>
    <w:rPr>
      <w:color w:val="595959"/>
    </w:rPr>
  </w:style>
  <w:style w:type="paragraph" w:customStyle="1" w:styleId="363">
    <w:name w:val="xl9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仿宋" w:hAnsi="仿宋" w:eastAsia="仿宋" w:cs="宋体"/>
      <w:kern w:val="0"/>
      <w:sz w:val="22"/>
      <w:szCs w:val="22"/>
      <w:lang w:val="en-US"/>
    </w:rPr>
  </w:style>
  <w:style w:type="paragraph" w:customStyle="1" w:styleId="364">
    <w:name w:val="xl8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65">
    <w:name w:val="xl199"/>
    <w:basedOn w:val="1"/>
    <w:qFormat/>
    <w:uiPriority w:val="0"/>
    <w:pPr>
      <w:pBdr>
        <w:left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66">
    <w:name w:val="xl16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67">
    <w:name w:val="Char"/>
    <w:basedOn w:val="1"/>
    <w:qFormat/>
    <w:uiPriority w:val="0"/>
    <w:pPr>
      <w:widowControl w:val="0"/>
      <w:jc w:val="both"/>
    </w:pPr>
    <w:rPr>
      <w:rFonts w:ascii="Times New Roman" w:hAnsi="Times New Roman" w:eastAsia="宋体"/>
      <w:kern w:val="2"/>
      <w:szCs w:val="24"/>
      <w:lang w:val="en-US"/>
    </w:rPr>
  </w:style>
  <w:style w:type="paragraph" w:customStyle="1" w:styleId="368">
    <w:name w:val="xl10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kern w:val="0"/>
      <w:sz w:val="22"/>
      <w:szCs w:val="22"/>
      <w:lang w:val="en-US"/>
    </w:rPr>
  </w:style>
  <w:style w:type="paragraph" w:customStyle="1" w:styleId="369">
    <w:name w:val="列表 41"/>
    <w:basedOn w:val="1"/>
    <w:qFormat/>
    <w:uiPriority w:val="0"/>
    <w:pPr>
      <w:ind w:left="1440" w:hanging="360"/>
      <w:contextualSpacing/>
    </w:pPr>
    <w:rPr>
      <w:color w:val="595959"/>
    </w:rPr>
  </w:style>
  <w:style w:type="paragraph" w:customStyle="1" w:styleId="370">
    <w:name w:val="xl8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71">
    <w:name w:val="样式 样式 样式 样式 标题 2 + 宋体 五号 非加粗 黑色 + 段前: 6 磅 段后: 0 磅 行距: 单倍行距 + 段前:..."/>
    <w:basedOn w:val="1"/>
    <w:qFormat/>
    <w:uiPriority w:val="0"/>
    <w:pPr>
      <w:keepNext/>
      <w:keepLines/>
      <w:widowControl w:val="0"/>
      <w:tabs>
        <w:tab w:val="left" w:pos="840"/>
        <w:tab w:val="left" w:pos="1275"/>
      </w:tabs>
      <w:adjustRightInd w:val="0"/>
      <w:spacing w:before="240"/>
      <w:ind w:left="1275" w:hanging="420"/>
      <w:textAlignment w:val="baseline"/>
      <w:outlineLvl w:val="1"/>
    </w:pPr>
    <w:rPr>
      <w:rFonts w:ascii="宋体" w:hAnsi="宋体" w:eastAsia="宋体"/>
      <w:b/>
      <w:bCs/>
      <w:color w:val="000000"/>
      <w:kern w:val="0"/>
      <w:lang w:val="en-US"/>
    </w:rPr>
  </w:style>
  <w:style w:type="paragraph" w:customStyle="1" w:styleId="372">
    <w:name w:val="xl22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73">
    <w:name w:val="xl7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kern w:val="0"/>
      <w:sz w:val="24"/>
      <w:szCs w:val="24"/>
      <w:lang w:val="en-US"/>
    </w:rPr>
  </w:style>
  <w:style w:type="paragraph" w:customStyle="1" w:styleId="374">
    <w:name w:val="xl169"/>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75">
    <w:name w:val="xl15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76">
    <w:name w:val="页眉阴影"/>
    <w:basedOn w:val="1"/>
    <w:qFormat/>
    <w:uiPriority w:val="99"/>
    <w:pPr>
      <w:pBdr>
        <w:top w:val="single" w:color="7E97AD" w:sz="2" w:space="6"/>
        <w:left w:val="single" w:color="7E97AD" w:sz="2" w:space="20"/>
        <w:bottom w:val="single" w:color="7E97AD" w:sz="2" w:space="6"/>
        <w:right w:val="single" w:color="7E97AD" w:sz="2" w:space="20"/>
      </w:pBdr>
      <w:shd w:val="clear" w:color="auto" w:fill="7E97AD"/>
    </w:pPr>
    <w:rPr>
      <w:rFonts w:ascii="Calibri" w:hAnsi="Calibri" w:eastAsia="宋体" w:cs="Arial"/>
      <w:caps/>
      <w:color w:val="FFFFFF"/>
      <w:sz w:val="40"/>
    </w:rPr>
  </w:style>
  <w:style w:type="paragraph" w:customStyle="1" w:styleId="377">
    <w:name w:val="xl184"/>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78">
    <w:name w:val="列表编号 31"/>
    <w:basedOn w:val="1"/>
    <w:qFormat/>
    <w:uiPriority w:val="0"/>
    <w:pPr>
      <w:ind w:left="792" w:hanging="360"/>
      <w:contextualSpacing/>
    </w:pPr>
    <w:rPr>
      <w:color w:val="595959"/>
    </w:rPr>
  </w:style>
  <w:style w:type="paragraph" w:customStyle="1" w:styleId="379">
    <w:name w:val="xl179"/>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80">
    <w:name w:val="xl8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81">
    <w:name w:val="信封寄信人地址"/>
    <w:basedOn w:val="1"/>
    <w:qFormat/>
    <w:uiPriority w:val="99"/>
    <w:rPr>
      <w:rFonts w:ascii="Calibri" w:hAnsi="Calibri" w:eastAsia="宋体" w:cs="Arial"/>
      <w:color w:val="595959"/>
    </w:rPr>
  </w:style>
  <w:style w:type="paragraph" w:customStyle="1" w:styleId="382">
    <w:name w:val="表格反转标题"/>
    <w:basedOn w:val="1"/>
    <w:qFormat/>
    <w:uiPriority w:val="10"/>
    <w:pPr>
      <w:spacing w:after="40"/>
      <w:ind w:left="144" w:right="144"/>
    </w:pPr>
    <w:rPr>
      <w:rFonts w:ascii="Calibri" w:hAnsi="Calibri" w:eastAsia="宋体" w:cs="Arial"/>
      <w:caps/>
      <w:color w:val="FFFFFF"/>
      <w:sz w:val="24"/>
    </w:rPr>
  </w:style>
  <w:style w:type="paragraph" w:customStyle="1" w:styleId="383">
    <w:name w:val="xl12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84">
    <w:name w:val="xl75"/>
    <w:basedOn w:val="1"/>
    <w:qFormat/>
    <w:uiPriority w:val="0"/>
    <w:pPr>
      <w:spacing w:before="100" w:beforeAutospacing="1" w:after="100" w:afterAutospacing="1"/>
    </w:pPr>
    <w:rPr>
      <w:rFonts w:ascii="宋体" w:hAnsi="宋体" w:eastAsia="宋体" w:cs="宋体"/>
      <w:b/>
      <w:bCs/>
      <w:kern w:val="0"/>
      <w:sz w:val="24"/>
      <w:szCs w:val="24"/>
      <w:lang w:val="en-US"/>
    </w:rPr>
  </w:style>
  <w:style w:type="paragraph" w:customStyle="1" w:styleId="385">
    <w:name w:val="公司信息"/>
    <w:basedOn w:val="1"/>
    <w:qFormat/>
    <w:uiPriority w:val="2"/>
    <w:pPr>
      <w:spacing w:after="40"/>
    </w:pPr>
    <w:rPr>
      <w:color w:val="595959"/>
    </w:rPr>
  </w:style>
  <w:style w:type="paragraph" w:customStyle="1" w:styleId="386">
    <w:name w:val="xl203"/>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87">
    <w:name w:val="xl2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kern w:val="0"/>
      <w:sz w:val="22"/>
      <w:szCs w:val="22"/>
      <w:lang w:val="en-US"/>
    </w:rPr>
  </w:style>
  <w:style w:type="paragraph" w:customStyle="1" w:styleId="388">
    <w:name w:val="xl16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kern w:val="0"/>
      <w:sz w:val="22"/>
      <w:szCs w:val="22"/>
      <w:lang w:val="en-US"/>
    </w:rPr>
  </w:style>
  <w:style w:type="paragraph" w:customStyle="1" w:styleId="389">
    <w:name w:val="xl173"/>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90">
    <w:name w:val="xl8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91">
    <w:name w:val="xl1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92">
    <w:name w:val="正文缩进1"/>
    <w:basedOn w:val="1"/>
    <w:qFormat/>
    <w:uiPriority w:val="0"/>
    <w:pPr>
      <w:widowControl w:val="0"/>
      <w:adjustRightInd w:val="0"/>
      <w:spacing w:line="360" w:lineRule="atLeast"/>
      <w:ind w:firstLine="420" w:firstLineChars="200"/>
      <w:textAlignment w:val="baseline"/>
    </w:pPr>
    <w:rPr>
      <w:rFonts w:ascii="Times New Roman" w:hAnsi="Times New Roman" w:eastAsia="宋体"/>
      <w:kern w:val="0"/>
      <w:sz w:val="24"/>
      <w:lang w:val="en-US"/>
    </w:rPr>
  </w:style>
  <w:style w:type="paragraph" w:customStyle="1" w:styleId="393">
    <w:name w:val="xl19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94">
    <w:name w:val="xl10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95">
    <w:name w:val="xl9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kern w:val="0"/>
      <w:sz w:val="22"/>
      <w:szCs w:val="22"/>
      <w:lang w:val="en-US"/>
    </w:rPr>
  </w:style>
  <w:style w:type="paragraph" w:customStyle="1" w:styleId="396">
    <w:name w:val="样式 标题 1 + 四号 居中 段前: 12 磅 段后: 12 磅 行距: 单倍行距"/>
    <w:basedOn w:val="2"/>
    <w:qFormat/>
    <w:uiPriority w:val="0"/>
    <w:pPr>
      <w:keepNext/>
      <w:keepLines/>
      <w:pageBreakBefore w:val="0"/>
      <w:widowControl w:val="0"/>
      <w:tabs>
        <w:tab w:val="left" w:pos="1290"/>
        <w:tab w:val="clear" w:pos="0"/>
      </w:tabs>
      <w:adjustRightInd w:val="0"/>
      <w:spacing w:before="240" w:after="240" w:line="240" w:lineRule="auto"/>
      <w:ind w:left="1290" w:hanging="855"/>
      <w:textAlignment w:val="baseline"/>
    </w:pPr>
    <w:rPr>
      <w:rFonts w:eastAsia="宋体"/>
      <w:b/>
      <w:bCs/>
      <w:color w:val="auto"/>
      <w:kern w:val="44"/>
      <w:sz w:val="28"/>
      <w:szCs w:val="20"/>
      <w:lang w:val="en-US"/>
    </w:rPr>
  </w:style>
  <w:style w:type="paragraph" w:customStyle="1" w:styleId="397">
    <w:name w:val="xl15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98">
    <w:name w:val="xl14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99">
    <w:name w:val="正常 (Web)"/>
    <w:basedOn w:val="1"/>
    <w:qFormat/>
    <w:uiPriority w:val="99"/>
    <w:rPr>
      <w:rFonts w:ascii="Times New Roman" w:hAnsi="Times New Roman" w:eastAsia="黑体"/>
      <w:color w:val="595959"/>
      <w:sz w:val="24"/>
    </w:rPr>
  </w:style>
  <w:style w:type="paragraph" w:customStyle="1" w:styleId="400">
    <w:name w:val="标题5"/>
    <w:basedOn w:val="1"/>
    <w:qFormat/>
    <w:uiPriority w:val="99"/>
    <w:pPr>
      <w:widowControl w:val="0"/>
      <w:numPr>
        <w:ilvl w:val="0"/>
        <w:numId w:val="10"/>
      </w:numPr>
      <w:spacing w:before="100" w:beforeAutospacing="1" w:after="100" w:afterAutospacing="1"/>
      <w:jc w:val="both"/>
      <w:outlineLvl w:val="4"/>
    </w:pPr>
    <w:rPr>
      <w:rFonts w:ascii="Times New Roman" w:hAnsi="Times New Roman" w:eastAsia="宋体"/>
      <w:kern w:val="2"/>
      <w:szCs w:val="24"/>
      <w:lang w:val="en-US"/>
    </w:rPr>
  </w:style>
  <w:style w:type="paragraph" w:customStyle="1" w:styleId="401">
    <w:name w:val="修订1"/>
    <w:qFormat/>
    <w:uiPriority w:val="99"/>
    <w:rPr>
      <w:rFonts w:ascii="Cambria" w:hAnsi="Cambria" w:eastAsia="微软雅黑" w:cs="Times New Roman"/>
      <w:color w:val="000000"/>
      <w:kern w:val="20"/>
      <w:sz w:val="21"/>
      <w:lang w:val="zh-CN" w:eastAsia="zh-CN" w:bidi="ar-SA"/>
    </w:rPr>
  </w:style>
  <w:style w:type="paragraph" w:customStyle="1" w:styleId="402">
    <w:name w:val="xl193"/>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03">
    <w:name w:val="修订2"/>
    <w:qFormat/>
    <w:uiPriority w:val="0"/>
    <w:rPr>
      <w:rFonts w:ascii="Cambria" w:hAnsi="Cambria" w:eastAsia="微软雅黑" w:cs="Times New Roman"/>
      <w:kern w:val="20"/>
      <w:sz w:val="21"/>
      <w:lang w:val="zh-CN" w:eastAsia="zh-CN" w:bidi="ar-SA"/>
    </w:rPr>
  </w:style>
  <w:style w:type="paragraph" w:customStyle="1" w:styleId="404">
    <w:name w:val="xl161"/>
    <w:basedOn w:val="1"/>
    <w:qFormat/>
    <w:uiPriority w:val="0"/>
    <w:pPr>
      <w:pBdr>
        <w:top w:val="single" w:color="auto" w:sz="4" w:space="0"/>
        <w:left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05">
    <w:name w:val="Table Paragraph"/>
    <w:basedOn w:val="1"/>
    <w:qFormat/>
    <w:uiPriority w:val="0"/>
    <w:pPr>
      <w:widowControl w:val="0"/>
      <w:autoSpaceDE w:val="0"/>
      <w:autoSpaceDN w:val="0"/>
    </w:pPr>
    <w:rPr>
      <w:rFonts w:ascii="宋体" w:hAnsi="宋体" w:eastAsia="宋体" w:cs="宋体"/>
      <w:kern w:val="0"/>
      <w:sz w:val="22"/>
      <w:szCs w:val="22"/>
    </w:rPr>
  </w:style>
  <w:style w:type="paragraph" w:customStyle="1" w:styleId="406">
    <w:name w:val="xl14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07">
    <w:name w:val="xl196"/>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08">
    <w:name w:val="xl22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09">
    <w:name w:val="xl15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10">
    <w:name w:val="xl14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11">
    <w:name w:val="xl111"/>
    <w:basedOn w:val="1"/>
    <w:uiPriority w:val="0"/>
    <w:pPr>
      <w:pBdr>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412">
    <w:name w:val="样式2"/>
    <w:basedOn w:val="1"/>
    <w:link w:val="413"/>
    <w:qFormat/>
    <w:uiPriority w:val="0"/>
    <w:pPr>
      <w:widowControl w:val="0"/>
      <w:numPr>
        <w:ilvl w:val="1"/>
        <w:numId w:val="11"/>
      </w:numPr>
      <w:tabs>
        <w:tab w:val="left" w:pos="567"/>
      </w:tabs>
      <w:adjustRightInd w:val="0"/>
      <w:jc w:val="both"/>
      <w:textAlignment w:val="baseline"/>
    </w:pPr>
    <w:rPr>
      <w:rFonts w:ascii="宋体" w:hAnsi="宋体" w:eastAsia="宋体"/>
      <w:kern w:val="0"/>
      <w:szCs w:val="21"/>
      <w:lang w:val="en-US"/>
    </w:rPr>
  </w:style>
  <w:style w:type="character" w:customStyle="1" w:styleId="413">
    <w:name w:val="样式2 字符"/>
    <w:link w:val="412"/>
    <w:qFormat/>
    <w:uiPriority w:val="0"/>
    <w:rPr>
      <w:rFonts w:ascii="宋体" w:hAnsi="宋体"/>
      <w:sz w:val="21"/>
      <w:szCs w:val="21"/>
    </w:rPr>
  </w:style>
  <w:style w:type="paragraph" w:customStyle="1" w:styleId="414">
    <w:name w:val="xl16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15">
    <w:name w:val="xl6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eastAsia="宋体" w:cs="宋体"/>
      <w:color w:val="000000"/>
      <w:kern w:val="0"/>
      <w:sz w:val="24"/>
      <w:szCs w:val="24"/>
      <w:lang w:val="en-US"/>
    </w:rPr>
  </w:style>
  <w:style w:type="paragraph" w:customStyle="1" w:styleId="416">
    <w:name w:val="xl22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17">
    <w:name w:val="列表编号 21"/>
    <w:basedOn w:val="1"/>
    <w:qFormat/>
    <w:uiPriority w:val="0"/>
    <w:pPr>
      <w:numPr>
        <w:ilvl w:val="1"/>
        <w:numId w:val="3"/>
      </w:numPr>
      <w:ind w:left="431" w:hanging="431"/>
      <w:contextualSpacing/>
    </w:pPr>
    <w:rPr>
      <w:color w:val="595959"/>
    </w:rPr>
  </w:style>
  <w:style w:type="paragraph" w:customStyle="1" w:styleId="418">
    <w:name w:val="xl12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19">
    <w:name w:val="List Paragraph1"/>
    <w:basedOn w:val="1"/>
    <w:qFormat/>
    <w:uiPriority w:val="0"/>
    <w:pPr>
      <w:ind w:firstLine="420" w:firstLineChars="200"/>
    </w:pPr>
  </w:style>
  <w:style w:type="paragraph" w:customStyle="1" w:styleId="420">
    <w:name w:val="xl18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421">
    <w:name w:val="xl15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2">
    <w:name w:val="xl70"/>
    <w:basedOn w:val="1"/>
    <w:qFormat/>
    <w:uiPriority w:val="0"/>
    <w:pPr>
      <w:pBdr>
        <w:top w:val="single" w:color="auto" w:sz="4" w:space="0"/>
        <w:left w:val="single" w:color="auto" w:sz="4" w:space="0"/>
        <w:bottom w:val="single" w:color="auto" w:sz="4" w:space="0"/>
      </w:pBdr>
      <w:spacing w:before="100" w:beforeAutospacing="1" w:after="100" w:afterAutospacing="1"/>
    </w:pPr>
    <w:rPr>
      <w:rFonts w:ascii="宋体" w:hAnsi="宋体" w:eastAsia="宋体" w:cs="宋体"/>
      <w:kern w:val="0"/>
      <w:sz w:val="24"/>
      <w:szCs w:val="24"/>
      <w:lang w:val="en-US"/>
    </w:rPr>
  </w:style>
  <w:style w:type="paragraph" w:customStyle="1" w:styleId="423">
    <w:name w:val="msonormal"/>
    <w:basedOn w:val="1"/>
    <w:qFormat/>
    <w:uiPriority w:val="0"/>
    <w:pPr>
      <w:spacing w:before="100" w:beforeAutospacing="1" w:after="100" w:afterAutospacing="1"/>
    </w:pPr>
    <w:rPr>
      <w:rFonts w:ascii="宋体" w:hAnsi="宋体" w:eastAsia="宋体" w:cs="宋体"/>
      <w:kern w:val="0"/>
      <w:sz w:val="24"/>
      <w:szCs w:val="24"/>
      <w:lang w:val="en-US"/>
    </w:rPr>
  </w:style>
  <w:style w:type="paragraph" w:customStyle="1" w:styleId="424">
    <w:name w:val="列表1"/>
    <w:basedOn w:val="1"/>
    <w:qFormat/>
    <w:uiPriority w:val="0"/>
    <w:pPr>
      <w:ind w:left="360" w:hanging="360"/>
      <w:contextualSpacing/>
    </w:pPr>
    <w:rPr>
      <w:color w:val="595959"/>
    </w:rPr>
  </w:style>
  <w:style w:type="paragraph" w:customStyle="1" w:styleId="425">
    <w:name w:val="xl174"/>
    <w:basedOn w:val="1"/>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6">
    <w:name w:val="xl25"/>
    <w:basedOn w:val="1"/>
    <w:qFormat/>
    <w:uiPriority w:val="0"/>
    <w:pPr>
      <w:spacing w:before="100" w:beforeAutospacing="1" w:after="100" w:afterAutospacing="1"/>
      <w:jc w:val="center"/>
      <w:textAlignment w:val="center"/>
    </w:pPr>
    <w:rPr>
      <w:rFonts w:hint="eastAsia" w:ascii="楷体_GB2312" w:hAnsi="宋体" w:eastAsia="楷体_GB2312"/>
      <w:kern w:val="0"/>
      <w:sz w:val="24"/>
      <w:szCs w:val="24"/>
      <w:lang w:val="en-US"/>
    </w:rPr>
  </w:style>
  <w:style w:type="paragraph" w:customStyle="1" w:styleId="427">
    <w:name w:val="xl167"/>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8">
    <w:name w:val="xl10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429">
    <w:name w:val="xl198"/>
    <w:basedOn w:val="1"/>
    <w:uiPriority w:val="0"/>
    <w:pPr>
      <w:pBdr>
        <w:top w:val="single" w:color="auto" w:sz="4" w:space="0"/>
        <w:left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30">
    <w:name w:val="xl9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top"/>
    </w:pPr>
    <w:rPr>
      <w:rFonts w:ascii="仿宋" w:hAnsi="仿宋" w:eastAsia="仿宋" w:cs="宋体"/>
      <w:kern w:val="0"/>
      <w:sz w:val="22"/>
      <w:szCs w:val="22"/>
      <w:lang w:val="en-US"/>
    </w:rPr>
  </w:style>
  <w:style w:type="paragraph" w:customStyle="1" w:styleId="431">
    <w:name w:val="xl131"/>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32">
    <w:name w:val="xl8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color w:val="000000"/>
      <w:kern w:val="0"/>
      <w:sz w:val="22"/>
      <w:szCs w:val="22"/>
      <w:lang w:val="en-US"/>
    </w:rPr>
  </w:style>
  <w:style w:type="paragraph" w:customStyle="1" w:styleId="433">
    <w:name w:val="xl120"/>
    <w:basedOn w:val="1"/>
    <w:qFormat/>
    <w:uiPriority w:val="0"/>
    <w:pPr>
      <w:pBdr>
        <w:bottom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434">
    <w:name w:val="xl14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35">
    <w:name w:val="xl150"/>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36">
    <w:name w:val="xl175"/>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437">
    <w:name w:val="xl197"/>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38">
    <w:name w:val="列表段落1"/>
    <w:basedOn w:val="1"/>
    <w:qFormat/>
    <w:uiPriority w:val="34"/>
    <w:pPr>
      <w:ind w:left="720"/>
      <w:contextualSpacing/>
    </w:pPr>
    <w:rPr>
      <w:color w:val="595959"/>
    </w:rPr>
  </w:style>
  <w:style w:type="paragraph" w:customStyle="1" w:styleId="439">
    <w:name w:val="xl21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440">
    <w:name w:val="xl22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41">
    <w:name w:val="xl7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lang w:val="en-US"/>
    </w:rPr>
  </w:style>
  <w:style w:type="paragraph" w:customStyle="1" w:styleId="442">
    <w:name w:val="xl20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43">
    <w:name w:val="xl6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kern w:val="0"/>
      <w:sz w:val="24"/>
      <w:szCs w:val="24"/>
      <w:lang w:val="en-US"/>
    </w:rPr>
  </w:style>
  <w:style w:type="paragraph" w:customStyle="1" w:styleId="444">
    <w:name w:val="列出段落5"/>
    <w:basedOn w:val="1"/>
    <w:qFormat/>
    <w:uiPriority w:val="99"/>
    <w:pPr>
      <w:ind w:firstLine="420" w:firstLineChars="200"/>
    </w:pPr>
  </w:style>
  <w:style w:type="paragraph" w:customStyle="1" w:styleId="445">
    <w:name w:val="xl110"/>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446">
    <w:name w:val="xl13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47">
    <w:name w:val="xl15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48">
    <w:name w:val="其余内容"/>
    <w:basedOn w:val="1"/>
    <w:qFormat/>
    <w:uiPriority w:val="0"/>
    <w:pPr>
      <w:spacing w:before="156" w:after="156" w:line="360" w:lineRule="auto"/>
      <w:ind w:firstLine="372" w:firstLineChars="177"/>
    </w:pPr>
    <w:rPr>
      <w:rFonts w:ascii="宋体" w:hAnsi="宋体"/>
      <w:kern w:val="0"/>
      <w:sz w:val="20"/>
      <w:szCs w:val="21"/>
    </w:rPr>
  </w:style>
  <w:style w:type="paragraph" w:customStyle="1" w:styleId="449">
    <w:name w:val="xl160"/>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bottom"/>
    </w:pPr>
    <w:rPr>
      <w:rFonts w:ascii="仿宋" w:hAnsi="仿宋" w:eastAsia="仿宋" w:cs="宋体"/>
      <w:kern w:val="0"/>
      <w:sz w:val="22"/>
      <w:szCs w:val="22"/>
      <w:lang w:val="en-US"/>
    </w:rPr>
  </w:style>
  <w:style w:type="paragraph" w:customStyle="1" w:styleId="450">
    <w:name w:val="索引 41"/>
    <w:basedOn w:val="1"/>
    <w:next w:val="1"/>
    <w:qFormat/>
    <w:uiPriority w:val="0"/>
    <w:pPr>
      <w:ind w:left="880" w:hanging="220"/>
    </w:pPr>
    <w:rPr>
      <w:color w:val="595959"/>
    </w:rPr>
  </w:style>
  <w:style w:type="paragraph" w:customStyle="1" w:styleId="451">
    <w:name w:val="xl74"/>
    <w:basedOn w:val="1"/>
    <w:qFormat/>
    <w:uiPriority w:val="0"/>
    <w:pPr>
      <w:spacing w:before="100" w:beforeAutospacing="1" w:after="100" w:afterAutospacing="1"/>
      <w:jc w:val="center"/>
    </w:pPr>
    <w:rPr>
      <w:rFonts w:ascii="宋体" w:hAnsi="宋体" w:eastAsia="宋体" w:cs="宋体"/>
      <w:kern w:val="0"/>
      <w:sz w:val="24"/>
      <w:szCs w:val="24"/>
      <w:lang w:val="en-US"/>
    </w:rPr>
  </w:style>
  <w:style w:type="paragraph" w:customStyle="1" w:styleId="452">
    <w:name w:val="xl21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53">
    <w:name w:val="xl139"/>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54">
    <w:name w:val="xl190"/>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55">
    <w:name w:val="xl9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bottom"/>
    </w:pPr>
    <w:rPr>
      <w:rFonts w:ascii="仿宋" w:hAnsi="仿宋" w:eastAsia="仿宋" w:cs="宋体"/>
      <w:kern w:val="0"/>
      <w:sz w:val="22"/>
      <w:szCs w:val="22"/>
      <w:lang w:val="en-US"/>
    </w:rPr>
  </w:style>
  <w:style w:type="paragraph" w:customStyle="1" w:styleId="456">
    <w:name w:val="引文目录标题1"/>
    <w:basedOn w:val="1"/>
    <w:next w:val="1"/>
    <w:qFormat/>
    <w:uiPriority w:val="0"/>
    <w:pPr>
      <w:spacing w:before="120"/>
    </w:pPr>
    <w:rPr>
      <w:rFonts w:ascii="Calibri" w:hAnsi="Calibri" w:eastAsia="宋体" w:cs="Arial"/>
      <w:b/>
      <w:bCs/>
      <w:color w:val="595959"/>
      <w:sz w:val="24"/>
    </w:rPr>
  </w:style>
  <w:style w:type="paragraph" w:customStyle="1" w:styleId="457">
    <w:name w:val="xl170"/>
    <w:basedOn w:val="1"/>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58">
    <w:name w:val="xl12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59">
    <w:name w:val="xl206"/>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60">
    <w:name w:val="xl9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bottom"/>
    </w:pPr>
    <w:rPr>
      <w:rFonts w:ascii="仿宋" w:hAnsi="仿宋" w:eastAsia="仿宋" w:cs="宋体"/>
      <w:color w:val="000000"/>
      <w:kern w:val="0"/>
      <w:sz w:val="22"/>
      <w:szCs w:val="22"/>
      <w:lang w:val="en-US"/>
    </w:rPr>
  </w:style>
  <w:style w:type="paragraph" w:customStyle="1" w:styleId="461">
    <w:name w:val="xl149"/>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62">
    <w:name w:val="xl16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kern w:val="0"/>
      <w:sz w:val="22"/>
      <w:szCs w:val="22"/>
      <w:lang w:val="en-US"/>
    </w:rPr>
  </w:style>
  <w:style w:type="paragraph" w:customStyle="1" w:styleId="463">
    <w:name w:val="xl105"/>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464">
    <w:name w:val="索引 31"/>
    <w:basedOn w:val="1"/>
    <w:next w:val="1"/>
    <w:qFormat/>
    <w:uiPriority w:val="0"/>
    <w:pPr>
      <w:ind w:left="660" w:hanging="220"/>
    </w:pPr>
    <w:rPr>
      <w:color w:val="595959"/>
    </w:rPr>
  </w:style>
  <w:style w:type="paragraph" w:customStyle="1" w:styleId="465">
    <w:name w:val="xl177"/>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466">
    <w:name w:val="xl20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467">
    <w:name w:val="font8"/>
    <w:basedOn w:val="1"/>
    <w:qFormat/>
    <w:uiPriority w:val="0"/>
    <w:pPr>
      <w:spacing w:before="100" w:beforeAutospacing="1" w:after="100" w:afterAutospacing="1"/>
    </w:pPr>
    <w:rPr>
      <w:rFonts w:ascii="仿宋" w:hAnsi="仿宋" w:eastAsia="仿宋" w:cs="宋体"/>
      <w:kern w:val="0"/>
      <w:sz w:val="22"/>
      <w:szCs w:val="22"/>
      <w:lang w:val="en-US"/>
    </w:rPr>
  </w:style>
  <w:style w:type="paragraph" w:customStyle="1" w:styleId="468">
    <w:name w:val="xl11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469">
    <w:name w:val="xl71"/>
    <w:basedOn w:val="1"/>
    <w:uiPriority w:val="0"/>
    <w:pPr>
      <w:pBdr>
        <w:top w:val="single" w:color="auto" w:sz="4" w:space="0"/>
        <w:bottom w:val="single" w:color="auto" w:sz="4" w:space="0"/>
      </w:pBdr>
      <w:spacing w:before="100" w:beforeAutospacing="1" w:after="100" w:afterAutospacing="1"/>
    </w:pPr>
    <w:rPr>
      <w:rFonts w:ascii="宋体" w:hAnsi="宋体" w:eastAsia="宋体" w:cs="宋体"/>
      <w:kern w:val="0"/>
      <w:sz w:val="24"/>
      <w:szCs w:val="24"/>
      <w:lang w:val="en-US"/>
    </w:rPr>
  </w:style>
  <w:style w:type="paragraph" w:customStyle="1" w:styleId="470">
    <w:name w:val="font14"/>
    <w:basedOn w:val="1"/>
    <w:qFormat/>
    <w:uiPriority w:val="0"/>
    <w:pPr>
      <w:spacing w:before="100" w:beforeAutospacing="1" w:after="100" w:afterAutospacing="1"/>
    </w:pPr>
    <w:rPr>
      <w:rFonts w:ascii="微软雅黑" w:hAnsi="微软雅黑" w:cs="宋体"/>
      <w:color w:val="000000"/>
      <w:kern w:val="0"/>
      <w:szCs w:val="21"/>
      <w:lang w:val="en-US"/>
    </w:rPr>
  </w:style>
  <w:style w:type="paragraph" w:customStyle="1" w:styleId="471">
    <w:name w:val="xl191"/>
    <w:basedOn w:val="1"/>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72">
    <w:name w:val="xl20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473">
    <w:name w:val="xl109"/>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474">
    <w:name w:val="xl21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75">
    <w:name w:val="索引 71"/>
    <w:basedOn w:val="1"/>
    <w:next w:val="1"/>
    <w:qFormat/>
    <w:uiPriority w:val="0"/>
    <w:pPr>
      <w:ind w:left="1540" w:hanging="220"/>
    </w:pPr>
    <w:rPr>
      <w:color w:val="595959"/>
    </w:rPr>
  </w:style>
  <w:style w:type="paragraph" w:customStyle="1" w:styleId="476">
    <w:name w:val="xl181"/>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477">
    <w:name w:val="Char Char Char"/>
    <w:basedOn w:val="1"/>
    <w:uiPriority w:val="0"/>
    <w:pPr>
      <w:widowControl w:val="0"/>
      <w:jc w:val="both"/>
    </w:pPr>
    <w:rPr>
      <w:rFonts w:ascii="Times New Roman" w:hAnsi="Times New Roman" w:eastAsia="宋体"/>
      <w:kern w:val="2"/>
      <w:szCs w:val="24"/>
      <w:lang w:val="en-US"/>
    </w:rPr>
  </w:style>
  <w:style w:type="paragraph" w:customStyle="1" w:styleId="478">
    <w:name w:val="xl194"/>
    <w:basedOn w:val="1"/>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79">
    <w:name w:val="xl176"/>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480">
    <w:name w:val="font5"/>
    <w:basedOn w:val="1"/>
    <w:qFormat/>
    <w:uiPriority w:val="0"/>
    <w:pPr>
      <w:spacing w:before="100" w:beforeAutospacing="1" w:after="100" w:afterAutospacing="1"/>
    </w:pPr>
    <w:rPr>
      <w:rFonts w:ascii="宋体" w:hAnsi="宋体" w:eastAsia="宋体" w:cs="宋体"/>
      <w:kern w:val="0"/>
      <w:sz w:val="18"/>
      <w:szCs w:val="18"/>
      <w:lang w:val="en-US"/>
    </w:rPr>
  </w:style>
  <w:style w:type="paragraph" w:customStyle="1" w:styleId="481">
    <w:name w:val="xl10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482">
    <w:name w:val="表格文字"/>
    <w:basedOn w:val="1"/>
    <w:qFormat/>
    <w:uiPriority w:val="10"/>
    <w:pPr>
      <w:spacing w:before="60" w:after="60"/>
      <w:ind w:left="144" w:right="144"/>
    </w:pPr>
    <w:rPr>
      <w:color w:val="595959"/>
    </w:rPr>
  </w:style>
  <w:style w:type="paragraph" w:customStyle="1" w:styleId="483">
    <w:name w:val="xl134"/>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484">
    <w:name w:val="xl14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b/>
      <w:bCs/>
      <w:kern w:val="0"/>
      <w:sz w:val="22"/>
      <w:szCs w:val="22"/>
      <w:lang w:val="en-US"/>
    </w:rPr>
  </w:style>
  <w:style w:type="paragraph" w:customStyle="1" w:styleId="485">
    <w:name w:val="xl188"/>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486">
    <w:name w:val="xl185"/>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styleId="487">
    <w:name w:val="List Paragraph"/>
    <w:basedOn w:val="1"/>
    <w:qFormat/>
    <w:uiPriority w:val="34"/>
    <w:pPr>
      <w:ind w:firstLine="420" w:firstLineChars="200"/>
    </w:pPr>
  </w:style>
  <w:style w:type="character" w:customStyle="1" w:styleId="488">
    <w:name w:val="标题 字符1"/>
    <w:qFormat/>
    <w:uiPriority w:val="10"/>
    <w:rPr>
      <w:rFonts w:hint="eastAsia" w:ascii="等线 Light" w:hAnsi="等线 Light" w:eastAsia="等线 Light" w:cs="Times New Roman"/>
      <w:b/>
      <w:bCs/>
      <w:kern w:val="20"/>
      <w:sz w:val="32"/>
      <w:szCs w:val="32"/>
      <w:lang w:val="zh-CN"/>
    </w:rPr>
  </w:style>
  <w:style w:type="character" w:customStyle="1" w:styleId="489">
    <w:name w:val="副标题 字符1"/>
    <w:qFormat/>
    <w:uiPriority w:val="11"/>
    <w:rPr>
      <w:rFonts w:hint="eastAsia" w:ascii="等线" w:hAnsi="等线" w:eastAsia="等线" w:cs="Times New Roman"/>
      <w:b/>
      <w:bCs/>
      <w:kern w:val="28"/>
      <w:sz w:val="32"/>
      <w:szCs w:val="32"/>
      <w:lang w:val="zh-CN"/>
    </w:rPr>
  </w:style>
  <w:style w:type="character" w:customStyle="1" w:styleId="490">
    <w:name w:val="正文文本 字符1"/>
    <w:semiHidden/>
    <w:uiPriority w:val="99"/>
    <w:rPr>
      <w:rFonts w:hint="default" w:ascii="Cambria" w:hAnsi="Cambria" w:eastAsia="微软雅黑"/>
      <w:kern w:val="20"/>
      <w:sz w:val="21"/>
      <w:lang w:val="zh-CN"/>
    </w:rPr>
  </w:style>
  <w:style w:type="character" w:customStyle="1" w:styleId="491">
    <w:name w:val="注释标题 字符1"/>
    <w:semiHidden/>
    <w:qFormat/>
    <w:uiPriority w:val="99"/>
    <w:rPr>
      <w:rFonts w:ascii="Cambria" w:hAnsi="Cambria" w:eastAsia="微软雅黑"/>
      <w:kern w:val="20"/>
      <w:sz w:val="21"/>
      <w:lang w:val="zh-CN"/>
    </w:rPr>
  </w:style>
  <w:style w:type="character" w:customStyle="1" w:styleId="492">
    <w:name w:val="电子邮件签名 字符1"/>
    <w:semiHidden/>
    <w:qFormat/>
    <w:uiPriority w:val="99"/>
    <w:rPr>
      <w:rFonts w:ascii="Cambria" w:hAnsi="Cambria" w:eastAsia="微软雅黑"/>
      <w:kern w:val="20"/>
      <w:sz w:val="21"/>
      <w:lang w:val="zh-CN"/>
    </w:rPr>
  </w:style>
  <w:style w:type="character" w:customStyle="1" w:styleId="493">
    <w:name w:val="文档结构图 字符1"/>
    <w:semiHidden/>
    <w:qFormat/>
    <w:uiPriority w:val="99"/>
    <w:rPr>
      <w:rFonts w:ascii="Microsoft YaHei UI" w:hAnsi="Cambria" w:eastAsia="Microsoft YaHei UI"/>
      <w:kern w:val="20"/>
      <w:sz w:val="18"/>
      <w:szCs w:val="18"/>
      <w:lang w:val="zh-CN"/>
    </w:rPr>
  </w:style>
  <w:style w:type="character" w:customStyle="1" w:styleId="494">
    <w:name w:val="称呼 字符1"/>
    <w:semiHidden/>
    <w:uiPriority w:val="99"/>
    <w:rPr>
      <w:rFonts w:ascii="Cambria" w:hAnsi="Cambria" w:eastAsia="微软雅黑"/>
      <w:kern w:val="20"/>
      <w:sz w:val="21"/>
      <w:lang w:val="zh-CN"/>
    </w:rPr>
  </w:style>
  <w:style w:type="character" w:customStyle="1" w:styleId="495">
    <w:name w:val="正文文本 3 字符1"/>
    <w:semiHidden/>
    <w:qFormat/>
    <w:uiPriority w:val="99"/>
    <w:rPr>
      <w:rFonts w:ascii="Cambria" w:hAnsi="Cambria" w:eastAsia="微软雅黑"/>
      <w:kern w:val="20"/>
      <w:sz w:val="16"/>
      <w:szCs w:val="16"/>
      <w:lang w:val="zh-CN"/>
    </w:rPr>
  </w:style>
  <w:style w:type="character" w:customStyle="1" w:styleId="496">
    <w:name w:val="结束语 字符1"/>
    <w:semiHidden/>
    <w:qFormat/>
    <w:uiPriority w:val="99"/>
    <w:rPr>
      <w:rFonts w:ascii="Cambria" w:hAnsi="Cambria" w:eastAsia="微软雅黑"/>
      <w:kern w:val="20"/>
      <w:sz w:val="21"/>
      <w:lang w:val="zh-CN"/>
    </w:rPr>
  </w:style>
  <w:style w:type="character" w:customStyle="1" w:styleId="497">
    <w:name w:val="HTML 地址 字符1"/>
    <w:semiHidden/>
    <w:qFormat/>
    <w:uiPriority w:val="99"/>
    <w:rPr>
      <w:rFonts w:ascii="Cambria" w:hAnsi="Cambria" w:eastAsia="微软雅黑"/>
      <w:i/>
      <w:iCs/>
      <w:kern w:val="20"/>
      <w:sz w:val="21"/>
      <w:lang w:val="zh-CN"/>
    </w:rPr>
  </w:style>
  <w:style w:type="character" w:customStyle="1" w:styleId="498">
    <w:name w:val="日期 字符1"/>
    <w:semiHidden/>
    <w:qFormat/>
    <w:uiPriority w:val="99"/>
    <w:rPr>
      <w:rFonts w:ascii="Cambria" w:hAnsi="Cambria" w:eastAsia="微软雅黑"/>
      <w:kern w:val="20"/>
      <w:sz w:val="21"/>
      <w:lang w:val="zh-CN"/>
    </w:rPr>
  </w:style>
  <w:style w:type="character" w:customStyle="1" w:styleId="499">
    <w:name w:val="正文文本缩进 2 字符1"/>
    <w:semiHidden/>
    <w:qFormat/>
    <w:uiPriority w:val="99"/>
    <w:rPr>
      <w:rFonts w:ascii="Cambria" w:hAnsi="Cambria" w:eastAsia="微软雅黑"/>
      <w:kern w:val="20"/>
      <w:sz w:val="21"/>
      <w:lang w:val="zh-CN"/>
    </w:rPr>
  </w:style>
  <w:style w:type="character" w:customStyle="1" w:styleId="500">
    <w:name w:val="签名 字符1"/>
    <w:semiHidden/>
    <w:qFormat/>
    <w:uiPriority w:val="99"/>
    <w:rPr>
      <w:rFonts w:ascii="Cambria" w:hAnsi="Cambria" w:eastAsia="微软雅黑"/>
      <w:kern w:val="20"/>
      <w:sz w:val="21"/>
      <w:lang w:val="zh-CN"/>
    </w:rPr>
  </w:style>
  <w:style w:type="character" w:customStyle="1" w:styleId="501">
    <w:name w:val="正文文本缩进 3 字符1"/>
    <w:semiHidden/>
    <w:qFormat/>
    <w:uiPriority w:val="99"/>
    <w:rPr>
      <w:rFonts w:ascii="Cambria" w:hAnsi="Cambria" w:eastAsia="微软雅黑"/>
      <w:kern w:val="20"/>
      <w:sz w:val="16"/>
      <w:szCs w:val="16"/>
      <w:lang w:val="zh-CN"/>
    </w:rPr>
  </w:style>
  <w:style w:type="character" w:customStyle="1" w:styleId="502">
    <w:name w:val="正文文本 2 字符1"/>
    <w:semiHidden/>
    <w:qFormat/>
    <w:uiPriority w:val="99"/>
    <w:rPr>
      <w:rFonts w:ascii="Cambria" w:hAnsi="Cambria" w:eastAsia="微软雅黑"/>
      <w:kern w:val="20"/>
      <w:sz w:val="21"/>
      <w:lang w:val="zh-CN"/>
    </w:rPr>
  </w:style>
  <w:style w:type="character" w:customStyle="1" w:styleId="503">
    <w:name w:val="HTML 预设格式 字符1"/>
    <w:semiHidden/>
    <w:qFormat/>
    <w:uiPriority w:val="99"/>
    <w:rPr>
      <w:rFonts w:ascii="Courier New" w:hAnsi="Courier New" w:eastAsia="微软雅黑" w:cs="Courier New"/>
      <w:kern w:val="20"/>
      <w:lang w:val="zh-CN"/>
    </w:rPr>
  </w:style>
  <w:style w:type="character" w:customStyle="1" w:styleId="504">
    <w:name w:val="GM正文2 Char"/>
    <w:link w:val="505"/>
    <w:qFormat/>
    <w:uiPriority w:val="0"/>
    <w:rPr>
      <w:kern w:val="21"/>
      <w:sz w:val="21"/>
      <w:szCs w:val="22"/>
    </w:rPr>
  </w:style>
  <w:style w:type="paragraph" w:customStyle="1" w:styleId="505">
    <w:name w:val="GM正文2"/>
    <w:basedOn w:val="1"/>
    <w:link w:val="504"/>
    <w:qFormat/>
    <w:uiPriority w:val="0"/>
    <w:pPr>
      <w:spacing w:line="360" w:lineRule="auto"/>
      <w:ind w:firstLine="200" w:firstLineChars="200"/>
    </w:pPr>
    <w:rPr>
      <w:rFonts w:ascii="Times New Roman" w:hAnsi="Times New Roman" w:eastAsia="宋体"/>
      <w:kern w:val="21"/>
      <w:szCs w:val="22"/>
      <w:lang w:val="en-US"/>
    </w:rPr>
  </w:style>
  <w:style w:type="character" w:customStyle="1" w:styleId="506">
    <w:name w:val="页眉 Char"/>
    <w:qFormat/>
    <w:uiPriority w:val="99"/>
    <w:rPr>
      <w:rFonts w:ascii="Times New Roman" w:hAnsi="Times New Roman" w:eastAsia="仿宋_GB2312"/>
      <w:kern w:val="2"/>
      <w:sz w:val="18"/>
      <w:szCs w:val="18"/>
    </w:rPr>
  </w:style>
  <w:style w:type="character" w:customStyle="1" w:styleId="507">
    <w:name w:val="批注框文本 Char"/>
    <w:uiPriority w:val="99"/>
    <w:rPr>
      <w:rFonts w:ascii="等线" w:hAnsi="等线" w:eastAsia="等线"/>
      <w:kern w:val="2"/>
      <w:sz w:val="18"/>
      <w:szCs w:val="18"/>
    </w:rPr>
  </w:style>
  <w:style w:type="character" w:customStyle="1" w:styleId="508">
    <w:name w:val="font21"/>
    <w:qFormat/>
    <w:uiPriority w:val="0"/>
    <w:rPr>
      <w:rFonts w:hint="eastAsia" w:ascii="仿宋_GB2312" w:eastAsia="仿宋_GB2312" w:cs="仿宋_GB2312"/>
      <w:color w:val="000000"/>
      <w:sz w:val="20"/>
      <w:szCs w:val="20"/>
      <w:u w:val="none"/>
    </w:rPr>
  </w:style>
  <w:style w:type="character" w:customStyle="1" w:styleId="509">
    <w:name w:val="标题 1 Char"/>
    <w:qFormat/>
    <w:uiPriority w:val="0"/>
    <w:rPr>
      <w:rFonts w:ascii="Times New Roman" w:hAnsi="Times New Roman"/>
      <w:b/>
      <w:bCs/>
      <w:kern w:val="44"/>
      <w:sz w:val="44"/>
      <w:szCs w:val="44"/>
    </w:rPr>
  </w:style>
  <w:style w:type="character" w:customStyle="1" w:styleId="510">
    <w:name w:val="未处理的提及2"/>
    <w:unhideWhenUsed/>
    <w:qFormat/>
    <w:uiPriority w:val="99"/>
    <w:rPr>
      <w:color w:val="605E5C"/>
      <w:shd w:val="clear" w:color="auto" w:fill="E1DFDD"/>
    </w:rPr>
  </w:style>
  <w:style w:type="character" w:customStyle="1" w:styleId="511">
    <w:name w:val="font31"/>
    <w:qFormat/>
    <w:uiPriority w:val="0"/>
    <w:rPr>
      <w:rFonts w:hint="eastAsia" w:ascii="宋体" w:hAnsi="宋体" w:eastAsia="宋体" w:cs="宋体"/>
      <w:color w:val="000000"/>
      <w:sz w:val="22"/>
      <w:szCs w:val="22"/>
      <w:u w:val="none"/>
    </w:rPr>
  </w:style>
  <w:style w:type="character" w:customStyle="1" w:styleId="512">
    <w:name w:val="页脚 Char"/>
    <w:qFormat/>
    <w:uiPriority w:val="99"/>
    <w:rPr>
      <w:rFonts w:ascii="Times New Roman" w:hAnsi="Times New Roman" w:eastAsia="仿宋_GB2312"/>
      <w:kern w:val="2"/>
      <w:sz w:val="18"/>
      <w:szCs w:val="18"/>
    </w:rPr>
  </w:style>
  <w:style w:type="character" w:customStyle="1" w:styleId="513">
    <w:name w:val="正文文本 Char2"/>
    <w:qFormat/>
    <w:uiPriority w:val="99"/>
    <w:rPr>
      <w:rFonts w:ascii="Cambria" w:hAnsi="Cambria" w:eastAsia="微软雅黑"/>
      <w:color w:val="595959"/>
      <w:kern w:val="20"/>
      <w:lang w:val="zh-CN"/>
    </w:rPr>
  </w:style>
  <w:style w:type="character" w:customStyle="1" w:styleId="514">
    <w:name w:val="font61"/>
    <w:qFormat/>
    <w:uiPriority w:val="0"/>
    <w:rPr>
      <w:rFonts w:hint="eastAsia" w:ascii="宋体" w:hAnsi="宋体" w:eastAsia="宋体" w:cs="宋体"/>
      <w:color w:val="000000"/>
      <w:sz w:val="21"/>
      <w:szCs w:val="21"/>
      <w:u w:val="none"/>
    </w:rPr>
  </w:style>
  <w:style w:type="character" w:customStyle="1" w:styleId="515">
    <w:name w:val="font51"/>
    <w:qFormat/>
    <w:uiPriority w:val="0"/>
    <w:rPr>
      <w:rFonts w:hint="default" w:ascii="Times New Roman" w:hAnsi="Times New Roman" w:cs="Times New Roman"/>
      <w:color w:val="000000"/>
      <w:sz w:val="21"/>
      <w:szCs w:val="21"/>
      <w:u w:val="none"/>
    </w:rPr>
  </w:style>
  <w:style w:type="character" w:customStyle="1" w:styleId="516">
    <w:name w:val="批注文字 Char3"/>
    <w:qFormat/>
    <w:uiPriority w:val="0"/>
    <w:rPr>
      <w:rFonts w:ascii="Cambria" w:hAnsi="Cambria" w:eastAsia="微软雅黑"/>
      <w:kern w:val="20"/>
      <w:sz w:val="21"/>
      <w:lang w:val="zh-CN"/>
    </w:rPr>
  </w:style>
  <w:style w:type="character" w:customStyle="1" w:styleId="517">
    <w:name w:val="正文文本 Char"/>
    <w:qFormat/>
    <w:uiPriority w:val="0"/>
    <w:rPr>
      <w:rFonts w:ascii="Times New Roman" w:hAnsi="Times New Roman"/>
      <w:sz w:val="24"/>
      <w:szCs w:val="24"/>
    </w:rPr>
  </w:style>
  <w:style w:type="character" w:customStyle="1" w:styleId="518">
    <w:name w:val="批注文字 Char"/>
    <w:uiPriority w:val="0"/>
    <w:rPr>
      <w:rFonts w:ascii="Times New Roman" w:hAnsi="Times New Roman"/>
      <w:szCs w:val="24"/>
    </w:rPr>
  </w:style>
  <w:style w:type="paragraph" w:customStyle="1" w:styleId="519">
    <w:name w:val="章标题"/>
    <w:next w:val="520"/>
    <w:qFormat/>
    <w:uiPriority w:val="0"/>
    <w:pPr>
      <w:numPr>
        <w:ilvl w:val="1"/>
        <w:numId w:val="9"/>
      </w:numPr>
      <w:spacing w:beforeLines="50" w:afterLines="50"/>
      <w:jc w:val="both"/>
      <w:outlineLvl w:val="1"/>
    </w:pPr>
    <w:rPr>
      <w:rFonts w:ascii="黑体" w:hAnsi="Times New Roman" w:eastAsia="黑体" w:cs="Times New Roman"/>
      <w:sz w:val="21"/>
      <w:lang w:val="en-US" w:eastAsia="zh-CN" w:bidi="ar-SA"/>
    </w:rPr>
  </w:style>
  <w:style w:type="paragraph" w:customStyle="1" w:styleId="520">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521">
    <w:name w:val="二级条标题"/>
    <w:basedOn w:val="522"/>
    <w:next w:val="520"/>
    <w:qFormat/>
    <w:uiPriority w:val="0"/>
    <w:pPr>
      <w:numPr>
        <w:ilvl w:val="3"/>
      </w:numPr>
      <w:tabs>
        <w:tab w:val="left" w:pos="1275"/>
      </w:tabs>
      <w:outlineLvl w:val="3"/>
    </w:pPr>
  </w:style>
  <w:style w:type="paragraph" w:customStyle="1" w:styleId="522">
    <w:name w:val="一级条标题"/>
    <w:basedOn w:val="519"/>
    <w:next w:val="520"/>
    <w:qFormat/>
    <w:uiPriority w:val="0"/>
    <w:pPr>
      <w:numPr>
        <w:ilvl w:val="2"/>
      </w:numPr>
      <w:spacing w:beforeLines="0" w:afterLines="0"/>
      <w:outlineLvl w:val="2"/>
    </w:pPr>
  </w:style>
  <w:style w:type="paragraph" w:customStyle="1" w:styleId="523">
    <w:name w:val="表格"/>
    <w:basedOn w:val="1"/>
    <w:qFormat/>
    <w:uiPriority w:val="0"/>
    <w:pPr>
      <w:jc w:val="center"/>
    </w:pPr>
    <w:rPr>
      <w:rFonts w:ascii="Calibri" w:hAnsi="Calibri" w:eastAsia="宋体"/>
    </w:rPr>
  </w:style>
  <w:style w:type="paragraph" w:customStyle="1" w:styleId="524">
    <w:name w:val="正文_25"/>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525">
    <w:name w:val="_Style 524"/>
    <w:unhideWhenUsed/>
    <w:qFormat/>
    <w:uiPriority w:val="99"/>
    <w:rPr>
      <w:rFonts w:ascii="Cambria" w:hAnsi="Cambria" w:eastAsia="微软雅黑" w:cs="Times New Roman"/>
      <w:kern w:val="20"/>
      <w:sz w:val="21"/>
      <w:lang w:val="zh-CN" w:eastAsia="zh-CN" w:bidi="ar-SA"/>
    </w:rPr>
  </w:style>
  <w:style w:type="paragraph" w:customStyle="1" w:styleId="526">
    <w:name w:val="paragraphindent"/>
    <w:basedOn w:val="1"/>
    <w:qFormat/>
    <w:uiPriority w:val="0"/>
    <w:pPr>
      <w:spacing w:before="75" w:after="75"/>
    </w:pPr>
    <w:rPr>
      <w:rFonts w:ascii="宋体" w:hAnsi="宋体" w:cs="宋体"/>
      <w:kern w:val="0"/>
      <w:sz w:val="24"/>
    </w:rPr>
  </w:style>
  <w:style w:type="paragraph" w:customStyle="1" w:styleId="527">
    <w:name w:val="TOC 标题2"/>
    <w:basedOn w:val="2"/>
    <w:next w:val="1"/>
    <w:unhideWhenUsed/>
    <w:qFormat/>
    <w:uiPriority w:val="39"/>
    <w:pPr>
      <w:keepNext/>
      <w:keepLines/>
      <w:pageBreakBefore w:val="0"/>
      <w:spacing w:before="480" w:line="276" w:lineRule="auto"/>
      <w:jc w:val="left"/>
      <w:outlineLvl w:val="9"/>
    </w:pPr>
    <w:rPr>
      <w:rFonts w:ascii="Calibri Light" w:hAnsi="Calibri Light" w:eastAsia="宋体"/>
      <w:b/>
      <w:bCs/>
      <w:color w:val="2E75B5"/>
      <w:kern w:val="0"/>
      <w:sz w:val="28"/>
      <w:szCs w:val="28"/>
      <w:lang w:val="en-US"/>
    </w:rPr>
  </w:style>
  <w:style w:type="paragraph" w:customStyle="1" w:styleId="528">
    <w:name w:val="_Style 527"/>
    <w:basedOn w:val="2"/>
    <w:next w:val="1"/>
    <w:qFormat/>
    <w:uiPriority w:val="39"/>
    <w:pPr>
      <w:keepNext/>
      <w:keepLines/>
      <w:pageBreakBefore w:val="0"/>
      <w:spacing w:before="240" w:line="259" w:lineRule="auto"/>
      <w:jc w:val="left"/>
      <w:outlineLvl w:val="9"/>
    </w:pPr>
    <w:rPr>
      <w:rFonts w:ascii="Calibri Light" w:hAnsi="Calibri Light" w:eastAsia="宋体"/>
      <w:color w:val="2E74B5"/>
      <w:kern w:val="0"/>
      <w:sz w:val="32"/>
      <w:szCs w:val="32"/>
      <w:lang w:val="en-US"/>
    </w:rPr>
  </w:style>
  <w:style w:type="paragraph" w:customStyle="1" w:styleId="529">
    <w:name w:val="GM正文27"/>
    <w:basedOn w:val="1"/>
    <w:qFormat/>
    <w:uiPriority w:val="0"/>
    <w:pPr>
      <w:spacing w:line="360" w:lineRule="auto"/>
      <w:ind w:firstLine="200" w:firstLineChars="200"/>
    </w:pPr>
    <w:rPr>
      <w:rFonts w:ascii="Times New Roman" w:hAnsi="Times New Roman" w:eastAsia="宋体"/>
      <w:kern w:val="21"/>
      <w:szCs w:val="22"/>
      <w:lang w:val="en-US"/>
    </w:rPr>
  </w:style>
  <w:style w:type="paragraph" w:customStyle="1" w:styleId="530">
    <w:name w:val="WPSOffice手动目录 1"/>
    <w:qFormat/>
    <w:uiPriority w:val="0"/>
    <w:rPr>
      <w:rFonts w:ascii="Times New Roman" w:hAnsi="Times New Roman" w:eastAsia="宋体" w:cs="Times New Roman"/>
      <w:lang w:val="en-US" w:eastAsia="zh-CN" w:bidi="ar-SA"/>
    </w:rPr>
  </w:style>
  <w:style w:type="paragraph" w:customStyle="1" w:styleId="531">
    <w:name w:val="正文缩进2"/>
    <w:basedOn w:val="1"/>
    <w:qFormat/>
    <w:uiPriority w:val="0"/>
    <w:pPr>
      <w:widowControl w:val="0"/>
      <w:suppressAutoHyphens/>
      <w:autoSpaceDE w:val="0"/>
      <w:autoSpaceDN w:val="0"/>
      <w:ind w:firstLine="420"/>
      <w:textAlignment w:val="baseline"/>
    </w:pPr>
    <w:rPr>
      <w:rFonts w:ascii="宋体" w:hAnsi="宋体" w:eastAsia="宋体"/>
      <w:kern w:val="0"/>
      <w:sz w:val="24"/>
      <w:lang w:val="en-US"/>
    </w:rPr>
  </w:style>
  <w:style w:type="character" w:customStyle="1" w:styleId="532">
    <w:name w:val="NormalCharacter"/>
    <w:qFormat/>
    <w:uiPriority w:val="0"/>
    <w:rPr>
      <w:rFonts w:ascii="Times New Roman" w:hAnsi="Times New Roman" w:eastAsia="宋体"/>
      <w:lang w:val="en-US" w:eastAsia="zh-CN" w:bidi="ar-SA"/>
    </w:rPr>
  </w:style>
  <w:style w:type="paragraph" w:customStyle="1" w:styleId="533">
    <w:name w:val="0正文"/>
    <w:qFormat/>
    <w:uiPriority w:val="0"/>
    <w:pPr>
      <w:widowControl w:val="0"/>
      <w:spacing w:line="360" w:lineRule="auto"/>
      <w:ind w:firstLine="720" w:firstLineChars="200"/>
    </w:pPr>
    <w:rPr>
      <w:rFonts w:ascii="Times New Roman" w:hAnsi="Times New Roman" w:eastAsia="宋体" w:cs="Times New Roman"/>
      <w:sz w:val="24"/>
      <w:szCs w:val="22"/>
      <w:lang w:val="en-US" w:eastAsia="zh-CN" w:bidi="ar-SA"/>
    </w:rPr>
  </w:style>
  <w:style w:type="paragraph" w:customStyle="1" w:styleId="534">
    <w:name w:val="null3"/>
    <w:qFormat/>
    <w:uiPriority w:val="0"/>
    <w:rPr>
      <w:rFonts w:hint="eastAsia" w:ascii="Calibri" w:hAnsi="Calibri" w:eastAsia="宋体" w:cs="Times New Roman"/>
      <w:lang w:val="en-US" w:eastAsia="zh-Han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customXml" Target="../customXml/item2.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2.png"/><Relationship Id="rId22" Type="http://schemas.openxmlformats.org/officeDocument/2006/relationships/theme" Target="theme/theme1.xml"/><Relationship Id="rId21" Type="http://schemas.openxmlformats.org/officeDocument/2006/relationships/header" Target="header14.xml"/><Relationship Id="rId20" Type="http://schemas.openxmlformats.org/officeDocument/2006/relationships/header" Target="header13.xml"/><Relationship Id="rId2" Type="http://schemas.openxmlformats.org/officeDocument/2006/relationships/settings" Target="settings.xml"/><Relationship Id="rId19" Type="http://schemas.openxmlformats.org/officeDocument/2006/relationships/header" Target="header12.xml"/><Relationship Id="rId18" Type="http://schemas.openxmlformats.org/officeDocument/2006/relationships/footer" Target="footer5.xml"/><Relationship Id="rId17" Type="http://schemas.openxmlformats.org/officeDocument/2006/relationships/header" Target="header11.xml"/><Relationship Id="rId16" Type="http://schemas.openxmlformats.org/officeDocument/2006/relationships/header" Target="header10.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1" Type="http://schemas.openxmlformats.org/officeDocument/2006/relationships/image" Target="media/image1.jpeg"/></Relationships>
</file>

<file path=word/_rels/header13.xml.rels><?xml version="1.0" encoding="UTF-8" standalone="yes"?>
<Relationships xmlns="http://schemas.openxmlformats.org/package/2006/relationships"><Relationship Id="rId1" Type="http://schemas.openxmlformats.org/officeDocument/2006/relationships/image" Target="media/image1.jpeg"/></Relationships>
</file>

<file path=word/_rels/header1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5AD3A93-839F-43C6-8A47-465C93E1D929}">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57</Pages>
  <Words>8120</Words>
  <Characters>8741</Characters>
  <Lines>338</Lines>
  <Paragraphs>95</Paragraphs>
  <TotalTime>9370</TotalTime>
  <ScaleCrop>false</ScaleCrop>
  <LinksUpToDate>false</LinksUpToDate>
  <CharactersWithSpaces>8912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2026-05-13T01:37:00Z</dcterms:created>
  <dc:creator>wangbinbin</dc:creator>
  <cp:lastModifiedBy>赵志贤</cp:lastModifiedBy>
  <cp:lastPrinted>2025-04-02T09:21:00Z</cp:lastPrinted>
  <dcterms:modified xsi:type="dcterms:W3CDTF">2026-06-08T08:04:45Z</dcterms:modified>
  <dc:title>王彬彬</dc:title>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9D7DAAD9F5CE4725B6A9BDF5C87FF365_13</vt:lpwstr>
  </property>
  <property fmtid="{D5CDD505-2E9C-101B-9397-08002B2CF9AE}" pid="4" name="KSOTemplateDocerSaveRecord">
    <vt:lpwstr>eyJoZGlkIjoiZGQ3ODRiMjg2N2M2ZjJkMDQ1OGY3MGEwMTliZmI0ZmIiLCJ1c2VySWQiOiIxNTc4MDcyNTQ2In0=</vt:lpwstr>
  </property>
</Properties>
</file>