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widowControl/>
        <w:spacing w:beforeAutospacing="0" w:afterAutospacing="0"/>
        <w:jc w:val="center"/>
        <w:rPr>
          <w:rStyle w:val="14"/>
          <w:rFonts w:ascii="宋体" w:hAnsi="宋体" w:cs="宋体"/>
          <w:bCs/>
          <w:color w:val="auto"/>
          <w:sz w:val="72"/>
          <w:szCs w:val="72"/>
          <w:highlight w:val="none"/>
          <w:shd w:val="clear" w:color="auto" w:fill="FFFFFF"/>
        </w:rPr>
      </w:pPr>
      <w:bookmarkStart w:id="0" w:name="_GoBack"/>
    </w:p>
    <w:p>
      <w:pPr>
        <w:pStyle w:val="11"/>
        <w:widowControl/>
        <w:spacing w:beforeAutospacing="0" w:afterAutospacing="0"/>
        <w:jc w:val="center"/>
        <w:rPr>
          <w:rFonts w:ascii="宋体" w:hAnsi="宋体" w:cs="宋体"/>
          <w:color w:val="auto"/>
          <w:sz w:val="72"/>
          <w:szCs w:val="72"/>
          <w:highlight w:val="none"/>
        </w:rPr>
      </w:pPr>
      <w:r>
        <w:rPr>
          <w:rStyle w:val="14"/>
          <w:rFonts w:hint="eastAsia" w:ascii="宋体" w:hAnsi="宋体" w:cs="宋体"/>
          <w:bCs/>
          <w:color w:val="auto"/>
          <w:sz w:val="72"/>
          <w:szCs w:val="72"/>
          <w:highlight w:val="none"/>
          <w:shd w:val="clear" w:color="auto" w:fill="FFFFFF"/>
        </w:rPr>
        <w:t>福建省政府采购</w:t>
      </w:r>
    </w:p>
    <w:p>
      <w:pPr>
        <w:pStyle w:val="11"/>
        <w:widowControl/>
        <w:spacing w:beforeAutospacing="0" w:afterAutospacing="0"/>
        <w:jc w:val="center"/>
        <w:rPr>
          <w:rFonts w:ascii="宋体" w:hAnsi="宋体" w:cs="宋体"/>
          <w:color w:val="auto"/>
          <w:sz w:val="72"/>
          <w:szCs w:val="72"/>
          <w:highlight w:val="none"/>
        </w:rPr>
      </w:pPr>
      <w:r>
        <w:rPr>
          <w:rStyle w:val="14"/>
          <w:rFonts w:hint="eastAsia" w:ascii="宋体" w:hAnsi="宋体" w:cs="宋体"/>
          <w:bCs/>
          <w:color w:val="auto"/>
          <w:sz w:val="72"/>
          <w:szCs w:val="72"/>
          <w:highlight w:val="none"/>
          <w:shd w:val="clear" w:color="auto" w:fill="FFFFFF"/>
        </w:rPr>
        <w:t>货物和服务项目</w:t>
      </w:r>
    </w:p>
    <w:p>
      <w:pPr>
        <w:pStyle w:val="11"/>
        <w:widowControl/>
        <w:spacing w:beforeAutospacing="0" w:afterAutospacing="0"/>
        <w:jc w:val="center"/>
        <w:rPr>
          <w:rFonts w:ascii="宋体" w:hAnsi="宋体" w:cs="宋体"/>
          <w:color w:val="auto"/>
          <w:sz w:val="72"/>
          <w:szCs w:val="72"/>
          <w:highlight w:val="none"/>
        </w:rPr>
      </w:pPr>
      <w:r>
        <w:rPr>
          <w:rStyle w:val="14"/>
          <w:rFonts w:hint="eastAsia" w:ascii="宋体" w:hAnsi="宋体" w:cs="宋体"/>
          <w:bCs/>
          <w:color w:val="auto"/>
          <w:sz w:val="72"/>
          <w:szCs w:val="72"/>
          <w:highlight w:val="none"/>
          <w:shd w:val="clear" w:color="auto" w:fill="FFFFFF"/>
        </w:rPr>
        <w:t>公开招标文件</w:t>
      </w:r>
    </w:p>
    <w:p>
      <w:pPr>
        <w:pStyle w:val="11"/>
        <w:widowControl/>
        <w:spacing w:beforeAutospacing="0" w:afterAutospacing="0"/>
        <w:jc w:val="center"/>
        <w:rPr>
          <w:rFonts w:ascii="宋体" w:hAnsi="宋体" w:cs="宋体"/>
          <w:color w:val="auto"/>
          <w:highlight w:val="none"/>
        </w:rPr>
      </w:pPr>
    </w:p>
    <w:p>
      <w:pPr>
        <w:pStyle w:val="11"/>
        <w:widowControl/>
        <w:spacing w:beforeAutospacing="0" w:afterAutospacing="0"/>
        <w:jc w:val="center"/>
        <w:rPr>
          <w:rFonts w:ascii="宋体" w:hAnsi="宋体" w:cs="宋体"/>
          <w:color w:val="auto"/>
          <w:highlight w:val="none"/>
        </w:rPr>
      </w:pPr>
    </w:p>
    <w:p>
      <w:pPr>
        <w:pStyle w:val="11"/>
        <w:widowControl/>
        <w:spacing w:beforeAutospacing="0" w:afterAutospacing="0"/>
        <w:jc w:val="center"/>
        <w:rPr>
          <w:rFonts w:ascii="宋体" w:hAnsi="宋体" w:cs="宋体"/>
          <w:color w:val="auto"/>
          <w:highlight w:val="none"/>
        </w:rPr>
      </w:pPr>
    </w:p>
    <w:p>
      <w:pPr>
        <w:pStyle w:val="11"/>
        <w:widowControl/>
        <w:spacing w:beforeAutospacing="0" w:afterAutospacing="0"/>
        <w:jc w:val="center"/>
        <w:rPr>
          <w:rFonts w:ascii="宋体" w:hAnsi="宋体" w:cs="宋体"/>
          <w:color w:val="auto"/>
          <w:highlight w:val="none"/>
        </w:rPr>
      </w:pPr>
    </w:p>
    <w:p>
      <w:pPr>
        <w:pStyle w:val="11"/>
        <w:widowControl/>
        <w:spacing w:beforeAutospacing="0" w:afterAutospacing="0"/>
        <w:jc w:val="center"/>
        <w:rPr>
          <w:rFonts w:ascii="宋体" w:hAnsi="宋体" w:cs="宋体"/>
          <w:color w:val="auto"/>
          <w:highlight w:val="none"/>
        </w:rPr>
      </w:pPr>
    </w:p>
    <w:p>
      <w:pPr>
        <w:pStyle w:val="11"/>
        <w:widowControl/>
        <w:spacing w:beforeAutospacing="0" w:afterAutospacing="0"/>
        <w:jc w:val="center"/>
        <w:rPr>
          <w:rFonts w:ascii="宋体" w:hAnsi="宋体" w:cs="宋体"/>
          <w:color w:val="auto"/>
          <w:highlight w:val="none"/>
        </w:rPr>
      </w:pPr>
    </w:p>
    <w:p>
      <w:pPr>
        <w:pStyle w:val="11"/>
        <w:widowControl/>
        <w:spacing w:beforeAutospacing="0" w:afterAutospacing="0"/>
        <w:jc w:val="center"/>
        <w:rPr>
          <w:rFonts w:ascii="宋体" w:hAnsi="宋体" w:cs="宋体"/>
          <w:color w:val="auto"/>
          <w:sz w:val="30"/>
          <w:szCs w:val="30"/>
          <w:highlight w:val="none"/>
        </w:rPr>
      </w:pPr>
      <w:r>
        <w:rPr>
          <w:rStyle w:val="14"/>
          <w:rFonts w:hint="eastAsia" w:ascii="宋体" w:hAnsi="宋体" w:cs="宋体"/>
          <w:bCs/>
          <w:color w:val="auto"/>
          <w:sz w:val="30"/>
          <w:szCs w:val="30"/>
          <w:highlight w:val="none"/>
          <w:shd w:val="clear" w:color="auto" w:fill="FFFFFF"/>
        </w:rPr>
        <w:t>项目名称：</w:t>
      </w:r>
      <w:r>
        <w:rPr>
          <w:rFonts w:hint="eastAsia" w:ascii="宋体" w:hAnsi="宋体" w:cs="宋体"/>
          <w:b/>
          <w:bCs/>
          <w:color w:val="auto"/>
          <w:sz w:val="30"/>
          <w:szCs w:val="30"/>
          <w:highlight w:val="none"/>
          <w:shd w:val="clear" w:color="auto" w:fill="FFFFFF"/>
        </w:rPr>
        <w:t>视频节目制作和播控设备采购项目</w:t>
      </w:r>
    </w:p>
    <w:p>
      <w:pPr>
        <w:pStyle w:val="11"/>
        <w:widowControl/>
        <w:spacing w:beforeAutospacing="0" w:afterAutospacing="0"/>
        <w:jc w:val="center"/>
        <w:rPr>
          <w:rFonts w:ascii="宋体" w:hAnsi="宋体" w:cs="宋体"/>
          <w:color w:val="auto"/>
          <w:sz w:val="30"/>
          <w:szCs w:val="30"/>
          <w:highlight w:val="none"/>
        </w:rPr>
      </w:pPr>
      <w:r>
        <w:rPr>
          <w:rStyle w:val="14"/>
          <w:rFonts w:hint="eastAsia" w:ascii="宋体" w:hAnsi="宋体" w:cs="宋体"/>
          <w:bCs/>
          <w:color w:val="auto"/>
          <w:sz w:val="30"/>
          <w:szCs w:val="30"/>
          <w:highlight w:val="none"/>
          <w:shd w:val="clear" w:color="auto" w:fill="FFFFFF"/>
        </w:rPr>
        <w:t>备案编号：</w:t>
      </w:r>
      <w:r>
        <w:rPr>
          <w:rFonts w:hint="eastAsia" w:ascii="宋体" w:hAnsi="宋体" w:cs="宋体"/>
          <w:b/>
          <w:bCs/>
          <w:color w:val="auto"/>
          <w:sz w:val="30"/>
          <w:szCs w:val="30"/>
          <w:highlight w:val="none"/>
          <w:shd w:val="clear" w:color="auto" w:fill="FFFFFF"/>
        </w:rPr>
        <w:t>K-WCNF-GK-202211-B0927-IDN</w:t>
      </w:r>
    </w:p>
    <w:p>
      <w:pPr>
        <w:pStyle w:val="11"/>
        <w:widowControl/>
        <w:spacing w:beforeAutospacing="0" w:afterAutospacing="0"/>
        <w:jc w:val="center"/>
        <w:rPr>
          <w:rFonts w:ascii="宋体" w:hAnsi="宋体" w:cs="宋体"/>
          <w:b/>
          <w:bCs/>
          <w:color w:val="auto"/>
          <w:sz w:val="30"/>
          <w:szCs w:val="30"/>
          <w:highlight w:val="none"/>
          <w:shd w:val="clear" w:color="auto" w:fill="FFFFFF"/>
        </w:rPr>
      </w:pPr>
      <w:r>
        <w:rPr>
          <w:rStyle w:val="14"/>
          <w:rFonts w:hint="eastAsia" w:ascii="宋体" w:hAnsi="宋体" w:cs="宋体"/>
          <w:bCs/>
          <w:color w:val="auto"/>
          <w:sz w:val="30"/>
          <w:szCs w:val="30"/>
          <w:highlight w:val="none"/>
          <w:shd w:val="clear" w:color="auto" w:fill="FFFFFF"/>
        </w:rPr>
        <w:t>项目编号：</w:t>
      </w:r>
      <w:r>
        <w:rPr>
          <w:rFonts w:hint="eastAsia" w:ascii="宋体" w:hAnsi="宋体" w:cs="宋体"/>
          <w:b/>
          <w:bCs/>
          <w:color w:val="auto"/>
          <w:sz w:val="30"/>
          <w:szCs w:val="30"/>
          <w:highlight w:val="none"/>
          <w:shd w:val="clear" w:color="auto" w:fill="FFFFFF"/>
        </w:rPr>
        <w:t>[3500]FJXFZB[GK]2022062</w:t>
      </w:r>
    </w:p>
    <w:p>
      <w:pPr>
        <w:pStyle w:val="11"/>
        <w:widowControl/>
        <w:spacing w:beforeAutospacing="0" w:afterAutospacing="0"/>
        <w:jc w:val="center"/>
        <w:rPr>
          <w:rFonts w:ascii="宋体" w:hAnsi="宋体" w:cs="宋体"/>
          <w:b/>
          <w:bCs/>
          <w:color w:val="auto"/>
          <w:sz w:val="30"/>
          <w:szCs w:val="30"/>
          <w:highlight w:val="none"/>
          <w:shd w:val="clear" w:color="auto" w:fill="FFFFFF"/>
        </w:rPr>
      </w:pPr>
    </w:p>
    <w:p>
      <w:pPr>
        <w:pStyle w:val="11"/>
        <w:widowControl/>
        <w:spacing w:beforeAutospacing="0" w:afterAutospacing="0"/>
        <w:jc w:val="center"/>
        <w:rPr>
          <w:rFonts w:ascii="宋体" w:hAnsi="宋体" w:cs="宋体"/>
          <w:color w:val="auto"/>
          <w:sz w:val="30"/>
          <w:szCs w:val="30"/>
          <w:highlight w:val="none"/>
        </w:rPr>
      </w:pPr>
    </w:p>
    <w:p>
      <w:pPr>
        <w:pStyle w:val="11"/>
        <w:widowControl/>
        <w:spacing w:beforeAutospacing="0" w:afterAutospacing="0"/>
        <w:jc w:val="center"/>
        <w:rPr>
          <w:rFonts w:ascii="宋体" w:hAnsi="宋体" w:cs="宋体"/>
          <w:color w:val="auto"/>
          <w:sz w:val="30"/>
          <w:szCs w:val="30"/>
          <w:highlight w:val="none"/>
        </w:rPr>
      </w:pPr>
    </w:p>
    <w:p>
      <w:pPr>
        <w:pStyle w:val="11"/>
        <w:widowControl/>
        <w:spacing w:beforeAutospacing="0" w:afterAutospacing="0"/>
        <w:jc w:val="center"/>
        <w:rPr>
          <w:rFonts w:ascii="宋体" w:hAnsi="宋体" w:cs="宋体"/>
          <w:color w:val="auto"/>
          <w:sz w:val="30"/>
          <w:szCs w:val="30"/>
          <w:highlight w:val="none"/>
        </w:rPr>
      </w:pPr>
    </w:p>
    <w:p>
      <w:pPr>
        <w:pStyle w:val="11"/>
        <w:widowControl/>
        <w:spacing w:beforeAutospacing="0" w:afterAutospacing="0"/>
        <w:jc w:val="center"/>
        <w:rPr>
          <w:rFonts w:ascii="宋体" w:hAnsi="宋体" w:cs="宋体"/>
          <w:color w:val="auto"/>
          <w:sz w:val="30"/>
          <w:szCs w:val="30"/>
          <w:highlight w:val="none"/>
        </w:rPr>
      </w:pPr>
      <w:r>
        <w:rPr>
          <w:rStyle w:val="14"/>
          <w:rFonts w:hint="eastAsia" w:ascii="宋体" w:hAnsi="宋体" w:cs="宋体"/>
          <w:bCs/>
          <w:color w:val="auto"/>
          <w:sz w:val="30"/>
          <w:szCs w:val="30"/>
          <w:highlight w:val="none"/>
          <w:shd w:val="clear" w:color="auto" w:fill="FFFFFF"/>
        </w:rPr>
        <w:t>采购人：</w:t>
      </w:r>
      <w:r>
        <w:rPr>
          <w:rFonts w:hint="eastAsia" w:ascii="宋体" w:hAnsi="宋体" w:cs="宋体"/>
          <w:color w:val="auto"/>
          <w:sz w:val="30"/>
          <w:szCs w:val="30"/>
          <w:highlight w:val="none"/>
          <w:shd w:val="clear" w:color="auto" w:fill="FFFFFF"/>
        </w:rPr>
        <w:t> </w:t>
      </w:r>
      <w:r>
        <w:rPr>
          <w:rFonts w:hint="eastAsia" w:ascii="宋体" w:hAnsi="宋体" w:cs="宋体"/>
          <w:b/>
          <w:bCs/>
          <w:color w:val="auto"/>
          <w:sz w:val="30"/>
          <w:szCs w:val="30"/>
          <w:highlight w:val="none"/>
          <w:shd w:val="clear" w:color="auto" w:fill="FFFFFF"/>
        </w:rPr>
        <w:t>福建省未成年犯管教所</w:t>
      </w:r>
    </w:p>
    <w:p>
      <w:pPr>
        <w:pStyle w:val="11"/>
        <w:widowControl/>
        <w:spacing w:beforeAutospacing="0" w:afterAutospacing="0"/>
        <w:jc w:val="center"/>
        <w:rPr>
          <w:rFonts w:ascii="宋体" w:hAnsi="宋体" w:cs="宋体"/>
          <w:color w:val="auto"/>
          <w:sz w:val="30"/>
          <w:szCs w:val="30"/>
          <w:highlight w:val="none"/>
        </w:rPr>
      </w:pPr>
      <w:r>
        <w:rPr>
          <w:rStyle w:val="14"/>
          <w:rFonts w:hint="eastAsia" w:ascii="宋体" w:hAnsi="宋体" w:cs="宋体"/>
          <w:bCs/>
          <w:color w:val="auto"/>
          <w:sz w:val="30"/>
          <w:szCs w:val="30"/>
          <w:highlight w:val="none"/>
          <w:shd w:val="clear" w:color="auto" w:fill="FFFFFF"/>
        </w:rPr>
        <w:t>代理机构：</w:t>
      </w:r>
      <w:r>
        <w:rPr>
          <w:rFonts w:hint="eastAsia" w:ascii="宋体" w:hAnsi="宋体" w:cs="宋体"/>
          <w:b/>
          <w:bCs/>
          <w:color w:val="auto"/>
          <w:sz w:val="30"/>
          <w:szCs w:val="30"/>
          <w:highlight w:val="none"/>
          <w:shd w:val="clear" w:color="auto" w:fill="FFFFFF"/>
        </w:rPr>
        <w:t>福建信发招标代理有限公司</w:t>
      </w:r>
    </w:p>
    <w:p>
      <w:pPr>
        <w:pStyle w:val="11"/>
        <w:widowControl/>
        <w:spacing w:beforeAutospacing="0" w:afterAutospacing="0"/>
        <w:jc w:val="center"/>
        <w:rPr>
          <w:rFonts w:ascii="宋体" w:hAnsi="宋体" w:cs="宋体"/>
          <w:color w:val="auto"/>
          <w:highlight w:val="none"/>
        </w:rPr>
      </w:pPr>
      <w:r>
        <w:rPr>
          <w:rStyle w:val="14"/>
          <w:rFonts w:hint="eastAsia" w:ascii="宋体" w:hAnsi="宋体" w:cs="宋体"/>
          <w:bCs/>
          <w:color w:val="auto"/>
          <w:sz w:val="30"/>
          <w:szCs w:val="30"/>
          <w:highlight w:val="none"/>
          <w:shd w:val="clear" w:color="auto" w:fill="FFFFFF"/>
        </w:rPr>
        <w:t>2022年11月</w:t>
      </w: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br w:type="page"/>
      </w:r>
      <w:r>
        <w:rPr>
          <w:rStyle w:val="14"/>
          <w:rFonts w:hint="eastAsia" w:ascii="宋体" w:hAnsi="宋体" w:cs="宋体"/>
          <w:bCs/>
          <w:color w:val="auto"/>
          <w:highlight w:val="none"/>
          <w:shd w:val="clear" w:color="auto" w:fill="FFFFFF"/>
        </w:rPr>
        <w:t>第一章   投标邀请</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采用</w:t>
      </w:r>
      <w:r>
        <w:rPr>
          <w:rFonts w:hint="eastAsia" w:ascii="宋体" w:hAnsi="宋体" w:cs="宋体"/>
          <w:color w:val="auto"/>
          <w:highlight w:val="none"/>
          <w:u w:val="single"/>
          <w:shd w:val="clear" w:color="auto" w:fill="FFFFFF"/>
        </w:rPr>
        <w:t>公开招标方式</w:t>
      </w:r>
      <w:r>
        <w:rPr>
          <w:rFonts w:hint="eastAsia" w:ascii="宋体" w:hAnsi="宋体" w:cs="宋体"/>
          <w:color w:val="auto"/>
          <w:highlight w:val="none"/>
          <w:shd w:val="clear" w:color="auto" w:fill="FFFFFF"/>
        </w:rPr>
        <w:t>组织视频节目制作和播控设备采购项目（以下简称：“本项目”）的政府采购活动，现邀请供应商参加投标。</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1、备案编号：</w:t>
      </w:r>
      <w:r>
        <w:rPr>
          <w:rFonts w:hint="eastAsia" w:ascii="宋体" w:hAnsi="宋体" w:cs="宋体"/>
          <w:color w:val="auto"/>
          <w:highlight w:val="none"/>
          <w:u w:val="single"/>
          <w:shd w:val="clear" w:color="auto" w:fill="FFFFFF"/>
        </w:rPr>
        <w:t>K-WCNF-GK-202211-B0927-IDN</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2、项目编号：</w:t>
      </w:r>
      <w:r>
        <w:rPr>
          <w:rFonts w:hint="eastAsia" w:ascii="宋体" w:hAnsi="宋体" w:cs="宋体"/>
          <w:color w:val="auto"/>
          <w:highlight w:val="none"/>
          <w:u w:val="single"/>
          <w:shd w:val="clear" w:color="auto" w:fill="FFFFFF"/>
        </w:rPr>
        <w:t>[3500]FJXFZB[GK]2022062</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3、预算金额、最高限价：详见《采购标的一览表》。</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  4、招标内容及要求：详见《采购标的一览表》及招标文件第五章。</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5、需要落实的政府采购政策：进口产品，不适用于本项目。节能产品，适用于本项目。环境标志产品，适用于本项目。信息安全产品，适用于本项目。小型、微型企业符合财政部、工信部文件（财库〔2020〕46号），适用于本项目。监狱企业，适用于本项目。促进残疾人就业 ，适用于本项目。信用记录，适用于本项目，按照下列规定执行：（1）投标人针对“信用信息查询结果”可自主提供证明材料，未提供该证明材料的不视为投标无效。（2）查询结果的审查：①由资格审查小组通过“信用中国”网站（www.creditchina.gov.cn）、中国政府采购网（www.ccgp.gov.cn）查询并打印投标人信用记录（以下简称：“资格审查小组的查询结果”）。②因上述网站原因导致资格审查小组无法查询投标人信用记录的（资格审查小组应将通过上述网站查询投标人信用记录时的原始页面打印后随采购文件一并存档），视为查询结果未存在投标人应被拒绝参与政府采购活动相关的信息。③若此项规定与招标文件其他部分有矛盾的，以此项规定为准。④查询结果存在投标人应被拒绝参与政府采购活动相关信息的，其资格审查不合格</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6、投标人的资格要求</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6.1法定条件：符合政府采购法第二十二条第一款规定的条件。</w:t>
      </w:r>
    </w:p>
    <w:p>
      <w:pPr>
        <w:pStyle w:val="11"/>
        <w:widowControl/>
        <w:spacing w:beforeAutospacing="0" w:afterAutospacing="0" w:line="360" w:lineRule="exact"/>
        <w:ind w:firstLine="48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6.2特定条件：</w:t>
      </w:r>
    </w:p>
    <w:p>
      <w:pPr>
        <w:pStyle w:val="11"/>
        <w:widowControl/>
        <w:spacing w:beforeAutospacing="0" w:afterAutospacing="0" w:line="360" w:lineRule="exact"/>
        <w:ind w:firstLine="480"/>
        <w:rPr>
          <w:rFonts w:ascii="宋体" w:hAnsi="宋体" w:cs="宋体"/>
          <w:color w:val="auto"/>
          <w:highlight w:val="none"/>
        </w:rPr>
      </w:pPr>
      <w:r>
        <w:rPr>
          <w:rStyle w:val="14"/>
          <w:rFonts w:hint="eastAsia" w:ascii="宋体" w:hAnsi="宋体" w:cs="宋体"/>
          <w:bCs/>
          <w:color w:val="auto"/>
          <w:highlight w:val="none"/>
          <w:shd w:val="clear" w:color="auto" w:fill="FFFFFF"/>
        </w:rPr>
        <w:t>包：1</w:t>
      </w:r>
    </w:p>
    <w:tbl>
      <w:tblPr>
        <w:tblStyle w:val="12"/>
        <w:tblW w:w="9760" w:type="dxa"/>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0" w:type="dxa"/>
          <w:left w:w="0" w:type="dxa"/>
          <w:bottom w:w="0" w:type="dxa"/>
          <w:right w:w="0" w:type="dxa"/>
        </w:tblCellMar>
      </w:tblPr>
      <w:tblGrid>
        <w:gridCol w:w="4391"/>
        <w:gridCol w:w="5369"/>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4391" w:type="dxa"/>
            <w:tcBorders>
              <w:top w:val="single" w:color="666666" w:sz="6" w:space="0"/>
              <w:left w:val="single" w:color="666666" w:sz="6" w:space="0"/>
              <w:bottom w:val="single" w:color="666666" w:sz="6" w:space="0"/>
              <w:right w:val="single" w:color="666666" w:sz="6" w:space="0"/>
            </w:tcBorders>
            <w:noWrap/>
            <w:vAlign w:val="center"/>
          </w:tcPr>
          <w:p>
            <w:pPr>
              <w:widowControl/>
              <w:spacing w:line="360" w:lineRule="exact"/>
              <w:jc w:val="left"/>
              <w:rPr>
                <w:rFonts w:ascii="宋体" w:hAnsi="宋体" w:cs="宋体"/>
                <w:b/>
                <w:bCs/>
                <w:color w:val="auto"/>
                <w:sz w:val="24"/>
                <w:highlight w:val="none"/>
              </w:rPr>
            </w:pPr>
            <w:r>
              <w:rPr>
                <w:rFonts w:hint="eastAsia" w:ascii="宋体" w:hAnsi="宋体" w:cs="宋体"/>
                <w:b/>
                <w:bCs/>
                <w:color w:val="auto"/>
                <w:kern w:val="0"/>
                <w:sz w:val="24"/>
                <w:highlight w:val="none"/>
              </w:rPr>
              <w:t>明细</w:t>
            </w:r>
          </w:p>
        </w:tc>
        <w:tc>
          <w:tcPr>
            <w:tcW w:w="5369" w:type="dxa"/>
            <w:tcBorders>
              <w:top w:val="single" w:color="666666" w:sz="6" w:space="0"/>
              <w:left w:val="single" w:color="666666" w:sz="6" w:space="0"/>
              <w:bottom w:val="single" w:color="666666" w:sz="6" w:space="0"/>
              <w:right w:val="single" w:color="666666" w:sz="6" w:space="0"/>
            </w:tcBorders>
            <w:noWrap/>
            <w:vAlign w:val="center"/>
          </w:tcPr>
          <w:p>
            <w:pPr>
              <w:widowControl/>
              <w:spacing w:line="360" w:lineRule="exact"/>
              <w:jc w:val="left"/>
              <w:rPr>
                <w:rFonts w:ascii="宋体" w:hAnsi="宋体" w:cs="宋体"/>
                <w:b/>
                <w:bCs/>
                <w:color w:val="auto"/>
                <w:sz w:val="24"/>
                <w:highlight w:val="none"/>
              </w:rPr>
            </w:pPr>
            <w:r>
              <w:rPr>
                <w:rFonts w:hint="eastAsia" w:ascii="宋体" w:hAnsi="宋体" w:cs="宋体"/>
                <w:b/>
                <w:bCs/>
                <w:color w:val="auto"/>
                <w:kern w:val="0"/>
                <w:sz w:val="24"/>
                <w:highlight w:val="none"/>
              </w:rPr>
              <w:t>描述</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4391"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招标文件规定的其他资格证明文件（若有）</w:t>
            </w:r>
          </w:p>
        </w:tc>
        <w:tc>
          <w:tcPr>
            <w:tcW w:w="5369"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投标人若所投产品属国家强制节能的，提供国家确定的认证机构出具的、处于有效期之内的节能产品认证证书复印件。</w:t>
            </w:r>
          </w:p>
        </w:tc>
      </w:tr>
    </w:tbl>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6.3是否接受联合体投标：不接受。</w:t>
      </w:r>
    </w:p>
    <w:p>
      <w:pPr>
        <w:pStyle w:val="11"/>
        <w:widowControl/>
        <w:spacing w:beforeAutospacing="0" w:afterAutospacing="0" w:line="360" w:lineRule="exact"/>
        <w:ind w:firstLine="480"/>
        <w:rPr>
          <w:rFonts w:ascii="宋体" w:hAnsi="宋体" w:cs="宋体"/>
          <w:color w:val="auto"/>
          <w:highlight w:val="none"/>
        </w:rPr>
      </w:pPr>
      <w:r>
        <w:rPr>
          <w:rStyle w:val="14"/>
          <w:rFonts w:hint="eastAsia" w:ascii="宋体" w:hAnsi="宋体" w:cs="宋体"/>
          <w:bCs/>
          <w:color w:val="auto"/>
          <w:highlight w:val="none"/>
          <w:shd w:val="clear" w:color="auto" w:fill="FFFFFF"/>
        </w:rPr>
        <w:t>※根据上述资格要求，电子投标文件中应提交的“投标人的资格及资信证明文件”详见招标文件第四章。</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7、招标文件的获取</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7.1、招标文件获取期限：详见招标公告或更正公告，若不一致，以更正公告为准。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7.2、在招标文件获取期限内，供应商应通过福建省政府采购网上公开信息系统的注册账号（免费注册）并获取招标文件(请根据项目所在地，登录对应的福建省政府采购网上公开信息系统(即省本级网址/地市分网))，否则</w:t>
      </w:r>
      <w:r>
        <w:rPr>
          <w:rStyle w:val="14"/>
          <w:rFonts w:hint="eastAsia" w:ascii="宋体" w:hAnsi="宋体" w:cs="宋体"/>
          <w:bCs/>
          <w:color w:val="auto"/>
          <w:highlight w:val="none"/>
          <w:shd w:val="clear" w:color="auto" w:fill="FFFFFF"/>
        </w:rPr>
        <w:t>投标将被拒绝。</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7.3、获取地点及方式：注册账号后，通过福建省政府采购网上公开信息系统以下载方式获取。</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7.4、招标文件售价：0元。</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8、投标截止</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8.1、投标截止时间：详见招标公告或更正公告，若不一致，以更正公告为准。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8.2、投标人应在投标截止时间前按照福建省政府采购网上公开信息系统设定的操作流程将电子投标文件上传至福建省政府采购网上公开信息系统，否则</w:t>
      </w:r>
      <w:r>
        <w:rPr>
          <w:rStyle w:val="14"/>
          <w:rFonts w:hint="eastAsia" w:ascii="宋体" w:hAnsi="宋体" w:cs="宋体"/>
          <w:bCs/>
          <w:color w:val="auto"/>
          <w:highlight w:val="none"/>
          <w:shd w:val="clear" w:color="auto" w:fill="FFFFFF"/>
        </w:rPr>
        <w:t>投标将被拒绝。</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9、开标时间及地点：详见招标公告或更正公告，若不一致，以更正公告为准。</w:t>
      </w:r>
      <w:r>
        <w:rPr>
          <w:rStyle w:val="14"/>
          <w:rFonts w:hint="eastAsia" w:ascii="宋体" w:hAnsi="宋体" w:cs="宋体"/>
          <w:bCs/>
          <w:color w:val="auto"/>
          <w:highlight w:val="none"/>
          <w:shd w:val="clear" w:color="auto" w:fill="FFFFFF"/>
        </w:rPr>
        <w:t> </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10、公告期限</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10.1、招标公告的公告期限：自财政部和福建省财政厅指定的政府采购信息发布媒体最先发布公告之日起5个工作日。</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10.2、招标文件公告期限：招标文件随同招标公告一并发布，其公告期限与招标公告的公告期限保持一致。</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11、采购人：福建省未成年犯管教所</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地址：福建省福州市闽侯县南屿镇窗厦村悬钟山</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联系方法：0591-22815589</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12、代理机构：福建信发招标代理有限公司</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地址：福州市鼓楼区铜盘路466-3号大自然文化创意园5号楼4层</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联系方法：0591-88002309</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附1：账户信息</w:t>
      </w:r>
    </w:p>
    <w:tbl>
      <w:tblPr>
        <w:tblStyle w:val="12"/>
        <w:tblW w:w="0" w:type="auto"/>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15" w:type="dxa"/>
          <w:left w:w="15" w:type="dxa"/>
          <w:bottom w:w="15" w:type="dxa"/>
          <w:right w:w="15" w:type="dxa"/>
        </w:tblCellMar>
      </w:tblPr>
      <w:tblGrid>
        <w:gridCol w:w="9956"/>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956" w:type="dxa"/>
            <w:tcBorders>
              <w:top w:val="single" w:color="000000" w:sz="6" w:space="0"/>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rPr>
              <w:t>投标保证金账户</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956" w:type="dxa"/>
            <w:tcBorders>
              <w:top w:val="nil"/>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tcPr>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开户名称：</w:t>
            </w:r>
            <w:r>
              <w:rPr>
                <w:rFonts w:hint="eastAsia" w:ascii="宋体" w:hAnsi="宋体" w:cs="宋体"/>
                <w:color w:val="auto"/>
                <w:highlight w:val="none"/>
                <w:u w:val="single"/>
                <w:shd w:val="clear" w:color="auto" w:fill="FFFFFF"/>
              </w:rPr>
              <w:t>福建信发招标代理有限公司</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956" w:type="dxa"/>
            <w:tcBorders>
              <w:top w:val="nil"/>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tcPr>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开户银行：供应商在福建省政府采购网上公开信息系统获取招标文件后，根据其提示自行选择要缴交的投标保证金托管银行。</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956" w:type="dxa"/>
            <w:tcBorders>
              <w:top w:val="nil"/>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tcPr>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956" w:type="dxa"/>
            <w:tcBorders>
              <w:top w:val="nil"/>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rPr>
              <w:t>特别提示</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956" w:type="dxa"/>
            <w:tcBorders>
              <w:top w:val="nil"/>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tcPr>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1、投标人应认真核对账户信息，将投标保证金汇入以上账户，并自行承担因汇错投标保证金而产生的一切后果。</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2、投标人在转账或电汇的凭证上应按照以下格式注明，以便核对：“（项目编号：***）的投标保证金”。</w:t>
            </w:r>
          </w:p>
        </w:tc>
      </w:tr>
    </w:tbl>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br w:type="page"/>
      </w:r>
      <w:r>
        <w:rPr>
          <w:rFonts w:hint="eastAsia" w:ascii="宋体" w:hAnsi="宋体" w:cs="宋体"/>
          <w:color w:val="auto"/>
          <w:highlight w:val="none"/>
          <w:shd w:val="clear" w:color="auto" w:fill="FFFFFF"/>
        </w:rPr>
        <w:t>附2：采购标的一览表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right"/>
        <w:rPr>
          <w:rFonts w:ascii="宋体" w:hAnsi="宋体" w:cs="宋体"/>
          <w:color w:val="auto"/>
          <w:highlight w:val="none"/>
        </w:rPr>
      </w:pPr>
      <w:r>
        <w:rPr>
          <w:rFonts w:hint="eastAsia" w:ascii="宋体" w:hAnsi="宋体" w:cs="宋体"/>
          <w:color w:val="auto"/>
          <w:highlight w:val="none"/>
          <w:shd w:val="clear" w:color="auto" w:fill="FFFFFF"/>
        </w:rPr>
        <w:t>金额单位：人民币元</w:t>
      </w:r>
    </w:p>
    <w:tbl>
      <w:tblPr>
        <w:tblStyle w:val="12"/>
        <w:tblW w:w="0" w:type="auto"/>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0" w:type="dxa"/>
          <w:left w:w="0" w:type="dxa"/>
          <w:bottom w:w="0" w:type="dxa"/>
          <w:right w:w="0" w:type="dxa"/>
        </w:tblCellMar>
      </w:tblPr>
      <w:tblGrid>
        <w:gridCol w:w="974"/>
        <w:gridCol w:w="486"/>
        <w:gridCol w:w="1950"/>
        <w:gridCol w:w="486"/>
        <w:gridCol w:w="974"/>
        <w:gridCol w:w="974"/>
        <w:gridCol w:w="984"/>
        <w:gridCol w:w="974"/>
        <w:gridCol w:w="977"/>
        <w:gridCol w:w="977"/>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974"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center"/>
              <w:rPr>
                <w:rFonts w:ascii="宋体" w:hAnsi="宋体" w:cs="宋体"/>
                <w:color w:val="auto"/>
                <w:sz w:val="24"/>
                <w:highlight w:val="none"/>
              </w:rPr>
            </w:pPr>
            <w:r>
              <w:rPr>
                <w:rFonts w:hint="eastAsia" w:ascii="宋体" w:hAnsi="宋体" w:cs="宋体"/>
                <w:color w:val="auto"/>
                <w:kern w:val="0"/>
                <w:sz w:val="24"/>
                <w:highlight w:val="none"/>
              </w:rPr>
              <w:t>采购包</w:t>
            </w:r>
          </w:p>
        </w:tc>
        <w:tc>
          <w:tcPr>
            <w:tcW w:w="486"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center"/>
              <w:rPr>
                <w:rFonts w:ascii="宋体" w:hAnsi="宋体" w:cs="宋体"/>
                <w:color w:val="auto"/>
                <w:sz w:val="24"/>
                <w:highlight w:val="none"/>
              </w:rPr>
            </w:pPr>
            <w:r>
              <w:rPr>
                <w:rFonts w:hint="eastAsia" w:ascii="宋体" w:hAnsi="宋体" w:cs="宋体"/>
                <w:color w:val="auto"/>
                <w:kern w:val="0"/>
                <w:sz w:val="24"/>
                <w:highlight w:val="none"/>
              </w:rPr>
              <w:t>品目号</w:t>
            </w:r>
          </w:p>
        </w:tc>
        <w:tc>
          <w:tcPr>
            <w:tcW w:w="1950"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center"/>
              <w:rPr>
                <w:rFonts w:ascii="宋体" w:hAnsi="宋体" w:cs="宋体"/>
                <w:color w:val="auto"/>
                <w:sz w:val="24"/>
                <w:highlight w:val="none"/>
              </w:rPr>
            </w:pPr>
            <w:r>
              <w:rPr>
                <w:rFonts w:hint="eastAsia" w:ascii="宋体" w:hAnsi="宋体" w:cs="宋体"/>
                <w:color w:val="auto"/>
                <w:kern w:val="0"/>
                <w:sz w:val="24"/>
                <w:highlight w:val="none"/>
              </w:rPr>
              <w:t>采购标的</w:t>
            </w:r>
          </w:p>
        </w:tc>
        <w:tc>
          <w:tcPr>
            <w:tcW w:w="486"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center"/>
              <w:rPr>
                <w:rFonts w:ascii="宋体" w:hAnsi="宋体" w:cs="宋体"/>
                <w:color w:val="auto"/>
                <w:sz w:val="24"/>
                <w:highlight w:val="none"/>
              </w:rPr>
            </w:pPr>
            <w:r>
              <w:rPr>
                <w:rFonts w:hint="eastAsia" w:ascii="宋体" w:hAnsi="宋体" w:cs="宋体"/>
                <w:color w:val="auto"/>
                <w:kern w:val="0"/>
                <w:sz w:val="24"/>
                <w:highlight w:val="none"/>
              </w:rPr>
              <w:t>允许进口</w:t>
            </w:r>
          </w:p>
        </w:tc>
        <w:tc>
          <w:tcPr>
            <w:tcW w:w="974"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center"/>
              <w:rPr>
                <w:rFonts w:ascii="宋体" w:hAnsi="宋体" w:cs="宋体"/>
                <w:color w:val="auto"/>
                <w:sz w:val="24"/>
                <w:highlight w:val="none"/>
              </w:rPr>
            </w:pPr>
            <w:r>
              <w:rPr>
                <w:rFonts w:hint="eastAsia" w:ascii="宋体" w:hAnsi="宋体" w:cs="宋体"/>
                <w:color w:val="auto"/>
                <w:kern w:val="0"/>
                <w:sz w:val="24"/>
                <w:highlight w:val="none"/>
              </w:rPr>
              <w:t>数量</w:t>
            </w:r>
          </w:p>
        </w:tc>
        <w:tc>
          <w:tcPr>
            <w:tcW w:w="974"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center"/>
              <w:rPr>
                <w:rFonts w:ascii="宋体" w:hAnsi="宋体" w:cs="宋体"/>
                <w:color w:val="auto"/>
                <w:sz w:val="24"/>
                <w:highlight w:val="none"/>
              </w:rPr>
            </w:pPr>
            <w:r>
              <w:rPr>
                <w:rFonts w:hint="eastAsia" w:ascii="宋体" w:hAnsi="宋体" w:cs="宋体"/>
                <w:color w:val="auto"/>
                <w:kern w:val="0"/>
                <w:sz w:val="24"/>
                <w:highlight w:val="none"/>
              </w:rPr>
              <w:t>品目号预算</w:t>
            </w:r>
          </w:p>
        </w:tc>
        <w:tc>
          <w:tcPr>
            <w:tcW w:w="984"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center"/>
              <w:rPr>
                <w:rFonts w:ascii="宋体" w:hAnsi="宋体" w:cs="宋体"/>
                <w:color w:val="auto"/>
                <w:sz w:val="24"/>
                <w:highlight w:val="none"/>
              </w:rPr>
            </w:pPr>
            <w:r>
              <w:rPr>
                <w:rFonts w:hint="eastAsia" w:ascii="宋体" w:hAnsi="宋体" w:cs="宋体"/>
                <w:color w:val="auto"/>
                <w:kern w:val="0"/>
                <w:sz w:val="24"/>
                <w:highlight w:val="none"/>
              </w:rPr>
              <w:t>中小企业划分标准所属行业</w:t>
            </w:r>
          </w:p>
        </w:tc>
        <w:tc>
          <w:tcPr>
            <w:tcW w:w="974"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center"/>
              <w:rPr>
                <w:rFonts w:ascii="宋体" w:hAnsi="宋体" w:cs="宋体"/>
                <w:color w:val="auto"/>
                <w:sz w:val="24"/>
                <w:highlight w:val="none"/>
              </w:rPr>
            </w:pPr>
            <w:r>
              <w:rPr>
                <w:rFonts w:hint="eastAsia" w:ascii="宋体" w:hAnsi="宋体" w:cs="宋体"/>
                <w:color w:val="auto"/>
                <w:kern w:val="0"/>
                <w:sz w:val="24"/>
                <w:highlight w:val="none"/>
              </w:rPr>
              <w:t>采购包预算</w:t>
            </w:r>
          </w:p>
        </w:tc>
        <w:tc>
          <w:tcPr>
            <w:tcW w:w="977"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center"/>
              <w:rPr>
                <w:rFonts w:ascii="宋体" w:hAnsi="宋体" w:cs="宋体"/>
                <w:color w:val="auto"/>
                <w:sz w:val="24"/>
                <w:highlight w:val="none"/>
              </w:rPr>
            </w:pPr>
            <w:r>
              <w:rPr>
                <w:rFonts w:hint="eastAsia" w:ascii="宋体" w:hAnsi="宋体" w:cs="宋体"/>
                <w:color w:val="auto"/>
                <w:kern w:val="0"/>
                <w:sz w:val="24"/>
                <w:highlight w:val="none"/>
              </w:rPr>
              <w:t>采购包最高限价</w:t>
            </w:r>
          </w:p>
        </w:tc>
        <w:tc>
          <w:tcPr>
            <w:tcW w:w="977"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center"/>
              <w:rPr>
                <w:rFonts w:ascii="宋体" w:hAnsi="宋体" w:cs="宋体"/>
                <w:color w:val="auto"/>
                <w:sz w:val="24"/>
                <w:highlight w:val="none"/>
              </w:rPr>
            </w:pPr>
            <w:r>
              <w:rPr>
                <w:rFonts w:hint="eastAsia" w:ascii="宋体" w:hAnsi="宋体" w:cs="宋体"/>
                <w:color w:val="auto"/>
                <w:kern w:val="0"/>
                <w:sz w:val="24"/>
                <w:highlight w:val="none"/>
              </w:rPr>
              <w:t>投标保证金</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974"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5854" w:type="dxa"/>
            <w:gridSpan w:val="6"/>
            <w:tcBorders>
              <w:top w:val="single" w:color="666666" w:sz="6" w:space="0"/>
              <w:left w:val="single" w:color="666666" w:sz="6" w:space="0"/>
              <w:bottom w:val="single" w:color="666666" w:sz="6" w:space="0"/>
              <w:right w:val="single" w:color="666666" w:sz="6" w:space="0"/>
            </w:tcBorders>
            <w:shd w:val="clear" w:color="auto" w:fill="FFFFFF"/>
            <w:noWrap/>
            <w:vAlign w:val="center"/>
          </w:tcPr>
          <w:tbl>
            <w:tblPr>
              <w:tblStyle w:val="12"/>
              <w:tblW w:w="0" w:type="auto"/>
              <w:jc w:val="center"/>
              <w:tblBorders>
                <w:top w:val="single" w:color="666666" w:sz="6" w:space="0"/>
                <w:left w:val="single" w:color="666666" w:sz="6" w:space="0"/>
                <w:bottom w:val="single" w:color="666666" w:sz="6" w:space="0"/>
                <w:right w:val="single" w:color="666666" w:sz="6" w:space="0"/>
                <w:insideH w:val="outset" w:color="auto" w:sz="6" w:space="0"/>
                <w:insideV w:val="outset" w:color="auto" w:sz="6" w:space="0"/>
              </w:tblBorders>
              <w:tblLayout w:type="fixed"/>
              <w:tblCellMar>
                <w:top w:w="0" w:type="dxa"/>
                <w:left w:w="0" w:type="dxa"/>
                <w:bottom w:w="0" w:type="dxa"/>
                <w:right w:w="0" w:type="dxa"/>
              </w:tblCellMar>
            </w:tblPr>
            <w:tblGrid>
              <w:gridCol w:w="387"/>
              <w:gridCol w:w="1844"/>
              <w:gridCol w:w="388"/>
              <w:gridCol w:w="874"/>
              <w:gridCol w:w="1456"/>
              <w:gridCol w:w="874"/>
            </w:tblGrid>
            <w:tr>
              <w:tblPrEx>
                <w:tblBorders>
                  <w:top w:val="single" w:color="666666" w:sz="6" w:space="0"/>
                  <w:left w:val="single" w:color="666666" w:sz="6" w:space="0"/>
                  <w:bottom w:val="single" w:color="666666" w:sz="6" w:space="0"/>
                  <w:right w:val="single" w:color="666666" w:sz="6" w:space="0"/>
                  <w:insideH w:val="outset" w:color="auto" w:sz="6" w:space="0"/>
                  <w:insideV w:val="outset" w:color="auto" w:sz="6" w:space="0"/>
                </w:tblBorders>
                <w:tblCellMar>
                  <w:top w:w="0" w:type="dxa"/>
                  <w:left w:w="0" w:type="dxa"/>
                  <w:bottom w:w="0" w:type="dxa"/>
                  <w:right w:w="0" w:type="dxa"/>
                </w:tblCellMar>
              </w:tblPrEx>
              <w:trPr>
                <w:jc w:val="center"/>
              </w:trPr>
              <w:tc>
                <w:tcPr>
                  <w:tcW w:w="387"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1-1</w:t>
                  </w:r>
                </w:p>
              </w:tc>
              <w:tc>
                <w:tcPr>
                  <w:tcW w:w="1844"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其他视频节目制作和播控设备</w:t>
                  </w:r>
                </w:p>
              </w:tc>
              <w:tc>
                <w:tcPr>
                  <w:tcW w:w="388"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否</w:t>
                  </w:r>
                </w:p>
              </w:tc>
              <w:tc>
                <w:tcPr>
                  <w:tcW w:w="874"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1（项）</w:t>
                  </w:r>
                </w:p>
              </w:tc>
              <w:tc>
                <w:tcPr>
                  <w:tcW w:w="1456"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874,800.0000</w:t>
                  </w:r>
                </w:p>
              </w:tc>
              <w:tc>
                <w:tcPr>
                  <w:tcW w:w="874"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工业</w:t>
                  </w:r>
                </w:p>
              </w:tc>
            </w:tr>
          </w:tbl>
          <w:p>
            <w:pPr>
              <w:spacing w:line="360" w:lineRule="exact"/>
              <w:jc w:val="center"/>
              <w:rPr>
                <w:rFonts w:ascii="宋体" w:hAnsi="宋体" w:cs="宋体"/>
                <w:color w:val="auto"/>
                <w:sz w:val="24"/>
                <w:highlight w:val="none"/>
              </w:rPr>
            </w:pPr>
          </w:p>
        </w:tc>
        <w:tc>
          <w:tcPr>
            <w:tcW w:w="974"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center"/>
              <w:rPr>
                <w:rFonts w:ascii="宋体" w:hAnsi="宋体" w:cs="宋体"/>
                <w:color w:val="auto"/>
                <w:sz w:val="24"/>
                <w:highlight w:val="none"/>
              </w:rPr>
            </w:pPr>
            <w:r>
              <w:rPr>
                <w:rFonts w:hint="eastAsia" w:ascii="宋体" w:hAnsi="宋体" w:cs="宋体"/>
                <w:color w:val="auto"/>
                <w:kern w:val="0"/>
                <w:sz w:val="24"/>
                <w:highlight w:val="none"/>
              </w:rPr>
              <w:t>874800</w:t>
            </w:r>
          </w:p>
        </w:tc>
        <w:tc>
          <w:tcPr>
            <w:tcW w:w="977"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center"/>
              <w:rPr>
                <w:rFonts w:ascii="宋体" w:hAnsi="宋体" w:cs="宋体"/>
                <w:color w:val="auto"/>
                <w:sz w:val="24"/>
                <w:highlight w:val="none"/>
              </w:rPr>
            </w:pPr>
            <w:r>
              <w:rPr>
                <w:rFonts w:hint="eastAsia" w:ascii="宋体" w:hAnsi="宋体" w:cs="宋体"/>
                <w:color w:val="auto"/>
                <w:kern w:val="0"/>
                <w:sz w:val="24"/>
                <w:highlight w:val="none"/>
              </w:rPr>
              <w:t>874800</w:t>
            </w:r>
          </w:p>
        </w:tc>
        <w:tc>
          <w:tcPr>
            <w:tcW w:w="977"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center"/>
              <w:rPr>
                <w:rFonts w:ascii="宋体" w:hAnsi="宋体" w:cs="宋体"/>
                <w:color w:val="auto"/>
                <w:sz w:val="24"/>
                <w:highlight w:val="none"/>
              </w:rPr>
            </w:pPr>
            <w:r>
              <w:rPr>
                <w:rFonts w:hint="eastAsia" w:ascii="宋体" w:hAnsi="宋体" w:cs="宋体"/>
                <w:color w:val="auto"/>
                <w:kern w:val="0"/>
                <w:sz w:val="24"/>
                <w:highlight w:val="none"/>
              </w:rPr>
              <w:t>8748</w:t>
            </w:r>
          </w:p>
        </w:tc>
      </w:tr>
    </w:tbl>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br w:type="page"/>
      </w:r>
      <w:r>
        <w:rPr>
          <w:rStyle w:val="14"/>
          <w:rFonts w:hint="eastAsia" w:ascii="宋体" w:hAnsi="宋体" w:cs="宋体"/>
          <w:bCs/>
          <w:color w:val="auto"/>
          <w:highlight w:val="none"/>
          <w:shd w:val="clear" w:color="auto" w:fill="FFFFFF"/>
        </w:rPr>
        <w:t>第二章   投标人须知前附表（表1、2）</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一、投标人须知前附表1</w:t>
      </w:r>
    </w:p>
    <w:tbl>
      <w:tblPr>
        <w:tblStyle w:val="12"/>
        <w:tblW w:w="0" w:type="auto"/>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15" w:type="dxa"/>
          <w:left w:w="15" w:type="dxa"/>
          <w:bottom w:w="15" w:type="dxa"/>
          <w:right w:w="15" w:type="dxa"/>
        </w:tblCellMar>
      </w:tblPr>
      <w:tblGrid>
        <w:gridCol w:w="900"/>
        <w:gridCol w:w="1740"/>
        <w:gridCol w:w="7316"/>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956" w:type="dxa"/>
            <w:gridSpan w:val="3"/>
            <w:tcBorders>
              <w:top w:val="single" w:color="000000" w:sz="6" w:space="0"/>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rPr>
              <w:t>特别提示：本表与招标文件对应章节的内容若不一致，以本表为准。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00" w:type="dxa"/>
            <w:tcBorders>
              <w:top w:val="nil"/>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项号</w:t>
            </w:r>
          </w:p>
        </w:tc>
        <w:tc>
          <w:tcPr>
            <w:tcW w:w="1740" w:type="dxa"/>
            <w:tcBorders>
              <w:top w:val="single" w:color="000000" w:sz="6" w:space="0"/>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招标文件</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（第三章）</w:t>
            </w:r>
          </w:p>
        </w:tc>
        <w:tc>
          <w:tcPr>
            <w:tcW w:w="7316" w:type="dxa"/>
            <w:tcBorders>
              <w:top w:val="single" w:color="000000" w:sz="6" w:space="0"/>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编列内容</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00" w:type="dxa"/>
            <w:tcBorders>
              <w:top w:val="nil"/>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1</w:t>
            </w:r>
          </w:p>
        </w:tc>
        <w:tc>
          <w:tcPr>
            <w:tcW w:w="1740"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6.1</w:t>
            </w:r>
          </w:p>
        </w:tc>
        <w:tc>
          <w:tcPr>
            <w:tcW w:w="7316"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rPr>
              <w:t>是否组织现场考察或召开开标前答疑会：</w:t>
            </w:r>
            <w:r>
              <w:rPr>
                <w:rFonts w:hint="eastAsia" w:ascii="宋体" w:hAnsi="宋体" w:cs="宋体"/>
                <w:color w:val="auto"/>
                <w:highlight w:val="none"/>
              </w:rPr>
              <w:t>否。</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900" w:type="dxa"/>
            <w:tcBorders>
              <w:top w:val="nil"/>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wordWrap w:val="0"/>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2</w:t>
            </w:r>
          </w:p>
        </w:tc>
        <w:tc>
          <w:tcPr>
            <w:tcW w:w="1740"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10.4</w:t>
            </w:r>
          </w:p>
        </w:tc>
        <w:tc>
          <w:tcPr>
            <w:tcW w:w="7316"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wordWrap w:val="0"/>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rPr>
              <w:t>投标文件的份数：</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（1）可读介质（光盘或U盘）</w:t>
            </w:r>
            <w:r>
              <w:rPr>
                <w:rFonts w:hint="eastAsia" w:ascii="宋体" w:hAnsi="宋体" w:cs="宋体"/>
                <w:color w:val="auto"/>
                <w:highlight w:val="none"/>
                <w:u w:val="single"/>
              </w:rPr>
              <w:t>1</w:t>
            </w:r>
            <w:r>
              <w:rPr>
                <w:rFonts w:hint="eastAsia" w:ascii="宋体" w:hAnsi="宋体" w:cs="宋体"/>
                <w:color w:val="auto"/>
                <w:highlight w:val="none"/>
              </w:rPr>
              <w:t>份：投标人应将其上传至福建省政府采购网上公开信息系统的电子投标文件在该可读介质中另存</w:t>
            </w:r>
            <w:r>
              <w:rPr>
                <w:rFonts w:hint="eastAsia" w:ascii="宋体" w:hAnsi="宋体" w:cs="宋体"/>
                <w:color w:val="auto"/>
                <w:highlight w:val="none"/>
                <w:u w:val="single"/>
              </w:rPr>
              <w:t>1</w:t>
            </w:r>
            <w:r>
              <w:rPr>
                <w:rFonts w:hint="eastAsia" w:ascii="宋体" w:hAnsi="宋体" w:cs="宋体"/>
                <w:color w:val="auto"/>
                <w:highlight w:val="none"/>
              </w:rPr>
              <w:t>份。</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（2）电子投标文件：详见投标人须知前附表2《关于电子招标投标活动的专门规定》。</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00" w:type="dxa"/>
            <w:tcBorders>
              <w:top w:val="nil"/>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vAlign w:val="center"/>
          </w:tcPr>
          <w:p>
            <w:pPr>
              <w:widowControl/>
              <w:wordWrap w:val="0"/>
              <w:spacing w:line="360" w:lineRule="exact"/>
              <w:jc w:val="center"/>
              <w:rPr>
                <w:rFonts w:ascii="宋体" w:hAnsi="宋体" w:cs="宋体"/>
                <w:color w:val="auto"/>
                <w:sz w:val="24"/>
                <w:highlight w:val="none"/>
              </w:rPr>
            </w:pPr>
            <w:r>
              <w:rPr>
                <w:rFonts w:hint="eastAsia" w:ascii="宋体" w:hAnsi="宋体" w:cs="宋体"/>
                <w:color w:val="auto"/>
                <w:kern w:val="0"/>
                <w:sz w:val="24"/>
                <w:highlight w:val="none"/>
              </w:rPr>
              <w:t>3</w:t>
            </w:r>
          </w:p>
        </w:tc>
        <w:tc>
          <w:tcPr>
            <w:tcW w:w="1740"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 10.7-（1）</w:t>
            </w:r>
          </w:p>
        </w:tc>
        <w:tc>
          <w:tcPr>
            <w:tcW w:w="7316"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rPr>
              <w:t>是否允许中标人将本项目的非主体、非关键性工作进行分包：</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不允许。</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00" w:type="dxa"/>
            <w:tcBorders>
              <w:top w:val="nil"/>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wordWrap w:val="0"/>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4</w:t>
            </w:r>
          </w:p>
        </w:tc>
        <w:tc>
          <w:tcPr>
            <w:tcW w:w="1740"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10.8-（1）</w:t>
            </w:r>
          </w:p>
        </w:tc>
        <w:tc>
          <w:tcPr>
            <w:tcW w:w="7316"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rPr>
              <w:t>投标有效期</w:t>
            </w:r>
            <w:r>
              <w:rPr>
                <w:rFonts w:hint="eastAsia" w:ascii="宋体" w:hAnsi="宋体" w:cs="宋体"/>
                <w:color w:val="auto"/>
                <w:highlight w:val="none"/>
              </w:rPr>
              <w:t>：投标截止时间起90个日历日。</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00" w:type="dxa"/>
            <w:tcBorders>
              <w:top w:val="nil"/>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wordWrap w:val="0"/>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5</w:t>
            </w:r>
          </w:p>
        </w:tc>
        <w:tc>
          <w:tcPr>
            <w:tcW w:w="1740"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12.1</w:t>
            </w:r>
          </w:p>
        </w:tc>
        <w:tc>
          <w:tcPr>
            <w:tcW w:w="7316"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本项目推荐项目包1中标候选人数为1家。</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00" w:type="dxa"/>
            <w:tcBorders>
              <w:top w:val="nil"/>
              <w:left w:val="single" w:color="000000" w:sz="6" w:space="0"/>
              <w:bottom w:val="single" w:color="000000" w:sz="6" w:space="0"/>
              <w:right w:val="single" w:color="000000" w:sz="6" w:space="0"/>
            </w:tcBorders>
            <w:shd w:val="clear" w:color="auto" w:fill="FFFFFF"/>
            <w:noWrap/>
            <w:tcMar>
              <w:top w:w="75" w:type="dxa"/>
              <w:left w:w="150" w:type="dxa"/>
              <w:bottom w:w="75" w:type="dxa"/>
              <w:right w:w="150" w:type="dxa"/>
            </w:tcMar>
            <w:vAlign w:val="center"/>
          </w:tcPr>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  6</w:t>
            </w:r>
          </w:p>
        </w:tc>
        <w:tc>
          <w:tcPr>
            <w:tcW w:w="1740" w:type="dxa"/>
            <w:tcBorders>
              <w:top w:val="nil"/>
              <w:left w:val="nil"/>
              <w:bottom w:val="single" w:color="000000" w:sz="6" w:space="0"/>
              <w:right w:val="single" w:color="000000" w:sz="6" w:space="0"/>
            </w:tcBorders>
            <w:shd w:val="clear" w:color="auto" w:fill="FFFFFF"/>
            <w:noWrap/>
            <w:tcMar>
              <w:top w:w="75" w:type="dxa"/>
              <w:left w:w="150" w:type="dxa"/>
              <w:bottom w:w="75" w:type="dxa"/>
              <w:right w:w="150" w:type="dxa"/>
            </w:tcMar>
            <w:vAlign w:val="center"/>
          </w:tcPr>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       12.2</w:t>
            </w:r>
          </w:p>
        </w:tc>
        <w:tc>
          <w:tcPr>
            <w:tcW w:w="7316" w:type="dxa"/>
            <w:tcBorders>
              <w:top w:val="nil"/>
              <w:left w:val="nil"/>
              <w:bottom w:val="single" w:color="000000" w:sz="6" w:space="0"/>
              <w:right w:val="single" w:color="000000" w:sz="6" w:space="0"/>
            </w:tcBorders>
            <w:shd w:val="clear" w:color="auto" w:fill="FFFFFF"/>
            <w:noWrap/>
            <w:tcMar>
              <w:top w:w="75" w:type="dxa"/>
              <w:left w:w="150" w:type="dxa"/>
              <w:bottom w:w="75" w:type="dxa"/>
              <w:right w:w="150" w:type="dxa"/>
            </w:tcMar>
            <w:vAlign w:val="center"/>
          </w:tcPr>
          <w:p>
            <w:pPr>
              <w:pStyle w:val="11"/>
              <w:widowControl/>
              <w:wordWrap w:val="0"/>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rPr>
              <w:t>本项目中标人的确定（以采购包为单位）：</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（1）采购人应在政府采购招投标管理办法规定的时限内确定中标人。</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（2）若出现中标候选人并列情形，则按照下列方式确定中标人：</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①招标文件规定的方式：无。。</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②若本款第①点规定方式为“无”，则按照下列方式确定：无。。</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③若本款第①、②点规定方式均为“无”，则按照下列方式确定：随机抽取。</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（3）本项目确定的中标人家数：本项目确定项目包1中标人数为1家；</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00" w:type="dxa"/>
            <w:tcBorders>
              <w:top w:val="single" w:color="000000" w:sz="6" w:space="0"/>
              <w:left w:val="single" w:color="000000" w:sz="6" w:space="0"/>
              <w:bottom w:val="single" w:color="000000" w:sz="6" w:space="0"/>
              <w:right w:val="single" w:color="000000" w:sz="6" w:space="0"/>
            </w:tcBorders>
            <w:shd w:val="clear" w:color="auto" w:fill="FFFFFF"/>
            <w:noWrap/>
            <w:tcMar>
              <w:top w:w="0" w:type="dxa"/>
              <w:left w:w="0" w:type="dxa"/>
              <w:bottom w:w="0" w:type="dxa"/>
              <w:right w:w="0" w:type="dxa"/>
            </w:tcMar>
            <w:vAlign w:val="center"/>
          </w:tcPr>
          <w:p>
            <w:pPr>
              <w:widowControl/>
              <w:wordWrap w:val="0"/>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7</w:t>
            </w:r>
          </w:p>
        </w:tc>
        <w:tc>
          <w:tcPr>
            <w:tcW w:w="1740" w:type="dxa"/>
            <w:tcBorders>
              <w:top w:val="single" w:color="000000" w:sz="6" w:space="0"/>
              <w:left w:val="single" w:color="000000" w:sz="6" w:space="0"/>
              <w:bottom w:val="single" w:color="000000" w:sz="6" w:space="0"/>
              <w:right w:val="single" w:color="000000" w:sz="6" w:space="0"/>
            </w:tcBorders>
            <w:shd w:val="clear" w:color="auto" w:fill="FFFFFF"/>
            <w:noWrap/>
            <w:tcMar>
              <w:top w:w="0" w:type="dxa"/>
              <w:left w:w="0" w:type="dxa"/>
              <w:bottom w:w="0" w:type="dxa"/>
              <w:right w:w="0" w:type="dxa"/>
            </w:tcMar>
            <w:vAlign w:val="center"/>
          </w:tcPr>
          <w:p>
            <w:pPr>
              <w:widowControl/>
              <w:wordWrap w:val="0"/>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13.2</w:t>
            </w:r>
          </w:p>
        </w:tc>
        <w:tc>
          <w:tcPr>
            <w:tcW w:w="7316" w:type="dxa"/>
            <w:tcBorders>
              <w:top w:val="single" w:color="000000" w:sz="6" w:space="0"/>
              <w:left w:val="single" w:color="000000" w:sz="6" w:space="0"/>
              <w:bottom w:val="single" w:color="000000" w:sz="6" w:space="0"/>
              <w:right w:val="single" w:color="000000" w:sz="6" w:space="0"/>
            </w:tcBorders>
            <w:shd w:val="clear" w:color="auto" w:fill="FFFFFF"/>
            <w:noWrap/>
            <w:tcMar>
              <w:top w:w="0" w:type="dxa"/>
              <w:left w:w="0" w:type="dxa"/>
              <w:bottom w:w="0" w:type="dxa"/>
              <w:right w:w="0" w:type="dxa"/>
            </w:tcMar>
            <w:vAlign w:val="center"/>
          </w:tcPr>
          <w:p>
            <w:pPr>
              <w:widowControl/>
              <w:wordWrap w:val="0"/>
              <w:spacing w:line="360" w:lineRule="exact"/>
              <w:jc w:val="left"/>
              <w:rPr>
                <w:rFonts w:ascii="宋体" w:hAnsi="宋体" w:cs="宋体"/>
                <w:color w:val="auto"/>
                <w:sz w:val="24"/>
                <w:highlight w:val="none"/>
              </w:rPr>
            </w:pPr>
            <w:r>
              <w:rPr>
                <w:rStyle w:val="14"/>
                <w:rFonts w:hint="eastAsia" w:ascii="宋体" w:hAnsi="宋体" w:cs="宋体"/>
                <w:bCs/>
                <w:color w:val="auto"/>
                <w:kern w:val="0"/>
                <w:sz w:val="24"/>
                <w:highlight w:val="none"/>
              </w:rPr>
              <w:t>合同签订时限：</w:t>
            </w:r>
            <w:r>
              <w:rPr>
                <w:rFonts w:hint="eastAsia" w:ascii="宋体" w:hAnsi="宋体" w:cs="宋体"/>
                <w:color w:val="auto"/>
                <w:kern w:val="0"/>
                <w:sz w:val="24"/>
                <w:highlight w:val="none"/>
              </w:rPr>
              <w:t>自中标通知书发出之日起30个日历日内。</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00" w:type="dxa"/>
            <w:tcBorders>
              <w:top w:val="nil"/>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wordWrap w:val="0"/>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8</w:t>
            </w:r>
          </w:p>
        </w:tc>
        <w:tc>
          <w:tcPr>
            <w:tcW w:w="1740"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 15.1-（2）</w:t>
            </w:r>
          </w:p>
        </w:tc>
        <w:tc>
          <w:tcPr>
            <w:tcW w:w="7316"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wordWrap w:val="0"/>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rPr>
              <w:t>质疑函原件应采用下列方式提交：</w:t>
            </w:r>
            <w:r>
              <w:rPr>
                <w:rFonts w:hint="eastAsia" w:ascii="宋体" w:hAnsi="宋体" w:cs="宋体"/>
                <w:color w:val="auto"/>
                <w:highlight w:val="none"/>
              </w:rPr>
              <w:t>书面形式。</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00" w:type="dxa"/>
            <w:tcBorders>
              <w:top w:val="nil"/>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wordWrap w:val="0"/>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9</w:t>
            </w:r>
          </w:p>
        </w:tc>
        <w:tc>
          <w:tcPr>
            <w:tcW w:w="1740"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   15.4</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 </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 </w:t>
            </w:r>
          </w:p>
        </w:tc>
        <w:tc>
          <w:tcPr>
            <w:tcW w:w="7316"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wordWrap w:val="0"/>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rPr>
              <w:t>招标文件的质疑</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（1）潜在投标人可在质疑时效期间内对招标文件以书面形式提出质疑。</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（2）质疑时效期间：应在依法获取招标文件之日起7个工作日内向福建信发招标代理有限公司提出，依法获取招标文件的时间以福建省政府采购网上公开信息系统记载的为准。</w:t>
            </w:r>
          </w:p>
          <w:p>
            <w:pPr>
              <w:pStyle w:val="11"/>
              <w:widowControl/>
              <w:wordWrap w:val="0"/>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rPr>
              <w:t>※除上述规定外，对招标文件提出的质疑还应符合招标文件第三章第15.1条的有关规定。</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00" w:type="dxa"/>
            <w:tcBorders>
              <w:top w:val="nil"/>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wordWrap w:val="0"/>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10</w:t>
            </w:r>
          </w:p>
        </w:tc>
        <w:tc>
          <w:tcPr>
            <w:tcW w:w="1740"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16.1</w:t>
            </w:r>
          </w:p>
        </w:tc>
        <w:tc>
          <w:tcPr>
            <w:tcW w:w="7316"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rPr>
              <w:t>监督管理部门：</w:t>
            </w:r>
            <w:r>
              <w:rPr>
                <w:rFonts w:hint="eastAsia" w:ascii="宋体" w:hAnsi="宋体" w:cs="宋体"/>
                <w:color w:val="auto"/>
                <w:highlight w:val="none"/>
              </w:rPr>
              <w:t>福建省财政厅</w:t>
            </w:r>
            <w:r>
              <w:rPr>
                <w:rStyle w:val="14"/>
                <w:rFonts w:hint="eastAsia" w:ascii="宋体" w:hAnsi="宋体" w:cs="宋体"/>
                <w:bCs/>
                <w:color w:val="auto"/>
                <w:highlight w:val="none"/>
              </w:rPr>
              <w:t>（仅限依法进行政府采购的货物或服务类项目）</w:t>
            </w:r>
            <w:r>
              <w:rPr>
                <w:rFonts w:hint="eastAsia" w:ascii="宋体" w:hAnsi="宋体" w:cs="宋体"/>
                <w:color w:val="auto"/>
                <w:highlight w:val="none"/>
              </w:rPr>
              <w:t>。</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00" w:type="dxa"/>
            <w:tcBorders>
              <w:top w:val="nil"/>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wordWrap w:val="0"/>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11</w:t>
            </w:r>
          </w:p>
        </w:tc>
        <w:tc>
          <w:tcPr>
            <w:tcW w:w="1740"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18.1</w:t>
            </w:r>
          </w:p>
        </w:tc>
        <w:tc>
          <w:tcPr>
            <w:tcW w:w="7316"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wordWrap w:val="0"/>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rPr>
              <w:t>财政部和福建省财政厅指定的政府采购信息发布媒体（以下简称：“指定媒体”）：</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（1）中国政府采购网，网址www.ccgp.gov.cn。</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（2）中国政府采购网福建分网（福建省政府采购网），网址zfcg.czt.fujian.gov.cn。</w:t>
            </w:r>
          </w:p>
          <w:p>
            <w:pPr>
              <w:pStyle w:val="11"/>
              <w:widowControl/>
              <w:wordWrap w:val="0"/>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rPr>
              <w:t>※若出现上述指定媒体信息不一致情形，应以中国政府采购网福建分网（福建省政府采购网）发布的为准。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00" w:type="dxa"/>
            <w:tcBorders>
              <w:top w:val="nil"/>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wordWrap w:val="0"/>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12</w:t>
            </w:r>
          </w:p>
        </w:tc>
        <w:tc>
          <w:tcPr>
            <w:tcW w:w="1740"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19</w:t>
            </w:r>
          </w:p>
        </w:tc>
        <w:tc>
          <w:tcPr>
            <w:tcW w:w="7316"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wordWrap w:val="0"/>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rPr>
              <w:t>其他事项：</w:t>
            </w:r>
          </w:p>
          <w:p>
            <w:pPr>
              <w:pStyle w:val="11"/>
              <w:widowControl/>
              <w:wordWrap w:val="0"/>
              <w:spacing w:beforeAutospacing="0" w:afterAutospacing="0" w:line="360" w:lineRule="exact"/>
              <w:rPr>
                <w:rStyle w:val="14"/>
                <w:rFonts w:ascii="宋体" w:hAnsi="宋体" w:cs="宋体"/>
                <w:bCs/>
                <w:color w:val="auto"/>
                <w:highlight w:val="none"/>
              </w:rPr>
            </w:pPr>
            <w:r>
              <w:rPr>
                <w:rStyle w:val="14"/>
                <w:rFonts w:hint="eastAsia" w:ascii="宋体" w:hAnsi="宋体" w:cs="宋体"/>
                <w:bCs/>
                <w:color w:val="auto"/>
                <w:highlight w:val="none"/>
              </w:rPr>
              <w:t>(1)本项目代理服务费由</w:t>
            </w:r>
            <w:r>
              <w:rPr>
                <w:rFonts w:hint="eastAsia" w:ascii="宋体" w:hAnsi="宋体" w:cs="宋体"/>
                <w:b/>
                <w:bCs/>
                <w:color w:val="auto"/>
                <w:highlight w:val="none"/>
              </w:rPr>
              <w:t>中标人</w:t>
            </w:r>
            <w:r>
              <w:rPr>
                <w:rStyle w:val="14"/>
                <w:rFonts w:hint="eastAsia" w:ascii="宋体" w:hAnsi="宋体" w:cs="宋体"/>
                <w:bCs/>
                <w:color w:val="auto"/>
                <w:highlight w:val="none"/>
              </w:rPr>
              <w:t>支付。</w:t>
            </w:r>
          </w:p>
          <w:p>
            <w:pPr>
              <w:pStyle w:val="11"/>
              <w:widowControl/>
              <w:wordWrap w:val="0"/>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rPr>
              <w:t>(2)其他：</w:t>
            </w:r>
            <w:r>
              <w:rPr>
                <w:rFonts w:hint="eastAsia" w:ascii="宋体" w:hAnsi="宋体" w:cs="宋体"/>
                <w:b/>
                <w:bCs/>
                <w:color w:val="auto"/>
                <w:highlight w:val="none"/>
              </w:rPr>
              <w:t>19.1代理服务费收取标准：1）以中标通知书规定的中标金额作为收费的计算基数，按差额定率累进法计算。2）收费费率标准：金额（万元）50以下，收费费率标准1％；金额（万元）50-100，收费费率标准0.9％；3）代理服务费的缴纳方式：a.中标人应在领取中标通知书的同时按规定的标准一次性向采购代理机构缴清代理服务费。b.代理服务费以银行转账、电汇、汇票或现金等付款方式缴纳。4）代理服务费缴交账号：开户名：福建信发招标代理有限公司开户行：福建海峡银行鼓楼支行账号：100026211970010002。 19.2投标人必须对其投标文件中提供各种资料、说明的真实性负责。在评标过程中，如有发现投标人有为谋取中标而提供虚假资料欺骗采购人和评委的行为，将取消其中标资格，其投标保证金将不予退还。若在中标后和执行合同过程中发现其提供虚假资料的将取消其中标资格，给采购人造成损失的，还必须进行赔偿并负相关责任。评标过程中无论是否有对原件进行核实，投标人都必须对其提供各种资料、说明的真实性负责。 19.3投标人须保障采购人在使用该货物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 19.4信用记录查询及使用：1）信用记录查询渠道及截止时点：资格审查小组将在投标截止时间截止当日，通过“信用中国”网站(www.creditchina.gov.cn)、中国政府采购网(www.ccgp.gov.cn)查询投标人的信用记录，2）信用信息查询记录和证据留存的具体方式：资格审查小组将记录、打印各投标人的信用信息查询结果，与其他采购文件一并保存。3）信用信息的使用规则：依据《财政部关于在政府采购活动中查询及使用信用记录有关问题的通知》财库〔2016〕125号规定，对被列入失信被执行人、重大税收违法案件当事人名单、政府采购严重违法失信行为记录名单的投标人，其资格性审查不合格。 19.5接收质疑函的方式、联系部门、联系电话和通讯地址：(1)接收质疑函原件的方式：现场方式；(2)接收质疑函的联系部门：办公室；(3)接收质疑函的联系电话：0591-88002309；(4)接收质疑函的通讯地址：福州市鼓楼区铜盘路466-3号大自然文化创意园5号楼4层福建信发招标代理有限公司。 19.6投标无效条款:1）投标有效期不符合投标人须知前附表中表1第4项号规定的；2）出现第二章投标人须知前附表中表1第11项号中规定情形的；3）出现第二章投标人须知前附表中表2投标无效规定的；4）出现第三章投标人须知第9、10.6、10.8、10.9、10.11、10.12条款中投标无效规定的；5）出现第四章资格审查与评标中投标无效规定的；6）出现第五章招标内容及要求中投标无效规定或“★”标示的内容为负偏离的；7）出现第七章投标文件格式中投标无效规定的。 19.7关于“成立年限满1年及以上的投标人，提供经审计的上一年度的年度财务报告”补充说明：经审计的上一年度的年度财务报告是指经审计的2021年度财务报告复印件。 19.8投标人出现 《福建省财政厅关于电子化政府采购项目中视为串标情形认定与处理的指导意见》（闽财购〔2018〕30号）文中规定的视为串标情形的，其投标无效。 19.9 因疫情影响享受缓缴或免缴社保、税款的企业，无法提供招标文件要求的相关社保、税收缴纳证明材料的，须提供有关情况说明视同社保、税收缴纳证明材料提交完整。 19.10因疫情原因造成各类资格资质证书到期无法及时年审的，投标人可以提供相关管理部门政策，在投标时提交书面说明，若投标人提供了证据证明符合上述情形的，不影响其投标（或评审得分），否则，评标委员会可作出对其不利的评审。 19.11特别提醒：根据《关于进一步做好新冠肺炎疫情常态化下举办政府采购活动疫情防控工作的通知》闽财购函〔2021〕7号的精神，所有参与政府采购活动的人员要主动向政府采购活动组织方报告14天内个人去向及身体健康状况，主动测量体温并出示本人健康码，保持安全社交距离，全程佩戴口罩；涉及中、高风险地区的人员，应符合来(返)榕的疫情防控要求，并持有本人48小时内核酸检测阴性结果的报告单 ，否则该人员不得进入开标或评标现场。若该人员为投标人代表，其投标文件不予签收，并原封不动的退回，由此造成的损失由投标人自行承担。</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2640" w:type="dxa"/>
            <w:gridSpan w:val="2"/>
            <w:tcBorders>
              <w:top w:val="nil"/>
              <w:left w:val="single" w:color="000000" w:sz="6" w:space="0"/>
              <w:bottom w:val="single" w:color="000000" w:sz="6" w:space="0"/>
              <w:right w:val="single" w:color="000000" w:sz="6" w:space="0"/>
            </w:tcBorders>
            <w:shd w:val="clear" w:color="auto" w:fill="FFFFFF"/>
            <w:noWrap/>
            <w:tcMar>
              <w:top w:w="75" w:type="dxa"/>
              <w:left w:w="150" w:type="dxa"/>
              <w:bottom w:w="75" w:type="dxa"/>
              <w:right w:w="150" w:type="dxa"/>
            </w:tcMar>
            <w:vAlign w:val="center"/>
          </w:tcPr>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     备注</w:t>
            </w:r>
          </w:p>
        </w:tc>
        <w:tc>
          <w:tcPr>
            <w:tcW w:w="7316" w:type="dxa"/>
            <w:tcBorders>
              <w:top w:val="nil"/>
              <w:left w:val="nil"/>
              <w:bottom w:val="single" w:color="000000" w:sz="6" w:space="0"/>
              <w:right w:val="single" w:color="000000" w:sz="6" w:space="0"/>
            </w:tcBorders>
            <w:shd w:val="clear" w:color="auto" w:fill="FFFFFF"/>
            <w:noWrap/>
            <w:tcMar>
              <w:top w:w="75" w:type="dxa"/>
              <w:left w:w="150" w:type="dxa"/>
              <w:bottom w:w="75" w:type="dxa"/>
              <w:right w:w="150" w:type="dxa"/>
            </w:tcMar>
            <w:vAlign w:val="center"/>
          </w:tcPr>
          <w:p>
            <w:pPr>
              <w:pStyle w:val="11"/>
              <w:widowControl/>
              <w:wordWrap w:val="0"/>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rPr>
              <w:t>后有投标人须知前附表2，请勿遗漏。</w:t>
            </w:r>
          </w:p>
        </w:tc>
      </w:tr>
    </w:tbl>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二、投标人须知前附表2</w:t>
      </w:r>
    </w:p>
    <w:tbl>
      <w:tblPr>
        <w:tblStyle w:val="12"/>
        <w:tblW w:w="0" w:type="auto"/>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15" w:type="dxa"/>
          <w:left w:w="15" w:type="dxa"/>
          <w:bottom w:w="15" w:type="dxa"/>
          <w:right w:w="15" w:type="dxa"/>
        </w:tblCellMar>
      </w:tblPr>
      <w:tblGrid>
        <w:gridCol w:w="460"/>
        <w:gridCol w:w="9496"/>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9956" w:type="dxa"/>
            <w:gridSpan w:val="2"/>
            <w:tcBorders>
              <w:top w:val="single" w:color="000000" w:sz="6" w:space="0"/>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rPr>
              <w:t>关于电子招标投标活动的专门规定</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60" w:type="dxa"/>
            <w:tcBorders>
              <w:top w:val="nil"/>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序号</w:t>
            </w:r>
          </w:p>
        </w:tc>
        <w:tc>
          <w:tcPr>
            <w:tcW w:w="9496" w:type="dxa"/>
            <w:tcBorders>
              <w:top w:val="single" w:color="000000" w:sz="6" w:space="0"/>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编列内容</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60" w:type="dxa"/>
            <w:tcBorders>
              <w:top w:val="nil"/>
              <w:left w:val="single" w:color="000000" w:sz="6" w:space="0"/>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1</w:t>
            </w:r>
          </w:p>
        </w:tc>
        <w:tc>
          <w:tcPr>
            <w:tcW w:w="9496" w:type="dxa"/>
            <w:tcBorders>
              <w:top w:val="nil"/>
              <w:left w:val="nil"/>
              <w:bottom w:val="single" w:color="000000" w:sz="6" w:space="0"/>
              <w:right w:val="single" w:color="000000" w:sz="6" w:space="0"/>
            </w:tcBorders>
            <w:shd w:val="clear" w:color="auto" w:fill="FFFFFF"/>
            <w:noWrap/>
            <w:tcMar>
              <w:top w:w="0" w:type="dxa"/>
              <w:left w:w="105" w:type="dxa"/>
              <w:bottom w:w="0" w:type="dxa"/>
              <w:right w:w="105" w:type="dxa"/>
            </w:tcMar>
            <w:vAlign w:val="center"/>
          </w:tcPr>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（1）电子招标投标活动的专门规定适用本项目电子招标投标活动。</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（2）将招标文件</w:t>
            </w:r>
            <w:r>
              <w:rPr>
                <w:rFonts w:hint="eastAsia" w:ascii="宋体" w:hAnsi="宋体" w:cs="宋体"/>
                <w:color w:val="auto"/>
                <w:highlight w:val="none"/>
                <w:u w:val="single"/>
              </w:rPr>
              <w:t>无。</w:t>
            </w:r>
            <w:r>
              <w:rPr>
                <w:rFonts w:hint="eastAsia" w:ascii="宋体" w:hAnsi="宋体" w:cs="宋体"/>
                <w:color w:val="auto"/>
                <w:highlight w:val="none"/>
              </w:rPr>
              <w:t>的内容</w:t>
            </w:r>
            <w:r>
              <w:rPr>
                <w:rStyle w:val="14"/>
                <w:rFonts w:hint="eastAsia" w:ascii="宋体" w:hAnsi="宋体" w:cs="宋体"/>
                <w:bCs/>
                <w:color w:val="auto"/>
                <w:highlight w:val="none"/>
              </w:rPr>
              <w:t>修正为</w:t>
            </w:r>
            <w:r>
              <w:rPr>
                <w:rFonts w:hint="eastAsia" w:ascii="宋体" w:hAnsi="宋体" w:cs="宋体"/>
                <w:color w:val="auto"/>
                <w:highlight w:val="none"/>
              </w:rPr>
              <w:t>下列内容：</w:t>
            </w:r>
            <w:r>
              <w:rPr>
                <w:rFonts w:hint="eastAsia" w:ascii="宋体" w:hAnsi="宋体" w:cs="宋体"/>
                <w:color w:val="auto"/>
                <w:highlight w:val="none"/>
                <w:u w:val="single"/>
              </w:rPr>
              <w:t>无。</w:t>
            </w:r>
            <w:r>
              <w:rPr>
                <w:rFonts w:hint="eastAsia" w:ascii="宋体" w:hAnsi="宋体" w:cs="宋体"/>
                <w:color w:val="auto"/>
                <w:highlight w:val="none"/>
              </w:rPr>
              <w:t>后适用本项目的电子招标投标活动。</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（3）将下列内容</w:t>
            </w:r>
            <w:r>
              <w:rPr>
                <w:rStyle w:val="14"/>
                <w:rFonts w:hint="eastAsia" w:ascii="宋体" w:hAnsi="宋体" w:cs="宋体"/>
                <w:bCs/>
                <w:color w:val="auto"/>
                <w:highlight w:val="none"/>
              </w:rPr>
              <w:t>增列为</w:t>
            </w:r>
            <w:r>
              <w:rPr>
                <w:rFonts w:hint="eastAsia" w:ascii="宋体" w:hAnsi="宋体" w:cs="宋体"/>
                <w:color w:val="auto"/>
                <w:highlight w:val="none"/>
              </w:rPr>
              <w:t>招标文件的组成部分（以下简称：“增列内容”）适用本项目的电子招标投标活动，若增列内容与招标文件其他章节内容有冲突，应以增列内容为准：</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①电子招标投标活动的具体操作流程以福建省政府采购网上公开信息系统设定的为准。</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②关于电子投标文件：</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a.投标人应按照福建省政府采购网上公开信息系统设定的评审节点编制电子投标文件，否则</w:t>
            </w:r>
            <w:r>
              <w:rPr>
                <w:rStyle w:val="14"/>
                <w:rFonts w:hint="eastAsia" w:ascii="宋体" w:hAnsi="宋体" w:cs="宋体"/>
                <w:bCs/>
                <w:color w:val="auto"/>
                <w:highlight w:val="none"/>
              </w:rPr>
              <w:t>资格审查小组、评标委员会将按照不利于投标人的内容进行认定。</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b.投标人应在投标截止时间前按照福建省政府采购网上公开信息系统设定的操作流程将电子投标文件</w:t>
            </w:r>
            <w:r>
              <w:rPr>
                <w:rStyle w:val="14"/>
                <w:rFonts w:hint="eastAsia" w:ascii="宋体" w:hAnsi="宋体" w:cs="宋体"/>
                <w:bCs/>
                <w:color w:val="auto"/>
                <w:highlight w:val="none"/>
                <w:u w:val="single"/>
              </w:rPr>
              <w:t>1</w:t>
            </w:r>
            <w:r>
              <w:rPr>
                <w:rFonts w:hint="eastAsia" w:ascii="宋体" w:hAnsi="宋体" w:cs="宋体"/>
                <w:color w:val="auto"/>
                <w:highlight w:val="none"/>
              </w:rPr>
              <w:t>份上传至福建省政府采购网上公开信息系统。电子投标文件的分项报价一览表、投标客户端的分项报价一览表应保持一致，并以投标客户端的分项报价一览表为准。</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③关于证明材料或资料：</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a.招标文件要求原件的，投标人在电子投标文件中可提供复印件（含扫描件），但同时应准备好原件备查</w:t>
            </w:r>
            <w:r>
              <w:rPr>
                <w:rStyle w:val="14"/>
                <w:rFonts w:hint="eastAsia" w:ascii="宋体" w:hAnsi="宋体" w:cs="宋体"/>
                <w:bCs/>
                <w:color w:val="auto"/>
                <w:highlight w:val="none"/>
              </w:rPr>
              <w:t>（未能在规定时间内提供原件核查的，将按不利于投标人进行评审）</w:t>
            </w:r>
            <w:r>
              <w:rPr>
                <w:rFonts w:hint="eastAsia" w:ascii="宋体" w:hAnsi="宋体" w:cs="宋体"/>
                <w:color w:val="auto"/>
                <w:highlight w:val="none"/>
              </w:rPr>
              <w:t>；招标文件要求复印件的，投标人在电子投标文件中提供原件、复印件（含扫描件）皆可；招标文件对原件、复印件未作要求的，投标人在电子投标文件中提供原件、复印件（含扫描件）皆可。</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b.若投标人提供注明“复印件无效”或“复印无效”的证明材料或资料，应结合上文a条款进行判定，若招标文件未要求投标人提供原件，投标人提供原件，复印件（含扫描件）均视为满足招标文件要求</w:t>
            </w:r>
            <w:r>
              <w:rPr>
                <w:rStyle w:val="14"/>
                <w:rFonts w:hint="eastAsia" w:ascii="宋体" w:hAnsi="宋体" w:cs="宋体"/>
                <w:bCs/>
                <w:color w:val="auto"/>
                <w:highlight w:val="none"/>
              </w:rPr>
              <w:t>。</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④关于“全称”、“投标人代表签字”及“加盖单位公章”：</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a.在电子投标文件中，涉及“全称”和“投标人代表签字”的内容可使用打字录入方式完成。</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b.在电子投标文件中，涉及“加盖单位公章”的内容应使用投标人的CA证书完成，否则</w:t>
            </w:r>
            <w:r>
              <w:rPr>
                <w:rStyle w:val="14"/>
                <w:rFonts w:hint="eastAsia" w:ascii="宋体" w:hAnsi="宋体" w:cs="宋体"/>
                <w:bCs/>
                <w:color w:val="auto"/>
                <w:highlight w:val="none"/>
              </w:rPr>
              <w:t>投标无效。</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c.在电子投标文件中，若投标人按照本增列内容第④点第b项规定加盖其单位公章，则出现无全称、或投标人代表未签字等情形，</w:t>
            </w:r>
            <w:r>
              <w:rPr>
                <w:rStyle w:val="14"/>
                <w:rFonts w:hint="eastAsia" w:ascii="宋体" w:hAnsi="宋体" w:cs="宋体"/>
                <w:bCs/>
                <w:color w:val="auto"/>
                <w:highlight w:val="none"/>
              </w:rPr>
              <w:t>不视为投标无效。</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⑤关于投标人的CA证书：</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a.投标人的CA证书应在系统规定时间内使用CA证书进行电子投标文件的解密操作，逾期未解密的视为放弃投标。</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b.投标人的CA证书可采用信封（包括但不限于：信封、档案袋、文件袋等）作为外包装进行单独包装。外包装密封、不密封皆可。</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c.投标人的CA证书或外包装应标记“项目名称、项目编号、投标人的全称”等内容，以方便识别、使用。</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d.投标人的CA证书应能正常、有效使用，否则产生不利后果由投标人承担责任。</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⑥关于投标截止时间过后</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a.未按招标文件规定提交投标保证金的，</w:t>
            </w:r>
            <w:r>
              <w:rPr>
                <w:rStyle w:val="14"/>
                <w:rFonts w:hint="eastAsia" w:ascii="宋体" w:hAnsi="宋体" w:cs="宋体"/>
                <w:bCs/>
                <w:color w:val="auto"/>
                <w:highlight w:val="none"/>
              </w:rPr>
              <w:t>其投标将按无效投标处理。</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b.有下列情形之一的，其</w:t>
            </w:r>
            <w:r>
              <w:rPr>
                <w:rStyle w:val="14"/>
                <w:rFonts w:hint="eastAsia" w:ascii="宋体" w:hAnsi="宋体" w:cs="宋体"/>
                <w:bCs/>
                <w:color w:val="auto"/>
                <w:highlight w:val="none"/>
              </w:rPr>
              <w:t>投标无效</w:t>
            </w:r>
            <w:r>
              <w:rPr>
                <w:rFonts w:hint="eastAsia" w:ascii="宋体" w:hAnsi="宋体" w:cs="宋体"/>
                <w:color w:val="auto"/>
                <w:highlight w:val="none"/>
              </w:rPr>
              <w:t>,其保证金不予退还：</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b1不同投标人的电子投标文件具有相同内部识别码；</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b2不同投标人的投标保证金从同一单位或个人的账户转出；</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b3投标人的投标保证金同一采购包下有其他投标人提交的投标保证金；</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b4不同投标人存在串通投标的其他情形。</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⑦接受联合体投标且投标人为联合体的，投标人应由“联合体牵头方”完成福建省政府采购网上公开信息系统设定的具体操作流程（包括但不限于：招标文件获取、提交投标保证金、编制电子投标文件等）。</w:t>
            </w:r>
          </w:p>
          <w:p>
            <w:pPr>
              <w:pStyle w:val="11"/>
              <w:widowControl/>
              <w:wordWrap w:val="0"/>
              <w:spacing w:beforeAutospacing="0" w:afterAutospacing="0" w:line="360" w:lineRule="exact"/>
              <w:rPr>
                <w:rFonts w:ascii="宋体" w:hAnsi="宋体" w:cs="宋体"/>
                <w:color w:val="auto"/>
                <w:highlight w:val="none"/>
              </w:rPr>
            </w:pPr>
            <w:r>
              <w:rPr>
                <w:rFonts w:hint="eastAsia" w:ascii="宋体" w:hAnsi="宋体" w:cs="宋体"/>
                <w:color w:val="auto"/>
                <w:highlight w:val="none"/>
              </w:rPr>
              <w:t>⑧其他：无。。</w:t>
            </w:r>
          </w:p>
        </w:tc>
      </w:tr>
    </w:tbl>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br w:type="page"/>
      </w:r>
      <w:r>
        <w:rPr>
          <w:rStyle w:val="14"/>
          <w:rFonts w:hint="eastAsia" w:ascii="宋体" w:hAnsi="宋体" w:cs="宋体"/>
          <w:bCs/>
          <w:color w:val="auto"/>
          <w:highlight w:val="none"/>
          <w:shd w:val="clear" w:color="auto" w:fill="FFFFFF"/>
        </w:rPr>
        <w:t>第三章   投标人须知</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一、总则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1、适用范围</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1.1适用于招标文件载明项目的政府采购活动（以下简称：“本次采购活动”）。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2、定义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2.1“采购标的”指招标文件载明的需要采购的货物或服务。</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2.2“潜在投标人”指按照招标文件第一章第7条规定获取招标文件且有意向参加本项目投标的供应商。</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2.3“投标人”指按照招标文件第一章第7条规定获取招标文件并参加本项目投标的供应商。</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2.4“单位负责人”指单位法定代表人或法律、法规规定代表单位行使职权的主要负责人。</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2.5“投标人代表”指投标人的单位负责人或“单位负责人授权书”中载明的接受授权方。</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二、投标人</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3、合格投标人</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3.1一般规定</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（1）投标人应遵守政府采购法及实施条例、政府采购招投标管理办法、政府采购质疑和投诉办法及财政部、福建省财政厅有关政府采购文件的规定，同时还应遵守有关法律、法规和规章的强制性规定。</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（2）投标人的资格要求：详见招标文件第一章。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3.2若本项目接受联合体投标且投标人为联合体，则联合体各方应遵守本章第3.1条规定，同时还应遵守下列规定：</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（1）联合体各方应提交联合体协议，联合体协议应符合招标文件规定。</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（2）联合体各方不得再单独参加或与其他供应商另外组成联合体参加同一合同项下的投标。</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（3）联合体各方应共同与采购人签订政府采购合同，就政府采购合同约定的事项对采购人承担连带责任。  </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（5）联合体一方放弃中标的，视为联合体整体放弃中标，联合体各方承担连带责任。</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（6）如本项目不接受联合体投标而投标人为联合体的，或者本项目接受联合体投标但投标人组成的联合体不符合本章第3.2条规定的，投标无效。</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4、投标费用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4.1除招标文件另有规定外，投标人应自行承担其参加本项目投标所涉及的一切费用。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三、招标</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5、招标文件</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5.1招标文件由下述部分组成：</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（1）投标邀请</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（2）投标人须知前附表（表1、2）</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（3）投标人须知</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（4）资格审查与评标</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（5）招标内容及要求</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（6）政府采购合同（参考文本）</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（7）电子投标文件格式</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（8）按照招标文件规定作为招标文件组成部分的其他内容（若有）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5.2招标文件的澄清或修改</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可对已发出的招标文件进行必要的澄清或修改，但不得对招标文件载明的采购标的和投标人的资格要求进行改变。</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（2）除本章第5.2条第（3）款规定情形外，澄清或修改的内容可能影响电子投标文件编制的，</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将在投标截止时间至少15个日历日前，在招标文件载明的指定媒体以更正公告的形式发布澄清或修改的内容。不足15个日历日的，</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将顺延投标截止时间及开标时间，</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和投标人受原投标截止时间及开标时间制约的所有权利和义务均延长至新的投标截止时间及开标时间。</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（3）澄清或修改的内容可能改变招标文件载明的采购标的和投标人的资格要求的，本次采购活动结束，</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将依法组织后续采购活动（包括但不限于：重新招标、采用其他方式采购等）。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6、现场考察或开标前答疑会</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6.1是否组织现场考察或召开开标前答疑会：详见招标文件第二章。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7、更正公告</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7.1若</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发布更正公告，则更正公告及其所发布的内容或信息（包括但不限于：招标文件的澄清或修改、现场考察或答疑会的有关事宜等）</w:t>
      </w:r>
      <w:r>
        <w:rPr>
          <w:rStyle w:val="14"/>
          <w:rFonts w:hint="eastAsia" w:ascii="宋体" w:hAnsi="宋体" w:cs="宋体"/>
          <w:bCs/>
          <w:color w:val="auto"/>
          <w:highlight w:val="none"/>
          <w:shd w:val="clear" w:color="auto" w:fill="FFFFFF"/>
        </w:rPr>
        <w:t>作为招标文件组成部分</w:t>
      </w:r>
      <w:r>
        <w:rPr>
          <w:rFonts w:hint="eastAsia" w:ascii="宋体" w:hAnsi="宋体" w:cs="宋体"/>
          <w:color w:val="auto"/>
          <w:highlight w:val="none"/>
          <w:shd w:val="clear" w:color="auto" w:fill="FFFFFF"/>
        </w:rPr>
        <w:t>，对投标人具有约束力。</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7.2更正公告作为</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通知所有潜在投标人的书面形式。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8、终止公告</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8.1若出现因重大变故导致采购任务取消情形，福建信发招标代理有限公司可终止招标并发布终止公告。</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8.2终止公告作为福建信发招标代理有限公司通知所有潜在投标人的书面形式。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四、投标</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9、投标</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9.1投标人可对招标文件载明的全部或部分采购包进行投标。</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9.2投标人应对同一个采购包内的所有内容进行完整投标，否则</w:t>
      </w:r>
      <w:r>
        <w:rPr>
          <w:rStyle w:val="14"/>
          <w:rFonts w:hint="eastAsia" w:ascii="宋体" w:hAnsi="宋体" w:cs="宋体"/>
          <w:bCs/>
          <w:color w:val="auto"/>
          <w:highlight w:val="none"/>
          <w:shd w:val="clear" w:color="auto" w:fill="FFFFFF"/>
        </w:rPr>
        <w:t>投标无效</w:t>
      </w:r>
      <w:r>
        <w:rPr>
          <w:rFonts w:hint="eastAsia" w:ascii="宋体" w:hAnsi="宋体" w:cs="宋体"/>
          <w:color w:val="auto"/>
          <w:highlight w:val="none"/>
          <w:shd w:val="clear" w:color="auto" w:fill="FFFFFF"/>
        </w:rPr>
        <w:t>。</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9.3投标人代表只能接受一个投标人的授权参加投标，否则</w:t>
      </w:r>
      <w:r>
        <w:rPr>
          <w:rStyle w:val="14"/>
          <w:rFonts w:hint="eastAsia" w:ascii="宋体" w:hAnsi="宋体" w:cs="宋体"/>
          <w:bCs/>
          <w:color w:val="auto"/>
          <w:highlight w:val="none"/>
          <w:shd w:val="clear" w:color="auto" w:fill="FFFFFF"/>
        </w:rPr>
        <w:t>投标无效</w:t>
      </w:r>
      <w:r>
        <w:rPr>
          <w:rFonts w:hint="eastAsia" w:ascii="宋体" w:hAnsi="宋体" w:cs="宋体"/>
          <w:color w:val="auto"/>
          <w:highlight w:val="none"/>
          <w:shd w:val="clear" w:color="auto" w:fill="FFFFFF"/>
        </w:rPr>
        <w:t>。</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9.4单位负责人为同一人或存在直接控股、管理关系的不同供应商，不得同时参加同一合同项下的投标，否则</w:t>
      </w:r>
      <w:r>
        <w:rPr>
          <w:rStyle w:val="14"/>
          <w:rFonts w:hint="eastAsia" w:ascii="宋体" w:hAnsi="宋体" w:cs="宋体"/>
          <w:bCs/>
          <w:color w:val="auto"/>
          <w:highlight w:val="none"/>
          <w:shd w:val="clear" w:color="auto" w:fill="FFFFFF"/>
        </w:rPr>
        <w:t>投标无效</w:t>
      </w:r>
      <w:r>
        <w:rPr>
          <w:rFonts w:hint="eastAsia" w:ascii="宋体" w:hAnsi="宋体" w:cs="宋体"/>
          <w:color w:val="auto"/>
          <w:highlight w:val="none"/>
          <w:shd w:val="clear" w:color="auto" w:fill="FFFFFF"/>
        </w:rPr>
        <w:t>。</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9.5为本项目提供整体设计、规范编制或项目管理、监理、检测等服务的供应商，不得参加本项目除整体设计、规范编制和项目管理、监理、检测等服务外的采购活动，否则</w:t>
      </w:r>
      <w:r>
        <w:rPr>
          <w:rStyle w:val="14"/>
          <w:rFonts w:hint="eastAsia" w:ascii="宋体" w:hAnsi="宋体" w:cs="宋体"/>
          <w:bCs/>
          <w:color w:val="auto"/>
          <w:highlight w:val="none"/>
          <w:shd w:val="clear" w:color="auto" w:fill="FFFFFF"/>
        </w:rPr>
        <w:t>投标无效</w:t>
      </w:r>
      <w:r>
        <w:rPr>
          <w:rFonts w:hint="eastAsia" w:ascii="宋体" w:hAnsi="宋体" w:cs="宋体"/>
          <w:color w:val="auto"/>
          <w:highlight w:val="none"/>
          <w:shd w:val="clear" w:color="auto" w:fill="FFFFFF"/>
        </w:rPr>
        <w:t>。</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9.6列入失信被执行人、重大税收违法案件当事人名单、政府采购严重违法失信行为记录名单及其他不符合政府采购法第二十二条规定条件的供应商，不得参加投标，否则</w:t>
      </w:r>
      <w:r>
        <w:rPr>
          <w:rStyle w:val="14"/>
          <w:rFonts w:hint="eastAsia" w:ascii="宋体" w:hAnsi="宋体" w:cs="宋体"/>
          <w:bCs/>
          <w:color w:val="auto"/>
          <w:highlight w:val="none"/>
          <w:shd w:val="clear" w:color="auto" w:fill="FFFFFF"/>
        </w:rPr>
        <w:t>投标无效</w:t>
      </w:r>
      <w:r>
        <w:rPr>
          <w:rFonts w:hint="eastAsia" w:ascii="宋体" w:hAnsi="宋体" w:cs="宋体"/>
          <w:color w:val="auto"/>
          <w:highlight w:val="none"/>
          <w:shd w:val="clear" w:color="auto" w:fill="FFFFFF"/>
        </w:rPr>
        <w:t>。</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9.7有下列情形之一的，视为投标人串通投标，</w:t>
      </w:r>
      <w:r>
        <w:rPr>
          <w:rStyle w:val="14"/>
          <w:rFonts w:hint="eastAsia" w:ascii="宋体" w:hAnsi="宋体" w:cs="宋体"/>
          <w:bCs/>
          <w:color w:val="auto"/>
          <w:highlight w:val="none"/>
          <w:shd w:val="clear" w:color="auto" w:fill="FFFFFF"/>
        </w:rPr>
        <w:t>其投标无效：</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（1）不同投标人的电子投标文件由同一单位或个人编制；</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（2）不同投标人委托同一单位或个人办理投标事宜；</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（3）不同投标人的电子投标文件载明的项目管理成员或联系人员为同一人；</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（4）不同投标人的电子投标文件异常一致或投标报价呈规律性差异；</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（5）不同投标人的电子投标文件相互混装；</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（6）不同投标人的投标保证金从同一单位或个人的账户转出；</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（7）有关法律、法规和规章及招标文件规定的其他串通投标情形。</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10、电子投标文件</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10.1电子投标文件的编制</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（1）投标人应先仔细阅读招标文件的全部内容后，再进行电子投标文件的编制。</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（2）电子投标文件应按照本章第10.2条规定编制其组成部分。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（3）电子投标文件应满足招标文件提出的实质性要求和条件，并保证其所提交的全部资料是不可割离且真实、有效、准确、完整和不具有任何误导性的，否则造成不利后果由投标人承担责任。</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10.2电子投标文件由下述部分组成：</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（1）资格及资信证明部分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①投标函</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②投标人的资格及资信证明文件</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③投标保证金</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（2）报价部分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①开标一览表</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②投标分项报价表</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③招标文件规定的价格扣除证明材料（若有）</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④招标文件规定的加分证明材料（若有）</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（3）技术商务部分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①标的说明一览表</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②技术和服务要求响应表</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③商务条件响应表</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④投标人提交的其他资料（若有）</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⑤招标文件规定作为电子投标文件组成部分的其他内容（若有）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10.3电子投标文件的语言</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（1）除招标文件另有规定外，电子投标文件应使用中文文本，若有不同文本，以中文文本为准。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10.4投标文件的份数：详见招标文件第二章。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10.5电子投标文件的格式</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（1）除招标文件另有规定外，电子投标文件应使用招标文件第七章规定的格式。</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（2）除招标文件另有规定外，电子投标文件应使用不能擦去的墨料或墨水打印、书写或复印。</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（3）除招标文件另有规定外，电子投标文件应使用人民币作为计量货币。</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（4）除招标文件另有规定外，签署、盖章应遵守下列规定：</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①电子投标文件应加盖投标人的单位公章。若投标人代表为单位授权的委托代理人，应提供“单位授权书”。</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②电子投标文件应没有涂改或行间插字，除非这些改动是根据</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的指示进行的，或是为改正投标人造成的应修改的错误而进行的。若有前述改动，应按照下列规定之一对改动处进行处理：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a.投标人代表签字确认；</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b.加盖投标人的单位公章或校正章。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10.6投标报价</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（1）投标报价超出最高限价将导致</w:t>
      </w:r>
      <w:r>
        <w:rPr>
          <w:rStyle w:val="14"/>
          <w:rFonts w:hint="eastAsia" w:ascii="宋体" w:hAnsi="宋体" w:cs="宋体"/>
          <w:bCs/>
          <w:color w:val="auto"/>
          <w:highlight w:val="none"/>
          <w:shd w:val="clear" w:color="auto" w:fill="FFFFFF"/>
        </w:rPr>
        <w:t>投标无效。</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（2）最高限价由采购人根据价格测算情况，在预算金额的额度内合理设定。最高限价不得超出预算金额。</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（3）除招标文件另有规定外，电子投标文件不能出现任何选择性的投标报价，即每一个采购包和品目号的采购标的都只能有一个投标报价。任何选择性的投标报价将导致</w:t>
      </w:r>
      <w:r>
        <w:rPr>
          <w:rStyle w:val="14"/>
          <w:rFonts w:hint="eastAsia" w:ascii="宋体" w:hAnsi="宋体" w:cs="宋体"/>
          <w:bCs/>
          <w:color w:val="auto"/>
          <w:highlight w:val="none"/>
          <w:shd w:val="clear" w:color="auto" w:fill="FFFFFF"/>
        </w:rPr>
        <w:t>投标无效。</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10.7分包</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（1）是否允许中标人将本项目的非主体、非关键性工作进行分包：详见招标文件第二章。</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（3）招标文件允许中标人将非主体、非关键性工作进行分包的项目，有下列情形之一的，中标人不得分包：</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①电子投标文件中未载明分包承担主体；</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②电子投标文件载明的分包承担主体不具备相应资质条件；</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③电子投标文件载明的分包承担主体拟再次分包；</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④享受中小企业扶持政策获得政府采购合同的，小微企业不得将合同分包给大中型企业，中型企业不得将合同分包给大型企业。</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10.8投标有效期</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（1）招标文件载明的投标有效期：详见招标文件第二章。</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（2）电子投标文件承诺的投标有效期不得少于招标文件载明的投标有效期，否则</w:t>
      </w:r>
      <w:r>
        <w:rPr>
          <w:rStyle w:val="14"/>
          <w:rFonts w:hint="eastAsia" w:ascii="宋体" w:hAnsi="宋体" w:cs="宋体"/>
          <w:bCs/>
          <w:color w:val="auto"/>
          <w:highlight w:val="none"/>
          <w:shd w:val="clear" w:color="auto" w:fill="FFFFFF"/>
        </w:rPr>
        <w:t>投标无效</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（3）根据本次采购活动的需要，</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可于投标有效期届满之前书面要求投标人延长投标有效期，投标人应在</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10.9投标保证金</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（1）投标保证金作为投标人按照招标文件规定履行相应投标责任、义务的约束及担保。</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（2）投标保证金的有效期应与电子投标文件承诺的投标有效期保持一致，否则</w:t>
      </w:r>
      <w:r>
        <w:rPr>
          <w:rStyle w:val="14"/>
          <w:rFonts w:hint="eastAsia" w:ascii="宋体" w:hAnsi="宋体" w:cs="宋体"/>
          <w:bCs/>
          <w:color w:val="auto"/>
          <w:highlight w:val="none"/>
          <w:shd w:val="clear" w:color="auto" w:fill="FFFFFF"/>
        </w:rPr>
        <w:t>投标无效</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（3）提交</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①投标人应从其银行账户</w:t>
      </w:r>
      <w:r>
        <w:rPr>
          <w:rStyle w:val="14"/>
          <w:rFonts w:hint="eastAsia" w:ascii="宋体" w:hAnsi="宋体" w:cs="宋体"/>
          <w:bCs/>
          <w:color w:val="auto"/>
          <w:highlight w:val="none"/>
          <w:shd w:val="clear" w:color="auto" w:fill="FFFFFF"/>
        </w:rPr>
        <w:t>（基本存款账户）</w:t>
      </w:r>
      <w:r>
        <w:rPr>
          <w:rFonts w:hint="eastAsia" w:ascii="宋体" w:hAnsi="宋体" w:cs="宋体"/>
          <w:color w:val="auto"/>
          <w:highlight w:val="none"/>
          <w:shd w:val="clear" w:color="auto" w:fill="FFFFFF"/>
        </w:rPr>
        <w:t>按照下列方式：</w:t>
      </w:r>
      <w:r>
        <w:rPr>
          <w:rStyle w:val="14"/>
          <w:rFonts w:hint="eastAsia" w:ascii="宋体" w:hAnsi="宋体" w:cs="宋体"/>
          <w:bCs/>
          <w:color w:val="auto"/>
          <w:highlight w:val="none"/>
          <w:shd w:val="clear" w:color="auto" w:fill="FFFFFF"/>
        </w:rPr>
        <w:t>公对公转账方式</w:t>
      </w:r>
      <w:r>
        <w:rPr>
          <w:rFonts w:hint="eastAsia" w:ascii="宋体" w:hAnsi="宋体" w:cs="宋体"/>
          <w:color w:val="auto"/>
          <w:highlight w:val="none"/>
          <w:shd w:val="clear" w:color="auto" w:fill="FFFFFF"/>
        </w:rPr>
        <w:t>向招标文件载明的投标保证金账户提交投标保证金，具体金额详见招标文件第一章。</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②投标保证金应于投标截止时间前到达招标文件载明的投标保证金账户，否则视为投标保证金未提交；是否到达按照下列方式认定：</w:t>
      </w:r>
      <w:r>
        <w:rPr>
          <w:rStyle w:val="14"/>
          <w:rFonts w:hint="eastAsia" w:ascii="宋体" w:hAnsi="宋体" w:cs="宋体"/>
          <w:bCs/>
          <w:color w:val="auto"/>
          <w:highlight w:val="none"/>
          <w:shd w:val="clear" w:color="auto" w:fill="FFFFFF"/>
        </w:rPr>
        <w:t>以福建省政府采购网上公开信息系统记载的为准。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③若本项目接受联合体投标且投标人为联合体，则联合体中的牵头方应按照本章第10.9条第（3）款第①、②点规定提交投标保证金。</w:t>
      </w:r>
    </w:p>
    <w:p>
      <w:pPr>
        <w:pStyle w:val="11"/>
        <w:widowControl/>
        <w:spacing w:beforeAutospacing="0" w:afterAutospacing="0" w:line="360" w:lineRule="exact"/>
        <w:ind w:firstLine="480"/>
        <w:rPr>
          <w:rFonts w:ascii="宋体" w:hAnsi="宋体" w:cs="宋体"/>
          <w:color w:val="auto"/>
          <w:highlight w:val="none"/>
        </w:rPr>
      </w:pPr>
      <w:r>
        <w:rPr>
          <w:rStyle w:val="14"/>
          <w:rFonts w:hint="eastAsia" w:ascii="宋体" w:hAnsi="宋体" w:cs="宋体"/>
          <w:bCs/>
          <w:color w:val="auto"/>
          <w:highlight w:val="none"/>
          <w:shd w:val="clear" w:color="auto" w:fill="FFFFFF"/>
        </w:rPr>
        <w:t>※除招标文件另有规定外，未按照上述规定提交投标保证金将导致资格审查不合格。</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（4）退还</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①在投标截止时间前撤回已提交的电子投标文件的投标人，其投标保证金将在</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收到投标人书面撤回通知之日起5个工作日内退回原账户。</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②未中标人的投标保证金将在中标通知书发出之日起5个工作日内退回原账户。</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③中标人的投标保证金将在政府采购合同签订之日起5个工作日内退回原账户；合同签订之日</w:t>
      </w:r>
      <w:r>
        <w:rPr>
          <w:rStyle w:val="14"/>
          <w:rFonts w:hint="eastAsia" w:ascii="宋体" w:hAnsi="宋体" w:cs="宋体"/>
          <w:bCs/>
          <w:color w:val="auto"/>
          <w:highlight w:val="none"/>
          <w:shd w:val="clear" w:color="auto" w:fill="FFFFFF"/>
        </w:rPr>
        <w:t>以福建省政府采购网上公开信息系统记载的为准。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④终止招标的，</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将在终止公告发布之日起5个工作日内退回已收取的投标保证金及其在银行产生的孳息。</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⑤除招标文件另有规定外，质疑或投诉涉及的投标人，若投标保证金尚未退还，则待质疑或投诉处理完毕后不计利息原额退还。</w:t>
      </w:r>
    </w:p>
    <w:p>
      <w:pPr>
        <w:pStyle w:val="11"/>
        <w:widowControl/>
        <w:spacing w:beforeAutospacing="0" w:afterAutospacing="0" w:line="360" w:lineRule="exact"/>
        <w:ind w:firstLine="480"/>
        <w:rPr>
          <w:rFonts w:ascii="宋体" w:hAnsi="宋体" w:cs="宋体"/>
          <w:color w:val="auto"/>
          <w:highlight w:val="none"/>
        </w:rPr>
      </w:pPr>
      <w:r>
        <w:rPr>
          <w:rStyle w:val="14"/>
          <w:rFonts w:hint="eastAsia" w:ascii="宋体" w:hAnsi="宋体" w:cs="宋体"/>
          <w:bCs/>
          <w:color w:val="auto"/>
          <w:highlight w:val="none"/>
          <w:shd w:val="clear" w:color="auto" w:fill="FFFFFF"/>
        </w:rPr>
        <w:t>※本章第10.9条第（4）款第①、②、③点规定的投标保证金退还时限不包括因投标人自身原因导致无法及时退还而增加的时间。</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（6）有下列情形之一的，投标保证金将不予退还：</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①投标人串通投标；</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②投标人提供虚假材料；</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③投标人采取不正当手段诋毁、排挤其他投标人；</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④投标截止时间后，投标人在投标有效期内撤销电子投标文件；</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⑤招标文件规定的其他不予退还情形；</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⑥中标人有下列情形之一的：</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a.除不可抗力外，因中标人自身原因未在中标通知书要求的期限内与采购人签订政府采购合同；</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b.未按照招标文件、投标文件的约定签订政府采购合同或提交履约保证金。</w:t>
      </w:r>
    </w:p>
    <w:p>
      <w:pPr>
        <w:pStyle w:val="11"/>
        <w:widowControl/>
        <w:spacing w:beforeAutospacing="0" w:afterAutospacing="0" w:line="360" w:lineRule="exact"/>
        <w:ind w:firstLine="480"/>
        <w:rPr>
          <w:rFonts w:ascii="宋体" w:hAnsi="宋体" w:cs="宋体"/>
          <w:color w:val="auto"/>
          <w:highlight w:val="none"/>
        </w:rPr>
      </w:pPr>
      <w:r>
        <w:rPr>
          <w:rStyle w:val="14"/>
          <w:rFonts w:hint="eastAsia" w:ascii="宋体" w:hAnsi="宋体" w:cs="宋体"/>
          <w:bCs/>
          <w:color w:val="auto"/>
          <w:highlight w:val="none"/>
          <w:shd w:val="clear" w:color="auto" w:fill="FFFFFF"/>
        </w:rPr>
        <w:t>※若上述投标保证金不予退还情形给采购人（采购代理机构）造成损失，则投标人还要承担相应的赔偿责任。</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10.10电子投标文件的提交</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（1）一个投标人只能提交一个电子投标文件，并按照招标文件第一章规定在系统上完成上传、解密操作。</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10.11电子投标文件的补充、修改或撤回</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（1）投标截止时间前，投标人可对所提交的电子投标文件进行补充、修改或撤回，并书面通知</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（2）补充、修改的内容应按照本章第10.5条第（4）款规定进行签署、盖章，并按照本章第10.10条规定提交，</w:t>
      </w:r>
      <w:r>
        <w:rPr>
          <w:rStyle w:val="14"/>
          <w:rFonts w:hint="eastAsia" w:ascii="宋体" w:hAnsi="宋体" w:cs="宋体"/>
          <w:bCs/>
          <w:color w:val="auto"/>
          <w:highlight w:val="none"/>
          <w:shd w:val="clear" w:color="auto" w:fill="FFFFFF"/>
        </w:rPr>
        <w:t>否则将被拒收。</w:t>
      </w:r>
    </w:p>
    <w:p>
      <w:pPr>
        <w:pStyle w:val="11"/>
        <w:widowControl/>
        <w:spacing w:beforeAutospacing="0" w:afterAutospacing="0" w:line="360" w:lineRule="exact"/>
        <w:ind w:firstLine="480"/>
        <w:rPr>
          <w:rFonts w:ascii="宋体" w:hAnsi="宋体" w:cs="宋体"/>
          <w:color w:val="auto"/>
          <w:highlight w:val="none"/>
        </w:rPr>
      </w:pPr>
      <w:r>
        <w:rPr>
          <w:rStyle w:val="14"/>
          <w:rFonts w:hint="eastAsia" w:ascii="宋体" w:hAnsi="宋体" w:cs="宋体"/>
          <w:bCs/>
          <w:color w:val="auto"/>
          <w:highlight w:val="none"/>
          <w:shd w:val="clear" w:color="auto" w:fill="FFFFFF"/>
        </w:rPr>
        <w:t>※按照上述规定提交的补充、修改内容作为电子投标文件组成部分。</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10.12除招标文件另有规定外，有下列情形之一的，</w:t>
      </w:r>
      <w:r>
        <w:rPr>
          <w:rStyle w:val="14"/>
          <w:rFonts w:hint="eastAsia" w:ascii="宋体" w:hAnsi="宋体" w:cs="宋体"/>
          <w:bCs/>
          <w:color w:val="auto"/>
          <w:highlight w:val="none"/>
          <w:shd w:val="clear" w:color="auto" w:fill="FFFFFF"/>
        </w:rPr>
        <w:t>投标无效</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（1）电子投标文件未按照招标文件要求签署、盖章；</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（2）不符合招标文件中规定的资格要求；</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（3）投标报价超过招标文件中规定的预算金额或最高限价；</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（4）电子投标文件含有采购人不能接受的附加条件；</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（5）有关法律、法规和规章及招标文件规定的其他无效情形。</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五、开标</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11、开标</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11.1</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将在招标文件载明的开标时间及地点主持召开开标会，并邀请投标人参加。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11.2开标会的主持人、唱标人、记录人及其他工作人员（若有）均由</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派出，现场监督人员（若有）可由有关方面派出。</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11.4开标会应遵守下列规定：</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唱标时，唱标人将依次宣布“投标人名称”、“各投标人关于电子投标文件补充、修改或撤回的书面通知（若有）”、“各投标人的投标报价”和招标文件规定的需要宣布的其他内容（包括但不限于：开标一览表中的内容、唱标人认为需要宣布的内容等）。</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（3）唱标结束后，参加现场开标会的投标人代表应对开标记录进行签字确认，通过远程参与开标流程的投标人须在系统远程签章开启后，在系统规定时间内对开标结果进行签章确认。</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（5）若投标人未到开标现场参加开标会，也未通过远程参加开标会的，视同认可开标结果。</w:t>
      </w:r>
    </w:p>
    <w:p>
      <w:pPr>
        <w:pStyle w:val="11"/>
        <w:widowControl/>
        <w:spacing w:beforeAutospacing="0" w:afterAutospacing="0" w:line="360" w:lineRule="exact"/>
        <w:ind w:firstLine="480"/>
        <w:rPr>
          <w:rFonts w:ascii="宋体" w:hAnsi="宋体" w:cs="宋体"/>
          <w:color w:val="auto"/>
          <w:highlight w:val="none"/>
        </w:rPr>
      </w:pPr>
      <w:r>
        <w:rPr>
          <w:rStyle w:val="14"/>
          <w:rFonts w:hint="eastAsia" w:ascii="宋体" w:hAnsi="宋体" w:cs="宋体"/>
          <w:bCs/>
          <w:color w:val="auto"/>
          <w:highlight w:val="none"/>
          <w:shd w:val="clear" w:color="auto" w:fill="FFFFFF"/>
        </w:rPr>
        <w:t>※若出现本章第11.4条第（3）、（4）、（5）款规定情形之一</w:t>
      </w:r>
      <w:r>
        <w:rPr>
          <w:rFonts w:hint="eastAsia" w:ascii="宋体" w:hAnsi="宋体" w:cs="宋体"/>
          <w:color w:val="auto"/>
          <w:highlight w:val="none"/>
          <w:shd w:val="clear" w:color="auto" w:fill="FFFFFF"/>
        </w:rPr>
        <w:t>，</w:t>
      </w:r>
      <w:r>
        <w:rPr>
          <w:rStyle w:val="14"/>
          <w:rFonts w:hint="eastAsia" w:ascii="宋体" w:hAnsi="宋体" w:cs="宋体"/>
          <w:bCs/>
          <w:color w:val="auto"/>
          <w:highlight w:val="none"/>
          <w:shd w:val="clear" w:color="auto" w:fill="FFFFFF"/>
        </w:rPr>
        <w:t>则投标人不得在开标会后就开标过程和开标记录涉及或可能涉及的有关事由（包括但不限于：“投标报价”、“电子投标文件的格式”、“电子投标文件的提交”、“电子投标文件的补充、修改或撤回”等）向</w:t>
      </w:r>
      <w:r>
        <w:rPr>
          <w:rFonts w:hint="eastAsia" w:ascii="宋体" w:hAnsi="宋体" w:cs="宋体"/>
          <w:color w:val="auto"/>
          <w:highlight w:val="none"/>
          <w:u w:val="single"/>
          <w:shd w:val="clear" w:color="auto" w:fill="FFFFFF"/>
        </w:rPr>
        <w:t>福建信发招标代理有限公司</w:t>
      </w:r>
      <w:r>
        <w:rPr>
          <w:rStyle w:val="14"/>
          <w:rFonts w:hint="eastAsia" w:ascii="宋体" w:hAnsi="宋体" w:cs="宋体"/>
          <w:bCs/>
          <w:color w:val="auto"/>
          <w:highlight w:val="none"/>
          <w:shd w:val="clear" w:color="auto" w:fill="FFFFFF"/>
        </w:rPr>
        <w:t>提出任何疑义或要求（包括质疑）。</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11.5投标截止时间后，参加投标的投标人不足三家的，不进行开标。同时，本次采购活动结束，</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将依法组织后续采购活动（包括但不限于：重新招标、采用其他方式采购等）。</w:t>
      </w:r>
    </w:p>
    <w:p>
      <w:pPr>
        <w:pStyle w:val="11"/>
        <w:widowControl/>
        <w:spacing w:beforeAutospacing="0" w:afterAutospacing="0" w:line="360" w:lineRule="exac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11.6投标截止时间后撤销投标的处理</w:t>
      </w:r>
    </w:p>
    <w:p>
      <w:pPr>
        <w:pStyle w:val="11"/>
        <w:widowControl/>
        <w:spacing w:beforeAutospacing="0" w:afterAutospacing="0" w:line="360" w:lineRule="exac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投标截止时间后，投标人在投标有效期内撤销投标的，其撤销投标的行为无效。    </w:t>
      </w: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六、中标与政府采购合同</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12、中标</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12.1本项目推荐的中标候选人家数：详见招标文件第二章。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12.2本项目中标人的确定：详见招标文件第二章。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12.3中标公告</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（1）中标人确定之日起2个工作日内，</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将在招标文件载明的指定媒体以中标公告的形式发布中标结果。</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（2）中标公告的公告期限为1个工作日。</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12.4中标通知书</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（1）中标公告发布的同时，</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将向中标人发出中标通知书。</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（2）中标通知书发出后，采购人不得违法改变中标结果，中标人无正当理由不得放弃中标。</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13、政府采购合同</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13.1签订政府采购合同应遵守政府采购法及实施条例的规定，不得对招标文件确定的事项和中标人的电子投标文件作实质性修改。采购人不得向中标人提出任何不合理的要求作为政府采购合同的签订条件。</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13.2签订时限：自中标通知书发出之日起30个日历日内。。</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13.3政府采购合同的履行、违约责任和解决争议的方法等适用民法典。</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13.4采购人与中标人应根据政府采购合同的约定依法履行合同义务。</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13.5政府采购合同履行过程中，采购人若需追加与合同标的相同的货物或服务，则追加采购金额不得超过原合同采购金额的10%。</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13.6中标人在政府采购合同履行过程中应遵守有关法律、法规和规章的强制性规定（即使前述强制性规定有可能在招标文件中未予列明）。</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七、询问、质疑与投诉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14、询问</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14.1潜在投标人或投标人对本次采购活动的有关事项若有疑问，可向福建信发招标代理有限公司提出询问，福建信发招标代理有限公司将按照政府采购法及实施条例的有关规定进行答复。</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15、质疑</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15.1针对同一采购程序环节的质疑应在政府采购法及实施条例的时限内一次性提出，对一个项目的不同采购包提出质疑的，应当将各采购包质疑事项集中在一份质疑函中提出，并同时符合下列条件：</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（1）对招标文件提出质疑的，质疑人应为潜在投标人，且两者的身份、名称等均应保持一致。对采购过程、结果提出质疑的，质疑人应为投标人，且两者的身份、名称等均应保持一致。</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（2）质疑人应按照招标文件第二章规定方式提交质疑函。</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（3）质疑函应包括下列主要内容：</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①质疑人的基本信息，至少包括：全称、地址、邮政编码等；</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②所质疑项目的基本信息，至少包括：项目编号、项目名称等；</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③所质疑的具体事项（以下简称：“质疑事项”）；</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④针对质疑事项提出的明确请求，前述明确请求指质疑人提出质疑的目的以及希望福建信发招标代理有限公司对其质疑作出的处理结果，如：暂停招标投标活动、修改招标文件、停止或纠正违法违规行为、中标结果无效、废标、重新招标等；</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⑤针对质疑事项导致质疑人自身权益受到损害的必要证明材料，至少包括：</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a.质疑人代表的身份证明材料：</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a2若本项目接受自然人投标且质疑人为自然人的，提供本人的身份证复印件。</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b.其他证明材料（即事实依据和必要的法律依据）包括但不限于下列材料：</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b1所质疑的具体事项是与自己有利害关系的证明材料；</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b2质疑函所述事实存在的证明材料，如：采购文件、采购过程或中标结果违法违规或不符合采购文件要求等证明材料；</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b3依法应终止采购程序的证明材料；</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b4应重新采购的证明材料；</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b5采购文件、采购过程或中标、成交结果损害自己合法权益的证明材料等；</w:t>
      </w:r>
    </w:p>
    <w:p>
      <w:pPr>
        <w:pStyle w:val="11"/>
        <w:widowControl/>
        <w:spacing w:beforeAutospacing="0" w:afterAutospacing="0" w:line="360" w:lineRule="exact"/>
        <w:ind w:firstLine="48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b6若质疑的具体事项按照有关法律、法规和规章规定处于保密阶段，则应提供信息或证明材料为合法或公开渠道获得的有效证据（若证据无法有效表明信息或证明材料为合法或公开渠道获得，则前述信息或证明材料</w:t>
      </w:r>
      <w:r>
        <w:rPr>
          <w:rStyle w:val="14"/>
          <w:rFonts w:hint="eastAsia" w:ascii="宋体" w:hAnsi="宋体" w:cs="宋体"/>
          <w:bCs/>
          <w:color w:val="auto"/>
          <w:highlight w:val="none"/>
          <w:shd w:val="clear" w:color="auto" w:fill="FFFFFF"/>
        </w:rPr>
        <w:t>视为无效</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⑥质疑人代表及其联系方法的信息，至少包括：姓名、手机、电子信箱、邮寄地址等。</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   ⑦提出质疑的日期。</w:t>
      </w:r>
    </w:p>
    <w:p>
      <w:pPr>
        <w:pStyle w:val="11"/>
        <w:widowControl/>
        <w:spacing w:beforeAutospacing="0" w:afterAutospacing="0" w:line="360" w:lineRule="exact"/>
        <w:ind w:firstLine="480"/>
        <w:rPr>
          <w:rFonts w:ascii="宋体" w:hAnsi="宋体" w:cs="宋体"/>
          <w:color w:val="auto"/>
          <w:highlight w:val="none"/>
        </w:rPr>
      </w:pPr>
      <w:r>
        <w:rPr>
          <w:rStyle w:val="14"/>
          <w:rFonts w:hint="eastAsia" w:ascii="宋体" w:hAnsi="宋体" w:cs="宋体"/>
          <w:bCs/>
          <w:color w:val="auto"/>
          <w:highlight w:val="none"/>
          <w:shd w:val="clear" w:color="auto" w:fill="FFFFFF"/>
        </w:rPr>
        <w:t>※质疑人为法人或其他组织的，质疑函应由单位负责人或委托代理人签字或盖章，并加盖投标人的单位公章。质疑人为自然人的，质疑函应由本人签字。</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15.2对不符合本章第15.1条规定的质疑，将按照下列规定进行处理：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（1）不符合其中第（1）、（2）条规定的，书面告知质疑人不予受理及其理由。</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（2）不符合其中第（3）条规定的，书面告知质疑人修改、补充后在规定时限内重新提交质疑函。</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15.3对符合本章第15.1条规定的质疑，将按照政府采购法及实施条例、政府采购质疑和投诉办法的有关规定进行答复。</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15.4招标文件的质疑：详见招标文件第二章。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16、投诉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16.1若对质疑答复不满意或质疑答复未在答复期限内作出，质疑人可在答复期限届满之日起15个工作日内按照政府采购质疑和投诉办法的有关规定向招标文件第二章载明的本项目监督管理部门提起投诉。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16.2投诉应有明确的请求和必要的证明材料，投诉的事项不得超出已质疑事项的范围。</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八、政府采购政策</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17、政府采购政策由财政部根据国家的经济和社会发展政策并会同国家有关部委制定，包括但不限于下列具体政策要求：</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17.1进口产品指通过中国海关报关验放进入中国境内且产自关境外的产品，其中：</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（2）凡在海关特殊监管区域内企业生产或加工（包括从境外进口料件）销往境内其他地区的产品，不作为政府采购项下进口产品。</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（3）对从境外进入海关特殊监管区域，再经办理报关手续后从海关特殊监管区进入境内其他地区的产品，认定为进口产品。</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（4）招标文件列明不允许或未列明允许进口产品参加投标的，均视为拒绝进口产品参加投标。</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17.3列入国家质检总局、国家认监委《第一批信息安全产品强制性认证目录》（以下简称“信息安全产品目录”）内的信息安全产品，应获得强制性产品认证证书（即中国信息安全认证中心颁发的《中国国家信息安全产品认证证书》）和加施中国强制性认证标志。未列入信息安全产品目录的产品，不属于政府强制采购的信息安全产品范围。</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17.4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w:t>
      </w:r>
      <w:r>
        <w:rPr>
          <w:rStyle w:val="14"/>
          <w:rFonts w:hint="eastAsia" w:ascii="宋体" w:hAnsi="宋体" w:cs="宋体"/>
          <w:bCs/>
          <w:color w:val="auto"/>
          <w:highlight w:val="none"/>
          <w:shd w:val="clear" w:color="auto" w:fill="FFFFFF"/>
        </w:rPr>
        <w:t>“残疾人福利性单位”</w:t>
      </w:r>
      <w:r>
        <w:rPr>
          <w:rFonts w:hint="eastAsia" w:ascii="宋体" w:hAnsi="宋体" w:cs="宋体"/>
          <w:color w:val="auto"/>
          <w:highlight w:val="none"/>
          <w:shd w:val="clear" w:color="auto" w:fill="FFFFFF"/>
        </w:rPr>
        <w:t>）亦可享受前述扶持政策。其中：</w:t>
      </w:r>
    </w:p>
    <w:p>
      <w:pPr>
        <w:pStyle w:val="11"/>
        <w:widowControl/>
        <w:spacing w:beforeAutospacing="0" w:afterAutospacing="0" w:line="360" w:lineRule="exact"/>
        <w:ind w:firstLine="240"/>
        <w:rPr>
          <w:rFonts w:ascii="宋体" w:hAnsi="宋体" w:cs="宋体"/>
          <w:color w:val="auto"/>
          <w:highlight w:val="none"/>
        </w:rPr>
      </w:pPr>
      <w:r>
        <w:rPr>
          <w:rFonts w:hint="eastAsia" w:ascii="宋体" w:hAnsi="宋体" w:cs="宋体"/>
          <w:color w:val="auto"/>
          <w:highlight w:val="none"/>
          <w:shd w:val="clear" w:color="auto" w:fill="FFFFFF"/>
        </w:rPr>
        <w:t>（1）中小企业指符合下列条件的中型、小型、微型企业：</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②符合中小企业划分标准的个体工商户，在政府采购活动中视同中小企业。</w:t>
      </w:r>
    </w:p>
    <w:p>
      <w:pPr>
        <w:pStyle w:val="11"/>
        <w:widowControl/>
        <w:spacing w:beforeAutospacing="0" w:afterAutospacing="0" w:line="360" w:lineRule="exact"/>
        <w:ind w:firstLine="240"/>
        <w:rPr>
          <w:rFonts w:ascii="宋体" w:hAnsi="宋体" w:cs="宋体"/>
          <w:color w:val="auto"/>
          <w:highlight w:val="none"/>
        </w:rPr>
      </w:pPr>
      <w:r>
        <w:rPr>
          <w:rFonts w:hint="eastAsia" w:ascii="宋体" w:hAnsi="宋体" w:cs="宋体"/>
          <w:color w:val="auto"/>
          <w:highlight w:val="none"/>
          <w:shd w:val="clear" w:color="auto" w:fill="FFFFFF"/>
        </w:rPr>
        <w:t>（2）在政府采购活动中，供应商提供的货物、工程或者服务符合下列情形的，享受本办法规定的中小企业扶持政策：</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①在货物采购项目中，货物由中小企业制造，即货物由中小企业生产且使用该中小企业商号或者注册商标；</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②在工程采购项目中，工程由中小企业承建，即工程施工单位为中小企业；</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③在服务采购项目中，服务由中小企业承接，即提供服务的人员为中小企业依照《中华人民共和国劳动合同法》订立劳动合同的从业人员。</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在货物采购项目中，供应商提供的货物既有中小企业制造货物，也有大型企业制造货物的，不享受本办法规定的中小企业扶持政策。</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以联合体形式参加政府采购活动，联合体各方均为中小企业的，联合体视同中小企业。其中，联合体各方均为小微企业的，联合体视同小微企业。</w:t>
      </w:r>
    </w:p>
    <w:p>
      <w:pPr>
        <w:pStyle w:val="11"/>
        <w:widowControl/>
        <w:spacing w:beforeAutospacing="0" w:afterAutospacing="0" w:line="360" w:lineRule="exact"/>
        <w:ind w:firstLine="240"/>
        <w:rPr>
          <w:rFonts w:ascii="宋体" w:hAnsi="宋体" w:cs="宋体"/>
          <w:color w:val="auto"/>
          <w:highlight w:val="none"/>
        </w:rPr>
      </w:pPr>
      <w:r>
        <w:rPr>
          <w:rFonts w:hint="eastAsia" w:ascii="宋体" w:hAnsi="宋体" w:cs="宋体"/>
          <w:color w:val="auto"/>
          <w:highlight w:val="none"/>
          <w:shd w:val="clear" w:color="auto" w:fill="FFFFFF"/>
        </w:rPr>
        <w:t>（3）投标人应当按照招标文件明确的采购标的对应行业的划分标准出具中小企业声明函。</w:t>
      </w:r>
    </w:p>
    <w:p>
      <w:pPr>
        <w:pStyle w:val="11"/>
        <w:widowControl/>
        <w:spacing w:beforeAutospacing="0" w:afterAutospacing="0" w:line="360" w:lineRule="exact"/>
        <w:ind w:firstLine="240"/>
        <w:rPr>
          <w:rFonts w:ascii="宋体" w:hAnsi="宋体" w:cs="宋体"/>
          <w:color w:val="auto"/>
          <w:highlight w:val="none"/>
        </w:rPr>
      </w:pPr>
      <w:r>
        <w:rPr>
          <w:rFonts w:hint="eastAsia" w:ascii="宋体" w:hAnsi="宋体" w:cs="宋体"/>
          <w:color w:val="auto"/>
          <w:highlight w:val="none"/>
          <w:shd w:val="clear" w:color="auto" w:fill="FFFFFF"/>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pPr>
        <w:pStyle w:val="11"/>
        <w:widowControl/>
        <w:spacing w:beforeAutospacing="0" w:afterAutospacing="0" w:line="360" w:lineRule="exact"/>
        <w:ind w:firstLine="240"/>
        <w:rPr>
          <w:rFonts w:ascii="宋体" w:hAnsi="宋体" w:cs="宋体"/>
          <w:color w:val="auto"/>
          <w:highlight w:val="none"/>
        </w:rPr>
      </w:pPr>
      <w:r>
        <w:rPr>
          <w:rFonts w:hint="eastAsia" w:ascii="宋体" w:hAnsi="宋体" w:cs="宋体"/>
          <w:color w:val="auto"/>
          <w:highlight w:val="none"/>
          <w:shd w:val="clear" w:color="auto" w:fill="FFFFFF"/>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①监狱企业参加采购活动时，应提供由省级以上监狱管理局、戒毒管理局（含新疆生产建设兵团）出具的属于监狱企业的证明文件。</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②监狱企业视同小型、微型企业。</w:t>
      </w:r>
    </w:p>
    <w:p>
      <w:pPr>
        <w:pStyle w:val="11"/>
        <w:widowControl/>
        <w:spacing w:beforeAutospacing="0" w:afterAutospacing="0" w:line="360" w:lineRule="exact"/>
        <w:ind w:firstLine="240"/>
        <w:rPr>
          <w:rFonts w:ascii="宋体" w:hAnsi="宋体" w:cs="宋体"/>
          <w:color w:val="auto"/>
          <w:highlight w:val="none"/>
        </w:rPr>
      </w:pPr>
      <w:r>
        <w:rPr>
          <w:rFonts w:hint="eastAsia" w:ascii="宋体" w:hAnsi="宋体" w:cs="宋体"/>
          <w:color w:val="auto"/>
          <w:highlight w:val="none"/>
          <w:shd w:val="clear" w:color="auto" w:fill="FFFFFF"/>
        </w:rPr>
        <w:t>（5）残疾人福利性单位指同时符合下列条件的单位：</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①安置的残疾人占本单位在职职工人数的比例不低于25%（含25%），并且安置的残疾人人数不少于10人（含10人）；</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②依法与安置的每位残疾人签订了一年以上（含一年）的劳动合同或服务协议；</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③为安置的每位残疾人按月足额缴纳了基本养老保险、基本医疗保险、失业保险、工伤保险和生育保险等社会保险费；</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④通过银行等金融机构向安置的每位残疾人，按月支付了不低于单位所在区县适用的经省级人民政府批准的月最低工资标准的工资；</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⑤提供本单位制造的货物、承担的工程或服务，或提供其他残疾人福利性单位制造的货物（不包括使用非残疾人福利性单位注册商标的货物）。</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pPr>
        <w:pStyle w:val="11"/>
        <w:widowControl/>
        <w:spacing w:beforeAutospacing="0" w:afterAutospacing="0" w:line="360" w:lineRule="exact"/>
        <w:ind w:firstLine="480"/>
        <w:rPr>
          <w:rFonts w:ascii="宋体" w:hAnsi="宋体" w:cs="宋体"/>
          <w:color w:val="auto"/>
          <w:highlight w:val="none"/>
        </w:rPr>
      </w:pPr>
      <w:r>
        <w:rPr>
          <w:rStyle w:val="14"/>
          <w:rFonts w:hint="eastAsia" w:ascii="宋体" w:hAnsi="宋体" w:cs="宋体"/>
          <w:bCs/>
          <w:color w:val="auto"/>
          <w:highlight w:val="none"/>
          <w:shd w:val="clear" w:color="auto" w:fill="FFFFFF"/>
        </w:rPr>
        <w:t>※符合上述条件的残疾人福利性单位参加采购活动时，应提供《残疾人福利性单位声明函》，并对声明的真实性负责。残疾人福利性单位视同小型、微型企业。残疾人福利性单位属于小型、微型企业的，不重复享受政策。</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17.5信用记录指由财政部确定的有关网站提供的相关主体信用信息。信用记录的查询及使用应符合财政部文件（财库[2016]125号）规定。</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17.6为落实政府采购政策需满足的要求：详见招标文件第一章。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九、本项目的有关信息</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18、本项目的有关信息，包括但不限于：招标公告、更正公告（若有）、招标文件、招标文件的澄清或修改（若有）、中标公告、终止公告（若有）、废标公告（若有）等都将在招标文件载明的指定媒体发布。</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18.1指定媒体：详见招标文件第二章。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18.2本项目的潜在投标人或投标人应随时关注指定媒体，否则产生不利后果由其自行承担。</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十、其他事项</w:t>
      </w:r>
    </w:p>
    <w:p>
      <w:pPr>
        <w:pStyle w:val="11"/>
        <w:widowControl/>
        <w:spacing w:beforeAutospacing="0" w:afterAutospacing="0" w:line="360" w:lineRule="exac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19、其他事项：</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19.2其他：详见招标文件第二章。</w:t>
      </w:r>
    </w:p>
    <w:p>
      <w:pPr>
        <w:pStyle w:val="11"/>
        <w:widowControl/>
        <w:spacing w:beforeAutospacing="0" w:afterAutospacing="0" w:line="360" w:lineRule="exact"/>
        <w:rPr>
          <w:rFonts w:ascii="宋体" w:hAnsi="宋体" w:cs="宋体"/>
          <w:color w:val="auto"/>
          <w:highlight w:val="none"/>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br w:type="page"/>
      </w:r>
      <w:r>
        <w:rPr>
          <w:rStyle w:val="14"/>
          <w:rFonts w:hint="eastAsia" w:ascii="宋体" w:hAnsi="宋体" w:cs="宋体"/>
          <w:bCs/>
          <w:color w:val="auto"/>
          <w:highlight w:val="none"/>
          <w:shd w:val="clear" w:color="auto" w:fill="FFFFFF"/>
        </w:rPr>
        <w:t>第四章   资格审查与评标</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一、资格审查</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1、开标结束后，由</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负责资格审查小组的组建及资格审查工作的组织。</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1.1资格审查小组由3人组成，并负责具体审查事务，其中：由采购人派出的采购人代表至少</w:t>
      </w:r>
      <w:r>
        <w:rPr>
          <w:rFonts w:hint="eastAsia" w:ascii="宋体" w:hAnsi="宋体" w:cs="宋体"/>
          <w:color w:val="auto"/>
          <w:highlight w:val="none"/>
          <w:u w:val="single"/>
          <w:shd w:val="clear" w:color="auto" w:fill="FFFFFF"/>
        </w:rPr>
        <w:t>1</w:t>
      </w:r>
      <w:r>
        <w:rPr>
          <w:rFonts w:hint="eastAsia" w:ascii="宋体" w:hAnsi="宋体" w:cs="宋体"/>
          <w:color w:val="auto"/>
          <w:highlight w:val="none"/>
          <w:shd w:val="clear" w:color="auto" w:fill="FFFFFF"/>
        </w:rPr>
        <w:t>人，由</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派出的工作人员至少</w:t>
      </w:r>
      <w:r>
        <w:rPr>
          <w:rFonts w:hint="eastAsia" w:ascii="宋体" w:hAnsi="宋体" w:cs="宋体"/>
          <w:color w:val="auto"/>
          <w:highlight w:val="none"/>
          <w:u w:val="single"/>
          <w:shd w:val="clear" w:color="auto" w:fill="FFFFFF"/>
        </w:rPr>
        <w:t>1</w:t>
      </w:r>
      <w:r>
        <w:rPr>
          <w:rFonts w:hint="eastAsia" w:ascii="宋体" w:hAnsi="宋体" w:cs="宋体"/>
          <w:color w:val="auto"/>
          <w:highlight w:val="none"/>
          <w:shd w:val="clear" w:color="auto" w:fill="FFFFFF"/>
        </w:rPr>
        <w:t>人，其余</w:t>
      </w:r>
      <w:r>
        <w:rPr>
          <w:rFonts w:hint="eastAsia" w:ascii="宋体" w:hAnsi="宋体" w:cs="宋体"/>
          <w:color w:val="auto"/>
          <w:highlight w:val="none"/>
          <w:u w:val="single"/>
          <w:shd w:val="clear" w:color="auto" w:fill="FFFFFF"/>
        </w:rPr>
        <w:t>1</w:t>
      </w:r>
      <w:r>
        <w:rPr>
          <w:rFonts w:hint="eastAsia" w:ascii="宋体" w:hAnsi="宋体" w:cs="宋体"/>
          <w:color w:val="auto"/>
          <w:highlight w:val="none"/>
          <w:shd w:val="clear" w:color="auto" w:fill="FFFFFF"/>
        </w:rPr>
        <w:t>人可为采购人代表或</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的工作人员。</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1.2资格审查的依据是招标文件和电子投标文件。</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1.3资格审查的范围及内容：电子投标文件（资格及资信证明部分），具体如下：</w:t>
      </w:r>
    </w:p>
    <w:p>
      <w:pPr>
        <w:pStyle w:val="11"/>
        <w:widowControl/>
        <w:spacing w:beforeAutospacing="0" w:afterAutospacing="0" w:line="360" w:lineRule="exac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（1）“投标函”；</w:t>
      </w:r>
    </w:p>
    <w:p>
      <w:pPr>
        <w:pStyle w:val="11"/>
        <w:widowControl/>
        <w:spacing w:beforeAutospacing="0" w:afterAutospacing="0" w:line="360" w:lineRule="exac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（2）“投标人的资格及资信证明文件”</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①一般资格证明文件：</w:t>
      </w:r>
    </w:p>
    <w:tbl>
      <w:tblPr>
        <w:tblStyle w:val="12"/>
        <w:tblW w:w="0" w:type="auto"/>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0" w:type="dxa"/>
          <w:left w:w="0" w:type="dxa"/>
          <w:bottom w:w="0" w:type="dxa"/>
          <w:right w:w="0" w:type="dxa"/>
        </w:tblCellMar>
      </w:tblPr>
      <w:tblGrid>
        <w:gridCol w:w="4391"/>
        <w:gridCol w:w="5369"/>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4391" w:type="dxa"/>
            <w:tcBorders>
              <w:top w:val="single" w:color="666666" w:sz="6" w:space="0"/>
              <w:left w:val="single" w:color="666666" w:sz="6" w:space="0"/>
              <w:bottom w:val="single" w:color="666666" w:sz="6" w:space="0"/>
              <w:right w:val="single" w:color="666666" w:sz="6" w:space="0"/>
            </w:tcBorders>
            <w:noWrap/>
            <w:vAlign w:val="center"/>
          </w:tcPr>
          <w:p>
            <w:pPr>
              <w:widowControl/>
              <w:spacing w:line="360" w:lineRule="exact"/>
              <w:jc w:val="left"/>
              <w:rPr>
                <w:rFonts w:ascii="宋体" w:hAnsi="宋体" w:cs="宋体"/>
                <w:b/>
                <w:bCs/>
                <w:color w:val="auto"/>
                <w:sz w:val="24"/>
                <w:highlight w:val="none"/>
              </w:rPr>
            </w:pPr>
            <w:r>
              <w:rPr>
                <w:rFonts w:hint="eastAsia" w:ascii="宋体" w:hAnsi="宋体" w:cs="宋体"/>
                <w:b/>
                <w:bCs/>
                <w:color w:val="auto"/>
                <w:kern w:val="0"/>
                <w:sz w:val="24"/>
                <w:highlight w:val="none"/>
              </w:rPr>
              <w:t>明细</w:t>
            </w:r>
          </w:p>
        </w:tc>
        <w:tc>
          <w:tcPr>
            <w:tcW w:w="5369" w:type="dxa"/>
            <w:tcBorders>
              <w:top w:val="single" w:color="666666" w:sz="6" w:space="0"/>
              <w:left w:val="single" w:color="666666" w:sz="6" w:space="0"/>
              <w:bottom w:val="single" w:color="666666" w:sz="6" w:space="0"/>
              <w:right w:val="single" w:color="666666" w:sz="6" w:space="0"/>
            </w:tcBorders>
            <w:noWrap/>
            <w:vAlign w:val="center"/>
          </w:tcPr>
          <w:p>
            <w:pPr>
              <w:widowControl/>
              <w:spacing w:line="360" w:lineRule="exact"/>
              <w:jc w:val="left"/>
              <w:rPr>
                <w:rFonts w:ascii="宋体" w:hAnsi="宋体" w:cs="宋体"/>
                <w:b/>
                <w:bCs/>
                <w:color w:val="auto"/>
                <w:sz w:val="24"/>
                <w:highlight w:val="none"/>
              </w:rPr>
            </w:pPr>
            <w:r>
              <w:rPr>
                <w:rFonts w:hint="eastAsia" w:ascii="宋体" w:hAnsi="宋体" w:cs="宋体"/>
                <w:b/>
                <w:bCs/>
                <w:color w:val="auto"/>
                <w:kern w:val="0"/>
                <w:sz w:val="24"/>
                <w:highlight w:val="none"/>
              </w:rPr>
              <w:t>描述</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4391"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（1）单位授权书</w:t>
            </w:r>
          </w:p>
        </w:tc>
        <w:tc>
          <w:tcPr>
            <w:tcW w:w="5369"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4391"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（2）营业执照等证明文件</w:t>
            </w:r>
          </w:p>
        </w:tc>
        <w:tc>
          <w:tcPr>
            <w:tcW w:w="5369"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4391"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（3）提供财务状况报告(财务报告、或资信证明）</w:t>
            </w:r>
          </w:p>
        </w:tc>
        <w:tc>
          <w:tcPr>
            <w:tcW w:w="5369"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4391"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（4）依法缴纳税收证明材料</w:t>
            </w:r>
          </w:p>
        </w:tc>
        <w:tc>
          <w:tcPr>
            <w:tcW w:w="5369"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4391"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（5）依法缴纳社会保障资金证明材料</w:t>
            </w:r>
          </w:p>
        </w:tc>
        <w:tc>
          <w:tcPr>
            <w:tcW w:w="5369"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4391"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（6）具备履行合同所必需设备和专业技术能力的声明函(若有)</w:t>
            </w:r>
          </w:p>
        </w:tc>
        <w:tc>
          <w:tcPr>
            <w:tcW w:w="5369"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4391"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（7）参加采购活动前三年内在经营活动中没有重大违法记录的声明</w:t>
            </w:r>
          </w:p>
        </w:tc>
        <w:tc>
          <w:tcPr>
            <w:tcW w:w="5369"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4391"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（8）信用记录查询结果</w:t>
            </w:r>
          </w:p>
        </w:tc>
        <w:tc>
          <w:tcPr>
            <w:tcW w:w="5369"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4391"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（9）中小企业声明函（以资格条件落实中小企业扶持政策时适用 ）</w:t>
            </w:r>
          </w:p>
        </w:tc>
        <w:tc>
          <w:tcPr>
            <w:tcW w:w="5369"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4391"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（10）联合体协议（若有）</w:t>
            </w:r>
          </w:p>
        </w:tc>
        <w:tc>
          <w:tcPr>
            <w:tcW w:w="5369"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①招标文件接受联合体投标且投标人为联合体的，投标人应提供本协议；否则无须提供。 ②本协议由委托代理人签字或盖章的，应按照招标文件第七章载明的格式提供“单位授权书”。</w:t>
            </w:r>
          </w:p>
        </w:tc>
      </w:tr>
    </w:tbl>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※备注说明</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①投标人应根据自身实际情况提供上述资格要求的证明材料，格式可参考招标文件第七章提供。</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②投标人提供的相应证明材料复印件均应符合：内容完整、清晰、整洁，并由投标人加盖其单位公章。</w:t>
      </w: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②.其他资格证明文件：</w:t>
      </w:r>
    </w:p>
    <w:p>
      <w:pPr>
        <w:pStyle w:val="11"/>
        <w:widowControl/>
        <w:spacing w:beforeAutospacing="0" w:afterAutospacing="0" w:line="360" w:lineRule="exact"/>
        <w:ind w:firstLine="480"/>
        <w:rPr>
          <w:rFonts w:ascii="宋体" w:hAnsi="宋体" w:cs="宋体"/>
          <w:color w:val="auto"/>
          <w:highlight w:val="none"/>
        </w:rPr>
      </w:pPr>
      <w:r>
        <w:rPr>
          <w:rStyle w:val="14"/>
          <w:rFonts w:hint="eastAsia" w:ascii="宋体" w:hAnsi="宋体" w:cs="宋体"/>
          <w:bCs/>
          <w:color w:val="auto"/>
          <w:highlight w:val="none"/>
          <w:shd w:val="clear" w:color="auto" w:fill="FFFFFF"/>
        </w:rPr>
        <w:t>包：1</w:t>
      </w:r>
    </w:p>
    <w:tbl>
      <w:tblPr>
        <w:tblStyle w:val="12"/>
        <w:tblW w:w="9760" w:type="dxa"/>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0" w:type="dxa"/>
          <w:left w:w="0" w:type="dxa"/>
          <w:bottom w:w="0" w:type="dxa"/>
          <w:right w:w="0" w:type="dxa"/>
        </w:tblCellMar>
      </w:tblPr>
      <w:tblGrid>
        <w:gridCol w:w="4391"/>
        <w:gridCol w:w="5369"/>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4391" w:type="dxa"/>
            <w:tcBorders>
              <w:top w:val="single" w:color="666666" w:sz="6" w:space="0"/>
              <w:left w:val="single" w:color="666666" w:sz="6" w:space="0"/>
              <w:bottom w:val="single" w:color="666666" w:sz="6" w:space="0"/>
              <w:right w:val="single" w:color="666666" w:sz="6" w:space="0"/>
            </w:tcBorders>
            <w:noWrap/>
            <w:vAlign w:val="center"/>
          </w:tcPr>
          <w:p>
            <w:pPr>
              <w:widowControl/>
              <w:spacing w:line="360" w:lineRule="exact"/>
              <w:jc w:val="left"/>
              <w:rPr>
                <w:rFonts w:ascii="宋体" w:hAnsi="宋体" w:cs="宋体"/>
                <w:b/>
                <w:bCs/>
                <w:color w:val="auto"/>
                <w:sz w:val="24"/>
                <w:highlight w:val="none"/>
              </w:rPr>
            </w:pPr>
            <w:r>
              <w:rPr>
                <w:rFonts w:hint="eastAsia" w:ascii="宋体" w:hAnsi="宋体" w:cs="宋体"/>
                <w:b/>
                <w:bCs/>
                <w:color w:val="auto"/>
                <w:kern w:val="0"/>
                <w:sz w:val="24"/>
                <w:highlight w:val="none"/>
              </w:rPr>
              <w:t>明细</w:t>
            </w:r>
          </w:p>
        </w:tc>
        <w:tc>
          <w:tcPr>
            <w:tcW w:w="5369" w:type="dxa"/>
            <w:tcBorders>
              <w:top w:val="single" w:color="666666" w:sz="6" w:space="0"/>
              <w:left w:val="single" w:color="666666" w:sz="6" w:space="0"/>
              <w:bottom w:val="single" w:color="666666" w:sz="6" w:space="0"/>
              <w:right w:val="single" w:color="666666" w:sz="6" w:space="0"/>
            </w:tcBorders>
            <w:noWrap/>
            <w:vAlign w:val="center"/>
          </w:tcPr>
          <w:p>
            <w:pPr>
              <w:widowControl/>
              <w:spacing w:line="360" w:lineRule="exact"/>
              <w:jc w:val="left"/>
              <w:rPr>
                <w:rFonts w:ascii="宋体" w:hAnsi="宋体" w:cs="宋体"/>
                <w:b/>
                <w:bCs/>
                <w:color w:val="auto"/>
                <w:sz w:val="24"/>
                <w:highlight w:val="none"/>
              </w:rPr>
            </w:pPr>
            <w:r>
              <w:rPr>
                <w:rFonts w:hint="eastAsia" w:ascii="宋体" w:hAnsi="宋体" w:cs="宋体"/>
                <w:b/>
                <w:bCs/>
                <w:color w:val="auto"/>
                <w:kern w:val="0"/>
                <w:sz w:val="24"/>
                <w:highlight w:val="none"/>
              </w:rPr>
              <w:t>描述</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4391"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招标文件规定的其他资格证明文件（若有）</w:t>
            </w:r>
          </w:p>
        </w:tc>
        <w:tc>
          <w:tcPr>
            <w:tcW w:w="5369"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投标人若所投产品属国家强制节能的，提供国家确定的认证机构出具的、处于有效期之内的节能产品认证证书复印件。</w:t>
            </w:r>
          </w:p>
        </w:tc>
      </w:tr>
    </w:tbl>
    <w:p>
      <w:pPr>
        <w:widowControl/>
        <w:spacing w:line="360" w:lineRule="exact"/>
        <w:jc w:val="left"/>
        <w:rPr>
          <w:rFonts w:ascii="宋体" w:hAnsi="宋体" w:cs="宋体"/>
          <w:color w:val="auto"/>
          <w:kern w:val="0"/>
          <w:sz w:val="24"/>
          <w:highlight w:val="none"/>
          <w:shd w:val="clear" w:color="auto" w:fill="FFFFFF"/>
        </w:rPr>
      </w:pPr>
    </w:p>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rPr>
        <w:t>  （3）投标保证金。</w:t>
      </w:r>
    </w:p>
    <w:p>
      <w:pPr>
        <w:pStyle w:val="11"/>
        <w:widowControl/>
        <w:spacing w:beforeAutospacing="0" w:afterAutospacing="0" w:line="360" w:lineRule="exact"/>
        <w:rPr>
          <w:rStyle w:val="14"/>
          <w:rFonts w:ascii="宋体" w:hAnsi="宋体" w:cs="宋体"/>
          <w:bCs/>
          <w:color w:val="auto"/>
          <w:highlight w:val="none"/>
          <w:shd w:val="clear" w:color="auto" w:fill="FFFFFF"/>
        </w:rPr>
      </w:pPr>
      <w:r>
        <w:rPr>
          <w:rFonts w:hint="eastAsia" w:ascii="宋体" w:hAnsi="宋体" w:cs="宋体"/>
          <w:color w:val="auto"/>
          <w:highlight w:val="none"/>
          <w:shd w:val="clear" w:color="auto" w:fill="FFFFFF"/>
        </w:rPr>
        <w:t>1.4有下列情形之一的，</w:t>
      </w:r>
      <w:r>
        <w:rPr>
          <w:rStyle w:val="14"/>
          <w:rFonts w:hint="eastAsia" w:ascii="宋体" w:hAnsi="宋体" w:cs="宋体"/>
          <w:bCs/>
          <w:color w:val="auto"/>
          <w:highlight w:val="none"/>
          <w:shd w:val="clear" w:color="auto" w:fill="FFFFFF"/>
        </w:rPr>
        <w:t>资格审查不合格：</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（1）一般情形：</w:t>
      </w:r>
    </w:p>
    <w:tbl>
      <w:tblPr>
        <w:tblStyle w:val="12"/>
        <w:tblW w:w="0" w:type="auto"/>
        <w:tblInd w:w="-36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0" w:type="dxa"/>
          <w:left w:w="0" w:type="dxa"/>
          <w:bottom w:w="0" w:type="dxa"/>
          <w:right w:w="0" w:type="dxa"/>
        </w:tblCellMar>
      </w:tblPr>
      <w:tblGrid>
        <w:gridCol w:w="9762"/>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9762" w:type="dxa"/>
            <w:tcBorders>
              <w:top w:val="single" w:color="666666" w:sz="6" w:space="0"/>
              <w:left w:val="single" w:color="666666" w:sz="6" w:space="0"/>
              <w:bottom w:val="single" w:color="666666" w:sz="6" w:space="0"/>
              <w:right w:val="single" w:color="666666" w:sz="6" w:space="0"/>
            </w:tcBorders>
            <w:noWrap/>
            <w:vAlign w:val="center"/>
          </w:tcPr>
          <w:p>
            <w:pPr>
              <w:widowControl/>
              <w:spacing w:line="360" w:lineRule="exact"/>
              <w:jc w:val="left"/>
              <w:rPr>
                <w:rFonts w:ascii="宋体" w:hAnsi="宋体" w:cs="宋体"/>
                <w:b/>
                <w:bCs/>
                <w:color w:val="auto"/>
                <w:sz w:val="24"/>
                <w:highlight w:val="none"/>
              </w:rPr>
            </w:pPr>
            <w:r>
              <w:rPr>
                <w:rFonts w:hint="eastAsia" w:ascii="宋体" w:hAnsi="宋体" w:cs="宋体"/>
                <w:b/>
                <w:bCs/>
                <w:color w:val="auto"/>
                <w:kern w:val="0"/>
                <w:sz w:val="24"/>
                <w:highlight w:val="none"/>
              </w:rPr>
              <w:t>明细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9762"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未按照招标文件规定提交投标函</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9762"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未按照招标文件规定提交投标人的资格及资信文件</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9762"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未按照招标文件规定提交投标保证金</w:t>
            </w:r>
          </w:p>
        </w:tc>
      </w:tr>
    </w:tbl>
    <w:p>
      <w:pPr>
        <w:widowControl/>
        <w:spacing w:line="360" w:lineRule="exact"/>
        <w:jc w:val="left"/>
        <w:rPr>
          <w:rFonts w:ascii="宋体" w:hAnsi="宋体" w:cs="宋体"/>
          <w:color w:val="auto"/>
          <w:kern w:val="0"/>
          <w:sz w:val="24"/>
          <w:highlight w:val="none"/>
          <w:shd w:val="clear" w:color="auto" w:fill="FFFFFF"/>
        </w:rPr>
      </w:pPr>
    </w:p>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rPr>
        <w:t>  （2）本项目规定的其他情形：</w:t>
      </w:r>
    </w:p>
    <w:p>
      <w:pPr>
        <w:pStyle w:val="11"/>
        <w:widowControl/>
        <w:spacing w:beforeAutospacing="0" w:afterAutospacing="0" w:line="360" w:lineRule="exact"/>
        <w:ind w:firstLine="480"/>
        <w:rPr>
          <w:rStyle w:val="14"/>
          <w:rFonts w:ascii="宋体" w:hAnsi="宋体" w:cs="宋体"/>
          <w:bCs/>
          <w:color w:val="auto"/>
          <w:highlight w:val="none"/>
          <w:shd w:val="clear" w:color="auto" w:fill="FFFFFF"/>
        </w:rPr>
      </w:pPr>
      <w:r>
        <w:rPr>
          <w:rStyle w:val="14"/>
          <w:rFonts w:hint="eastAsia" w:ascii="宋体" w:hAnsi="宋体" w:cs="宋体"/>
          <w:bCs/>
          <w:color w:val="auto"/>
          <w:highlight w:val="none"/>
          <w:shd w:val="clear" w:color="auto" w:fill="FFFFFF"/>
        </w:rPr>
        <w:t>包：1</w:t>
      </w:r>
    </w:p>
    <w:p>
      <w:pPr>
        <w:pStyle w:val="11"/>
        <w:widowControl/>
        <w:spacing w:beforeAutospacing="0" w:afterAutospacing="0" w:line="360" w:lineRule="exact"/>
        <w:ind w:firstLine="480"/>
        <w:rPr>
          <w:rFonts w:ascii="宋体" w:hAnsi="宋体" w:cs="宋体"/>
          <w:color w:val="auto"/>
          <w:highlight w:val="none"/>
        </w:rPr>
      </w:pPr>
      <w:r>
        <w:rPr>
          <w:rStyle w:val="14"/>
          <w:rFonts w:hint="eastAsia" w:ascii="宋体" w:hAnsi="宋体" w:cs="宋体"/>
          <w:bCs/>
          <w:color w:val="auto"/>
          <w:highlight w:val="none"/>
          <w:shd w:val="clear" w:color="auto" w:fill="FFFFFF"/>
        </w:rPr>
        <w:t>         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1.5若本项目接受联合体投标且投标人为联合体，联合体中有同类资质的供应商按照联合体分工承担相同工作的，应先按照资质等级较低的供应商确定资质等级，再按照本章第1.2、1.3、1.4条规定进行资格审查。</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2、资格审查情况不得私自外泄，有关信息由</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统一对外发布。</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3、资格审查合格的投标人不足三家的，不进行评标。同时，本次采购活动结束，</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将依法组织后续采购活动（包括但不限于：重新招标、采用其他方式采购等）。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二、评标</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4、资格审查结束后，由福建信发招标代理有限公司负责评标委员会的组建及评标工作的组织。</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5、评标委员会</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5.1评标委员会由采购人代表和评标专家两部分共</w:t>
      </w:r>
      <w:r>
        <w:rPr>
          <w:rFonts w:hint="eastAsia" w:ascii="宋体" w:hAnsi="宋体" w:cs="宋体"/>
          <w:color w:val="auto"/>
          <w:highlight w:val="none"/>
          <w:u w:val="single"/>
          <w:shd w:val="clear" w:color="auto" w:fill="FFFFFF"/>
        </w:rPr>
        <w:t>5</w:t>
      </w:r>
      <w:r>
        <w:rPr>
          <w:rFonts w:hint="eastAsia" w:ascii="宋体" w:hAnsi="宋体" w:cs="宋体"/>
          <w:color w:val="auto"/>
          <w:highlight w:val="none"/>
          <w:shd w:val="clear" w:color="auto" w:fill="FFFFFF"/>
        </w:rPr>
        <w:t>人（以下简称“评委”）组成，其中：由采购人派出的采购人代表</w:t>
      </w:r>
      <w:r>
        <w:rPr>
          <w:rFonts w:hint="eastAsia" w:ascii="宋体" w:hAnsi="宋体" w:cs="宋体"/>
          <w:color w:val="auto"/>
          <w:highlight w:val="none"/>
          <w:u w:val="single"/>
          <w:shd w:val="clear" w:color="auto" w:fill="FFFFFF"/>
        </w:rPr>
        <w:t>1</w:t>
      </w:r>
      <w:r>
        <w:rPr>
          <w:rFonts w:hint="eastAsia" w:ascii="宋体" w:hAnsi="宋体" w:cs="宋体"/>
          <w:color w:val="auto"/>
          <w:highlight w:val="none"/>
          <w:shd w:val="clear" w:color="auto" w:fill="FFFFFF"/>
        </w:rPr>
        <w:t>人，由福建省政府采购评审专家库产生的评标专家</w:t>
      </w:r>
      <w:r>
        <w:rPr>
          <w:rFonts w:hint="eastAsia" w:ascii="宋体" w:hAnsi="宋体" w:cs="宋体"/>
          <w:color w:val="auto"/>
          <w:highlight w:val="none"/>
          <w:u w:val="single"/>
          <w:shd w:val="clear" w:color="auto" w:fill="FFFFFF"/>
        </w:rPr>
        <w:t>4</w:t>
      </w:r>
      <w:r>
        <w:rPr>
          <w:rFonts w:hint="eastAsia" w:ascii="宋体" w:hAnsi="宋体" w:cs="宋体"/>
          <w:color w:val="auto"/>
          <w:highlight w:val="none"/>
          <w:shd w:val="clear" w:color="auto" w:fill="FFFFFF"/>
        </w:rPr>
        <w:t>人。</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5.2评标委员会负责具体评标事务，并按照下列原则依法独立履行有关职责：</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（1）评标应保护国家利益、社会公共利益和各方当事人合法权益，提高采购效益，保证项目质量。</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（2）评标应遵循公平、公正、科学、严谨和择优原则。</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（3）评标的依据是招标文件和电子投标文件。</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（4）应按照招标文件规定推荐中标候选人或确定中标人。</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（5）评标应遵守下列评标纪律：</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①评标情况不得私自外泄，有关信息由</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统一对外发布。</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②对</w:t>
      </w:r>
      <w:r>
        <w:rPr>
          <w:rFonts w:hint="eastAsia" w:ascii="宋体" w:hAnsi="宋体" w:cs="宋体"/>
          <w:color w:val="auto"/>
          <w:highlight w:val="none"/>
          <w:u w:val="single"/>
          <w:shd w:val="clear" w:color="auto" w:fill="FFFFFF"/>
        </w:rPr>
        <w:t>福建信发招标代理有限公司</w:t>
      </w:r>
      <w:r>
        <w:rPr>
          <w:rFonts w:hint="eastAsia" w:ascii="宋体" w:hAnsi="宋体" w:cs="宋体"/>
          <w:color w:val="auto"/>
          <w:highlight w:val="none"/>
          <w:shd w:val="clear" w:color="auto" w:fill="FFFFFF"/>
        </w:rPr>
        <w:t>或投标人提供的要求保密的资料，不得摘记翻印和外传。</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③不得收受投标人或有关人员的任何礼物，不得串联鼓动其他人袒护某投标人。若与投标人存在利害关系，则应主动声明并回避。</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④全体评委应按照招标文件规定进行评标，一切认定事项应查有实据且不得弄虚作假。</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⑤评标中应充分发扬民主，推荐中标候选人或确定中标人后要服从评标报告。</w:t>
      </w:r>
    </w:p>
    <w:p>
      <w:pPr>
        <w:pStyle w:val="11"/>
        <w:widowControl/>
        <w:spacing w:beforeAutospacing="0" w:afterAutospacing="0" w:line="360" w:lineRule="exact"/>
        <w:ind w:firstLine="480"/>
        <w:rPr>
          <w:rFonts w:ascii="宋体" w:hAnsi="宋体" w:cs="宋体"/>
          <w:color w:val="auto"/>
          <w:highlight w:val="none"/>
        </w:rPr>
      </w:pPr>
      <w:r>
        <w:rPr>
          <w:rStyle w:val="14"/>
          <w:rFonts w:hint="eastAsia" w:ascii="宋体" w:hAnsi="宋体" w:cs="宋体"/>
          <w:bCs/>
          <w:color w:val="auto"/>
          <w:highlight w:val="none"/>
          <w:shd w:val="clear" w:color="auto" w:fill="FFFFFF"/>
        </w:rPr>
        <w:t>※对违反评标纪律的评委，将取消其评委资格，对评标工作造成严重损失者将予以通报批评乃至追究法律责任。</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6、评标程序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6.1评标前的准备工作</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（1）全体评委应认真审阅招标文件，了解评委应履行或遵守的职责、义务和评标纪律。</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（2）参加评标委员会的采购人代表可对本项目的背景和采购需求进行介绍，介绍材料应以书面形式提交（随采购文件一并存档），介绍内容不得含有歧视性、倾向性意见，不得超出招标文件所述范围。</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6.2符合性审查</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（1）评标委员会依据招标文件的实质性要求，对通过资格审查的电子投标文件进行符合性审查，以确定其是否满足招标文件的实质性要求。</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（2）满足招标文件的实质性要求指电子投标文件对招标文件实质性要求的响应不存在重大偏差或保留。</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（5）评标委员会对所有投标人都执行相同的程序和标准。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（6）有下列情形之一的，</w:t>
      </w:r>
      <w:r>
        <w:rPr>
          <w:rStyle w:val="14"/>
          <w:rFonts w:hint="eastAsia" w:ascii="宋体" w:hAnsi="宋体" w:cs="宋体"/>
          <w:bCs/>
          <w:color w:val="auto"/>
          <w:highlight w:val="none"/>
          <w:shd w:val="clear" w:color="auto" w:fill="FFFFFF"/>
        </w:rPr>
        <w:t>符合性审查不合格：</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①项目一般情形：</w:t>
      </w:r>
    </w:p>
    <w:tbl>
      <w:tblPr>
        <w:tblStyle w:val="12"/>
        <w:tblW w:w="0" w:type="auto"/>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0" w:type="dxa"/>
          <w:left w:w="0" w:type="dxa"/>
          <w:bottom w:w="0" w:type="dxa"/>
          <w:right w:w="0" w:type="dxa"/>
        </w:tblCellMar>
      </w:tblPr>
      <w:tblGrid>
        <w:gridCol w:w="9762"/>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9762" w:type="dxa"/>
            <w:tcBorders>
              <w:top w:val="single" w:color="666666" w:sz="6" w:space="0"/>
              <w:left w:val="single" w:color="666666" w:sz="6" w:space="0"/>
              <w:bottom w:val="single" w:color="666666" w:sz="6" w:space="0"/>
              <w:right w:val="single" w:color="666666" w:sz="6" w:space="0"/>
            </w:tcBorders>
            <w:noWrap/>
            <w:vAlign w:val="center"/>
          </w:tcPr>
          <w:p>
            <w:pPr>
              <w:widowControl/>
              <w:spacing w:line="360" w:lineRule="exact"/>
              <w:jc w:val="left"/>
              <w:rPr>
                <w:rFonts w:ascii="宋体" w:hAnsi="宋体" w:cs="宋体"/>
                <w:b/>
                <w:bCs/>
                <w:color w:val="auto"/>
                <w:sz w:val="24"/>
                <w:highlight w:val="none"/>
              </w:rPr>
            </w:pPr>
            <w:r>
              <w:rPr>
                <w:rFonts w:hint="eastAsia" w:ascii="宋体" w:hAnsi="宋体" w:cs="宋体"/>
                <w:b/>
                <w:bCs/>
                <w:color w:val="auto"/>
                <w:kern w:val="0"/>
                <w:sz w:val="24"/>
                <w:highlight w:val="none"/>
              </w:rPr>
              <w:t>明细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9762"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违反招标文件中载明“投标无效”条款的规定；</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9762"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属于招标文件第三章第10.12条规定的投标无效情形；</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9762"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投标文件对招标文件实质性要求的响应存在重大偏离或保留。</w:t>
            </w:r>
          </w:p>
        </w:tc>
      </w:tr>
    </w:tbl>
    <w:p>
      <w:pPr>
        <w:pStyle w:val="11"/>
        <w:widowControl/>
        <w:spacing w:beforeAutospacing="0" w:afterAutospacing="0" w:line="360" w:lineRule="exact"/>
        <w:ind w:firstLine="48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②本项目规定的其他情形：</w:t>
      </w:r>
    </w:p>
    <w:p>
      <w:pPr>
        <w:pStyle w:val="11"/>
        <w:widowControl/>
        <w:spacing w:beforeAutospacing="0" w:afterAutospacing="0" w:line="360" w:lineRule="exact"/>
        <w:ind w:firstLine="48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包：1</w:t>
      </w:r>
    </w:p>
    <w:p>
      <w:pPr>
        <w:pStyle w:val="11"/>
        <w:widowControl/>
        <w:spacing w:beforeAutospacing="0" w:afterAutospacing="0" w:line="360" w:lineRule="exact"/>
        <w:ind w:firstLine="48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包一般情形</w:t>
      </w:r>
    </w:p>
    <w:p>
      <w:pPr>
        <w:pStyle w:val="11"/>
        <w:widowControl/>
        <w:spacing w:beforeAutospacing="0" w:afterAutospacing="0" w:line="360" w:lineRule="exact"/>
        <w:ind w:firstLine="480"/>
        <w:rPr>
          <w:rFonts w:ascii="宋体" w:hAnsi="宋体" w:cs="宋体"/>
          <w:color w:val="auto"/>
          <w:highlight w:val="none"/>
        </w:rPr>
      </w:pPr>
      <w:r>
        <w:rPr>
          <w:rStyle w:val="14"/>
          <w:rFonts w:hint="eastAsia" w:ascii="宋体" w:hAnsi="宋体" w:cs="宋体"/>
          <w:bCs/>
          <w:color w:val="auto"/>
          <w:highlight w:val="none"/>
          <w:shd w:val="clear" w:color="auto" w:fill="FFFFFF"/>
        </w:rPr>
        <w:t>         无</w:t>
      </w:r>
    </w:p>
    <w:p>
      <w:pPr>
        <w:widowControl/>
        <w:spacing w:line="360" w:lineRule="exact"/>
        <w:jc w:val="left"/>
        <w:rPr>
          <w:rFonts w:ascii="宋体" w:hAnsi="宋体" w:cs="宋体"/>
          <w:color w:val="auto"/>
          <w:kern w:val="0"/>
          <w:sz w:val="24"/>
          <w:highlight w:val="none"/>
          <w:shd w:val="clear" w:color="auto" w:fill="FFFFFF"/>
        </w:rPr>
      </w:pPr>
    </w:p>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rPr>
        <w:t>技术符合性</w:t>
      </w:r>
    </w:p>
    <w:tbl>
      <w:tblPr>
        <w:tblStyle w:val="12"/>
        <w:tblW w:w="0" w:type="auto"/>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0" w:type="dxa"/>
          <w:left w:w="0" w:type="dxa"/>
          <w:bottom w:w="0" w:type="dxa"/>
          <w:right w:w="0" w:type="dxa"/>
        </w:tblCellMar>
      </w:tblPr>
      <w:tblGrid>
        <w:gridCol w:w="9762"/>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9762" w:type="dxa"/>
            <w:tcBorders>
              <w:top w:val="single" w:color="666666" w:sz="6" w:space="0"/>
              <w:left w:val="single" w:color="666666" w:sz="6" w:space="0"/>
              <w:bottom w:val="single" w:color="666666" w:sz="6" w:space="0"/>
              <w:right w:val="single" w:color="666666" w:sz="6" w:space="0"/>
            </w:tcBorders>
            <w:noWrap/>
            <w:vAlign w:val="center"/>
          </w:tcPr>
          <w:p>
            <w:pPr>
              <w:widowControl/>
              <w:spacing w:line="360" w:lineRule="exact"/>
              <w:jc w:val="left"/>
              <w:rPr>
                <w:rFonts w:ascii="宋体" w:hAnsi="宋体" w:cs="宋体"/>
                <w:b/>
                <w:bCs/>
                <w:color w:val="auto"/>
                <w:sz w:val="24"/>
                <w:highlight w:val="none"/>
              </w:rPr>
            </w:pPr>
            <w:r>
              <w:rPr>
                <w:rFonts w:hint="eastAsia" w:ascii="宋体" w:hAnsi="宋体" w:cs="宋体"/>
                <w:b/>
                <w:bCs/>
                <w:color w:val="auto"/>
                <w:kern w:val="0"/>
                <w:sz w:val="24"/>
                <w:highlight w:val="none"/>
              </w:rPr>
              <w:t>明细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9762"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投标人未在投标文件中完全响应招标文件第五章招标内容及要求中第“二、技术和服务要求”全部条款的。</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9762"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投标文件的技术部分中出现报价部分的全部或部分的投标报价信息（或组成资料）。</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9762"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违反招标文件中载明“投标无效”条款的规定。</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9762"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属于招标文件规定评标委员会应否决其投标的情形。</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9762"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投标人所投产品属于国家有强制性要求的(如3C认证、信息安全产品等)，投标文件中未提供相关的证明文件或证书复印件。</w:t>
            </w:r>
          </w:p>
        </w:tc>
      </w:tr>
    </w:tbl>
    <w:p>
      <w:pPr>
        <w:widowControl/>
        <w:spacing w:line="360" w:lineRule="exact"/>
        <w:jc w:val="left"/>
        <w:rPr>
          <w:rFonts w:ascii="宋体" w:hAnsi="宋体" w:cs="宋体"/>
          <w:color w:val="auto"/>
          <w:kern w:val="0"/>
          <w:sz w:val="24"/>
          <w:highlight w:val="none"/>
          <w:shd w:val="clear" w:color="auto" w:fill="FFFFFF"/>
        </w:rPr>
      </w:pPr>
    </w:p>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rPr>
        <w:t>商务符合性</w:t>
      </w:r>
    </w:p>
    <w:tbl>
      <w:tblPr>
        <w:tblStyle w:val="12"/>
        <w:tblW w:w="0" w:type="auto"/>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0" w:type="dxa"/>
          <w:left w:w="0" w:type="dxa"/>
          <w:bottom w:w="0" w:type="dxa"/>
          <w:right w:w="0" w:type="dxa"/>
        </w:tblCellMar>
      </w:tblPr>
      <w:tblGrid>
        <w:gridCol w:w="9762"/>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9762" w:type="dxa"/>
            <w:tcBorders>
              <w:top w:val="single" w:color="666666" w:sz="6" w:space="0"/>
              <w:left w:val="single" w:color="666666" w:sz="6" w:space="0"/>
              <w:bottom w:val="single" w:color="666666" w:sz="6" w:space="0"/>
              <w:right w:val="single" w:color="666666" w:sz="6" w:space="0"/>
            </w:tcBorders>
            <w:noWrap/>
            <w:vAlign w:val="center"/>
          </w:tcPr>
          <w:p>
            <w:pPr>
              <w:widowControl/>
              <w:spacing w:line="360" w:lineRule="exact"/>
              <w:jc w:val="left"/>
              <w:rPr>
                <w:rFonts w:ascii="宋体" w:hAnsi="宋体" w:cs="宋体"/>
                <w:b/>
                <w:bCs/>
                <w:color w:val="auto"/>
                <w:sz w:val="24"/>
                <w:highlight w:val="none"/>
              </w:rPr>
            </w:pPr>
            <w:r>
              <w:rPr>
                <w:rFonts w:hint="eastAsia" w:ascii="宋体" w:hAnsi="宋体" w:cs="宋体"/>
                <w:b/>
                <w:bCs/>
                <w:color w:val="auto"/>
                <w:kern w:val="0"/>
                <w:sz w:val="24"/>
                <w:highlight w:val="none"/>
              </w:rPr>
              <w:t>明细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9762"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投标文件的商务部分中出现报价部分的全部或部分的投标报价信息（或组成资料）。</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9762"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投标人未在投标文件中完全响应招标文件第五章招标内容及要求中第“三、商务条件”全部条款的。</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9762"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违反招标文件中载明“投标无效”条款的规定。</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9762"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属于招标文件规定评标委员会应否决其投标的情形。</w:t>
            </w:r>
          </w:p>
        </w:tc>
      </w:tr>
    </w:tbl>
    <w:p>
      <w:pPr>
        <w:widowControl/>
        <w:spacing w:line="360" w:lineRule="exact"/>
        <w:jc w:val="left"/>
        <w:rPr>
          <w:rFonts w:ascii="宋体" w:hAnsi="宋体" w:cs="宋体"/>
          <w:color w:val="auto"/>
          <w:kern w:val="0"/>
          <w:sz w:val="24"/>
          <w:highlight w:val="none"/>
          <w:shd w:val="clear" w:color="auto" w:fill="FFFFFF"/>
        </w:rPr>
      </w:pPr>
    </w:p>
    <w:p>
      <w:pPr>
        <w:widowControl/>
        <w:spacing w:line="360" w:lineRule="exact"/>
        <w:jc w:val="left"/>
        <w:rPr>
          <w:rFonts w:ascii="宋体" w:hAnsi="宋体" w:cs="宋体"/>
          <w:color w:val="auto"/>
          <w:kern w:val="0"/>
          <w:sz w:val="24"/>
          <w:highlight w:val="none"/>
          <w:shd w:val="clear" w:color="auto" w:fill="FFFFFF"/>
        </w:rPr>
      </w:pPr>
      <w:r>
        <w:rPr>
          <w:rFonts w:hint="eastAsia" w:ascii="宋体" w:hAnsi="宋体" w:cs="宋体"/>
          <w:color w:val="auto"/>
          <w:kern w:val="0"/>
          <w:sz w:val="24"/>
          <w:highlight w:val="none"/>
          <w:shd w:val="clear" w:color="auto" w:fill="FFFFFF"/>
        </w:rPr>
        <w:t>附加符合性</w:t>
      </w:r>
    </w:p>
    <w:p>
      <w:pPr>
        <w:widowControl/>
        <w:spacing w:line="360" w:lineRule="exact"/>
        <w:jc w:val="left"/>
        <w:rPr>
          <w:rStyle w:val="14"/>
          <w:rFonts w:ascii="宋体" w:hAnsi="宋体" w:cs="宋体"/>
          <w:bCs/>
          <w:color w:val="auto"/>
          <w:kern w:val="0"/>
          <w:sz w:val="24"/>
          <w:highlight w:val="none"/>
          <w:shd w:val="clear" w:color="auto" w:fill="FFFFFF"/>
        </w:rPr>
      </w:pPr>
      <w:r>
        <w:rPr>
          <w:rStyle w:val="14"/>
          <w:rFonts w:hint="eastAsia" w:ascii="宋体" w:hAnsi="宋体" w:cs="宋体"/>
          <w:bCs/>
          <w:color w:val="auto"/>
          <w:kern w:val="0"/>
          <w:sz w:val="24"/>
          <w:highlight w:val="none"/>
          <w:shd w:val="clear" w:color="auto" w:fill="FFFFFF"/>
        </w:rPr>
        <w:t>         无</w:t>
      </w:r>
    </w:p>
    <w:p>
      <w:pPr>
        <w:widowControl/>
        <w:spacing w:line="360" w:lineRule="exact"/>
        <w:jc w:val="left"/>
        <w:rPr>
          <w:rStyle w:val="14"/>
          <w:rFonts w:ascii="宋体" w:hAnsi="宋体" w:cs="宋体"/>
          <w:bCs/>
          <w:color w:val="auto"/>
          <w:kern w:val="0"/>
          <w:sz w:val="24"/>
          <w:highlight w:val="none"/>
          <w:shd w:val="clear" w:color="auto" w:fill="FFFFFF"/>
        </w:rPr>
      </w:pPr>
    </w:p>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rPr>
        <w:t>价格符合性</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6.3澄清有关问题</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（1）对通过符合性审查的电子投标文件中含义不明确、同类问题表述不一致或有明显文字和计算错误的内容，评标委员会将以书面形式要求投标人作出必要的澄清、说明或补正。</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（3）电子投标文件报价出现前后不一致的，除招标文件另有规定外，按照下列规定修正：</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①开标一览表内容与电子投标文件中相应内容不一致的，以开标一览表为准；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②大写金额和小写金额不一致的，以大写金额为准；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③单价金额小数点或百分比有明显错位的，以开标一览表的总价为准，并修改单价；</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④总价金额与按照单价汇总金额不一致的，以单价金额计算结果为准。</w:t>
      </w:r>
    </w:p>
    <w:p>
      <w:pPr>
        <w:pStyle w:val="11"/>
        <w:widowControl/>
        <w:spacing w:beforeAutospacing="0" w:afterAutospacing="0" w:line="360" w:lineRule="exact"/>
        <w:ind w:firstLine="480"/>
        <w:rPr>
          <w:rFonts w:ascii="宋体" w:hAnsi="宋体" w:cs="宋体"/>
          <w:color w:val="auto"/>
          <w:highlight w:val="none"/>
        </w:rPr>
      </w:pPr>
      <w:r>
        <w:rPr>
          <w:rStyle w:val="14"/>
          <w:rFonts w:hint="eastAsia" w:ascii="宋体" w:hAnsi="宋体" w:cs="宋体"/>
          <w:bCs/>
          <w:color w:val="auto"/>
          <w:highlight w:val="none"/>
          <w:shd w:val="clear" w:color="auto" w:fill="FFFFFF"/>
        </w:rPr>
        <w:t>※同时出现两种以上不一致的，按照前款规定的顺序修正。修正后的报价应按照本章第6.3条第（1）、（2）款规定经投标人确认后产生约束力，投标人不确认的，其投标无效。</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（4）关于细微偏差</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②评标委员会将以书面形式要求存在细微偏差的投标人在评标委员会规定的时间内予以补正。若无法补正，则评标委员会将按照不利于投标人的内容进行认定。</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（5）关于投标描述（即电子投标文件中描述的内容）</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①投标描述前后不一致且不涉及证明材料的：按照本章第6.3条第（1）、（2）款规定执行。</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②投标描述与证明材料不一致或多份证明材料之间不一致的：</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a.评标委员会将要求投标人进行书面澄清，并按照不利于投标人的内容进行评标。</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6.4比较与评价</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（1）按照本章第7条载明的评标方法和标准，对符合性审查合格的电子投标文件进行比较与评价。</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（2）关于相同品牌产品</w:t>
      </w:r>
      <w:r>
        <w:rPr>
          <w:rStyle w:val="14"/>
          <w:rFonts w:hint="eastAsia" w:ascii="宋体" w:hAnsi="宋体" w:cs="宋体"/>
          <w:bCs/>
          <w:color w:val="auto"/>
          <w:highlight w:val="none"/>
          <w:shd w:val="clear" w:color="auto" w:fill="FFFFFF"/>
        </w:rPr>
        <w:t>（政府采购服务类项目不适用本条款规定）</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a.招标文件规定的方式：</w:t>
      </w:r>
      <w:r>
        <w:rPr>
          <w:rFonts w:hint="eastAsia" w:ascii="宋体" w:hAnsi="宋体" w:cs="宋体"/>
          <w:color w:val="auto"/>
          <w:highlight w:val="none"/>
          <w:u w:val="single"/>
          <w:shd w:val="clear" w:color="auto" w:fill="FFFFFF"/>
        </w:rPr>
        <w:t>无。</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b.招标文件未规定的，采取随机抽取方式确定，其他</w:t>
      </w:r>
      <w:r>
        <w:rPr>
          <w:rStyle w:val="14"/>
          <w:rFonts w:hint="eastAsia" w:ascii="宋体" w:hAnsi="宋体" w:cs="宋体"/>
          <w:bCs/>
          <w:color w:val="auto"/>
          <w:highlight w:val="none"/>
          <w:shd w:val="clear" w:color="auto" w:fill="FFFFFF"/>
        </w:rPr>
        <w:t>投标无效。</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a.招标文件规定的方式：</w:t>
      </w:r>
      <w:r>
        <w:rPr>
          <w:rFonts w:hint="eastAsia" w:ascii="宋体" w:hAnsi="宋体" w:cs="宋体"/>
          <w:color w:val="auto"/>
          <w:highlight w:val="none"/>
          <w:u w:val="single"/>
          <w:shd w:val="clear" w:color="auto" w:fill="FFFFFF"/>
        </w:rPr>
        <w:t>无。</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b.招标文件未规定的，采取随机抽取方式确定，其他同品牌投标人不作为中标候选人。</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③非单一产品采购项目，多家投标人提供的核心产品品牌相同的，按照本章第6.4条第（2）款第①、②规定处理。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（3）漏（缺）项</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①招标文件中要求列入报价的费用（含配置、功能），漏（缺）项的报价视为已经包括在投标总价中。</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②对多报项及赠送项的价格评标时不予核减，全部进入评标价评议。</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6.5推荐中标候选人：详见本章第7.2条规定。</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6.6编写评标报告</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（1）评标报告由评标委员会负责编写。</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（2）评标报告应包括下列内容：</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①招标公告刊登的媒体名称、开标日期和地点；</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②投标人名单和评标委员会成员名单；</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③评标方法和标准；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④开标记录和评标情况及说明，包括无效投标人名单及原因；</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⑤评标结果，包括中标候选人名单或确定的中标人；</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⑥其他需要说明的情况，包括但不限于：评标过程中投标人的澄清、说明或补正，评委更换等。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w:t>
      </w:r>
      <w:r>
        <w:rPr>
          <w:rStyle w:val="14"/>
          <w:rFonts w:hint="eastAsia" w:ascii="宋体" w:hAnsi="宋体" w:cs="宋体"/>
          <w:bCs/>
          <w:color w:val="auto"/>
          <w:highlight w:val="none"/>
          <w:shd w:val="clear" w:color="auto" w:fill="FFFFFF"/>
        </w:rPr>
        <w:t>投标无效</w:t>
      </w:r>
      <w:r>
        <w:rPr>
          <w:rFonts w:hint="eastAsia" w:ascii="宋体" w:hAnsi="宋体" w:cs="宋体"/>
          <w:color w:val="auto"/>
          <w:highlight w:val="none"/>
          <w:shd w:val="clear" w:color="auto" w:fill="FFFFFF"/>
        </w:rPr>
        <w:t>处理。</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6.8评委对需要共同认定的事项存在争议的，应按照少数服从多数的原则进行认定。</w:t>
      </w:r>
      <w:r>
        <w:rPr>
          <w:rStyle w:val="14"/>
          <w:rFonts w:hint="eastAsia" w:ascii="宋体" w:hAnsi="宋体" w:cs="宋体"/>
          <w:bCs/>
          <w:color w:val="auto"/>
          <w:highlight w:val="none"/>
          <w:shd w:val="clear" w:color="auto" w:fill="FFFFFF"/>
        </w:rPr>
        <w:t>持不同意见的评委应在评标报告上签署不同意见及理由，否则视为同意评标报告。</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6.9在评标过程中发现投标人有下列情形之一的，评标委员会应认定其</w:t>
      </w:r>
      <w:r>
        <w:rPr>
          <w:rStyle w:val="14"/>
          <w:rFonts w:hint="eastAsia" w:ascii="宋体" w:hAnsi="宋体" w:cs="宋体"/>
          <w:bCs/>
          <w:color w:val="auto"/>
          <w:highlight w:val="none"/>
          <w:shd w:val="clear" w:color="auto" w:fill="FFFFFF"/>
        </w:rPr>
        <w:t>投标无效</w:t>
      </w:r>
      <w:r>
        <w:rPr>
          <w:rFonts w:hint="eastAsia" w:ascii="宋体" w:hAnsi="宋体" w:cs="宋体"/>
          <w:color w:val="auto"/>
          <w:highlight w:val="none"/>
          <w:shd w:val="clear" w:color="auto" w:fill="FFFFFF"/>
        </w:rPr>
        <w:t>，并书面报告本项目监督管理部门：</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（1）恶意串通（包括但不限于招标文件第三章第9.7条规定情形）；</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（2）妨碍其他投标人的竞争行为；</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（3）损害采购人或其他投标人的合法权益。</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6.10评标过程中，有下列情形之一的，应予废标：</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（1）符合性审查合格的投标人不足三家的；</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（2）有关法律、法规和规章规定废标的情形。</w:t>
      </w:r>
    </w:p>
    <w:p>
      <w:pPr>
        <w:pStyle w:val="11"/>
        <w:widowControl/>
        <w:spacing w:beforeAutospacing="0" w:afterAutospacing="0" w:line="360" w:lineRule="exact"/>
        <w:ind w:firstLine="480"/>
        <w:rPr>
          <w:rFonts w:ascii="宋体" w:hAnsi="宋体" w:cs="宋体"/>
          <w:color w:val="auto"/>
          <w:highlight w:val="none"/>
        </w:rPr>
      </w:pPr>
      <w:r>
        <w:rPr>
          <w:rStyle w:val="14"/>
          <w:rFonts w:hint="eastAsia" w:ascii="宋体" w:hAnsi="宋体" w:cs="宋体"/>
          <w:bCs/>
          <w:color w:val="auto"/>
          <w:highlight w:val="none"/>
          <w:shd w:val="clear" w:color="auto" w:fill="FFFFFF"/>
        </w:rPr>
        <w:t>※若废标，则本次采购活动结束，</w:t>
      </w:r>
      <w:r>
        <w:rPr>
          <w:rFonts w:hint="eastAsia" w:ascii="宋体" w:hAnsi="宋体" w:cs="宋体"/>
          <w:color w:val="auto"/>
          <w:highlight w:val="none"/>
          <w:u w:val="single"/>
          <w:shd w:val="clear" w:color="auto" w:fill="FFFFFF"/>
        </w:rPr>
        <w:t>福建信发招标代理有限公司</w:t>
      </w:r>
      <w:r>
        <w:rPr>
          <w:rStyle w:val="14"/>
          <w:rFonts w:hint="eastAsia" w:ascii="宋体" w:hAnsi="宋体" w:cs="宋体"/>
          <w:bCs/>
          <w:color w:val="auto"/>
          <w:highlight w:val="none"/>
          <w:shd w:val="clear" w:color="auto" w:fill="FFFFFF"/>
        </w:rPr>
        <w:t>将依法组织后续采购活动（包括但不限于：重新招标、采用其他方式采购等）。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7、评标方法和标准</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7.1评标方法： 项目包1采用最低评标价法。</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7.2评标标准</w:t>
      </w:r>
    </w:p>
    <w:p>
      <w:pPr>
        <w:pStyle w:val="11"/>
        <w:widowControl/>
        <w:shd w:val="clear" w:color="auto" w:fill="FFFFFF"/>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采购包1采用最低评标价法</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（1）投标文件满足招标文件全部实质性要求，且投标报价最低的投标人为中标候选人。</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（2）价格扣除的规则如下：</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a.优先类节能产品、环境标志产品：</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a1若同一采购包内节能、环境标志产品报价总金额低于该采购包报价总金额10%（含10%）以下，将给予节能、环境标志产品每个单项报价3%的价格扣除；若同一采购包内节能、环境标志产品报价总金额占该采购包报价总金额10%-30%（含30%），将给予节能、环境标志产品每个单项报价6%的价格扣除；若同一采购包内节能、环境标志产品报价总金额占该采购包报价总金额30%-50%（含50%），将给予节能、环境标志产品每个单项报价8%的价格扣除；若同一采购包内节能、环境标志产品报价总金额超过该采购包报价总金额50%以上，将给予节能、环境标志产品每个单项报价10%的价格扣除。</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a2若节能、环境标志产品仅是构成投标产品的部件、组件或零件，则该投标产品不享受鼓励优惠政策。同一品目中各认证证书不重复计算价格扣除。强制类节能产品不享受价格扣除。</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b.小型、微型企业产品等：</w:t>
      </w:r>
    </w:p>
    <w:tbl>
      <w:tblPr>
        <w:tblStyle w:val="12"/>
        <w:tblW w:w="0" w:type="auto"/>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0" w:type="dxa"/>
          <w:left w:w="0" w:type="dxa"/>
          <w:bottom w:w="0" w:type="dxa"/>
          <w:right w:w="0" w:type="dxa"/>
        </w:tblCellMar>
      </w:tblPr>
      <w:tblGrid>
        <w:gridCol w:w="910"/>
        <w:gridCol w:w="8850"/>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910"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评标项目</w:t>
            </w:r>
          </w:p>
        </w:tc>
        <w:tc>
          <w:tcPr>
            <w:tcW w:w="8850"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评标方法</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rPr>
          <w:tblHeader/>
        </w:trPr>
        <w:tc>
          <w:tcPr>
            <w:tcW w:w="910"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小型、微型企业，监狱企业，残疾人</w:t>
            </w:r>
          </w:p>
        </w:tc>
        <w:tc>
          <w:tcPr>
            <w:tcW w:w="8850"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hint="eastAsia" w:ascii="宋体" w:hAnsi="宋体" w:eastAsia="宋体" w:cs="宋体"/>
                <w:color w:val="auto"/>
                <w:kern w:val="0"/>
                <w:sz w:val="24"/>
                <w:szCs w:val="24"/>
                <w:highlight w:val="none"/>
              </w:rPr>
            </w:pPr>
            <w:r>
              <w:rPr>
                <w:rStyle w:val="14"/>
                <w:rFonts w:hint="eastAsia" w:ascii="宋体" w:hAnsi="宋体" w:eastAsia="宋体" w:cs="宋体"/>
                <w:b/>
                <w:bCs/>
                <w:i w:val="0"/>
                <w:iCs w:val="0"/>
                <w:caps w:val="0"/>
                <w:color w:val="auto"/>
                <w:spacing w:val="0"/>
                <w:sz w:val="24"/>
                <w:szCs w:val="24"/>
                <w:highlight w:val="none"/>
                <w:shd w:val="clear" w:fill="FFFFFF"/>
              </w:rPr>
              <w:t>（1）《政府采购促进中小企业发展管理办法》、《关于进一步加大政府采购支持中小企业力度的通知》、《福建省财政厅关于进一步加大政府采购支持中小企业力度的通知》价格扣除：根据《关于印发&lt;政府采购促进中小企业发展管理办法&gt;的通知》（财库〔2020〕46号）文件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投标人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根据《关于进一步加大政府采购支持中小企业力度的通知》（财库〔2022〕19号）、《福建省财政厅关于进一步加大政府采购支持中小企业力度的通知》（闽财规〔2022〕13号）等文件规定，本项目将对符合本办法规定的小微企业报价给予15%（工程项目为5%）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中小企业适用价格扣除办法时应提供《中小企业声明函》，否则不予价格扣除。 （2）根据财政部、司法部联合印发《关于政府采购支持监狱企业发展有关问题的通知》（财库【2014】68号）文件规定，符合规定的监狱和戒毒企业(以下简称监狱企业)参加政府采购活动视同小型、微型企业，提供由省级以上监狱管理局、戒毒管理局（含新疆生产建设兵团）出具的属于监狱企业的证明文件，其报价享受15%（工程项目为5%）的评审价格扣除优惠。（3）根据《财政部 民政部 中国残疾人联合会关于促进残疾人就业政府采购政策的通知》（财库〔2017〕141号）规定，符合规定的残疾人福利性单位参加政府采购活动视同小型、微型企业，提供《残疾人福利性单位声明函》并对声明的真实性负责，其报价享受15%（工程项目为5%）的评审价格扣除优惠。对残疾人福利性单位与其他组织组成联合体参与政府采购活动的，残疾人福利性单位的协议合同金额占总合同金额30%以上的，给予联合体合同金额5%（工程项目为2%）的价格扣除。残疾人福利性单位属于小型、微型企业的，不重复享受政策，按残疾人福利性单位价格扣除标准执行。残疾人福利性单位参与货物项目的，须在投标文件中写明具体哪些货物是由本单位制造，或者由其他残疾人福利性单位制造（不包括使用非残疾人福利性单位注册商标的货物），并对其进行标注。 注：1、本采购包为</w:t>
            </w:r>
            <w:r>
              <w:rPr>
                <w:rStyle w:val="14"/>
                <w:rFonts w:hint="eastAsia" w:ascii="宋体" w:hAnsi="宋体" w:eastAsia="宋体" w:cs="宋体"/>
                <w:b/>
                <w:bCs/>
                <w:i w:val="0"/>
                <w:iCs w:val="0"/>
                <w:caps w:val="0"/>
                <w:color w:val="auto"/>
                <w:spacing w:val="0"/>
                <w:sz w:val="24"/>
                <w:szCs w:val="24"/>
                <w:highlight w:val="none"/>
                <w:shd w:val="clear" w:fill="FFFFFF"/>
                <w:lang w:val="en-US" w:eastAsia="zh-CN"/>
              </w:rPr>
              <w:t>货物</w:t>
            </w:r>
            <w:r>
              <w:rPr>
                <w:rStyle w:val="14"/>
                <w:rFonts w:hint="eastAsia" w:ascii="宋体" w:hAnsi="宋体" w:eastAsia="宋体" w:cs="宋体"/>
                <w:b/>
                <w:bCs/>
                <w:i w:val="0"/>
                <w:iCs w:val="0"/>
                <w:caps w:val="0"/>
                <w:color w:val="auto"/>
                <w:spacing w:val="0"/>
                <w:sz w:val="24"/>
                <w:szCs w:val="24"/>
                <w:highlight w:val="none"/>
                <w:shd w:val="clear" w:fill="FFFFFF"/>
              </w:rPr>
              <w:t>类采购项目，采购标的对应的中小企业划分标准所属行</w:t>
            </w:r>
            <w:r>
              <w:rPr>
                <w:rStyle w:val="14"/>
                <w:rFonts w:hint="eastAsia" w:ascii="宋体" w:hAnsi="宋体" w:eastAsia="宋体" w:cs="宋体"/>
                <w:bCs/>
                <w:color w:val="auto"/>
                <w:kern w:val="0"/>
                <w:sz w:val="24"/>
                <w:szCs w:val="24"/>
                <w:highlight w:val="none"/>
              </w:rPr>
              <w:t>业为</w:t>
            </w:r>
            <w:r>
              <w:rPr>
                <w:rStyle w:val="14"/>
                <w:rFonts w:hint="eastAsia" w:ascii="宋体" w:hAnsi="宋体" w:eastAsia="宋体" w:cs="宋体"/>
                <w:bCs/>
                <w:color w:val="auto"/>
                <w:kern w:val="0"/>
                <w:sz w:val="24"/>
                <w:szCs w:val="24"/>
                <w:highlight w:val="none"/>
                <w:lang w:val="en-US" w:eastAsia="zh-CN"/>
              </w:rPr>
              <w:t>工业</w:t>
            </w:r>
            <w:r>
              <w:rPr>
                <w:rStyle w:val="14"/>
                <w:rFonts w:hint="eastAsia" w:ascii="宋体" w:hAnsi="宋体" w:eastAsia="宋体" w:cs="宋体"/>
                <w:bCs/>
                <w:color w:val="auto"/>
                <w:kern w:val="0"/>
                <w:sz w:val="24"/>
                <w:szCs w:val="24"/>
                <w:highlight w:val="none"/>
              </w:rPr>
              <w:t>。2、依据本办法规定享受扶持政策获得政府采购合同的，小微企业不得将合同分包给大中型企业，中型企业不得将合同分包给大型企业。3、投标人提供声明函内容不实的或提供虚假证明文件的，均属于提供虚假材料谋取中标、成交，一经发现将依照《中华人民共和国政府采购法》等国家有关规定追究相应责任。</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910"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节能、环境标志产品</w:t>
            </w:r>
          </w:p>
        </w:tc>
        <w:tc>
          <w:tcPr>
            <w:tcW w:w="8850"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hint="eastAsia" w:ascii="宋体" w:hAnsi="宋体" w:eastAsia="宋体" w:cs="宋体"/>
                <w:color w:val="auto"/>
                <w:sz w:val="24"/>
                <w:szCs w:val="24"/>
                <w:highlight w:val="none"/>
              </w:rPr>
            </w:pPr>
            <w:r>
              <w:rPr>
                <w:rStyle w:val="14"/>
                <w:rFonts w:hint="eastAsia" w:ascii="宋体" w:hAnsi="宋体" w:eastAsia="宋体" w:cs="宋体"/>
                <w:bCs/>
                <w:color w:val="auto"/>
                <w:kern w:val="0"/>
                <w:sz w:val="24"/>
                <w:szCs w:val="24"/>
                <w:highlight w:val="none"/>
              </w:rPr>
              <w:t>若1、根据财政部 发展改革委 生态环境部 市场监管总局印发《关于调整优化节能产品、环境标志产品政府采购执行机制的通知》(财库〔2019〕9号)的规定。依据国家确定的认证机构出具的、处于有效期之内的节能产品、环境标志产品认证证书，对获得证书的产品实施政府优先采购或强制采购。2、节能产品政府采购品目清单中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若节能产品政府采购品目清单有相应变更，以变更的为准），本次采购货物中如属政府强制采购节能产品的，投标人须提供国家确定的认证机构出具的、处于有效期之内的节能产品认证证书复印件，否则视为投标无效；3、节能、减排、环境标志产品评审优惠内容及幅度（属于国家强制节能的产品本项不再予以优惠）： 同一合同包内的节能、减排、环境标志产品报价总金额占本合同包报价总金额10%（含10%）以下，给予每个单项报价3%的价格扣除；占本合同包报价总金额10%-30%（含30%），给予每个单项报价6%的价格扣除；占本合同包报价总金额30%-50%（含50%），给予每个单项报价8%的价格扣除；占本合同包报价总金额50%以上，给予每个单项报价10%的价格扣除。4、投标人在投标时必须对属于节能、环境标志产品单独在节能(非强制类产品)、环境标志产品统计表中填写，并提供产品的证明资料（国家确定的认证机构出具的、处于有效期之内的节能产品、环境标志产品认证证书复印件）附在报价部分(电子证明资料应上传在对应评分模块)且加盖投标人公章。未单独分项报价或未按规定提供产品的证明资料的不给予价格扣除。若节能、环境标志产品仅是构成投标产品的部件、组件或零件的，则该投标产品不享受鼓励优惠政策。评标委员会审查此项响应性只根据投标文件本身的内容，而不寻求其他的外部证据。</w:t>
            </w:r>
          </w:p>
        </w:tc>
      </w:tr>
    </w:tbl>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c.其他：无。</w:t>
      </w:r>
    </w:p>
    <w:p>
      <w:pPr>
        <w:pStyle w:val="11"/>
        <w:widowControl/>
        <w:spacing w:beforeAutospacing="0" w:afterAutospacing="0" w:line="360" w:lineRule="exact"/>
        <w:ind w:firstLine="480"/>
        <w:rPr>
          <w:rFonts w:ascii="宋体" w:hAnsi="宋体" w:cs="宋体"/>
          <w:color w:val="auto"/>
          <w:highlight w:val="none"/>
        </w:rPr>
      </w:pPr>
      <w:r>
        <w:rPr>
          <w:rStyle w:val="14"/>
          <w:rFonts w:hint="eastAsia" w:ascii="宋体" w:hAnsi="宋体" w:cs="宋体"/>
          <w:bCs/>
          <w:color w:val="auto"/>
          <w:highlight w:val="none"/>
          <w:shd w:val="clear" w:color="auto" w:fill="FFFFFF"/>
        </w:rPr>
        <w:t>※除本章第6.3条第（3）款规定情形和落实政府采购政策需进行的价格扣除情形外，不能对投标人的投标报价进行任何调整。</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（3）中标候选人排列规则顺序如下：</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a.按照评标价（即价格扣除后的投标报价）由低到高顺序排列。</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b.评标价相同的并列。</w:t>
      </w:r>
    </w:p>
    <w:p>
      <w:pPr>
        <w:pStyle w:val="11"/>
        <w:widowControl/>
        <w:spacing w:beforeAutospacing="0" w:afterAutospacing="0" w:line="360" w:lineRule="exact"/>
        <w:rPr>
          <w:rFonts w:ascii="宋体" w:hAnsi="宋体" w:cs="宋体"/>
          <w:color w:val="auto"/>
          <w:highlight w:val="none"/>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8、其他规定</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8.1评标应全程保密且不得透露给任一投标人或与评标工作无关的人员。</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8.2评标将进行全程实时录音录像，录音录像资料随采购文件一并存档。</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8.3若投标人有任何试图干扰具体评标事务，影响评标委员会独立履行职责的行为，其投标无效且不予退还投标保证金。情节严重的，由财政部门列入不良行为记录。</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8.4其他：无。</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br w:type="page"/>
      </w:r>
      <w:r>
        <w:rPr>
          <w:rStyle w:val="14"/>
          <w:rFonts w:hint="eastAsia" w:ascii="宋体" w:hAnsi="宋体" w:cs="宋体"/>
          <w:bCs/>
          <w:color w:val="auto"/>
          <w:highlight w:val="none"/>
          <w:shd w:val="clear" w:color="auto" w:fill="FFFFFF"/>
        </w:rPr>
        <w:t>第五章   招标内容及要求</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一、项目概况（采购标的）</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1.1投标人提供的所有产品必须通过合法渠道获得，具有在中国境内的合法使用权和用户保护权且为原装正品行货，包装标示完整。如包装不</w:t>
      </w:r>
      <w:r>
        <w:rPr>
          <w:rFonts w:hint="eastAsia" w:ascii="宋体" w:hAnsi="宋体" w:cs="宋体"/>
          <w:color w:val="auto"/>
          <w:highlight w:val="none"/>
          <w:shd w:val="clear" w:color="auto" w:fill="FFFFFF"/>
        </w:rPr>
        <w:t>完整、标示不齐，修改、撕毁，进货渠道不明，质量不达标，采购人拒收，并由投标人承担违约责任。货物技术参数必须符合或优于国家及行业相关标准。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1.2本项目的核心产品</w:t>
      </w:r>
      <w:r>
        <w:rPr>
          <w:rFonts w:hint="eastAsia" w:ascii="宋体" w:hAnsi="宋体" w:cs="宋体"/>
          <w:color w:val="auto"/>
          <w:highlight w:val="none"/>
          <w:shd w:val="clear" w:color="auto" w:fill="FFFFFF"/>
        </w:rPr>
        <w:t>◆：序号16便携式三维4K虚拟演播室系统；</w:t>
      </w:r>
    </w:p>
    <w:p>
      <w:pPr>
        <w:pStyle w:val="11"/>
        <w:widowControl/>
        <w:spacing w:beforeAutospacing="0" w:afterAutospacing="0" w:line="360" w:lineRule="exact"/>
        <w:ind w:firstLine="420"/>
        <w:rPr>
          <w:rFonts w:ascii="宋体" w:hAnsi="宋体" w:cs="宋体"/>
          <w:color w:val="auto"/>
          <w:highlight w:val="none"/>
        </w:rPr>
      </w:pPr>
      <w:r>
        <w:rPr>
          <w:rStyle w:val="14"/>
          <w:rFonts w:hint="eastAsia" w:ascii="宋体" w:hAnsi="宋体" w:cs="宋体"/>
          <w:bCs/>
          <w:color w:val="auto"/>
          <w:highlight w:val="none"/>
          <w:shd w:val="clear" w:color="auto" w:fill="FFFFFF"/>
        </w:rPr>
        <w:t>1.3以下“二、技术和服务要求”和“三、商务条件”均为不允许负偏离的实质性条款，若负偏离则投标无效。</w:t>
      </w:r>
    </w:p>
    <w:p>
      <w:pPr>
        <w:pStyle w:val="11"/>
        <w:widowControl/>
        <w:spacing w:beforeAutospacing="0" w:afterAutospacing="0" w:line="360" w:lineRule="exact"/>
        <w:rPr>
          <w:rFonts w:ascii="宋体" w:hAnsi="宋体" w:cs="宋体"/>
          <w:color w:val="auto"/>
          <w:highlight w:val="none"/>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二、技术和服务要求</w:t>
      </w:r>
      <w:r>
        <w:rPr>
          <w:rStyle w:val="14"/>
          <w:rFonts w:hint="eastAsia" w:ascii="宋体" w:hAnsi="宋体" w:cs="宋体"/>
          <w:bCs/>
          <w:color w:val="auto"/>
          <w:highlight w:val="none"/>
          <w:shd w:val="clear" w:color="auto" w:fill="FFFFFF"/>
        </w:rPr>
        <w:t>（以“★”标示的内容为不允许负偏离的实质性要求）</w:t>
      </w:r>
    </w:p>
    <w:tbl>
      <w:tblPr>
        <w:tblStyle w:val="12"/>
        <w:tblW w:w="0" w:type="auto"/>
        <w:tblInd w:w="0" w:type="dxa"/>
        <w:tblLayout w:type="fixed"/>
        <w:tblCellMar>
          <w:top w:w="0" w:type="dxa"/>
          <w:left w:w="108" w:type="dxa"/>
          <w:bottom w:w="0" w:type="dxa"/>
          <w:right w:w="108" w:type="dxa"/>
        </w:tblCellMar>
      </w:tblPr>
      <w:tblGrid>
        <w:gridCol w:w="699"/>
        <w:gridCol w:w="2180"/>
        <w:gridCol w:w="5149"/>
        <w:gridCol w:w="982"/>
        <w:gridCol w:w="946"/>
      </w:tblGrid>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b/>
                <w:bCs/>
                <w:color w:val="auto"/>
                <w:sz w:val="24"/>
                <w:highlight w:val="none"/>
              </w:rPr>
            </w:pPr>
            <w:r>
              <w:rPr>
                <w:rFonts w:hint="eastAsia" w:ascii="宋体" w:hAnsi="宋体" w:cs="宋体"/>
                <w:b/>
                <w:bCs/>
                <w:color w:val="auto"/>
                <w:kern w:val="0"/>
                <w:sz w:val="24"/>
                <w:highlight w:val="none"/>
              </w:rPr>
              <w:t>序号</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b/>
                <w:bCs/>
                <w:color w:val="auto"/>
                <w:sz w:val="24"/>
                <w:highlight w:val="none"/>
              </w:rPr>
            </w:pPr>
            <w:r>
              <w:rPr>
                <w:rFonts w:hint="eastAsia" w:ascii="宋体" w:hAnsi="宋体" w:cs="宋体"/>
                <w:b/>
                <w:bCs/>
                <w:color w:val="auto"/>
                <w:kern w:val="0"/>
                <w:sz w:val="24"/>
                <w:highlight w:val="none"/>
              </w:rPr>
              <w:t>产品名 称</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b/>
                <w:bCs/>
                <w:color w:val="auto"/>
                <w:sz w:val="24"/>
                <w:highlight w:val="none"/>
              </w:rPr>
            </w:pPr>
            <w:r>
              <w:rPr>
                <w:rFonts w:hint="eastAsia" w:ascii="宋体" w:hAnsi="宋体" w:cs="宋体"/>
                <w:b/>
                <w:bCs/>
                <w:color w:val="auto"/>
                <w:kern w:val="0"/>
                <w:sz w:val="24"/>
                <w:highlight w:val="none"/>
              </w:rPr>
              <w:t>主要技术参数及要求</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b/>
                <w:bCs/>
                <w:color w:val="auto"/>
                <w:sz w:val="24"/>
                <w:highlight w:val="none"/>
              </w:rPr>
            </w:pPr>
            <w:r>
              <w:rPr>
                <w:rFonts w:hint="eastAsia" w:ascii="宋体" w:hAnsi="宋体" w:cs="宋体"/>
                <w:b/>
                <w:bCs/>
                <w:color w:val="auto"/>
                <w:kern w:val="0"/>
                <w:sz w:val="24"/>
                <w:highlight w:val="none"/>
              </w:rPr>
              <w:t>数量</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b/>
                <w:bCs/>
                <w:color w:val="auto"/>
                <w:sz w:val="24"/>
                <w:highlight w:val="none"/>
              </w:rPr>
            </w:pPr>
            <w:r>
              <w:rPr>
                <w:rFonts w:hint="eastAsia" w:ascii="宋体" w:hAnsi="宋体" w:cs="宋体"/>
                <w:b/>
                <w:bCs/>
                <w:color w:val="auto"/>
                <w:kern w:val="0"/>
                <w:sz w:val="24"/>
                <w:highlight w:val="none"/>
              </w:rPr>
              <w:t>单位</w:t>
            </w:r>
          </w:p>
        </w:tc>
      </w:tr>
      <w:tr>
        <w:tblPrEx>
          <w:tblCellMar>
            <w:top w:w="0" w:type="dxa"/>
            <w:left w:w="108" w:type="dxa"/>
            <w:bottom w:w="0" w:type="dxa"/>
            <w:right w:w="108" w:type="dxa"/>
          </w:tblCellMar>
        </w:tblPrEx>
        <w:trPr>
          <w:trHeight w:val="600" w:hRule="atLeast"/>
        </w:trPr>
        <w:tc>
          <w:tcPr>
            <w:tcW w:w="9956" w:type="dxa"/>
            <w:gridSpan w:val="5"/>
            <w:tcBorders>
              <w:top w:val="single" w:color="000000" w:sz="4" w:space="0"/>
              <w:left w:val="single" w:color="000000" w:sz="4" w:space="0"/>
              <w:bottom w:val="nil"/>
              <w:right w:val="single" w:color="000000" w:sz="4" w:space="0"/>
            </w:tcBorders>
            <w:noWrap/>
            <w:vAlign w:val="center"/>
          </w:tcPr>
          <w:p>
            <w:pPr>
              <w:widowControl/>
              <w:jc w:val="left"/>
              <w:textAlignment w:val="center"/>
              <w:rPr>
                <w:rFonts w:ascii="宋体" w:hAnsi="宋体" w:cs="宋体"/>
                <w:b/>
                <w:bCs/>
                <w:color w:val="auto"/>
                <w:sz w:val="24"/>
                <w:highlight w:val="none"/>
              </w:rPr>
            </w:pPr>
            <w:r>
              <w:rPr>
                <w:rFonts w:hint="eastAsia" w:ascii="宋体" w:hAnsi="宋体" w:cs="宋体"/>
                <w:b/>
                <w:bCs/>
                <w:color w:val="auto"/>
                <w:kern w:val="0"/>
                <w:sz w:val="24"/>
                <w:highlight w:val="none"/>
              </w:rPr>
              <w:t>一、演播室音视频系统</w:t>
            </w:r>
          </w:p>
        </w:tc>
      </w:tr>
      <w:tr>
        <w:tblPrEx>
          <w:tblCellMar>
            <w:top w:w="0" w:type="dxa"/>
            <w:left w:w="108" w:type="dxa"/>
            <w:bottom w:w="0" w:type="dxa"/>
            <w:right w:w="108" w:type="dxa"/>
          </w:tblCellMar>
        </w:tblPrEx>
        <w:trPr>
          <w:trHeight w:val="56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摄像采集器</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numPr>
                <w:ilvl w:val="0"/>
                <w:numId w:val="1"/>
              </w:numPr>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传感器类型:Exmor R CMOS；</w:t>
            </w:r>
          </w:p>
          <w:p>
            <w:pPr>
              <w:widowControl/>
              <w:numPr>
                <w:ilvl w:val="0"/>
                <w:numId w:val="1"/>
              </w:numPr>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传感器尺寸:全画幅（</w:t>
            </w:r>
            <w:r>
              <w:rPr>
                <w:rFonts w:hint="eastAsia" w:ascii="宋体" w:hAnsi="宋体" w:cs="宋体"/>
                <w:color w:val="auto"/>
                <w:kern w:val="0"/>
                <w:sz w:val="24"/>
                <w:highlight w:val="none"/>
              </w:rPr>
              <w:t>35.7*23.8mm</w:t>
            </w:r>
            <w:r>
              <w:rPr>
                <w:rFonts w:hint="eastAsia" w:ascii="宋体" w:hAnsi="宋体" w:cs="宋体"/>
                <w:color w:val="auto"/>
                <w:kern w:val="0"/>
                <w:sz w:val="24"/>
                <w:highlight w:val="none"/>
              </w:rPr>
              <w:t>允许±2mm偏差）；</w:t>
            </w:r>
          </w:p>
          <w:p>
            <w:pPr>
              <w:widowControl/>
              <w:numPr>
                <w:ilvl w:val="0"/>
                <w:numId w:val="1"/>
              </w:numPr>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有效像素:≥6100万；</w:t>
            </w:r>
          </w:p>
          <w:p>
            <w:pPr>
              <w:widowControl/>
              <w:numPr>
                <w:ilvl w:val="0"/>
                <w:numId w:val="1"/>
              </w:numPr>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高清摄像:4K超高清视频（2160)；</w:t>
            </w:r>
          </w:p>
          <w:p>
            <w:pPr>
              <w:widowControl/>
              <w:numPr>
                <w:ilvl w:val="0"/>
                <w:numId w:val="1"/>
              </w:numPr>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对焦方式:眼部对焦，触摸对焦，自动对焦；</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6、显示屏类型:可翻折触摸式液晶屏；</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7、显示屏尺寸:≥3英寸；</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8、显示屏像素: ≥235万像；</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9、防抖性能:五轴防抖；</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10、存储卡类型:Micro SD卡；</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11、含24-70mm F2.8G镜头*1、枪型麦克风*1；</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套</w:t>
            </w:r>
          </w:p>
        </w:tc>
      </w:tr>
      <w:tr>
        <w:tblPrEx>
          <w:tblCellMar>
            <w:top w:w="0" w:type="dxa"/>
            <w:left w:w="108" w:type="dxa"/>
            <w:bottom w:w="0" w:type="dxa"/>
            <w:right w:w="108" w:type="dxa"/>
          </w:tblCellMar>
        </w:tblPrEx>
        <w:trPr>
          <w:trHeight w:val="56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2</w:t>
            </w:r>
          </w:p>
        </w:tc>
        <w:tc>
          <w:tcPr>
            <w:tcW w:w="2180" w:type="dxa"/>
            <w:tcBorders>
              <w:top w:val="nil"/>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摄像采集支架套装</w:t>
            </w:r>
          </w:p>
        </w:tc>
        <w:tc>
          <w:tcPr>
            <w:tcW w:w="5149" w:type="dxa"/>
            <w:tcBorders>
              <w:top w:val="nil"/>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1、负载重量：≥4.5 千克；</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2、最大可控转速：平移方向：360°/s；</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3、俯仰方向：360°/s；</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4、横滚方向：360°/s；</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5、机械限位范围：平移轴无限位；</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6、横滚轴 -95° 至 240°；</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7、俯仰轴 -112° 至 214°；</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8、工作频率：2.400 GHz-2.484 GHz；</w:t>
            </w:r>
          </w:p>
        </w:tc>
        <w:tc>
          <w:tcPr>
            <w:tcW w:w="982" w:type="dxa"/>
            <w:tcBorders>
              <w:top w:val="nil"/>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2</w:t>
            </w:r>
          </w:p>
        </w:tc>
        <w:tc>
          <w:tcPr>
            <w:tcW w:w="946" w:type="dxa"/>
            <w:tcBorders>
              <w:top w:val="nil"/>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套</w:t>
            </w:r>
          </w:p>
        </w:tc>
      </w:tr>
      <w:tr>
        <w:tblPrEx>
          <w:tblCellMar>
            <w:top w:w="0" w:type="dxa"/>
            <w:left w:w="108" w:type="dxa"/>
            <w:bottom w:w="0" w:type="dxa"/>
            <w:right w:w="108" w:type="dxa"/>
          </w:tblCellMar>
        </w:tblPrEx>
        <w:trPr>
          <w:trHeight w:val="56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3</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4K摄录一体机</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1、4K视频拍摄，≥1200万有效像素全画幅影像传感器；</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2、内置冷却风扇；</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3、高感光度性能，≥ISO 400000，15+级动态范围；</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4、≥620点焦平面相位检测自动对焦与实时眼部对焦相结合能力；</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5、机身内置五轴防抖功能，随机附带XLR适配器手柄；</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6、最高录制格式4K 120P，≥4.1K 16bit RAW输出；</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7、支持触摸屏快捷菜单，轻触屏幕即可追踪物体；</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8、含24-70MM F2.8G镜头*1、枪型麦克风*1、保护镜*2。</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9、配备摄像机包*1；</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台</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4</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摄录机电池</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1、容量：≥16.4 Wh(2280mAh)；</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2、大小：38.7 × 22.7 × 51.7 mm（允许±5mm偏差）；</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3、重量：≥83g；</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4、充电时间≤150分钟；</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4</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块</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5</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DV摄像机存储卡</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1、摄像机专用高速存储卡；</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2、读取速度：≥270MB/秒</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3、写入速度：≥120MB/S</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6</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张</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6</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摄像机读卡器</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1、支持卡类型：SD UHS-I、SD UHS-II</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2、接口：USB3.1</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3</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个</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7</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双监屏播音提词器</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一、提词器设备</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1、反射屏为专业设计TFT液晶平板显示器，尺寸≥19寸。</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color w:val="auto"/>
                <w:highlight w:val="none"/>
              </w:rPr>
              <w:t>采用</w:t>
            </w:r>
            <w:r>
              <w:rPr>
                <w:rFonts w:hint="eastAsia" w:ascii="宋体" w:hAnsi="宋体" w:cs="宋体"/>
                <w:color w:val="auto"/>
                <w:kern w:val="0"/>
                <w:sz w:val="24"/>
                <w:highlight w:val="none"/>
              </w:rPr>
              <w:t>超薄介质光学玻璃，透光率≥97%尺寸≥22寸。</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3、图像鲜艳，分辨率高，≥1920*1080像素。</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4、广视角：水平≥140°垂直≥130°，视距≥于3米。</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5、高对比度视频电路设计，可达≥150：1。</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6、显示屏可对显示内容自适应调节。</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7、自检屏与字幕屏无缝垂直连接，主持人目不转睛即可看到自己的工作状态。</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8、专业及液压云台三脚架，与三脚架和摄像机一体化，三脚架带脚轮，移动方便。</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9、全金属材质表面做喷塑处理，坚固结实、耐磕碰、防静电。整体模块化设、计，安装简单，拆卸方便。</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二、专业提词器软件</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1、支持单屏及双屏两种操作模式，可同时提供全屏预览及全屏输出两屏显示；</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2、支持txt文档内容一键导入，通过资源导引窗双击桌面文档即可加载显示；</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3、提供字幕编辑预览窗口，无需返回文档编辑后再导入，操作便捷，支持预览文字内容修改字体格式、字体颜色、字体背景等，编辑后可重新存档；</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4、字幕编辑后可一键输出字幕，支持上下及左右两种镜像输出方式；</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5、提供已播出时间、当前时间、剩余时间实时显示，在节目录制过程可轻松掌握时间进度；</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6、支持自动开播设置，可预先设定具体开播时间，一键勾选后，提示内容可进行倒计时后自动播出；</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7、支持播出位置参考线设置，可自主设置参考线的颜色，以及参考线的位置、厚度等；</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8、支持纯字幕/合成信号/本地信号三种输出模式；可加载视频画面信号以及提示字幕内容混合输出到输出画面进行反看提示；</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9、支持程序捕捉功能，可捕捉本地的PPT文档等应用程序，并通过反看提示系统输出到分屏画面；</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10、支持添加本地媒体文件，如视频等，并与加载的TXT字幕混合后输出到分屏画面进行反看提示；</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11、支持滚动速度设置，可通过鼠标直接拖拽选取字幕上滚速度；</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12、可根据角色数量设置输出字幕的分镜颜色，可最多设置8个角色分镜，每个角色均可设定为不同的颜色进行显示；</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13、支持快捷键设置，可设置字幕滚动的播放/暂停、字幕回滚、前/后翻页、速度快/慢等操作的快捷键；</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14、支持将虚拟演播室系统输出视频信号与导入的提示字幕混合后，输出到第三方提词器分光镜进行混合提示显示。</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三、主机配置</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1、CPU类型：≥第十代i5处理器。</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2、CPU集成显卡：Intel集成显卡。</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3、内存：≥8G。</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4、存储： ≥512G SSD。</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5、显示比例：宽屏16：9。</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6、屏幕分辨率：≥1920*1080。</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7、屏幕类型：IPS。</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8、屏幕尺寸：≥14英寸。</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9、电池容量：≥42Wh。</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10、电池芯数：3芯 锂离子电池。</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11、电源适配器：65W Type-C 适配器。</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套</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8</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摄录一体机三脚架</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1、产品类型：专业脚架+云台；</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2、最大管径：最大：17mm，最小：14mm；</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3、最高工作高度：1600mm ；</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4、最低工作高度：780mm；</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5、角架节数：3节 ；</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6、最大负荷：8kg；</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7</w:t>
            </w:r>
            <w:r>
              <w:rPr>
                <w:rFonts w:hint="eastAsia" w:ascii="宋体" w:hAnsi="宋体" w:cs="宋体"/>
                <w:color w:val="auto"/>
                <w:kern w:val="0"/>
                <w:sz w:val="24"/>
                <w:highlight w:val="none"/>
              </w:rPr>
              <w:t>、收缩高度：810mm</w:t>
            </w:r>
            <w:r>
              <w:rPr>
                <w:rFonts w:hint="eastAsia" w:ascii="宋体" w:hAnsi="宋体" w:cs="宋体"/>
                <w:color w:val="auto"/>
                <w:kern w:val="0"/>
                <w:sz w:val="24"/>
                <w:highlight w:val="none"/>
              </w:rPr>
              <w:t>（允许±5mm偏差）</w:t>
            </w:r>
            <w:r>
              <w:rPr>
                <w:rFonts w:hint="eastAsia" w:ascii="宋体" w:hAnsi="宋体" w:cs="宋体"/>
                <w:color w:val="auto"/>
                <w:kern w:val="0"/>
                <w:sz w:val="24"/>
                <w:highlight w:val="none"/>
              </w:rPr>
              <w:t>；</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付</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9</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DV摄像机三脚架</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1、节数:3节 ；</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2、最大管径：25*19.2MM；</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3、伸缩高度：62CM；</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4、重量：≤1.28KG；</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5、材质：铝合金；</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6、最低高度：60CM；</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7、全展高度：160CM（允许±2mm偏差）；</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2</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付</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10</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无线高清视频传输器</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1、传输距离：≥250米（视距）。</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2、频段：5.1-5.8GHz。</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3、整机功耗：7-10W。</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4、信道数：≥11。</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5、视频接口：SDI&amp;HDMI双接口设计，支持SDI环出。</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6、电池接口：支持NP-F970电池，12V电源适配器，充电宝TYPE-C（5V），V扣电池。</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7、视频格式：480i/576i/480p/576p/，720p50/59.94/60，1080p23.98/24/25/29.97/30/50/59.94/60， 1080i50/59.94/60，1080psf23.98/24（仅SDI）。</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8、支持外置麦克风音频输入，内外部音频切换。</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9、配备OLED显示屏，即时显示工作状态（发射频道、网络状态、视频状态、电量）。</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10、支持“热靴”和1/4英寸螺孔的安装标准接口设计，便于发射机安装固定。</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11、支持手机/平板/监视器三端同步监看。</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12、包装清单：发射机*1，接收机*1，天线*5，电源*1，豌豆荚怪手*1，保修卡*1，说明书*1，收纳包*1。</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2</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套</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11</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无线领夹麦克风</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1、频率响应23 Hz 至 18 kHz。</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2、信噪比60 dB。</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3、失真 (T.H.D): ≤0.9%。</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4、音频延迟: ≤0.35 毫秒。</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5、音频输出接口3.5 mm 直径 3 极锁定迷你插孔，外部连接。</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6、音频输出水平–60 dBV。</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7、模拟音频输出调整范围-12dB 至 +12dB（3dB 步进）。</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8、监听耳机输出接口3.5 mm 直径迷你插孔。</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9、耳机输出电平最大 10mW (16 ohm)。</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10、薄膜类型驻极体电容。</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11、指向性全指向。</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12、音频衰减器调整范围0 dB 到 27 dB（3 dB 步长）。</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13、显示器OLED。</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14、含发射、接收设备。</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2</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套</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12</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调音台</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1、≥12通道调音台。</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2、≥6个话筒 / ≥12个线路输入 (4个单声道 + 4个立体声)。</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3、≥2编组母线 + 1立体声母线。</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4、2 AUX (包括FX)。</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5、D-PRE”话放，带有倒向晶体管电路。</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6、单旋钮压缩器。</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7、单声道输入通道上的PAD开关。</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8、+48V幻象供电 XLR平衡输出。</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9、可选购安装套件 RK-MG12。</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10、金属机身。</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台</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13</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监听音箱</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1、功率：≥2*50W/4Ω。</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2、频率范围：80Hz-20KHz。</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3、输入电源:AC 220V/50Hz/1.6A(±5%)。</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4、失真度：≤1%。</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5、喇叭单元：≥5.25寸低音*1、3寸黑色丝膜高音。</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6、信噪比：≥85dB。</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2</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套</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14</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监听耳机</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1、产品分类：耳机,开放式。</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2、佩戴方式：头戴式。</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3、主要用途：监听,HiFi。</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4、换能原理：动圈式。</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5、频率响应：12Hz-39800Hz。</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6、阻抗：≥62欧。</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7、最大功率：200mW。</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8、插头：螺旋式二合一插孔。</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2</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套</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15</w:t>
            </w:r>
          </w:p>
        </w:tc>
        <w:tc>
          <w:tcPr>
            <w:tcW w:w="2180" w:type="dxa"/>
            <w:tcBorders>
              <w:top w:val="single" w:color="000000" w:sz="4" w:space="0"/>
              <w:left w:val="single" w:color="000000" w:sz="4" w:space="0"/>
              <w:bottom w:val="nil"/>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摄像监视器</w:t>
            </w:r>
          </w:p>
        </w:tc>
        <w:tc>
          <w:tcPr>
            <w:tcW w:w="5149" w:type="dxa"/>
            <w:tcBorders>
              <w:top w:val="single" w:color="000000" w:sz="4" w:space="0"/>
              <w:left w:val="single" w:color="000000" w:sz="4" w:space="0"/>
              <w:bottom w:val="nil"/>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1、显示范围 ≥21.5"。</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2、分辨率 1920H ×1080V。</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3、可视角度 170H×170V　。</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4、LED背光，亮度500cd/m2。</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5、对比度：1500:1。</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6、功耗 33W, 110/220 AC(电源适配器内置)。</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7、支持多种视频源输入接口：3G-SDI*2，HDMI*2、USB Type-c。</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8、支持PGM（SDI、HDMI）输出。</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9、支持HDMI和SDI信号互转功能。</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10、支持多种画面显示：单画面/竖屏画面/双画面/三画面/四画面。</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11、可自定义色温，内置9300K, 7500K, 6500K色温。</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台</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16</w:t>
            </w:r>
          </w:p>
        </w:tc>
        <w:tc>
          <w:tcPr>
            <w:tcW w:w="2180" w:type="dxa"/>
            <w:tcBorders>
              <w:top w:val="single" w:color="000000" w:sz="4" w:space="0"/>
              <w:left w:val="single" w:color="000000" w:sz="4" w:space="0"/>
              <w:bottom w:val="nil"/>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便携式三维4K虚拟演播室系统</w:t>
            </w:r>
          </w:p>
        </w:tc>
        <w:tc>
          <w:tcPr>
            <w:tcW w:w="5149" w:type="dxa"/>
            <w:tcBorders>
              <w:top w:val="single" w:color="000000" w:sz="4" w:space="0"/>
              <w:left w:val="single" w:color="000000" w:sz="4" w:space="0"/>
              <w:bottom w:val="nil"/>
              <w:right w:val="single" w:color="000000" w:sz="4" w:space="0"/>
            </w:tcBorders>
            <w:noWrap/>
            <w:vAlign w:val="center"/>
          </w:tcPr>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1、系统集成4K虚拟演播室系统、导播切换系统、AI无蓝绿智能抠像系统、图文包装系统、提词系统、流媒体直播系统等为一体，实现真三维虚拟节目制作、包装、编辑、直播等演播室功能。</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2、系统为高标清虚拟演播室系统，支持4K/HDSDI /USB接口输入；满足可同时接入2路4K信号+4路高清视频信号+ /USB视频信号同时进入虚拟系统,并进行实时切换和抠像处理。</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3、系统支持USB信号输入，如高拍仪，USB摄像头等设备接入。</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4、系统提供AI无蓝绿智能抠像功能，在没有蓝/绿纯色背景的自然环境中，可实现人物前景和背景图像的运算分离，实时提取移动的人物图像，并将其叠加到任意的虚拟背景上。系统提供自动分析处理模式及预置对比分析处理模式两种AI无蓝绿抠像模式进行切换，满足不同应用的需求。</w:t>
            </w:r>
          </w:p>
          <w:p>
            <w:pPr>
              <w:widowControl/>
              <w:textAlignment w:val="center"/>
              <w:rPr>
                <w:rFonts w:ascii="宋体" w:hAnsi="宋体" w:cs="宋体"/>
                <w:b/>
                <w:bCs/>
                <w:color w:val="auto"/>
                <w:kern w:val="0"/>
                <w:sz w:val="24"/>
                <w:highlight w:val="none"/>
              </w:rPr>
            </w:pPr>
            <w:r>
              <w:rPr>
                <w:rFonts w:hint="eastAsia" w:ascii="宋体" w:hAnsi="宋体" w:cs="宋体"/>
                <w:color w:val="auto"/>
                <w:kern w:val="0"/>
                <w:sz w:val="24"/>
                <w:highlight w:val="none"/>
              </w:rPr>
              <w:t>5、AI无蓝绿智能抠像系统可实现在各种复杂背景环境下的实时抠像，比如书架、墙面、窗帘、走廊、户外花草、玻璃等各种背景下的实时AI智能运算抠像；抠像过程中不需要用到纯蓝/绿以及其他的纯色背景；人物背景变化后，可实时自动识别，并快速处理，移除人物后面的背景，并替换为虚拟的三维/二维背景，并合成输出。</w:t>
            </w:r>
            <w:r>
              <w:rPr>
                <w:rFonts w:hint="eastAsia" w:ascii="宋体" w:hAnsi="宋体" w:cs="宋体"/>
                <w:b/>
                <w:bCs/>
                <w:color w:val="auto"/>
                <w:kern w:val="0"/>
                <w:sz w:val="24"/>
                <w:highlight w:val="none"/>
              </w:rPr>
              <w:t>需提供功能操作演示视频予以佐证。</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6、拍摄人物进入不同的实景背景环境时，AI无蓝绿智能抠像可以实现快速识别分析处理，在2-3秒内即可将人物背后的实景背景去除，并实时叠加虚拟场景；可同时实现人物和道具物体经AI抠像后保留在虚拟场中效果。</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7、AI无蓝绿智能抠像过程中，拍摄人物可以在实景复杂环境中进行左右前后不停的走动、全身入境、半身入境、挥手等操作，不影响系统中的抠像效果，人物始终处于虚拟环境中，人物边缘无抠透等现象；对拍摄人物景别距离无限制，人物在离摄像机5米以上距离亦可实现无蓝绿抠像效果。</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8、AI无蓝绿智能抠像可以提供区域范围背景移除功能，可提供背景移除区域实时设定，通过左、右、上、下 四个方向，实时处理人物主体周围的信号处理区域，提高抠像性能和效果。</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9、AI抠像不影响拍摄人物的肤体颜色。在系统中可对人物主体设定其亮度、对比度等，提高成像后的效果。</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10、 系统采用开放式的三维框架设计和图形处理技术，具备可以编辑的3D虚拟场景预设功能；三维虚拟场景可拥有≥9个独立三维模块和独立图层，均可任意编辑，使用图片或视频素材简单替换即可更换场景图层，无需返回3D建模。</w:t>
            </w:r>
          </w:p>
          <w:p>
            <w:pPr>
              <w:widowControl/>
              <w:textAlignment w:val="center"/>
              <w:rPr>
                <w:rFonts w:ascii="宋体" w:hAnsi="宋体" w:cs="宋体"/>
                <w:b/>
                <w:bCs/>
                <w:color w:val="auto"/>
                <w:kern w:val="0"/>
                <w:sz w:val="24"/>
                <w:highlight w:val="none"/>
              </w:rPr>
            </w:pPr>
            <w:r>
              <w:rPr>
                <w:rFonts w:hint="eastAsia" w:ascii="宋体" w:hAnsi="宋体" w:cs="宋体"/>
                <w:color w:val="auto"/>
                <w:kern w:val="0"/>
                <w:sz w:val="24"/>
                <w:highlight w:val="none"/>
              </w:rPr>
              <w:t>11、提供总量≥300套的真三维虚拟演播室场景，所有虚拟场景均</w:t>
            </w:r>
            <w:r>
              <w:rPr>
                <w:rFonts w:hint="eastAsia" w:ascii="宋体" w:hAnsi="宋体" w:cs="宋体"/>
                <w:color w:val="auto"/>
                <w:kern w:val="0"/>
                <w:sz w:val="24"/>
                <w:highlight w:val="none"/>
              </w:rPr>
              <w:t>可通过在线资源库进行免费下载导入；在线资源库中的场景提供持续免费更新服务；</w:t>
            </w:r>
            <w:r>
              <w:rPr>
                <w:rFonts w:hint="eastAsia" w:ascii="宋体" w:hAnsi="宋体" w:cs="宋体"/>
                <w:b/>
                <w:bCs/>
                <w:color w:val="auto"/>
                <w:kern w:val="0"/>
                <w:sz w:val="24"/>
                <w:highlight w:val="none"/>
              </w:rPr>
              <w:t>需提供在线资源库中真三维场景分类目录截图、不少于300套场景的效果截图、在线资源库的下载网站地址证明。</w:t>
            </w:r>
          </w:p>
          <w:p>
            <w:pPr>
              <w:widowControl/>
              <w:textAlignment w:val="center"/>
              <w:rPr>
                <w:rFonts w:ascii="宋体" w:hAnsi="宋体" w:cs="宋体"/>
                <w:b/>
                <w:bCs/>
                <w:color w:val="auto"/>
                <w:kern w:val="0"/>
                <w:sz w:val="24"/>
                <w:highlight w:val="none"/>
              </w:rPr>
            </w:pPr>
            <w:r>
              <w:rPr>
                <w:rFonts w:hint="eastAsia" w:ascii="宋体" w:hAnsi="宋体" w:cs="宋体"/>
                <w:color w:val="auto"/>
                <w:kern w:val="0"/>
                <w:sz w:val="24"/>
                <w:highlight w:val="none"/>
              </w:rPr>
              <w:t>12、系统提供在线资源库下载功能，虚拟系统的软件主界面上提供在线资源库</w:t>
            </w:r>
            <w:r>
              <w:rPr>
                <w:rFonts w:hint="eastAsia" w:ascii="宋体" w:hAnsi="宋体" w:cs="宋体"/>
                <w:color w:val="auto"/>
                <w:kern w:val="0"/>
                <w:sz w:val="24"/>
                <w:highlight w:val="none"/>
              </w:rPr>
              <w:t>的下载窗口；窗口中按照场景分类目录，分类显示可供下载的场景；提供场景下载状态提示。支持素材在线下载和应用服务，提供的素材包括三维虚拟场景、在线图文包装素材</w:t>
            </w:r>
            <w:r>
              <w:rPr>
                <w:rFonts w:hint="eastAsia" w:ascii="宋体" w:hAnsi="宋体" w:cs="宋体"/>
                <w:color w:val="auto"/>
                <w:kern w:val="0"/>
                <w:sz w:val="24"/>
                <w:highlight w:val="none"/>
              </w:rPr>
              <w:t>等。</w:t>
            </w:r>
            <w:r>
              <w:rPr>
                <w:rFonts w:hint="eastAsia" w:ascii="宋体" w:hAnsi="宋体" w:cs="宋体"/>
                <w:b/>
                <w:bCs/>
                <w:color w:val="auto"/>
                <w:kern w:val="0"/>
                <w:sz w:val="24"/>
                <w:highlight w:val="none"/>
              </w:rPr>
              <w:t>需提供功能操作演示视频予以佐证。</w:t>
            </w:r>
          </w:p>
          <w:p>
            <w:pPr>
              <w:widowControl/>
              <w:textAlignment w:val="center"/>
              <w:rPr>
                <w:rFonts w:ascii="宋体" w:hAnsi="宋体" w:cs="宋体"/>
                <w:b/>
                <w:bCs/>
                <w:color w:val="auto"/>
                <w:kern w:val="0"/>
                <w:sz w:val="24"/>
                <w:highlight w:val="none"/>
              </w:rPr>
            </w:pPr>
            <w:r>
              <w:rPr>
                <w:rFonts w:hint="eastAsia" w:ascii="宋体" w:hAnsi="宋体" w:cs="宋体"/>
                <w:color w:val="auto"/>
                <w:kern w:val="0"/>
                <w:sz w:val="24"/>
                <w:highlight w:val="none"/>
              </w:rPr>
              <w:t>13、提供移动端远程控制操作功能，支持实时输入信号源、视频、图片信号源的播出切换；多个虚拟机位的实时切换；本地录制功能的开启和关闭；虚拟大屏中图片/视频素材的更换；虚拟大屏中视频素材的播放和暂停PPT文档的前后翻页等常用操作。</w:t>
            </w:r>
            <w:r>
              <w:rPr>
                <w:rFonts w:hint="eastAsia" w:ascii="宋体" w:hAnsi="宋体" w:cs="宋体"/>
                <w:b/>
                <w:bCs/>
                <w:color w:val="auto"/>
                <w:kern w:val="0"/>
                <w:sz w:val="24"/>
                <w:highlight w:val="none"/>
              </w:rPr>
              <w:t>需提供功能操作演示视频予以佐证。</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14、提供3D场景编辑模块，支持在系统中实时更换三维场景的背景、地板、左屏、右屏、背景屏、桌子等三维场景元素，并可根据客户自身需求调整这些三维元素的位置、比例及旋转角度等；每个三维场景元素均可使用图片或视频进行修改；单个场景可对三维元素进行实时修改并保存。</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15、系统提供虚拟场景编辑模块，支持虚拟场景文件打开、编辑、保存及导出；提供场景编辑内容提示，可对每个虚拟场景中可编辑内容自动以高亮边框显示；通过鼠标移动，可快速替换背景目标；通过键盘按键，可进行虚拟机位的快速调整，并保存，生成缩略图显示；支持批量添加背景素材，支持图片、视频等作为背景素材，并实时替换虚拟三维背景对应模块。</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16、支持通过HDMI采集其他授课电脑桌面信号，做为信号源；采集画面清晰流畅，CPU和网络使用率极低，不影响教学。</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17、系统可以指定码率、分辨率及帧率进行录制；录制格式支持MP4、MKV、FLV、AVI、MOV等录制格式选择，录制分辨率支持720*576 到 3840*2160（4K）等可选，录制帧率从24 到 60等可选。可设置音频延迟时间。</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18、支持4K摄像机（分辨率不低于3840*2160）接入，并与三维虚拟场景合成后，最终录制的视频分辨率可达3840*2160，且录制码流可达 150M或以上，录制下来的4K视频，虚拟机位推拉移动过程平滑，不存在抖动、掉帧等现象。</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19、系统提供文件修复工具，遇到断电等意外状况导致录制中断时，可通过修复工具修复已录制的视频文件，避免文件出错而造成损失。</w:t>
            </w:r>
          </w:p>
          <w:p>
            <w:pPr>
              <w:widowControl/>
              <w:textAlignment w:val="center"/>
              <w:rPr>
                <w:rFonts w:ascii="宋体" w:hAnsi="宋体" w:cs="宋体"/>
                <w:b/>
                <w:bCs/>
                <w:color w:val="auto"/>
                <w:kern w:val="0"/>
                <w:sz w:val="24"/>
                <w:highlight w:val="none"/>
              </w:rPr>
            </w:pPr>
            <w:r>
              <w:rPr>
                <w:rFonts w:hint="eastAsia" w:ascii="宋体" w:hAnsi="宋体" w:cs="宋体"/>
                <w:color w:val="auto"/>
                <w:kern w:val="0"/>
                <w:sz w:val="24"/>
                <w:highlight w:val="none"/>
              </w:rPr>
              <w:t>20、系统提供本地多路同时录制功能，可支持≥5路高清视音频信号同时进行录制，即1路最终合成视频信号+4路原始板卡信号。每路视频信号音量均单独可调。录制后自动生成≥5不同的视频文件，方便后期作为素材对视频进行精细编辑。</w:t>
            </w:r>
            <w:r>
              <w:rPr>
                <w:rFonts w:hint="eastAsia" w:ascii="宋体" w:hAnsi="宋体" w:cs="宋体"/>
                <w:b/>
                <w:bCs/>
                <w:color w:val="auto"/>
                <w:kern w:val="0"/>
                <w:sz w:val="24"/>
                <w:highlight w:val="none"/>
              </w:rPr>
              <w:t>此功能需提供功能截图并加盖投标人公章佐证。</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21、系统内置机位切换功能，可设置和生成16个虚拟摄像机位，并自动生成机位运动轨迹，通过点击虚拟摄像机按钮，即可实现对最多16个虚拟摄像机位进行硬切，及推、拉、摇、移等效果的慢动作切换；</w:t>
            </w:r>
          </w:p>
          <w:p>
            <w:pPr>
              <w:widowControl/>
              <w:textAlignment w:val="center"/>
              <w:rPr>
                <w:rFonts w:ascii="宋体" w:hAnsi="宋体" w:cs="宋体"/>
                <w:b/>
                <w:bCs/>
                <w:color w:val="auto"/>
                <w:kern w:val="0"/>
                <w:sz w:val="24"/>
                <w:highlight w:val="none"/>
              </w:rPr>
            </w:pPr>
            <w:r>
              <w:rPr>
                <w:rFonts w:hint="eastAsia" w:ascii="宋体" w:hAnsi="宋体" w:cs="宋体"/>
                <w:color w:val="auto"/>
                <w:kern w:val="0"/>
                <w:sz w:val="24"/>
                <w:highlight w:val="none"/>
              </w:rPr>
              <w:t>22、系统支持本地绘画功能，无需借助其他设备，通过操作鼠标即可在合成输出画面进行实时标注，写字等；提供画笔的颜色可选。通过画笔功能绘画的内容，可通过本地录制功能录制到最终合成画面。画笔内容可撤销。提供12种画笔颜色选择；提供绘画撤销、恢复及一键擦除功能，实现对标注内容的编辑。</w:t>
            </w:r>
            <w:r>
              <w:rPr>
                <w:rFonts w:hint="eastAsia" w:ascii="宋体" w:hAnsi="宋体" w:cs="宋体"/>
                <w:b/>
                <w:bCs/>
                <w:color w:val="auto"/>
                <w:kern w:val="0"/>
                <w:sz w:val="24"/>
                <w:highlight w:val="none"/>
              </w:rPr>
              <w:t>此功能需提供功能截图并加盖投标人公章佐证。</w:t>
            </w:r>
          </w:p>
          <w:p>
            <w:pPr>
              <w:widowControl/>
              <w:textAlignment w:val="center"/>
              <w:rPr>
                <w:rFonts w:ascii="宋体" w:hAnsi="宋体" w:cs="宋体"/>
                <w:b/>
                <w:bCs/>
                <w:color w:val="auto"/>
                <w:kern w:val="0"/>
                <w:sz w:val="24"/>
                <w:highlight w:val="none"/>
              </w:rPr>
            </w:pPr>
            <w:r>
              <w:rPr>
                <w:rFonts w:hint="eastAsia" w:ascii="宋体" w:hAnsi="宋体" w:cs="宋体"/>
                <w:color w:val="auto"/>
                <w:kern w:val="0"/>
                <w:sz w:val="24"/>
                <w:highlight w:val="none"/>
              </w:rPr>
              <w:t>23、系统提供流媒体网络直播，支持局域网直播；在局域网条件下，系统可支持RTMP、RTSP等传输协议，可同时支持1路合成信号和4路高清板卡接入信号进行直播，在局域网内每台PC电脑上，可通过浏览器同时直接观看到最多5路视频信号的直播流。</w:t>
            </w:r>
            <w:r>
              <w:rPr>
                <w:rFonts w:hint="eastAsia" w:ascii="宋体" w:hAnsi="宋体" w:cs="宋体"/>
                <w:b/>
                <w:bCs/>
                <w:color w:val="auto"/>
                <w:kern w:val="0"/>
                <w:sz w:val="24"/>
                <w:highlight w:val="none"/>
              </w:rPr>
              <w:t>此功能需提供功能截图并加盖投标人公章佐证。</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24、系统提供背景音乐功能，可在系统中添加WAV、MP3、WMA等格式的音频文件作为背景音乐，丰富和增强播出画面背景音效；可实时调整背景音乐的音量大小。</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25、系统提供播放列表功能，可对虚拟大屏播放的视频、图片等素材进行列表排序，可通过鼠标拖拽实现播放顺序调整；列表中可显示每个视频素材播放时长，可设置图片素材播放的时长等；支持列表素材手动切换及自动切换功能。</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 xml:space="preserve">26、系统提供字幕模块，可实时添加、修改字幕；提供静态、滚动等字幕出屏效果选择。 </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27、系统提供机位编辑功能，可实时调整虚拟画面的位置、比例、运动轨迹以及机位运动时间等参数值；支持机位参数值的一键复制功能。</w:t>
            </w:r>
          </w:p>
          <w:p>
            <w:pPr>
              <w:widowControl/>
              <w:textAlignment w:val="center"/>
              <w:rPr>
                <w:rFonts w:ascii="宋体" w:hAnsi="宋体" w:cs="宋体"/>
                <w:b/>
                <w:bCs/>
                <w:color w:val="auto"/>
                <w:kern w:val="0"/>
                <w:sz w:val="24"/>
                <w:highlight w:val="none"/>
              </w:rPr>
            </w:pPr>
            <w:r>
              <w:rPr>
                <w:rFonts w:hint="eastAsia" w:ascii="宋体" w:hAnsi="宋体" w:cs="宋体"/>
                <w:color w:val="auto"/>
                <w:kern w:val="0"/>
                <w:sz w:val="24"/>
                <w:highlight w:val="none"/>
              </w:rPr>
              <w:t>28、系统提供提词功能，可在系统软件界面中直接打开提词软件，并加载本地硬</w:t>
            </w:r>
            <w:r>
              <w:rPr>
                <w:rFonts w:hint="eastAsia" w:ascii="宋体" w:hAnsi="宋体" w:cs="宋体"/>
                <w:color w:val="auto"/>
                <w:kern w:val="0"/>
                <w:sz w:val="24"/>
                <w:highlight w:val="none"/>
              </w:rPr>
              <w:t>盘中的.txt文稿内容，根据排版顺序逐条显示于合成画面前。</w:t>
            </w:r>
            <w:r>
              <w:rPr>
                <w:rFonts w:hint="eastAsia" w:ascii="宋体" w:hAnsi="宋体" w:cs="宋体"/>
                <w:b/>
                <w:bCs/>
                <w:color w:val="auto"/>
                <w:kern w:val="0"/>
                <w:sz w:val="24"/>
                <w:highlight w:val="none"/>
              </w:rPr>
              <w:t>需提供功能操作演示视频予以佐证。</w:t>
            </w:r>
          </w:p>
          <w:p>
            <w:pPr>
              <w:widowControl/>
              <w:textAlignment w:val="center"/>
              <w:rPr>
                <w:rFonts w:ascii="宋体" w:hAnsi="宋体" w:cs="宋体"/>
                <w:b/>
                <w:bCs/>
                <w:color w:val="auto"/>
                <w:kern w:val="0"/>
                <w:sz w:val="24"/>
                <w:highlight w:val="none"/>
              </w:rPr>
            </w:pPr>
            <w:r>
              <w:rPr>
                <w:rFonts w:hint="eastAsia" w:ascii="宋体" w:hAnsi="宋体" w:cs="宋体"/>
                <w:color w:val="auto"/>
                <w:kern w:val="0"/>
                <w:sz w:val="24"/>
                <w:highlight w:val="none"/>
              </w:rPr>
              <w:t>29、系统支持AI语音远程控制功能，通过手机语音APP实时发出指令，可实时开启系统中的各种软件功能等；可通过语音实时切换虚拟摄像机位、虚拟大屏的素材等；可通过语音实现录制功能、直播功能、抠像功能等的开启和关闭；可根据需要，通过语音选择对应的场景并加载等。</w:t>
            </w:r>
            <w:r>
              <w:rPr>
                <w:rFonts w:hint="eastAsia" w:ascii="宋体" w:hAnsi="宋体" w:cs="宋体"/>
                <w:b/>
                <w:bCs/>
                <w:color w:val="auto"/>
                <w:kern w:val="0"/>
                <w:sz w:val="24"/>
                <w:highlight w:val="none"/>
              </w:rPr>
              <w:t>需提供功能操作演示视频予以佐证。</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30、支持对跟踪摄像机的X/Y/Z轴的灵敏度进行调整，调整跟踪摄像机移动时的跟踪定位效果，支持移动精度、旋转精度以及平滑度等实时调节；可实现虚拟3D物体的跟踪定位效果。</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31、支持开启第三分屏蒙板蓝/绿屏输出，可通过RGB值设定输出蒙板的色值，支持蒙板透明度实时调整。可调整输出效果视频画面的灯光明暗等。可直接将第三分屏画面作为抠像背景进行抠像处理，并可在第三分屏上进行书写、批注等。</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32、提供手持遥控器脱机控制，遥控器按键不少于直播、录制/暂停、录制停止、PPT上一页、PPT下一页、授课模式上、授课模式下、OK确认、上一条提词、下一条提词、画笔撤销、画笔清除等，实现自助式录课应用。</w:t>
            </w:r>
          </w:p>
          <w:p>
            <w:pPr>
              <w:widowControl/>
              <w:textAlignment w:val="center"/>
              <w:rPr>
                <w:rFonts w:ascii="宋体" w:hAnsi="宋体" w:cs="宋体"/>
                <w:b/>
                <w:bCs/>
                <w:color w:val="auto"/>
                <w:kern w:val="0"/>
                <w:sz w:val="24"/>
                <w:highlight w:val="none"/>
              </w:rPr>
            </w:pPr>
            <w:r>
              <w:rPr>
                <w:rFonts w:hint="eastAsia" w:ascii="宋体" w:hAnsi="宋体" w:cs="宋体"/>
                <w:color w:val="auto"/>
                <w:kern w:val="0"/>
                <w:sz w:val="24"/>
                <w:highlight w:val="none"/>
              </w:rPr>
              <w:t>33、系统主机采用纯铝镁合金便携式一体化设计，主机自带翻盖式高清显示屏，屏幕尺寸不小于17.3寸，操作面板集成键盘、鼠标模组及导播切换功能按钮，导播切换功能按钮提供不少于10路PGM信号、10路PVW信号、8路虚拟机位信号、录制/停止、直播等功能的快捷操作方式；提供极简模式/标准模式/虚拟模式等操作模式切换、特效选择切换按钮等；提供切换特效推拉杆、音量大小调节滑块、音量指示灯等。</w:t>
            </w:r>
            <w:r>
              <w:rPr>
                <w:rFonts w:hint="eastAsia" w:ascii="宋体" w:hAnsi="宋体" w:cs="宋体"/>
                <w:b/>
                <w:bCs/>
                <w:color w:val="auto"/>
                <w:kern w:val="0"/>
                <w:sz w:val="24"/>
                <w:highlight w:val="none"/>
              </w:rPr>
              <w:t>需提供设备外观图片并加盖投标人公章佐证。</w:t>
            </w:r>
          </w:p>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34、主机硬件要求（不低于）：（1）处理器： ≥intel i9 十代处理器；（2）内存：≥32GB,双通道, DDR5 内存；（3）硬盘：≥256GB M.2 固态硬盘+≥2TB 7200RPM SATA3硬盘 ；（4）显卡：≥NVIDIA RTX 3060 12G显存；（5）网卡：集成千兆网卡；（6）键鼠：USB键盘鼠标；（7）接口：6个USB接口、2个音频接口；2个高清视频输出接口；（8）扩展槽位：1个PCIe Gen3.0x16、2个PCIe Gen3.0x1；（9）电源：650W；（10）信号输入：2路4K超高清输入+4路HDSDI高清视频输入，4K超高清信号输入分辨率≥4096×2160@60/50fps，3840×2160@60/50fps；显示屏：便携主机箱集成翻盖式高清显示屏，屏幕尺寸不小于17.3寸；键盘及切换：便携主机箱集成键盘、鼠标模组及导播切换按钮，切换功能按钮提供PGM信号、PVW信号、虚拟机位信号、录制及停止等功能的切换操作；提供切换特效推拉滑块。配置安全移动拉杆箱1个。</w:t>
            </w:r>
          </w:p>
          <w:p>
            <w:pPr>
              <w:widowControl/>
              <w:textAlignment w:val="center"/>
              <w:rPr>
                <w:rFonts w:ascii="宋体" w:hAnsi="宋体" w:cs="宋体"/>
                <w:b/>
                <w:bCs/>
                <w:color w:val="auto"/>
                <w:kern w:val="0"/>
                <w:sz w:val="24"/>
                <w:highlight w:val="none"/>
              </w:rPr>
            </w:pPr>
            <w:r>
              <w:rPr>
                <w:rFonts w:hint="eastAsia" w:ascii="宋体" w:hAnsi="宋体" w:cs="宋体"/>
                <w:b/>
                <w:bCs/>
                <w:color w:val="auto"/>
                <w:kern w:val="0"/>
                <w:sz w:val="24"/>
                <w:highlight w:val="none"/>
              </w:rPr>
              <w:t>35、须提供虚拟演播室系统、AI无蓝绿全场景智能直播系统相关软件著作权证书复印件。</w:t>
            </w:r>
          </w:p>
          <w:p>
            <w:pPr>
              <w:widowControl/>
              <w:textAlignment w:val="center"/>
              <w:rPr>
                <w:rFonts w:ascii="宋体" w:hAnsi="宋体" w:cs="宋体"/>
                <w:color w:val="auto"/>
                <w:sz w:val="24"/>
                <w:highlight w:val="none"/>
              </w:rPr>
            </w:pPr>
            <w:r>
              <w:rPr>
                <w:rFonts w:hint="eastAsia" w:ascii="宋体" w:hAnsi="宋体" w:cs="宋体"/>
                <w:color w:val="auto"/>
                <w:kern w:val="0"/>
                <w:sz w:val="24"/>
                <w:highlight w:val="none"/>
              </w:rPr>
              <w:t>36、软硬件售后维保期为5年，出现故障时三天内提供免费上门服务，终身技术支持。</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套</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17</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非线性编辑机</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1、用于安装非线性编辑系统（不含非编软件）；</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2、处理器：≥Intel Core i9处理器30MB缓存，16核,2.4GHz至5.1GHz</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3、内存：≥32G DDR5 4400MHz内存 UDIMM ECC内存；</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4、硬盘：≥512G SSD 固态硬盘；≥4TB 5400RPM SATA3硬盘 ；</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5、显卡：≥专业独立显卡，显存≥12GB；</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6、电源：1000W；</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7、含27寸IPS液晶显示器，有线键鼠；</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台</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18</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频道输出管理机</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1、用于监内频道输出使用设备；</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2、支持信号转换：HDMI转AV；</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3、硬盘：≥240G SSD 固态硬盘；≥1TB 7200RPM SATA3硬盘 ；</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4、电源：≥400W；</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10</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台</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19</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电源时序器</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1、两台机器可以进行联机控制，从而扩展为≥16路时序电源；</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2、输出采用≥8个万用插座；</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3、设备前面板带USB插口≥1路、RS232控制接口≥1路；</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4、带过流和短路保护功能；</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5、时序控制路数：≥8路；</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6、时序开关频率：</w:t>
            </w:r>
            <w:r>
              <w:rPr>
                <w:rFonts w:hint="eastAsia" w:ascii="宋体" w:hAnsi="宋体" w:cs="宋体"/>
                <w:color w:val="auto"/>
                <w:kern w:val="0"/>
                <w:sz w:val="24"/>
                <w:highlight w:val="none"/>
              </w:rPr>
              <w:t>≤</w:t>
            </w:r>
            <w:r>
              <w:rPr>
                <w:rFonts w:hint="eastAsia" w:ascii="宋体" w:hAnsi="宋体" w:cs="宋体"/>
                <w:color w:val="auto"/>
                <w:kern w:val="0"/>
                <w:sz w:val="24"/>
                <w:highlight w:val="none"/>
              </w:rPr>
              <w:t>1秒/步；</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7、时序通道独立开关功能：设备面板具有≥8个通道按键开关及上下对应的≥8个指示灯，通过按下和弹起相应通道键实现独立开关通道功能，并通过通道对应的指示灯能直观显示通道开或关状态（须提供所投设备通电状态下的实物照片，照片中应能清晰显示①≥8个通道开关按键位置；②对应的≥8个状态指示灯位置；③开、关状态下的对应指示灯）。</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8、时序联机控制：两端为6.35三芯插头信号线作联机控制线。</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9、设备面板具备钥匙锁开关控制设备面板具备钥匙锁开关控制功能</w:t>
            </w:r>
            <w:r>
              <w:rPr>
                <w:rFonts w:hint="eastAsia" w:ascii="宋体" w:hAnsi="宋体" w:cs="宋体"/>
                <w:b/>
                <w:bCs/>
                <w:color w:val="auto"/>
                <w:kern w:val="0"/>
                <w:sz w:val="24"/>
                <w:highlight w:val="none"/>
              </w:rPr>
              <w:t>（须提供所投设备该功能实物图片）。</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台</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20</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导播操作台</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eastAsia="宋体" w:cs="宋体"/>
                <w:i w:val="0"/>
                <w:iCs w:val="0"/>
                <w:color w:val="auto"/>
                <w:kern w:val="0"/>
                <w:sz w:val="24"/>
                <w:szCs w:val="24"/>
                <w:highlight w:val="none"/>
                <w:u w:val="none"/>
                <w:lang w:val="en-US" w:eastAsia="zh-CN" w:bidi="ar"/>
              </w:rPr>
              <w:t>钢木结合，优质冷轧钢板桌体，防潮防锈防静电塑钢底座。框架结构具备灵活性，主体框架使用≥1.0mm 厚的冷轧钢板，承重梁部件使用≥1.5mm 厚的一级冷轧钢板加工，外表面静电塑粉喷涂。工作台面板：面板覆盖层采用具有耐热、耐烟灼、耐撞击、耐潮湿、防水、耐腐蚀的高强度高压耐磨板；整体厚度≥20mm。操作台尺寸：≥2</w:t>
            </w:r>
            <w:r>
              <w:rPr>
                <w:rFonts w:hint="eastAsia" w:ascii="宋体" w:hAnsi="宋体" w:cs="宋体"/>
                <w:i w:val="0"/>
                <w:iCs w:val="0"/>
                <w:color w:val="auto"/>
                <w:kern w:val="0"/>
                <w:sz w:val="24"/>
                <w:szCs w:val="24"/>
                <w:highlight w:val="none"/>
                <w:u w:val="none"/>
                <w:lang w:val="en-US" w:eastAsia="zh-CN" w:bidi="ar"/>
              </w:rPr>
              <w:t>0</w:t>
            </w:r>
            <w:r>
              <w:rPr>
                <w:rFonts w:hint="eastAsia" w:ascii="宋体" w:hAnsi="宋体" w:eastAsia="宋体" w:cs="宋体"/>
                <w:i w:val="0"/>
                <w:iCs w:val="0"/>
                <w:color w:val="auto"/>
                <w:kern w:val="0"/>
                <w:sz w:val="24"/>
                <w:szCs w:val="24"/>
                <w:highlight w:val="none"/>
                <w:u w:val="none"/>
                <w:lang w:val="en-US" w:eastAsia="zh-CN" w:bidi="ar"/>
              </w:rPr>
              <w:t>00*600*750mm (长宽高）；配套2张标准办公椅</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椅子规格：≥580×580×990mm坐宽≥490mm，坐高≥480mm；网布饰面，垫采用高密度定型海棉，不易变形；</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套</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21</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摄像机干燥箱</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1、规格：高100*宽85*深43cm（允许±2mm偏差）。</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2、除湿范围：RH25%-RH70%。</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台</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22</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新风系统</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i w:val="0"/>
                <w:iCs w:val="0"/>
                <w:color w:val="auto"/>
                <w:kern w:val="0"/>
                <w:sz w:val="24"/>
                <w:szCs w:val="24"/>
                <w:highlight w:val="none"/>
                <w:u w:val="none"/>
                <w:shd w:val="clear" w:fill="FFFF00"/>
                <w:lang w:val="en-US" w:eastAsia="zh-CN" w:bidi="ar"/>
              </w:rPr>
              <w:t>1、</w:t>
            </w:r>
            <w:r>
              <w:rPr>
                <w:rFonts w:hint="eastAsia" w:ascii="宋体" w:hAnsi="宋体" w:eastAsia="宋体" w:cs="宋体"/>
                <w:i w:val="0"/>
                <w:iCs w:val="0"/>
                <w:color w:val="auto"/>
                <w:kern w:val="0"/>
                <w:sz w:val="24"/>
                <w:szCs w:val="24"/>
                <w:highlight w:val="none"/>
                <w:u w:val="none"/>
                <w:shd w:val="clear" w:fill="FFFF00"/>
                <w:lang w:val="en-US" w:eastAsia="zh-CN" w:bidi="ar"/>
              </w:rPr>
              <w:t>主要功能：调速/液晶屏显示</w:t>
            </w:r>
            <w:r>
              <w:rPr>
                <w:rFonts w:hint="eastAsia" w:ascii="宋体" w:hAnsi="宋体" w:cs="宋体"/>
                <w:i w:val="0"/>
                <w:iCs w:val="0"/>
                <w:color w:val="auto"/>
                <w:kern w:val="0"/>
                <w:sz w:val="24"/>
                <w:szCs w:val="24"/>
                <w:highlight w:val="none"/>
                <w:u w:val="none"/>
                <w:shd w:val="clear" w:fill="FFFF00"/>
                <w:lang w:val="en-US" w:eastAsia="zh-CN" w:bidi="ar"/>
              </w:rPr>
              <w:t>。</w:t>
            </w:r>
            <w:r>
              <w:rPr>
                <w:rFonts w:hint="eastAsia" w:ascii="宋体" w:hAnsi="宋体" w:eastAsia="宋体" w:cs="宋体"/>
                <w:i w:val="0"/>
                <w:iCs w:val="0"/>
                <w:color w:val="auto"/>
                <w:kern w:val="0"/>
                <w:sz w:val="24"/>
                <w:szCs w:val="24"/>
                <w:highlight w:val="none"/>
                <w:u w:val="none"/>
                <w:shd w:val="clear" w:fill="FFFF00"/>
                <w:lang w:val="en-US" w:eastAsia="zh-CN" w:bidi="ar"/>
              </w:rPr>
              <w:br w:type="textWrapping"/>
            </w:r>
            <w:r>
              <w:rPr>
                <w:rFonts w:hint="eastAsia" w:ascii="宋体" w:hAnsi="宋体" w:cs="宋体"/>
                <w:i w:val="0"/>
                <w:iCs w:val="0"/>
                <w:color w:val="auto"/>
                <w:kern w:val="0"/>
                <w:sz w:val="24"/>
                <w:szCs w:val="24"/>
                <w:highlight w:val="none"/>
                <w:u w:val="none"/>
                <w:shd w:val="clear" w:fill="FFFF00"/>
                <w:lang w:val="en-US" w:eastAsia="zh-CN" w:bidi="ar"/>
              </w:rPr>
              <w:t>2、</w:t>
            </w:r>
            <w:r>
              <w:rPr>
                <w:rFonts w:hint="eastAsia" w:ascii="宋体" w:hAnsi="宋体" w:eastAsia="宋体" w:cs="宋体"/>
                <w:i w:val="0"/>
                <w:iCs w:val="0"/>
                <w:color w:val="auto"/>
                <w:kern w:val="0"/>
                <w:sz w:val="24"/>
                <w:szCs w:val="24"/>
                <w:highlight w:val="none"/>
                <w:u w:val="none"/>
                <w:shd w:val="clear" w:fill="FFFF00"/>
                <w:lang w:val="en-US" w:eastAsia="zh-CN" w:bidi="ar"/>
              </w:rPr>
              <w:t>额定电压：220V</w:t>
            </w:r>
            <w:r>
              <w:rPr>
                <w:rFonts w:hint="eastAsia" w:ascii="宋体" w:hAnsi="宋体" w:cs="宋体"/>
                <w:i w:val="0"/>
                <w:iCs w:val="0"/>
                <w:color w:val="auto"/>
                <w:kern w:val="0"/>
                <w:sz w:val="24"/>
                <w:szCs w:val="24"/>
                <w:highlight w:val="none"/>
                <w:u w:val="none"/>
                <w:shd w:val="clear" w:fill="FFFF00"/>
                <w:lang w:val="en-US" w:eastAsia="zh-CN" w:bidi="ar"/>
              </w:rPr>
              <w:t xml:space="preserve"> </w:t>
            </w:r>
            <w:r>
              <w:rPr>
                <w:rFonts w:hint="eastAsia" w:ascii="宋体" w:hAnsi="宋体" w:eastAsia="宋体" w:cs="宋体"/>
                <w:i w:val="0"/>
                <w:iCs w:val="0"/>
                <w:color w:val="auto"/>
                <w:kern w:val="0"/>
                <w:sz w:val="24"/>
                <w:szCs w:val="24"/>
                <w:highlight w:val="none"/>
                <w:u w:val="none"/>
                <w:shd w:val="clear" w:fill="FFFF00"/>
                <w:lang w:val="en-US" w:eastAsia="zh-CN" w:bidi="ar"/>
              </w:rPr>
              <w:t>50Hz</w:t>
            </w:r>
            <w:r>
              <w:rPr>
                <w:rFonts w:hint="eastAsia" w:ascii="宋体" w:hAnsi="宋体" w:cs="宋体"/>
                <w:i w:val="0"/>
                <w:iCs w:val="0"/>
                <w:color w:val="auto"/>
                <w:kern w:val="0"/>
                <w:sz w:val="24"/>
                <w:szCs w:val="24"/>
                <w:highlight w:val="none"/>
                <w:u w:val="none"/>
                <w:shd w:val="clear" w:fill="FFFF00"/>
                <w:lang w:val="en-US" w:eastAsia="zh-CN" w:bidi="ar"/>
              </w:rPr>
              <w:t>。</w:t>
            </w:r>
            <w:r>
              <w:rPr>
                <w:rFonts w:hint="eastAsia" w:ascii="宋体" w:hAnsi="宋体" w:eastAsia="宋体" w:cs="宋体"/>
                <w:i w:val="0"/>
                <w:iCs w:val="0"/>
                <w:color w:val="auto"/>
                <w:kern w:val="0"/>
                <w:sz w:val="24"/>
                <w:szCs w:val="24"/>
                <w:highlight w:val="none"/>
                <w:u w:val="none"/>
                <w:shd w:val="clear" w:fill="FFFF00"/>
                <w:lang w:val="en-US" w:eastAsia="zh-CN" w:bidi="ar"/>
              </w:rPr>
              <w:br w:type="textWrapping"/>
            </w:r>
            <w:r>
              <w:rPr>
                <w:rFonts w:hint="eastAsia" w:ascii="宋体" w:hAnsi="宋体" w:cs="宋体"/>
                <w:i w:val="0"/>
                <w:iCs w:val="0"/>
                <w:color w:val="auto"/>
                <w:kern w:val="0"/>
                <w:sz w:val="24"/>
                <w:szCs w:val="24"/>
                <w:highlight w:val="none"/>
                <w:u w:val="none"/>
                <w:shd w:val="clear" w:fill="FFFF00"/>
                <w:lang w:val="en-US" w:eastAsia="zh-CN" w:bidi="ar"/>
              </w:rPr>
              <w:t>3、</w:t>
            </w:r>
            <w:r>
              <w:rPr>
                <w:rFonts w:hint="eastAsia" w:ascii="宋体" w:hAnsi="宋体" w:eastAsia="宋体" w:cs="宋体"/>
                <w:i w:val="0"/>
                <w:iCs w:val="0"/>
                <w:color w:val="auto"/>
                <w:kern w:val="0"/>
                <w:sz w:val="24"/>
                <w:szCs w:val="24"/>
                <w:highlight w:val="none"/>
                <w:u w:val="none"/>
                <w:shd w:val="clear" w:fill="FFFF00"/>
                <w:lang w:val="en-US" w:eastAsia="zh-CN" w:bidi="ar"/>
              </w:rPr>
              <w:t>额定功率：</w:t>
            </w:r>
            <w:r>
              <w:rPr>
                <w:rFonts w:hint="eastAsia" w:ascii="宋体" w:hAnsi="宋体" w:cs="宋体"/>
                <w:i w:val="0"/>
                <w:iCs w:val="0"/>
                <w:color w:val="auto"/>
                <w:kern w:val="0"/>
                <w:sz w:val="24"/>
                <w:szCs w:val="24"/>
                <w:highlight w:val="none"/>
                <w:u w:val="none"/>
                <w:shd w:val="clear" w:fill="FFFF00"/>
                <w:lang w:val="en-US" w:eastAsia="zh-CN" w:bidi="ar"/>
              </w:rPr>
              <w:t>≥</w:t>
            </w:r>
            <w:r>
              <w:rPr>
                <w:rFonts w:hint="eastAsia" w:ascii="宋体" w:hAnsi="宋体" w:eastAsia="宋体" w:cs="宋体"/>
                <w:i w:val="0"/>
                <w:iCs w:val="0"/>
                <w:color w:val="auto"/>
                <w:kern w:val="0"/>
                <w:sz w:val="24"/>
                <w:szCs w:val="24"/>
                <w:highlight w:val="none"/>
                <w:u w:val="none"/>
                <w:shd w:val="clear" w:fill="FFFF00"/>
                <w:lang w:val="en-US" w:eastAsia="zh-CN" w:bidi="ar"/>
              </w:rPr>
              <w:t>64W</w:t>
            </w:r>
            <w:r>
              <w:rPr>
                <w:rFonts w:hint="eastAsia" w:ascii="宋体" w:hAnsi="宋体" w:cs="宋体"/>
                <w:i w:val="0"/>
                <w:iCs w:val="0"/>
                <w:color w:val="auto"/>
                <w:kern w:val="0"/>
                <w:sz w:val="24"/>
                <w:szCs w:val="24"/>
                <w:highlight w:val="none"/>
                <w:u w:val="none"/>
                <w:shd w:val="clear" w:fill="FFFF00"/>
                <w:lang w:val="en-US" w:eastAsia="zh-CN" w:bidi="ar"/>
              </w:rPr>
              <w:t>。</w:t>
            </w:r>
            <w:r>
              <w:rPr>
                <w:rFonts w:hint="eastAsia" w:ascii="宋体" w:hAnsi="宋体" w:eastAsia="宋体" w:cs="宋体"/>
                <w:i w:val="0"/>
                <w:iCs w:val="0"/>
                <w:color w:val="auto"/>
                <w:kern w:val="0"/>
                <w:sz w:val="24"/>
                <w:szCs w:val="24"/>
                <w:highlight w:val="none"/>
                <w:u w:val="none"/>
                <w:shd w:val="clear" w:fill="FFFF00"/>
                <w:lang w:val="en-US" w:eastAsia="zh-CN" w:bidi="ar"/>
              </w:rPr>
              <w:br w:type="textWrapping"/>
            </w:r>
            <w:r>
              <w:rPr>
                <w:rFonts w:hint="eastAsia" w:ascii="宋体" w:hAnsi="宋体" w:cs="宋体"/>
                <w:i w:val="0"/>
                <w:iCs w:val="0"/>
                <w:color w:val="auto"/>
                <w:kern w:val="0"/>
                <w:sz w:val="24"/>
                <w:szCs w:val="24"/>
                <w:highlight w:val="none"/>
                <w:u w:val="none"/>
                <w:shd w:val="clear" w:fill="FFFF00"/>
                <w:lang w:val="en-US" w:eastAsia="zh-CN" w:bidi="ar"/>
              </w:rPr>
              <w:t>4、</w:t>
            </w:r>
            <w:r>
              <w:rPr>
                <w:rFonts w:hint="eastAsia" w:ascii="宋体" w:hAnsi="宋体" w:eastAsia="宋体" w:cs="宋体"/>
                <w:i w:val="0"/>
                <w:iCs w:val="0"/>
                <w:color w:val="auto"/>
                <w:kern w:val="0"/>
                <w:sz w:val="24"/>
                <w:szCs w:val="24"/>
                <w:highlight w:val="none"/>
                <w:u w:val="none"/>
                <w:shd w:val="clear" w:fill="FFFF00"/>
                <w:lang w:val="en-US" w:eastAsia="zh-CN" w:bidi="ar"/>
              </w:rPr>
              <w:t>排风量：</w:t>
            </w:r>
            <w:r>
              <w:rPr>
                <w:rFonts w:hint="eastAsia" w:ascii="宋体" w:hAnsi="宋体" w:cs="宋体"/>
                <w:i w:val="0"/>
                <w:iCs w:val="0"/>
                <w:color w:val="auto"/>
                <w:kern w:val="0"/>
                <w:sz w:val="24"/>
                <w:szCs w:val="24"/>
                <w:highlight w:val="none"/>
                <w:u w:val="none"/>
                <w:shd w:val="clear" w:fill="FFFF00"/>
                <w:lang w:val="en-US" w:eastAsia="zh-CN" w:bidi="ar"/>
              </w:rPr>
              <w:t>≥</w:t>
            </w:r>
            <w:r>
              <w:rPr>
                <w:rFonts w:hint="eastAsia" w:ascii="宋体" w:hAnsi="宋体" w:eastAsia="宋体" w:cs="宋体"/>
                <w:i w:val="0"/>
                <w:iCs w:val="0"/>
                <w:color w:val="auto"/>
                <w:kern w:val="0"/>
                <w:sz w:val="24"/>
                <w:szCs w:val="24"/>
                <w:highlight w:val="none"/>
                <w:u w:val="none"/>
                <w:shd w:val="clear" w:fill="FFFF00"/>
                <w:lang w:val="en-US" w:eastAsia="zh-CN" w:bidi="ar"/>
              </w:rPr>
              <w:t>113M³/h</w:t>
            </w:r>
            <w:r>
              <w:rPr>
                <w:rFonts w:hint="eastAsia" w:ascii="宋体" w:hAnsi="宋体" w:cs="宋体"/>
                <w:i w:val="0"/>
                <w:iCs w:val="0"/>
                <w:color w:val="auto"/>
                <w:kern w:val="0"/>
                <w:sz w:val="24"/>
                <w:szCs w:val="24"/>
                <w:highlight w:val="none"/>
                <w:u w:val="none"/>
                <w:shd w:val="clear" w:fill="FFFF00"/>
                <w:lang w:val="en-US" w:eastAsia="zh-CN" w:bidi="ar"/>
              </w:rPr>
              <w:t>。</w:t>
            </w:r>
            <w:r>
              <w:rPr>
                <w:rFonts w:hint="eastAsia" w:ascii="宋体" w:hAnsi="宋体" w:eastAsia="宋体" w:cs="宋体"/>
                <w:i w:val="0"/>
                <w:iCs w:val="0"/>
                <w:color w:val="auto"/>
                <w:kern w:val="0"/>
                <w:sz w:val="24"/>
                <w:szCs w:val="24"/>
                <w:highlight w:val="none"/>
                <w:u w:val="none"/>
                <w:shd w:val="clear" w:fill="FFFF00"/>
                <w:lang w:val="en-US" w:eastAsia="zh-CN" w:bidi="ar"/>
              </w:rPr>
              <w:br w:type="textWrapping"/>
            </w:r>
            <w:r>
              <w:rPr>
                <w:rFonts w:hint="eastAsia" w:ascii="宋体" w:hAnsi="宋体" w:cs="宋体"/>
                <w:i w:val="0"/>
                <w:iCs w:val="0"/>
                <w:color w:val="auto"/>
                <w:kern w:val="0"/>
                <w:sz w:val="24"/>
                <w:szCs w:val="24"/>
                <w:highlight w:val="none"/>
                <w:u w:val="none"/>
                <w:shd w:val="clear" w:fill="FFFF00"/>
                <w:lang w:val="en-US" w:eastAsia="zh-CN" w:bidi="ar"/>
              </w:rPr>
              <w:t>5、</w:t>
            </w:r>
            <w:r>
              <w:rPr>
                <w:rFonts w:hint="eastAsia" w:ascii="宋体" w:hAnsi="宋体" w:eastAsia="宋体" w:cs="宋体"/>
                <w:i w:val="0"/>
                <w:iCs w:val="0"/>
                <w:color w:val="auto"/>
                <w:kern w:val="0"/>
                <w:sz w:val="24"/>
                <w:szCs w:val="24"/>
                <w:highlight w:val="none"/>
                <w:u w:val="none"/>
                <w:shd w:val="clear" w:fill="FFFF00"/>
                <w:lang w:val="en-US" w:eastAsia="zh-CN" w:bidi="ar"/>
              </w:rPr>
              <w:t>新风量：</w:t>
            </w:r>
            <w:r>
              <w:rPr>
                <w:rFonts w:hint="eastAsia" w:ascii="宋体" w:hAnsi="宋体" w:cs="宋体"/>
                <w:i w:val="0"/>
                <w:iCs w:val="0"/>
                <w:color w:val="auto"/>
                <w:kern w:val="0"/>
                <w:sz w:val="24"/>
                <w:szCs w:val="24"/>
                <w:highlight w:val="none"/>
                <w:u w:val="none"/>
                <w:shd w:val="clear" w:fill="FFFF00"/>
                <w:lang w:val="en-US" w:eastAsia="zh-CN" w:bidi="ar"/>
              </w:rPr>
              <w:t>≥</w:t>
            </w:r>
            <w:r>
              <w:rPr>
                <w:rFonts w:hint="eastAsia" w:ascii="宋体" w:hAnsi="宋体" w:eastAsia="宋体" w:cs="宋体"/>
                <w:i w:val="0"/>
                <w:iCs w:val="0"/>
                <w:color w:val="auto"/>
                <w:kern w:val="0"/>
                <w:sz w:val="24"/>
                <w:szCs w:val="24"/>
                <w:highlight w:val="none"/>
                <w:u w:val="none"/>
                <w:shd w:val="clear" w:fill="FFFF00"/>
                <w:lang w:val="en-US" w:eastAsia="zh-CN" w:bidi="ar"/>
              </w:rPr>
              <w:t>113M³/h</w:t>
            </w:r>
            <w:r>
              <w:rPr>
                <w:rFonts w:hint="eastAsia" w:ascii="宋体" w:hAnsi="宋体" w:cs="宋体"/>
                <w:i w:val="0"/>
                <w:iCs w:val="0"/>
                <w:color w:val="auto"/>
                <w:kern w:val="0"/>
                <w:sz w:val="24"/>
                <w:szCs w:val="24"/>
                <w:highlight w:val="none"/>
                <w:u w:val="none"/>
                <w:shd w:val="clear" w:fill="FFFF00"/>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color w:val="auto"/>
                <w:kern w:val="0"/>
                <w:sz w:val="24"/>
                <w:highlight w:val="none"/>
              </w:rPr>
              <w:t>7、适用面积：20-35㎡。</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8、包含管道及安装。</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2</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套</w:t>
            </w:r>
          </w:p>
        </w:tc>
      </w:tr>
      <w:tr>
        <w:tblPrEx>
          <w:tblCellMar>
            <w:top w:w="0" w:type="dxa"/>
            <w:left w:w="108" w:type="dxa"/>
            <w:bottom w:w="0" w:type="dxa"/>
            <w:right w:w="108" w:type="dxa"/>
          </w:tblCellMar>
        </w:tblPrEx>
        <w:trPr>
          <w:trHeight w:val="600" w:hRule="atLeast"/>
        </w:trPr>
        <w:tc>
          <w:tcPr>
            <w:tcW w:w="9956" w:type="dxa"/>
            <w:gridSpan w:val="5"/>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b/>
                <w:bCs/>
                <w:color w:val="auto"/>
                <w:sz w:val="24"/>
                <w:highlight w:val="none"/>
              </w:rPr>
            </w:pPr>
            <w:r>
              <w:rPr>
                <w:rFonts w:hint="eastAsia" w:ascii="宋体" w:hAnsi="宋体" w:cs="宋体"/>
                <w:b/>
                <w:bCs/>
                <w:color w:val="auto"/>
                <w:kern w:val="0"/>
                <w:sz w:val="24"/>
                <w:highlight w:val="none"/>
              </w:rPr>
              <w:t>二、演播室灯光系统</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平板式柔光灯</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1、额定电压：AC110V-230V 50HZ-60HZ。</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2、额定功率：128W ，光源：0.5W 5730LED。</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3、灯珠数量：</w:t>
            </w:r>
            <w:r>
              <w:rPr>
                <w:rFonts w:hint="eastAsia" w:ascii="宋体" w:hAnsi="宋体" w:cs="宋体"/>
                <w:i w:val="0"/>
                <w:iCs w:val="0"/>
                <w:color w:val="auto"/>
                <w:kern w:val="0"/>
                <w:sz w:val="24"/>
                <w:szCs w:val="24"/>
                <w:highlight w:val="none"/>
                <w:u w:val="none"/>
                <w:shd w:val="clear" w:fill="FFFF00"/>
                <w:lang w:val="en-US" w:eastAsia="zh-CN" w:bidi="ar"/>
              </w:rPr>
              <w:t>≥</w:t>
            </w:r>
            <w:r>
              <w:rPr>
                <w:rFonts w:hint="eastAsia" w:ascii="宋体" w:hAnsi="宋体" w:cs="宋体"/>
                <w:color w:val="auto"/>
                <w:kern w:val="0"/>
                <w:sz w:val="24"/>
                <w:highlight w:val="none"/>
              </w:rPr>
              <w:t>276颗贴片式灯珠。</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4、颜色：暖白色。</w:t>
            </w:r>
          </w:p>
          <w:p>
            <w:pPr>
              <w:widowControl/>
              <w:jc w:val="left"/>
              <w:textAlignment w:val="center"/>
              <w:rPr>
                <w:rFonts w:hint="eastAsia"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5、</w:t>
            </w:r>
            <w:r>
              <w:rPr>
                <w:rFonts w:hint="eastAsia" w:ascii="宋体" w:hAnsi="宋体" w:eastAsia="宋体" w:cs="宋体"/>
                <w:i w:val="0"/>
                <w:iCs w:val="0"/>
                <w:color w:val="auto"/>
                <w:kern w:val="0"/>
                <w:sz w:val="24"/>
                <w:szCs w:val="24"/>
                <w:highlight w:val="none"/>
                <w:u w:val="none"/>
                <w:lang w:val="en-US" w:eastAsia="zh-CN" w:bidi="ar"/>
              </w:rPr>
              <w:t>通道数：</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2个DMX512通道（调光，频闪）</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cs="宋体"/>
                <w:i w:val="0"/>
                <w:iCs w:val="0"/>
                <w:color w:val="auto"/>
                <w:kern w:val="0"/>
                <w:sz w:val="24"/>
                <w:szCs w:val="24"/>
                <w:highlight w:val="none"/>
                <w:u w:val="none"/>
                <w:lang w:val="en-US" w:eastAsia="zh-CN" w:bidi="ar"/>
              </w:rPr>
              <w:t>6、</w:t>
            </w:r>
            <w:r>
              <w:rPr>
                <w:rFonts w:hint="eastAsia" w:ascii="宋体" w:hAnsi="宋体" w:eastAsia="宋体" w:cs="宋体"/>
                <w:i w:val="0"/>
                <w:iCs w:val="0"/>
                <w:color w:val="auto"/>
                <w:kern w:val="0"/>
                <w:sz w:val="24"/>
                <w:szCs w:val="24"/>
                <w:highlight w:val="none"/>
                <w:u w:val="none"/>
                <w:lang w:val="en-US" w:eastAsia="zh-CN" w:bidi="ar"/>
              </w:rPr>
              <w:t>色温：</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 xml:space="preserve">5600K </w:t>
            </w:r>
            <w:r>
              <w:rPr>
                <w:rFonts w:hint="eastAsia" w:ascii="宋体" w:hAnsi="宋体" w:cs="宋体"/>
                <w:i w:val="0"/>
                <w:iCs w:val="0"/>
                <w:color w:val="auto"/>
                <w:kern w:val="0"/>
                <w:sz w:val="24"/>
                <w:szCs w:val="24"/>
                <w:highlight w:val="none"/>
                <w:u w:val="none"/>
                <w:lang w:val="en-US" w:eastAsia="zh-CN" w:bidi="ar"/>
              </w:rPr>
              <w:t>。</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7、外壳材料：铁片+柔光板。</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8、尺寸：60*20*33cm（允许±2mm偏差）。</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9、重量：≤2kg。</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18</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台</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2</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螺纹透镜聚光灯</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1、输入电压：AC100-240V 50/60HZ；</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2、开关电源：最大输出功率300W，DC30V+12V；</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3、输出功率:≥200W；</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4、光 源：150W COB ；</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5、光源寿命:≥50000h；</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6、色 温:3200±200K（WW）、5600±200K（CW）；</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7、显色指数:Ra≥90（WW）、Ra85（CW） ；</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8、工作温度:-20~+45℃；</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9、调光方式:线性调光0-100%；</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10、通 道 数：2CH 调光与频闪；</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11、控制模式：DMX512、手动、主副机；</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12、≥10个内置程序,≥10个用户程序,内置程序和用户程序均可采用；</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13、控制通道直接调用；</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14、光学系统：菲涅尔镜片，灯具光效高、光斑均匀；</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15、显示方式：≥4位数码显示；</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16、操作按键：≥4个；</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17、散热方式：机箱+散热风扇；</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18、防护等级：≥IP20；</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19、重量：≤9.5KG；</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20、尺寸：430*280*290（允许±5mm偏差）；</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4</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台</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3</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平板面光灯（含落地支架）</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1、输入电源 ：AC220V/50-60Hz DC:14-18V5A；</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2、功率:50W ；</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3、色温：5600K；</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4、LED灯珠类型: 高显高亮贴片灯珠组成；</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5、CRI显色指数：≥95%；</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6、特殊显色指数：Re≥91；影视照明一致指标：TLCI≥92；光色品质：CQS≥92；色彩真实度：Rf≥92；色彩饱和度：Rg≥95；</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7、照度:3350Lx1米 ；</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 xml:space="preserve">8、调光方式:PWM调光；数字信号显示；1）手动旋钮调光；2）连接国际标准DMX512控制台调光 ；3）wifi信号调光，接受手机APP信号调光和设置场景。（选配） </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9、灯体材质：全铝；</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10、角度调节方式：手动调节仰俯、左右旋转。</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11、噪音范围：静音；</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12、灯具具有过温、过压、过流保护。</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13、灯具具有防黑场功能。在失去控制信号时，能够保持最后状态（亮暗）不变，直到接受到新的信号指令。</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14、含三脚架。</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4</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台</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4</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恒力铰链</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numPr>
                <w:ilvl w:val="0"/>
                <w:numId w:val="2"/>
              </w:numPr>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材质：铝合金；</w:t>
            </w:r>
          </w:p>
          <w:p>
            <w:pPr>
              <w:widowControl/>
              <w:numPr>
                <w:ilvl w:val="0"/>
                <w:numId w:val="2"/>
              </w:numPr>
              <w:jc w:val="left"/>
              <w:textAlignment w:val="center"/>
              <w:rPr>
                <w:rFonts w:ascii="宋体" w:hAnsi="宋体" w:cs="宋体"/>
                <w:color w:val="auto"/>
                <w:sz w:val="24"/>
                <w:highlight w:val="none"/>
              </w:rPr>
            </w:pPr>
            <w:r>
              <w:rPr>
                <w:rFonts w:hint="eastAsia" w:ascii="宋体" w:hAnsi="宋体" w:cs="宋体"/>
                <w:color w:val="auto"/>
                <w:kern w:val="0"/>
                <w:sz w:val="24"/>
                <w:highlight w:val="none"/>
              </w:rPr>
              <w:t>长度：≥1.5米；</w:t>
            </w:r>
          </w:p>
          <w:p>
            <w:pPr>
              <w:widowControl/>
              <w:numPr>
                <w:ilvl w:val="0"/>
                <w:numId w:val="2"/>
              </w:numPr>
              <w:jc w:val="left"/>
              <w:textAlignment w:val="center"/>
              <w:rPr>
                <w:rFonts w:ascii="宋体" w:hAnsi="宋体" w:cs="宋体"/>
                <w:color w:val="auto"/>
                <w:sz w:val="24"/>
                <w:highlight w:val="none"/>
              </w:rPr>
            </w:pPr>
            <w:r>
              <w:rPr>
                <w:rFonts w:hint="eastAsia" w:ascii="宋体" w:hAnsi="宋体" w:cs="宋体"/>
                <w:color w:val="auto"/>
                <w:kern w:val="0"/>
                <w:sz w:val="24"/>
                <w:highlight w:val="none"/>
              </w:rPr>
              <w:t>吊挂重量：2-15Kg；</w:t>
            </w:r>
          </w:p>
          <w:p>
            <w:pPr>
              <w:widowControl/>
              <w:numPr>
                <w:ilvl w:val="0"/>
                <w:numId w:val="2"/>
              </w:numPr>
              <w:jc w:val="left"/>
              <w:textAlignment w:val="center"/>
              <w:rPr>
                <w:rFonts w:ascii="宋体" w:hAnsi="宋体" w:cs="宋体"/>
                <w:color w:val="auto"/>
                <w:sz w:val="24"/>
                <w:highlight w:val="none"/>
              </w:rPr>
            </w:pPr>
            <w:r>
              <w:rPr>
                <w:rFonts w:hint="eastAsia" w:ascii="宋体" w:hAnsi="宋体" w:cs="宋体"/>
                <w:color w:val="auto"/>
                <w:kern w:val="0"/>
                <w:sz w:val="24"/>
                <w:highlight w:val="none"/>
              </w:rPr>
              <w:t>最大拉伸重量：15KG；</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6</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套</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5</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调光台</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1、24路无线简易控台；</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2、紧凑小巧方便；</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3、DC9V 电源；</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4、主调光推杆可以分别调节 1－24 通道数值</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推杆 1－8 可以当调光推杆用或是控制所连接灯的光亮度；</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5、翻页可调9-24通道灯光；</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6、断电自动记忆各推杆参数；</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7、标准 DMX 512 信号；</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8、</w:t>
            </w:r>
            <w:r>
              <w:rPr>
                <w:rFonts w:hint="eastAsia" w:ascii="宋体" w:hAnsi="宋体" w:cs="宋体"/>
                <w:color w:val="auto"/>
                <w:kern w:val="0"/>
                <w:sz w:val="24"/>
                <w:highlight w:val="none"/>
              </w:rPr>
              <w:t>3 芯 DMX 插座；</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9、尺寸: 232mm×158mm×67mm（允许±5mm偏差）；</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台</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6</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灯控箱</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220V,1路漏保、12路开关</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套</w:t>
            </w:r>
          </w:p>
        </w:tc>
      </w:tr>
      <w:tr>
        <w:tblPrEx>
          <w:tblCellMar>
            <w:top w:w="0" w:type="dxa"/>
            <w:left w:w="108" w:type="dxa"/>
            <w:bottom w:w="0" w:type="dxa"/>
            <w:right w:w="108" w:type="dxa"/>
          </w:tblCellMar>
        </w:tblPrEx>
        <w:trPr>
          <w:trHeight w:val="600"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7</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灯光配件</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安装配件、连接配件、灯具接插件、灯勾、保险绳、控制延长线、电源延长线、插头、插板、连接调试等一批。</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套</w:t>
            </w:r>
          </w:p>
        </w:tc>
      </w:tr>
      <w:tr>
        <w:tblPrEx>
          <w:tblCellMar>
            <w:top w:w="0" w:type="dxa"/>
            <w:left w:w="108" w:type="dxa"/>
            <w:bottom w:w="0" w:type="dxa"/>
            <w:right w:w="108" w:type="dxa"/>
          </w:tblCellMar>
        </w:tblPrEx>
        <w:trPr>
          <w:trHeight w:val="600" w:hRule="atLeast"/>
        </w:trPr>
        <w:tc>
          <w:tcPr>
            <w:tcW w:w="9956" w:type="dxa"/>
            <w:gridSpan w:val="5"/>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b/>
                <w:bCs/>
                <w:color w:val="auto"/>
                <w:sz w:val="24"/>
                <w:highlight w:val="none"/>
              </w:rPr>
            </w:pPr>
            <w:r>
              <w:rPr>
                <w:rFonts w:hint="eastAsia" w:ascii="宋体" w:hAnsi="宋体" w:cs="宋体"/>
                <w:b/>
                <w:bCs/>
                <w:color w:val="auto"/>
                <w:kern w:val="0"/>
                <w:sz w:val="24"/>
                <w:highlight w:val="none"/>
              </w:rPr>
              <w:t>三、演播室声光电处理</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实景播音桌</w:t>
            </w:r>
          </w:p>
        </w:tc>
        <w:tc>
          <w:tcPr>
            <w:tcW w:w="5149" w:type="dxa"/>
            <w:tcBorders>
              <w:top w:val="nil"/>
              <w:left w:val="nil"/>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定制，采用钢木结构，尺寸：≥2000mm*600mm*750</w:t>
            </w:r>
            <w:r>
              <w:rPr>
                <w:rFonts w:hint="eastAsia"/>
                <w:color w:val="auto"/>
                <w:highlight w:val="none"/>
              </w:rPr>
              <w:t>mm</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项</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2</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隔墙、吊顶、地板拆除</w:t>
            </w:r>
          </w:p>
        </w:tc>
        <w:tc>
          <w:tcPr>
            <w:tcW w:w="5149" w:type="dxa"/>
            <w:tcBorders>
              <w:top w:val="nil"/>
              <w:left w:val="nil"/>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卫生间隔墙拆除、吊顶硅酸钙板拆除、木地板拆除。</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项</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3</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演播室墙面吸音处理</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numPr>
                <w:ilvl w:val="0"/>
                <w:numId w:val="3"/>
              </w:numPr>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吊顶以下墙面采用木质龙骨，表贴阻燃复合板材料。</w:t>
            </w:r>
          </w:p>
          <w:p>
            <w:pPr>
              <w:widowControl/>
              <w:numPr>
                <w:ilvl w:val="0"/>
                <w:numId w:val="3"/>
              </w:numPr>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2、演播室格栅吊顶以下墙面采用阻燃聚酯纤维板贴合墙面，分别采用高频与低频吸音材料相互搭配，高频吸音材料针对声音高中频的声波，低频的声波由低频纤维吸声板处理。</w:t>
            </w:r>
          </w:p>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3、厚度：9mm。</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4、材质：聚酯纤维。环保无味无碎屑。</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78</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4</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吊顶处理</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天花板框架吊顶，结构：采用≥4*6</w:t>
            </w:r>
            <w:r>
              <w:rPr>
                <w:rFonts w:hint="eastAsia"/>
                <w:color w:val="auto"/>
                <w:highlight w:val="none"/>
              </w:rPr>
              <w:t>mm</w:t>
            </w:r>
            <w:r>
              <w:rPr>
                <w:rFonts w:hint="eastAsia" w:ascii="宋体" w:hAnsi="宋体" w:cs="宋体"/>
                <w:color w:val="auto"/>
                <w:kern w:val="0"/>
                <w:sz w:val="24"/>
                <w:highlight w:val="none"/>
              </w:rPr>
              <w:t>方形钢管。天花板漆黑处理。</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30</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5</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墙面粉刷</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1、原有墙面铲除；</w:t>
            </w:r>
          </w:p>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2、腻子找平。选用环保无味乳胶漆。</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45</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6</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高强双层双墙声闸空腔声学隔断</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导播间墙体隔断，预留观察窗位置；75系列轻钢龙骨隔墙结构、内置双层厚度≥5CM厚隔音棉。石膏板双面封板≥9mm；</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12</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7</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双层导播观察窗</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专业双层隔音导播窗安装。观察窗尺寸：≥W2*H1m；铝合金包边；钢化玻璃厚度≥10MM</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4</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8</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实景访谈区家具定制</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根据设 计要求，选择合适的访谈区沙发茶几1套</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套</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9</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实景访谈区背景形象制作</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背景形象墙定制。包含背景喷绘及木工造景安装</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16</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10</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灯箱文化背景形象墙</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灯箱文化背景形象墙定制。包含背景喷绘及木工造景安装，造型灯箱制作。</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12</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11</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演播室地面处理</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1、根据设计方案，对地面进行装修装饰处理，地面地毯处理。</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49</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12</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声学隔音门</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隔音门门框用≥1.5mm厚优质镀锌冷轧钢板，门扇用≥1.0mm厚优质镀锌冷轧钢板，表面静电粉末喷涂，门扇内部填充优质蜂窝纸。隔声门设 计有隔音门槛，隔声量≥35dB。尺寸：≥W1.1*H2.1m。</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2</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樘</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13</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普通照明</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LED面板灯。功率：60W。</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6</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盏</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14</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窗帘</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定制加厚窗帘吸音窗帘，包括窗帘支架安装等；</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6</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m</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15</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指示牌</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亚克力定制功能区指示牌；尺寸：≥40*20cm</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2</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面</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16</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录制指示灯</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边框铝合金；属性：LED标识牌；尺寸：≥40*20cm</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2</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面</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17</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走道背景形象制作</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背景形象墙定制。包含背景喷绘及木工造景安装</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项</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18</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线路改造</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根据演播室功能区划分，进行弱电、强电线路改造；</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项</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19</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系统集成调试</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高清视频线、音频线、电源线、控制线、插座、开关、线槽线管，系统布线、安装、调试及培训</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项</w:t>
            </w:r>
          </w:p>
        </w:tc>
      </w:tr>
      <w:tr>
        <w:tblPrEx>
          <w:tblCellMar>
            <w:top w:w="0" w:type="dxa"/>
            <w:left w:w="108" w:type="dxa"/>
            <w:bottom w:w="0" w:type="dxa"/>
            <w:right w:w="108" w:type="dxa"/>
          </w:tblCellMar>
        </w:tblPrEx>
        <w:trPr>
          <w:trHeight w:val="642" w:hRule="atLeast"/>
        </w:trPr>
        <w:tc>
          <w:tcPr>
            <w:tcW w:w="69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20</w:t>
            </w:r>
          </w:p>
        </w:tc>
        <w:tc>
          <w:tcPr>
            <w:tcW w:w="2180"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垃圾处理</w:t>
            </w:r>
          </w:p>
        </w:tc>
        <w:tc>
          <w:tcPr>
            <w:tcW w:w="514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建筑垃圾进行装袋，分类，搬运集中存放，处理。</w:t>
            </w:r>
          </w:p>
        </w:tc>
        <w:tc>
          <w:tcPr>
            <w:tcW w:w="98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94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项</w:t>
            </w:r>
          </w:p>
        </w:tc>
      </w:tr>
    </w:tbl>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hd w:val="clear" w:color="auto" w:fill="FFFFFF"/>
        <w:spacing w:beforeAutospacing="0" w:afterAutospacing="0" w:line="360" w:lineRule="exact"/>
        <w:rPr>
          <w:rFonts w:ascii="微软雅黑" w:hAnsi="微软雅黑" w:eastAsia="微软雅黑" w:cs="微软雅黑"/>
          <w:color w:val="auto"/>
          <w:sz w:val="19"/>
          <w:szCs w:val="19"/>
          <w:highlight w:val="none"/>
        </w:rPr>
      </w:pPr>
      <w:r>
        <w:rPr>
          <w:rStyle w:val="14"/>
          <w:rFonts w:hint="eastAsia" w:ascii="宋体" w:hAnsi="宋体" w:cs="宋体"/>
          <w:bCs/>
          <w:color w:val="auto"/>
          <w:highlight w:val="none"/>
          <w:shd w:val="clear" w:color="auto" w:fill="FFFFFF"/>
        </w:rPr>
        <w:t>特别注意：</w:t>
      </w:r>
    </w:p>
    <w:p>
      <w:pPr>
        <w:pStyle w:val="11"/>
        <w:widowControl/>
        <w:shd w:val="clear" w:color="auto" w:fill="FFFFFF"/>
        <w:spacing w:beforeAutospacing="0" w:afterAutospacing="0" w:line="360" w:lineRule="exact"/>
        <w:ind w:firstLine="480"/>
        <w:rPr>
          <w:rFonts w:ascii="微软雅黑" w:hAnsi="微软雅黑" w:eastAsia="微软雅黑" w:cs="微软雅黑"/>
          <w:color w:val="auto"/>
          <w:sz w:val="19"/>
          <w:szCs w:val="19"/>
          <w:highlight w:val="none"/>
        </w:rPr>
      </w:pPr>
      <w:r>
        <w:rPr>
          <w:rFonts w:hint="eastAsia" w:ascii="宋体" w:hAnsi="宋体" w:cs="宋体"/>
          <w:b/>
          <w:bCs/>
          <w:color w:val="auto"/>
          <w:highlight w:val="none"/>
          <w:shd w:val="clear" w:color="auto" w:fill="FFFFFF"/>
          <w:lang w:val="en-US" w:eastAsia="zh-CN"/>
        </w:rPr>
        <w:t>1、</w:t>
      </w:r>
      <w:r>
        <w:rPr>
          <w:rFonts w:hint="eastAsia" w:ascii="宋体" w:hAnsi="宋体" w:cs="宋体"/>
          <w:b/>
          <w:bCs/>
          <w:color w:val="auto"/>
          <w:highlight w:val="none"/>
          <w:shd w:val="clear" w:color="auto" w:fill="FFFFFF"/>
        </w:rPr>
        <w:t>《二、</w:t>
      </w:r>
      <w:r>
        <w:rPr>
          <w:rFonts w:hint="eastAsia" w:ascii="宋体" w:hAnsi="宋体" w:cs="宋体"/>
          <w:b/>
          <w:bCs/>
          <w:color w:val="auto"/>
          <w:highlight w:val="none"/>
          <w:shd w:val="clear" w:color="auto" w:fill="FFFFFF"/>
        </w:rPr>
        <w:t>技术和服务要求</w:t>
      </w:r>
      <w:r>
        <w:rPr>
          <w:rFonts w:hint="eastAsia" w:ascii="宋体" w:hAnsi="宋体" w:cs="宋体"/>
          <w:b/>
          <w:bCs/>
          <w:color w:val="auto"/>
          <w:highlight w:val="none"/>
          <w:shd w:val="clear" w:color="auto" w:fill="FFFFFF"/>
        </w:rPr>
        <w:t>》主要技术参数及要求中要求提供功能操作演示视频的，具体要求如下：</w:t>
      </w:r>
    </w:p>
    <w:p>
      <w:pPr>
        <w:pStyle w:val="11"/>
        <w:widowControl/>
        <w:shd w:val="clear" w:color="auto" w:fill="FFFFFF"/>
        <w:spacing w:beforeAutospacing="0" w:afterAutospacing="0" w:line="360" w:lineRule="exact"/>
        <w:ind w:firstLine="482" w:firstLineChars="200"/>
        <w:rPr>
          <w:rStyle w:val="14"/>
          <w:rFonts w:ascii="宋体" w:hAnsi="宋体" w:cs="宋体"/>
          <w:bCs/>
          <w:color w:val="auto"/>
          <w:highlight w:val="none"/>
          <w:shd w:val="clear" w:color="auto" w:fill="FFFFFF"/>
        </w:rPr>
      </w:pPr>
      <w:r>
        <w:rPr>
          <w:rStyle w:val="14"/>
          <w:rFonts w:hint="eastAsia" w:ascii="宋体" w:hAnsi="宋体" w:cs="宋体"/>
          <w:bCs/>
          <w:color w:val="auto"/>
          <w:highlight w:val="none"/>
          <w:shd w:val="clear" w:color="auto" w:fill="FFFFFF"/>
          <w:lang w:val="en-US" w:eastAsia="zh-CN"/>
        </w:rPr>
        <w:t>1.1</w:t>
      </w:r>
      <w:r>
        <w:rPr>
          <w:rStyle w:val="14"/>
          <w:rFonts w:hint="eastAsia" w:ascii="宋体" w:hAnsi="宋体" w:cs="宋体"/>
          <w:bCs/>
          <w:color w:val="auto"/>
          <w:highlight w:val="none"/>
          <w:shd w:val="clear" w:color="auto" w:fill="FFFFFF"/>
        </w:rPr>
        <w:t>评标现场视频播放顺序按投标人递交纸质投标文件顺序进行。</w:t>
      </w:r>
    </w:p>
    <w:p>
      <w:pPr>
        <w:pStyle w:val="11"/>
        <w:widowControl/>
        <w:shd w:val="clear" w:color="auto" w:fill="FFFFFF"/>
        <w:spacing w:beforeAutospacing="0" w:afterAutospacing="0" w:line="360" w:lineRule="exact"/>
        <w:ind w:firstLine="482" w:firstLineChars="200"/>
        <w:rPr>
          <w:rStyle w:val="14"/>
          <w:rFonts w:ascii="宋体" w:hAnsi="宋体" w:cs="宋体"/>
          <w:bCs/>
          <w:color w:val="auto"/>
          <w:highlight w:val="none"/>
          <w:shd w:val="clear" w:color="auto" w:fill="FFFFFF"/>
        </w:rPr>
      </w:pPr>
      <w:r>
        <w:rPr>
          <w:rStyle w:val="14"/>
          <w:rFonts w:hint="eastAsia" w:ascii="宋体" w:hAnsi="宋体" w:cs="宋体"/>
          <w:bCs/>
          <w:color w:val="auto"/>
          <w:highlight w:val="none"/>
          <w:shd w:val="clear" w:color="auto" w:fill="FFFFFF"/>
          <w:lang w:val="en-US" w:eastAsia="zh-CN"/>
        </w:rPr>
        <w:t>1.2</w:t>
      </w:r>
      <w:r>
        <w:rPr>
          <w:rStyle w:val="14"/>
          <w:rFonts w:hint="eastAsia" w:ascii="宋体" w:hAnsi="宋体" w:cs="宋体"/>
          <w:bCs/>
          <w:color w:val="auto"/>
          <w:highlight w:val="none"/>
          <w:shd w:val="clear" w:color="auto" w:fill="FFFFFF"/>
        </w:rPr>
        <w:t>演示视频需用U盘保存，用信封作为外包装进行单独密封包装，并在信封上应至少标记“项目名 称、招标编号、所投合同包、投标人的全称、演示视频”等内容，与CA证书一同提交。</w:t>
      </w:r>
    </w:p>
    <w:p>
      <w:pPr>
        <w:pStyle w:val="11"/>
        <w:widowControl/>
        <w:shd w:val="clear" w:color="auto" w:fill="FFFFFF"/>
        <w:spacing w:beforeAutospacing="0" w:afterAutospacing="0" w:line="360" w:lineRule="exact"/>
        <w:ind w:firstLine="482" w:firstLineChars="200"/>
        <w:rPr>
          <w:rStyle w:val="14"/>
          <w:rFonts w:ascii="宋体" w:hAnsi="宋体" w:cs="宋体"/>
          <w:bCs/>
          <w:color w:val="auto"/>
          <w:highlight w:val="none"/>
          <w:shd w:val="clear" w:color="auto" w:fill="FFFFFF"/>
        </w:rPr>
      </w:pPr>
      <w:r>
        <w:rPr>
          <w:rStyle w:val="14"/>
          <w:rFonts w:hint="eastAsia" w:ascii="宋体" w:hAnsi="宋体" w:cs="宋体"/>
          <w:bCs/>
          <w:color w:val="auto"/>
          <w:highlight w:val="none"/>
          <w:shd w:val="clear" w:color="auto" w:fill="FFFFFF"/>
          <w:lang w:val="en-US" w:eastAsia="zh-CN"/>
        </w:rPr>
        <w:t>1.3</w:t>
      </w:r>
      <w:r>
        <w:rPr>
          <w:rStyle w:val="14"/>
          <w:rFonts w:hint="eastAsia" w:ascii="宋体" w:hAnsi="宋体" w:cs="宋体"/>
          <w:bCs/>
          <w:color w:val="auto"/>
          <w:highlight w:val="none"/>
          <w:shd w:val="clear" w:color="auto" w:fill="FFFFFF"/>
        </w:rPr>
        <w:t>投标人提供的演示视频无法播放的（若需特殊播放软件的，须一并提供），评标委员会将对其做出不利的评价，其造成的相应责任由投标人自行承担。</w:t>
      </w:r>
    </w:p>
    <w:p>
      <w:pPr>
        <w:pStyle w:val="11"/>
        <w:widowControl/>
        <w:shd w:val="clear" w:color="auto" w:fill="FFFFFF"/>
        <w:spacing w:beforeAutospacing="0" w:afterAutospacing="0" w:line="360" w:lineRule="exact"/>
        <w:ind w:firstLine="482" w:firstLineChars="200"/>
        <w:rPr>
          <w:rStyle w:val="14"/>
          <w:rFonts w:hint="eastAsia" w:ascii="宋体" w:hAnsi="宋体" w:cs="宋体"/>
          <w:bCs/>
          <w:color w:val="auto"/>
          <w:highlight w:val="none"/>
          <w:shd w:val="clear" w:color="auto" w:fill="FFFFFF"/>
        </w:rPr>
      </w:pPr>
      <w:r>
        <w:rPr>
          <w:rStyle w:val="14"/>
          <w:rFonts w:hint="eastAsia" w:ascii="宋体" w:hAnsi="宋体" w:cs="宋体"/>
          <w:bCs/>
          <w:color w:val="auto"/>
          <w:highlight w:val="none"/>
          <w:shd w:val="clear" w:color="auto" w:fill="FFFFFF"/>
          <w:lang w:val="en-US" w:eastAsia="zh-CN"/>
        </w:rPr>
        <w:t>1.4</w:t>
      </w:r>
      <w:r>
        <w:rPr>
          <w:rStyle w:val="14"/>
          <w:rFonts w:hint="eastAsia" w:ascii="宋体" w:hAnsi="宋体" w:cs="宋体"/>
          <w:bCs/>
          <w:color w:val="auto"/>
          <w:highlight w:val="none"/>
          <w:shd w:val="clear" w:color="auto" w:fill="FFFFFF"/>
        </w:rPr>
        <w:t>投标人未提供演示视频或演示内容不满足招标文件要求的，视为负偏离，其投标无效。</w:t>
      </w:r>
    </w:p>
    <w:p>
      <w:pPr>
        <w:pStyle w:val="11"/>
        <w:widowControl/>
        <w:numPr>
          <w:numId w:val="0"/>
        </w:numPr>
        <w:shd w:val="clear" w:color="auto" w:fill="FFFFFF"/>
        <w:spacing w:beforeAutospacing="0" w:afterAutospacing="0" w:line="360" w:lineRule="exact"/>
        <w:ind w:leftChars="0" w:firstLine="482" w:firstLineChars="200"/>
        <w:rPr>
          <w:rFonts w:hint="eastAsia" w:ascii="宋体" w:hAnsi="宋体" w:cs="宋体"/>
          <w:b/>
          <w:bCs/>
          <w:color w:val="auto"/>
          <w:highlight w:val="none"/>
          <w:shd w:val="clear" w:color="auto" w:fill="FFFFFF"/>
          <w:lang w:val="en-US" w:eastAsia="zh-CN"/>
        </w:rPr>
      </w:pPr>
      <w:r>
        <w:rPr>
          <w:rFonts w:hint="eastAsia" w:ascii="宋体" w:hAnsi="宋体" w:cs="宋体"/>
          <w:b/>
          <w:bCs/>
          <w:color w:val="auto"/>
          <w:highlight w:val="none"/>
          <w:shd w:val="clear" w:color="auto" w:fill="FFFFFF"/>
          <w:lang w:val="en-US" w:eastAsia="zh-CN"/>
        </w:rPr>
        <w:t>2、</w:t>
      </w:r>
      <w:r>
        <w:rPr>
          <w:rFonts w:hint="eastAsia" w:ascii="宋体" w:hAnsi="宋体" w:cs="宋体"/>
          <w:b/>
          <w:bCs/>
          <w:color w:val="auto"/>
          <w:highlight w:val="none"/>
          <w:shd w:val="clear" w:color="auto" w:fill="FFFFFF"/>
        </w:rPr>
        <w:t>《二、</w:t>
      </w:r>
      <w:r>
        <w:rPr>
          <w:rFonts w:hint="eastAsia" w:ascii="宋体" w:hAnsi="宋体" w:cs="宋体"/>
          <w:b/>
          <w:bCs/>
          <w:color w:val="auto"/>
          <w:highlight w:val="none"/>
          <w:shd w:val="clear" w:color="auto" w:fill="FFFFFF"/>
        </w:rPr>
        <w:t>技术和服务要求</w:t>
      </w:r>
      <w:r>
        <w:rPr>
          <w:rFonts w:hint="eastAsia" w:ascii="宋体" w:hAnsi="宋体" w:cs="宋体"/>
          <w:b/>
          <w:bCs/>
          <w:color w:val="auto"/>
          <w:highlight w:val="none"/>
          <w:shd w:val="clear" w:color="auto" w:fill="FFFFFF"/>
        </w:rPr>
        <w:t>》主要技术参数及要求中的尺寸、重量等在不影响技术指标情况下允许正负偏离2%（技术指标中有具体正负偏离范围值的以技术指标的为准）。</w:t>
      </w:r>
    </w:p>
    <w:p>
      <w:pPr>
        <w:pStyle w:val="11"/>
        <w:widowControl/>
        <w:numPr>
          <w:numId w:val="0"/>
        </w:numPr>
        <w:shd w:val="clear" w:color="auto" w:fill="FFFFFF"/>
        <w:spacing w:beforeAutospacing="0" w:afterAutospacing="0" w:line="360" w:lineRule="exact"/>
        <w:ind w:leftChars="0"/>
        <w:rPr>
          <w:rFonts w:hint="default" w:ascii="宋体" w:hAnsi="宋体" w:eastAsia="宋体" w:cs="宋体"/>
          <w:b/>
          <w:bCs/>
          <w:color w:val="auto"/>
          <w:highlight w:val="none"/>
          <w:shd w:val="clear" w:color="auto" w:fill="FFFFFF"/>
          <w:lang w:val="en-US" w:eastAsia="zh-CN"/>
        </w:rPr>
      </w:pPr>
      <w:r>
        <w:rPr>
          <w:rFonts w:hint="eastAsia" w:ascii="宋体" w:hAnsi="宋体" w:cs="宋体"/>
          <w:b/>
          <w:bCs/>
          <w:color w:val="auto"/>
          <w:highlight w:val="none"/>
          <w:shd w:val="clear" w:color="auto" w:fill="FFFFFF"/>
          <w:lang w:val="en-US" w:eastAsia="zh-CN"/>
        </w:rPr>
        <w:t xml:space="preserve">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三、商务条件</w:t>
      </w:r>
      <w:r>
        <w:rPr>
          <w:rStyle w:val="14"/>
          <w:rFonts w:hint="eastAsia" w:ascii="宋体" w:hAnsi="宋体" w:cs="宋体"/>
          <w:bCs/>
          <w:color w:val="auto"/>
          <w:highlight w:val="none"/>
          <w:shd w:val="clear" w:color="auto" w:fill="FFFFFF"/>
        </w:rPr>
        <w:t>（以“★”标示的内容为不允许负偏离的实质性要求）</w:t>
      </w:r>
    </w:p>
    <w:p>
      <w:pPr>
        <w:pStyle w:val="11"/>
        <w:widowControl/>
        <w:spacing w:beforeAutospacing="0" w:afterAutospacing="0" w:line="360" w:lineRule="exact"/>
        <w:rPr>
          <w:rStyle w:val="14"/>
          <w:rFonts w:ascii="宋体" w:hAnsi="宋体" w:cs="宋体"/>
          <w:bCs/>
          <w:color w:val="auto"/>
          <w:highlight w:val="none"/>
          <w:shd w:val="clear" w:color="auto" w:fill="FFFFFF"/>
        </w:rPr>
      </w:pPr>
      <w:r>
        <w:rPr>
          <w:rStyle w:val="14"/>
          <w:rFonts w:hint="eastAsia" w:ascii="宋体" w:hAnsi="宋体" w:cs="宋体"/>
          <w:bCs/>
          <w:color w:val="auto"/>
          <w:highlight w:val="none"/>
          <w:shd w:val="clear" w:color="auto" w:fill="FFFFFF"/>
        </w:rPr>
        <w:t>包：1</w:t>
      </w:r>
    </w:p>
    <w:p>
      <w:pPr>
        <w:pStyle w:val="11"/>
        <w:widowControl/>
        <w:spacing w:beforeAutospacing="0" w:afterAutospacing="0" w:line="360" w:lineRule="exact"/>
        <w:rPr>
          <w:rStyle w:val="14"/>
          <w:rFonts w:ascii="宋体" w:hAnsi="宋体" w:cs="宋体"/>
          <w:bCs/>
          <w:color w:val="auto"/>
          <w:highlight w:val="none"/>
          <w:shd w:val="clear" w:color="auto" w:fill="FFFFFF"/>
        </w:rPr>
      </w:pPr>
      <w:r>
        <w:rPr>
          <w:rStyle w:val="14"/>
          <w:rFonts w:hint="eastAsia" w:ascii="宋体" w:hAnsi="宋体" w:cs="宋体"/>
          <w:bCs/>
          <w:color w:val="auto"/>
          <w:highlight w:val="none"/>
          <w:shd w:val="clear" w:color="auto" w:fill="FFFFFF"/>
        </w:rPr>
        <w:t>1、交付地点：福建省福州市闽侯县南屿镇窗厦村悬钟山1号福建省未成年犯管教所</w:t>
      </w:r>
    </w:p>
    <w:p>
      <w:pPr>
        <w:pStyle w:val="11"/>
        <w:widowControl/>
        <w:spacing w:beforeAutospacing="0" w:afterAutospacing="0" w:line="360" w:lineRule="exact"/>
        <w:rPr>
          <w:rStyle w:val="14"/>
          <w:rFonts w:ascii="宋体" w:hAnsi="宋体" w:cs="宋体"/>
          <w:bCs/>
          <w:color w:val="auto"/>
          <w:highlight w:val="none"/>
          <w:shd w:val="clear" w:color="auto" w:fill="FFFFFF"/>
        </w:rPr>
      </w:pPr>
      <w:r>
        <w:rPr>
          <w:rStyle w:val="14"/>
          <w:rFonts w:hint="eastAsia" w:ascii="宋体" w:hAnsi="宋体" w:cs="宋体"/>
          <w:bCs/>
          <w:color w:val="auto"/>
          <w:highlight w:val="none"/>
          <w:shd w:val="clear" w:color="auto" w:fill="FFFFFF"/>
        </w:rPr>
        <w:t>2、交付时间：合同签订后 (45) 天内交货。</w:t>
      </w:r>
    </w:p>
    <w:p>
      <w:pPr>
        <w:pStyle w:val="11"/>
        <w:widowControl/>
        <w:spacing w:beforeAutospacing="0" w:afterAutospacing="0" w:line="360" w:lineRule="exact"/>
        <w:rPr>
          <w:rStyle w:val="14"/>
          <w:rFonts w:ascii="宋体" w:hAnsi="宋体" w:cs="宋体"/>
          <w:bCs/>
          <w:color w:val="auto"/>
          <w:highlight w:val="none"/>
          <w:shd w:val="clear" w:color="auto" w:fill="FFFFFF"/>
        </w:rPr>
      </w:pPr>
      <w:r>
        <w:rPr>
          <w:rStyle w:val="14"/>
          <w:rFonts w:hint="eastAsia" w:ascii="宋体" w:hAnsi="宋体" w:cs="宋体"/>
          <w:bCs/>
          <w:color w:val="auto"/>
          <w:highlight w:val="none"/>
          <w:shd w:val="clear" w:color="auto" w:fill="FFFFFF"/>
        </w:rPr>
        <w:t>3、交付条件：项目验收合格后，交付采购人使用。</w:t>
      </w:r>
    </w:p>
    <w:p>
      <w:pPr>
        <w:pStyle w:val="11"/>
        <w:widowControl/>
        <w:spacing w:beforeAutospacing="0" w:afterAutospacing="0" w:line="360" w:lineRule="exact"/>
        <w:rPr>
          <w:rStyle w:val="14"/>
          <w:rFonts w:ascii="宋体" w:hAnsi="宋体" w:cs="宋体"/>
          <w:bCs/>
          <w:color w:val="auto"/>
          <w:highlight w:val="none"/>
          <w:shd w:val="clear" w:color="auto" w:fill="FFFFFF"/>
        </w:rPr>
      </w:pPr>
      <w:r>
        <w:rPr>
          <w:rStyle w:val="14"/>
          <w:rFonts w:hint="eastAsia" w:ascii="宋体" w:hAnsi="宋体" w:cs="宋体"/>
          <w:bCs/>
          <w:color w:val="auto"/>
          <w:highlight w:val="none"/>
          <w:shd w:val="clear" w:color="auto" w:fill="FFFFFF"/>
        </w:rPr>
        <w:t>4、是否收取履约保证金： 是。履约保证金百分比：</w:t>
      </w:r>
      <w:r>
        <w:rPr>
          <w:rStyle w:val="14"/>
          <w:rFonts w:hint="eastAsia" w:ascii="宋体" w:hAnsi="宋体" w:cs="宋体"/>
          <w:bCs/>
          <w:color w:val="auto"/>
          <w:highlight w:val="none"/>
          <w:shd w:val="clear" w:color="auto" w:fill="FFFFFF"/>
          <w:lang w:val="en-US" w:eastAsia="zh-CN"/>
        </w:rPr>
        <w:t>8</w:t>
      </w:r>
      <w:r>
        <w:rPr>
          <w:rStyle w:val="14"/>
          <w:rFonts w:hint="eastAsia" w:ascii="宋体" w:hAnsi="宋体" w:cs="宋体"/>
          <w:bCs/>
          <w:color w:val="auto"/>
          <w:highlight w:val="none"/>
          <w:shd w:val="clear" w:color="auto" w:fill="FFFFFF"/>
        </w:rPr>
        <w:t>%。说明：</w:t>
      </w:r>
      <w:r>
        <w:rPr>
          <w:rStyle w:val="14"/>
          <w:rFonts w:hint="eastAsia" w:ascii="宋体" w:hAnsi="宋体" w:cs="宋体"/>
          <w:bCs/>
          <w:color w:val="auto"/>
          <w:highlight w:val="none"/>
          <w:shd w:val="clear" w:color="auto" w:fill="FFFFFF"/>
          <w:lang w:val="en-US" w:eastAsia="zh-CN"/>
        </w:rPr>
        <w:t>若中标人非中小企业的，</w:t>
      </w:r>
      <w:r>
        <w:rPr>
          <w:rStyle w:val="14"/>
          <w:rFonts w:hint="eastAsia" w:ascii="宋体" w:hAnsi="宋体" w:cs="宋体"/>
          <w:bCs/>
          <w:color w:val="auto"/>
          <w:highlight w:val="none"/>
          <w:shd w:val="clear" w:color="auto" w:fill="FFFFFF"/>
        </w:rPr>
        <w:t>在合同签订前以银行转账、支票、汇票等非现金形式向采购人缴纳合同款的</w:t>
      </w:r>
      <w:r>
        <w:rPr>
          <w:rStyle w:val="14"/>
          <w:rFonts w:hint="eastAsia" w:ascii="宋体" w:hAnsi="宋体" w:cs="宋体"/>
          <w:bCs/>
          <w:color w:val="auto"/>
          <w:highlight w:val="none"/>
          <w:shd w:val="clear" w:color="auto" w:fill="FFFFFF"/>
          <w:lang w:val="en-US" w:eastAsia="zh-CN"/>
        </w:rPr>
        <w:t>8</w:t>
      </w:r>
      <w:r>
        <w:rPr>
          <w:rStyle w:val="14"/>
          <w:rFonts w:hint="eastAsia" w:ascii="宋体" w:hAnsi="宋体" w:cs="宋体"/>
          <w:bCs/>
          <w:color w:val="auto"/>
          <w:highlight w:val="none"/>
          <w:shd w:val="clear" w:color="auto" w:fill="FFFFFF"/>
        </w:rPr>
        <w:t>%作为履约保证金；若中标人为中型企业的，在合同签订前以银行转账、支票、汇票等非现金形式向采购人缴纳合同款的5%作为履约保证金；若中标人为小微企业（含监狱、残疾人企业）的，在合同签订前以银行转账、支票、汇票等非现金形式向采购人缴纳合同款的4%作为履约保证金；</w:t>
      </w:r>
      <w:r>
        <w:rPr>
          <w:rStyle w:val="14"/>
          <w:rFonts w:hint="eastAsia" w:ascii="宋体" w:hAnsi="宋体" w:cs="宋体"/>
          <w:bCs/>
          <w:color w:val="auto"/>
          <w:highlight w:val="none"/>
          <w:shd w:val="clear" w:color="auto" w:fill="FFFFFF"/>
          <w:lang w:val="en-US" w:eastAsia="zh-CN"/>
        </w:rPr>
        <w:t>售后维保</w:t>
      </w:r>
      <w:r>
        <w:rPr>
          <w:rStyle w:val="14"/>
          <w:rFonts w:hint="eastAsia" w:ascii="宋体" w:hAnsi="宋体" w:cs="宋体"/>
          <w:bCs/>
          <w:color w:val="auto"/>
          <w:highlight w:val="none"/>
          <w:shd w:val="clear" w:color="auto" w:fill="FFFFFF"/>
        </w:rPr>
        <w:t>期满后，</w:t>
      </w:r>
      <w:r>
        <w:rPr>
          <w:rStyle w:val="14"/>
          <w:rFonts w:hint="eastAsia" w:ascii="宋体" w:hAnsi="宋体" w:cs="宋体"/>
          <w:bCs/>
          <w:color w:val="auto"/>
          <w:highlight w:val="none"/>
          <w:shd w:val="clear" w:color="auto" w:fill="FFFFFF"/>
        </w:rPr>
        <w:t>不存在质量问题且双方无未了事项，采购人在收到中标人书面申请等完整材料后30日内无息退还。</w:t>
      </w:r>
    </w:p>
    <w:p>
      <w:pPr>
        <w:pStyle w:val="11"/>
        <w:widowControl/>
        <w:spacing w:beforeAutospacing="0" w:afterAutospacing="0" w:line="360" w:lineRule="exact"/>
        <w:rPr>
          <w:rStyle w:val="14"/>
          <w:rFonts w:ascii="宋体" w:hAnsi="宋体" w:cs="宋体"/>
          <w:bCs/>
          <w:color w:val="auto"/>
          <w:highlight w:val="none"/>
          <w:shd w:val="clear" w:color="auto" w:fill="FFFFFF"/>
        </w:rPr>
      </w:pPr>
      <w:r>
        <w:rPr>
          <w:rStyle w:val="14"/>
          <w:rFonts w:hint="eastAsia" w:ascii="宋体" w:hAnsi="宋体" w:cs="宋体"/>
          <w:bCs/>
          <w:color w:val="auto"/>
          <w:highlight w:val="none"/>
          <w:shd w:val="clear" w:color="auto" w:fill="FFFFFF"/>
        </w:rPr>
        <w:t>5、是否邀请投标人参与验收：否</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6、验收方式数据表格</w:t>
      </w:r>
    </w:p>
    <w:tbl>
      <w:tblPr>
        <w:tblStyle w:val="12"/>
        <w:tblW w:w="0" w:type="auto"/>
        <w:tblInd w:w="-36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0" w:type="dxa"/>
          <w:left w:w="0" w:type="dxa"/>
          <w:bottom w:w="0" w:type="dxa"/>
          <w:right w:w="0" w:type="dxa"/>
        </w:tblCellMar>
      </w:tblPr>
      <w:tblGrid>
        <w:gridCol w:w="1952"/>
        <w:gridCol w:w="7810"/>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1952"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验收期次</w:t>
            </w:r>
          </w:p>
        </w:tc>
        <w:tc>
          <w:tcPr>
            <w:tcW w:w="7810"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验收期次说明</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1952"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1</w:t>
            </w:r>
          </w:p>
        </w:tc>
        <w:tc>
          <w:tcPr>
            <w:tcW w:w="7810"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按招标文件要求执行。</w:t>
            </w:r>
          </w:p>
        </w:tc>
      </w:tr>
    </w:tbl>
    <w:p>
      <w:pPr>
        <w:widowControl/>
        <w:numPr>
          <w:ilvl w:val="0"/>
          <w:numId w:val="4"/>
        </w:numPr>
        <w:spacing w:line="360" w:lineRule="exact"/>
        <w:jc w:val="left"/>
        <w:rPr>
          <w:rStyle w:val="14"/>
          <w:rFonts w:ascii="宋体" w:hAnsi="宋体" w:cs="宋体"/>
          <w:bCs/>
          <w:color w:val="auto"/>
          <w:kern w:val="0"/>
          <w:sz w:val="24"/>
          <w:highlight w:val="none"/>
          <w:shd w:val="clear" w:color="auto" w:fill="FFFFFF"/>
        </w:rPr>
      </w:pPr>
      <w:r>
        <w:rPr>
          <w:rStyle w:val="14"/>
          <w:rFonts w:hint="eastAsia" w:ascii="宋体" w:hAnsi="宋体" w:cs="宋体"/>
          <w:bCs/>
          <w:color w:val="auto"/>
          <w:kern w:val="0"/>
          <w:sz w:val="24"/>
          <w:highlight w:val="none"/>
          <w:shd w:val="clear" w:color="auto" w:fill="FFFFFF"/>
        </w:rPr>
        <w:t>支付方式数据表格</w:t>
      </w:r>
    </w:p>
    <w:tbl>
      <w:tblPr>
        <w:tblStyle w:val="12"/>
        <w:tblW w:w="0" w:type="auto"/>
        <w:tblInd w:w="-36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0" w:type="dxa"/>
          <w:left w:w="0" w:type="dxa"/>
          <w:bottom w:w="0" w:type="dxa"/>
          <w:right w:w="0" w:type="dxa"/>
        </w:tblCellMar>
      </w:tblPr>
      <w:tblGrid>
        <w:gridCol w:w="1955"/>
        <w:gridCol w:w="1955"/>
        <w:gridCol w:w="5870"/>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1955"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支付期次</w:t>
            </w:r>
          </w:p>
        </w:tc>
        <w:tc>
          <w:tcPr>
            <w:tcW w:w="1955"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支付比例(%)</w:t>
            </w:r>
          </w:p>
        </w:tc>
        <w:tc>
          <w:tcPr>
            <w:tcW w:w="5870"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rPr>
              <w:t>支付期次说明</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1955"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center"/>
              <w:rPr>
                <w:rFonts w:ascii="宋体" w:hAnsi="宋体" w:cs="宋体"/>
                <w:color w:val="auto"/>
                <w:sz w:val="24"/>
                <w:highlight w:val="none"/>
              </w:rPr>
            </w:pPr>
            <w:r>
              <w:rPr>
                <w:rFonts w:hint="eastAsia" w:ascii="宋体" w:hAnsi="宋体" w:cs="宋体"/>
                <w:color w:val="auto"/>
                <w:kern w:val="0"/>
                <w:sz w:val="24"/>
                <w:highlight w:val="none"/>
              </w:rPr>
              <w:t>1</w:t>
            </w:r>
          </w:p>
        </w:tc>
        <w:tc>
          <w:tcPr>
            <w:tcW w:w="1955"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center"/>
              <w:rPr>
                <w:rFonts w:ascii="宋体" w:hAnsi="宋体" w:cs="宋体"/>
                <w:color w:val="auto"/>
                <w:sz w:val="24"/>
                <w:highlight w:val="none"/>
              </w:rPr>
            </w:pPr>
            <w:r>
              <w:rPr>
                <w:rFonts w:hint="eastAsia" w:ascii="宋体" w:hAnsi="宋体" w:cs="宋体"/>
                <w:color w:val="auto"/>
                <w:kern w:val="0"/>
                <w:sz w:val="24"/>
                <w:highlight w:val="none"/>
              </w:rPr>
              <w:t>100</w:t>
            </w:r>
          </w:p>
        </w:tc>
        <w:tc>
          <w:tcPr>
            <w:tcW w:w="5870" w:type="dxa"/>
            <w:tcBorders>
              <w:top w:val="single" w:color="666666" w:sz="6" w:space="0"/>
              <w:left w:val="single" w:color="666666" w:sz="6" w:space="0"/>
              <w:bottom w:val="single" w:color="666666" w:sz="6" w:space="0"/>
              <w:right w:val="single" w:color="666666" w:sz="6" w:space="0"/>
            </w:tcBorders>
            <w:shd w:val="clear" w:color="auto" w:fill="FFFFFF"/>
            <w:noWrap/>
            <w:vAlign w:val="center"/>
          </w:tcPr>
          <w:p>
            <w:pPr>
              <w:widowControl/>
              <w:spacing w:line="360" w:lineRule="exact"/>
              <w:jc w:val="left"/>
              <w:rPr>
                <w:rFonts w:ascii="宋体" w:hAnsi="宋体" w:cs="宋体"/>
                <w:color w:val="auto"/>
                <w:sz w:val="24"/>
                <w:highlight w:val="none"/>
              </w:rPr>
            </w:pPr>
            <w:r>
              <w:rPr>
                <w:rFonts w:ascii="宋体" w:hAnsi="宋体" w:cs="宋体"/>
                <w:color w:val="auto"/>
                <w:kern w:val="0"/>
                <w:sz w:val="24"/>
                <w:highlight w:val="none"/>
              </w:rPr>
              <w:t>中标人按照招标文件要求供货安装、调试完毕，经采购人验收合格后，提供全额正规发票及采购人验收合格证明，十五个工作日内向中标人以银行转账方式</w:t>
            </w:r>
            <w:r>
              <w:rPr>
                <w:rFonts w:hint="eastAsia" w:ascii="宋体" w:hAnsi="宋体" w:cs="宋体"/>
                <w:color w:val="auto"/>
                <w:kern w:val="0"/>
                <w:sz w:val="24"/>
                <w:highlight w:val="none"/>
              </w:rPr>
              <w:t>支付100</w:t>
            </w:r>
            <w:r>
              <w:rPr>
                <w:rFonts w:ascii="宋体" w:hAnsi="宋体" w:cs="宋体"/>
                <w:color w:val="auto"/>
                <w:kern w:val="0"/>
                <w:sz w:val="24"/>
                <w:highlight w:val="none"/>
              </w:rPr>
              <w:t>%合同款。</w:t>
            </w:r>
          </w:p>
        </w:tc>
      </w:tr>
    </w:tbl>
    <w:p>
      <w:pPr>
        <w:widowControl/>
        <w:spacing w:line="360" w:lineRule="exact"/>
        <w:jc w:val="left"/>
        <w:rPr>
          <w:rStyle w:val="14"/>
          <w:rFonts w:ascii="宋体" w:hAnsi="宋体" w:cs="宋体"/>
          <w:bCs/>
          <w:color w:val="auto"/>
          <w:kern w:val="0"/>
          <w:sz w:val="24"/>
          <w:highlight w:val="none"/>
          <w:shd w:val="clear" w:color="auto" w:fill="FFFFFF"/>
        </w:rPr>
      </w:pPr>
    </w:p>
    <w:p>
      <w:pPr>
        <w:pStyle w:val="11"/>
        <w:widowControl/>
        <w:spacing w:beforeAutospacing="0" w:afterAutospacing="0" w:line="360" w:lineRule="exact"/>
        <w:textAlignment w:val="baseline"/>
        <w:rPr>
          <w:rFonts w:ascii="宋体" w:hAnsi="宋体" w:cs="宋体"/>
          <w:color w:val="auto"/>
          <w:highlight w:val="none"/>
        </w:rPr>
      </w:pPr>
      <w:r>
        <w:rPr>
          <w:rStyle w:val="14"/>
          <w:rFonts w:hint="eastAsia" w:ascii="宋体" w:hAnsi="宋体" w:cs="宋体"/>
          <w:bCs/>
          <w:color w:val="auto"/>
          <w:highlight w:val="none"/>
          <w:shd w:val="clear" w:color="auto" w:fill="FFFFFF"/>
        </w:rPr>
        <w:t>8、货物包装方式</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8.1包装：货物交货时应按国家有关标准要求进行包装。</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8.2方式：包装必须与运输方式相适应，包装方式的确定及包装费用均由中标人负责；由于不适当的包装而造成货物在运输过程中有任何损坏由中标人负责。</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注：包装应足以承受整个过程中的运输、转运、装卸、储存等，充分考虑到运输途中的各种情况(如暴露于恶劣气候等)和项目所在地的气候特点，以及露天存放的需要。</w:t>
      </w:r>
    </w:p>
    <w:p>
      <w:pPr>
        <w:pStyle w:val="11"/>
        <w:widowControl/>
        <w:spacing w:beforeAutospacing="0" w:afterAutospacing="0" w:line="360" w:lineRule="exact"/>
        <w:textAlignment w:val="baseline"/>
        <w:rPr>
          <w:rFonts w:ascii="宋体" w:hAnsi="宋体" w:cs="宋体"/>
          <w:color w:val="auto"/>
          <w:highlight w:val="none"/>
        </w:rPr>
      </w:pPr>
      <w:r>
        <w:rPr>
          <w:rStyle w:val="14"/>
          <w:rFonts w:hint="eastAsia" w:ascii="宋体" w:hAnsi="宋体" w:cs="宋体"/>
          <w:bCs/>
          <w:color w:val="auto"/>
          <w:highlight w:val="none"/>
          <w:shd w:val="clear" w:color="auto" w:fill="FFFFFF"/>
        </w:rPr>
        <w:t>9、安装、调试</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9.1中标人应在签订合同时，向采购人提供安装、调试的进度计划表。</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9.2合同签订后，由中标人负责将合同规定的货物数量送到安装地点，货物通过采购人确认后，由中标人指派的技术人员到现场进行安装。采购人将安排专人配合，并提供安装所需的基本条件，保证各项安装工作顺利进行。</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9.3中标人负责组织专业技术人员进行货物调试，并向采购人安排的工作人员介绍货物功能。</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9.4货物安装、调试的完工期须按照合同的规定执行。</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9.5因技术路线不同，中标人应根据需求对相关设备配备完整性核查，配足设备（数量可增不可减），确保按各自技术路线可实现全部功能效果。若安装过程中需增加材料，采购人无须另外支付费用。</w:t>
      </w:r>
    </w:p>
    <w:p>
      <w:pPr>
        <w:pStyle w:val="11"/>
        <w:widowControl/>
        <w:spacing w:beforeAutospacing="0" w:afterAutospacing="0" w:line="360" w:lineRule="exact"/>
        <w:textAlignment w:val="baseline"/>
        <w:rPr>
          <w:rFonts w:ascii="宋体" w:hAnsi="宋体" w:cs="宋体"/>
          <w:color w:val="auto"/>
          <w:highlight w:val="none"/>
        </w:rPr>
      </w:pPr>
      <w:r>
        <w:rPr>
          <w:rStyle w:val="14"/>
          <w:rFonts w:hint="eastAsia" w:ascii="宋体" w:hAnsi="宋体" w:cs="宋体"/>
          <w:bCs/>
          <w:color w:val="auto"/>
          <w:highlight w:val="none"/>
          <w:shd w:val="clear" w:color="auto" w:fill="FFFFFF"/>
        </w:rPr>
        <w:t>10、检验标准和方法</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10.1验收标准：货物按生产厂家的产品验收标准、合同中的相关条款进行验收。所有货物必须是原装包装。若发现原包装破损或保修条款不满足要求，采购人有权不予接收，并要求中标人无条件免费重新更换，并按合同条款的有关规定执行。</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10.2出厂检验：中标人负责所提供货物的出厂检验，应按货物技术标准规定的检验项目和检验方法进行全面检验，保证货物原厂地和技术指标的真实性、完整性，并负责将货物送达采购人指 定的交货地点。</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10.3到货验收：货物送至采购人指 定地点后，中标人和采购人一同拆箱，对其全部货物、零件、配件的型号、规格、数量、外型、外观、包装进行到货验收。</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10.4最终验收</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安装调试后，采购人将按照政府采购合同规定的技术、服务、安全标准组织对中标人履约情况进行验收，并出具验收书。验收书应当包括每一项技术、服务、安全标准的履约情况。验收结果经双方确认后，双方代表必须按规定的验收交接单上的项目对照本合同填好验收结果并签名盖章。验收过程中，若发现货物质量有问题中标人应无条件免费更换，并无条件重新检测</w:t>
      </w:r>
      <w:r>
        <w:rPr>
          <w:rFonts w:hint="eastAsia" w:ascii="宋体" w:hAnsi="宋体" w:cs="宋体"/>
          <w:color w:val="auto"/>
          <w:highlight w:val="none"/>
          <w:shd w:val="clear" w:color="auto" w:fill="FFFFFF"/>
        </w:rPr>
        <w:t>并调试直至验收合格交付使用。在此期间，中标人在采购人现场进行安装、调试、集成、试运行直至验收所发生的一切费用由中标人承担且已含在投标总价中。</w:t>
      </w:r>
    </w:p>
    <w:p>
      <w:pPr>
        <w:pStyle w:val="11"/>
        <w:widowControl/>
        <w:spacing w:beforeAutospacing="0" w:afterAutospacing="0" w:line="360" w:lineRule="exact"/>
        <w:textAlignment w:val="baseline"/>
        <w:rPr>
          <w:rFonts w:ascii="宋体" w:hAnsi="宋体" w:cs="宋体"/>
          <w:color w:val="auto"/>
          <w:highlight w:val="none"/>
        </w:rPr>
      </w:pPr>
      <w:r>
        <w:rPr>
          <w:rStyle w:val="14"/>
          <w:rFonts w:hint="eastAsia" w:ascii="宋体" w:hAnsi="宋体" w:cs="宋体"/>
          <w:bCs/>
          <w:color w:val="auto"/>
          <w:highlight w:val="none"/>
          <w:shd w:val="clear" w:color="auto" w:fill="FFFFFF"/>
        </w:rPr>
        <w:t>11、</w:t>
      </w:r>
      <w:r>
        <w:rPr>
          <w:rStyle w:val="14"/>
          <w:rFonts w:hint="eastAsia" w:ascii="宋体" w:hAnsi="宋体" w:cs="宋体"/>
          <w:bCs/>
          <w:color w:val="auto"/>
          <w:highlight w:val="none"/>
          <w:shd w:val="clear" w:color="auto" w:fill="FFFFFF"/>
          <w:lang w:val="en-US" w:eastAsia="zh-CN"/>
        </w:rPr>
        <w:t>售 后维保期</w:t>
      </w:r>
      <w:r>
        <w:rPr>
          <w:rStyle w:val="14"/>
          <w:rFonts w:hint="eastAsia" w:ascii="宋体" w:hAnsi="宋体" w:cs="宋体"/>
          <w:bCs/>
          <w:color w:val="auto"/>
          <w:highlight w:val="none"/>
          <w:shd w:val="clear" w:color="auto" w:fill="FFFFFF"/>
        </w:rPr>
        <w:t>及售 后服务要求</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11.1所有货物均须提供壹年</w:t>
      </w:r>
      <w:r>
        <w:rPr>
          <w:rFonts w:hint="eastAsia" w:ascii="宋体" w:hAnsi="宋体" w:cs="宋体"/>
          <w:color w:val="auto"/>
          <w:highlight w:val="none"/>
          <w:shd w:val="clear" w:color="auto" w:fill="FFFFFF"/>
          <w:lang w:val="en-US" w:eastAsia="zh-CN"/>
        </w:rPr>
        <w:t>售 后维保期</w:t>
      </w:r>
      <w:r>
        <w:rPr>
          <w:rFonts w:hint="eastAsia" w:ascii="宋体" w:hAnsi="宋体" w:cs="宋体"/>
          <w:color w:val="auto"/>
          <w:highlight w:val="none"/>
          <w:shd w:val="clear" w:color="auto" w:fill="FFFFFF"/>
        </w:rPr>
        <w:t>（主要技术参数中另有规定的按其要求执行），验收合格之日起计算。</w:t>
      </w:r>
      <w:r>
        <w:rPr>
          <w:rFonts w:hint="eastAsia" w:ascii="宋体" w:hAnsi="宋体" w:cs="宋体"/>
          <w:color w:val="auto"/>
          <w:highlight w:val="none"/>
          <w:shd w:val="clear" w:color="auto" w:fill="FFFFFF"/>
          <w:lang w:val="en-US" w:eastAsia="zh-CN"/>
        </w:rPr>
        <w:t>售 后维保期</w:t>
      </w:r>
      <w:r>
        <w:rPr>
          <w:rFonts w:hint="eastAsia" w:ascii="宋体" w:hAnsi="宋体" w:cs="宋体"/>
          <w:color w:val="auto"/>
          <w:highlight w:val="none"/>
          <w:shd w:val="clear" w:color="auto" w:fill="FFFFFF"/>
        </w:rPr>
        <w:t>内，非因操作不当或非人为因素造成更换的配件及其他部件等由中标人负责包修、包换，若产品出现质量问题时，中标人响应时间为12小时以内电话响应，24小时内到达现场，并处理完毕。如中标人未能及时承担保修责任的，采购人有权采用其他渠道和方式对采购设备进行维修，由此产生的费用由中标人承担。对于此项费用采购人有权在</w:t>
      </w:r>
      <w:r>
        <w:rPr>
          <w:rFonts w:hint="eastAsia" w:ascii="宋体" w:hAnsi="宋体" w:cs="宋体"/>
          <w:color w:val="auto"/>
          <w:highlight w:val="none"/>
          <w:shd w:val="clear" w:color="auto" w:fill="FFFFFF"/>
          <w:lang w:val="en-US" w:eastAsia="zh-CN"/>
        </w:rPr>
        <w:t>履约</w:t>
      </w:r>
      <w:r>
        <w:rPr>
          <w:rFonts w:hint="eastAsia" w:ascii="宋体" w:hAnsi="宋体" w:cs="宋体"/>
          <w:color w:val="auto"/>
          <w:highlight w:val="none"/>
          <w:shd w:val="clear" w:color="auto" w:fill="FFFFFF"/>
        </w:rPr>
        <w:t>保证金中直接扣除，不足部分，采购人有权继续追索。</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11.2</w:t>
      </w:r>
      <w:r>
        <w:rPr>
          <w:rFonts w:hint="eastAsia" w:ascii="宋体" w:hAnsi="宋体" w:cs="宋体"/>
          <w:color w:val="auto"/>
          <w:highlight w:val="none"/>
          <w:shd w:val="clear" w:color="auto" w:fill="FFFFFF"/>
          <w:lang w:val="en-US" w:eastAsia="zh-CN"/>
        </w:rPr>
        <w:t>售 后维保期</w:t>
      </w:r>
      <w:r>
        <w:rPr>
          <w:rFonts w:hint="eastAsia" w:ascii="宋体" w:hAnsi="宋体" w:cs="宋体"/>
          <w:color w:val="auto"/>
          <w:highlight w:val="none"/>
          <w:shd w:val="clear" w:color="auto" w:fill="FFFFFF"/>
        </w:rPr>
        <w:t>过后，中标人应在设备使用地区指 定有维修能力的维修站点对设备在必要时进行定期维护和修理，并保证零配件的供应。中标人提供终身免费保修，不得收取任何维修费用、差旅费等，只收取配件费，且以最优惠价格提供。</w:t>
      </w:r>
    </w:p>
    <w:p>
      <w:pPr>
        <w:pStyle w:val="11"/>
        <w:widowControl/>
        <w:spacing w:beforeAutospacing="0" w:afterAutospacing="0" w:line="360" w:lineRule="exact"/>
        <w:ind w:firstLine="465"/>
        <w:textAlignment w:val="baseline"/>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11.3投标人应响应本次采购项目特点提供长期良好的售 后服务要求，并在投标文件中提供详细具体的售 后服务承诺条款及保证，也可视自身能力在投标文件中提供更优、更合理的售 后服务承诺。</w:t>
      </w:r>
    </w:p>
    <w:p>
      <w:pPr>
        <w:pStyle w:val="11"/>
        <w:widowControl/>
        <w:spacing w:beforeAutospacing="0" w:afterAutospacing="0" w:line="360" w:lineRule="exact"/>
        <w:ind w:firstLine="465"/>
        <w:textAlignment w:val="baseline"/>
        <w:rPr>
          <w:rFonts w:ascii="宋体" w:hAnsi="宋体" w:cs="宋体"/>
          <w:color w:val="auto"/>
          <w:highlight w:val="none"/>
        </w:rPr>
      </w:pPr>
      <w:r>
        <w:rPr>
          <w:rStyle w:val="14"/>
          <w:rFonts w:hint="eastAsia" w:ascii="宋体" w:hAnsi="宋体" w:cs="宋体"/>
          <w:bCs/>
          <w:color w:val="auto"/>
          <w:highlight w:val="none"/>
          <w:shd w:val="clear" w:color="auto" w:fill="FFFFFF"/>
        </w:rPr>
        <w:t>12、技术培训及技术资料要求</w:t>
      </w:r>
    </w:p>
    <w:p>
      <w:pPr>
        <w:pStyle w:val="11"/>
        <w:widowControl/>
        <w:spacing w:beforeAutospacing="0" w:afterAutospacing="0" w:line="360" w:lineRule="exact"/>
        <w:ind w:firstLine="465"/>
        <w:textAlignment w:val="baseline"/>
        <w:rPr>
          <w:rFonts w:ascii="宋体" w:hAnsi="宋体" w:cs="宋体"/>
          <w:color w:val="auto"/>
          <w:highlight w:val="none"/>
        </w:rPr>
      </w:pPr>
      <w:r>
        <w:rPr>
          <w:rFonts w:hint="eastAsia" w:ascii="宋体" w:hAnsi="宋体" w:cs="宋体"/>
          <w:color w:val="auto"/>
          <w:highlight w:val="none"/>
          <w:shd w:val="clear" w:color="auto" w:fill="FFFFFF"/>
        </w:rPr>
        <w:t>12.1技术培训：中标人应结合货物安装、调试等阶段，同时免费按采购人指 定的时间、地点现场免费进行培训，人数不限，培训内容包括货物原理、操作、维护、保养等，不计场次，直至用户能熟练独立的操作。培训结束后，中标人的工程师将2个月回访1次，了解实际应用 情况，确定是否再进行应用培训和技术支持。</w:t>
      </w:r>
    </w:p>
    <w:p>
      <w:pPr>
        <w:pStyle w:val="11"/>
        <w:widowControl/>
        <w:spacing w:beforeAutospacing="0" w:afterAutospacing="0" w:line="360" w:lineRule="exact"/>
        <w:ind w:firstLine="465"/>
        <w:textAlignment w:val="baseline"/>
        <w:rPr>
          <w:rFonts w:ascii="宋体" w:hAnsi="宋体" w:cs="宋体"/>
          <w:color w:val="auto"/>
          <w:highlight w:val="none"/>
        </w:rPr>
      </w:pPr>
      <w:r>
        <w:rPr>
          <w:rFonts w:hint="eastAsia" w:ascii="宋体" w:hAnsi="宋体" w:cs="宋体"/>
          <w:color w:val="auto"/>
          <w:highlight w:val="none"/>
          <w:shd w:val="clear" w:color="auto" w:fill="FFFFFF"/>
        </w:rPr>
        <w:t>12.2技术资料：中标人应向采购人提供不少于以下列明的中文(或英文)技术资料，在货物交货时同时提供；并提供货物相关的证明文件或资料，其费用应包括在报价内。成交后应提供的技术资料如下：</w:t>
      </w:r>
    </w:p>
    <w:p>
      <w:pPr>
        <w:pStyle w:val="11"/>
        <w:widowControl/>
        <w:spacing w:beforeAutospacing="0" w:afterAutospacing="0" w:line="360" w:lineRule="exact"/>
        <w:ind w:firstLine="465"/>
        <w:textAlignment w:val="baseline"/>
        <w:rPr>
          <w:rFonts w:ascii="宋体" w:hAnsi="宋体" w:cs="宋体"/>
          <w:color w:val="auto"/>
          <w:highlight w:val="none"/>
        </w:rPr>
      </w:pPr>
      <w:r>
        <w:rPr>
          <w:rFonts w:hint="eastAsia" w:ascii="宋体" w:hAnsi="宋体" w:cs="宋体"/>
          <w:color w:val="auto"/>
          <w:highlight w:val="none"/>
          <w:shd w:val="clear" w:color="auto" w:fill="FFFFFF"/>
        </w:rPr>
        <w:t>1)出厂明细表(装箱单)；</w:t>
      </w:r>
    </w:p>
    <w:p>
      <w:pPr>
        <w:pStyle w:val="11"/>
        <w:widowControl/>
        <w:spacing w:beforeAutospacing="0" w:afterAutospacing="0" w:line="360" w:lineRule="exact"/>
        <w:ind w:firstLine="465"/>
        <w:textAlignment w:val="baseline"/>
        <w:rPr>
          <w:rFonts w:ascii="宋体" w:hAnsi="宋体" w:cs="宋体"/>
          <w:color w:val="auto"/>
          <w:highlight w:val="none"/>
        </w:rPr>
      </w:pPr>
      <w:r>
        <w:rPr>
          <w:rFonts w:hint="eastAsia" w:ascii="宋体" w:hAnsi="宋体" w:cs="宋体"/>
          <w:color w:val="auto"/>
          <w:highlight w:val="none"/>
          <w:shd w:val="clear" w:color="auto" w:fill="FFFFFF"/>
        </w:rPr>
        <w:t>2)出厂检验报告、合格证书；</w:t>
      </w:r>
    </w:p>
    <w:p>
      <w:pPr>
        <w:pStyle w:val="11"/>
        <w:widowControl/>
        <w:spacing w:beforeAutospacing="0" w:afterAutospacing="0" w:line="360" w:lineRule="exact"/>
        <w:ind w:firstLine="465"/>
        <w:textAlignment w:val="baseline"/>
        <w:rPr>
          <w:rFonts w:ascii="宋体" w:hAnsi="宋体" w:cs="宋体"/>
          <w:color w:val="auto"/>
          <w:highlight w:val="none"/>
        </w:rPr>
      </w:pPr>
      <w:r>
        <w:rPr>
          <w:rFonts w:hint="eastAsia" w:ascii="宋体" w:hAnsi="宋体" w:cs="宋体"/>
          <w:color w:val="auto"/>
          <w:highlight w:val="none"/>
          <w:shd w:val="clear" w:color="auto" w:fill="FFFFFF"/>
        </w:rPr>
        <w:t>3)安装手册；操作手册(中文)；维修手册；</w:t>
      </w:r>
    </w:p>
    <w:p>
      <w:pPr>
        <w:pStyle w:val="11"/>
        <w:widowControl/>
        <w:spacing w:beforeAutospacing="0" w:afterAutospacing="0" w:line="360" w:lineRule="exact"/>
        <w:ind w:firstLine="465"/>
        <w:textAlignment w:val="baseline"/>
        <w:rPr>
          <w:rFonts w:ascii="宋体" w:hAnsi="宋体" w:cs="宋体"/>
          <w:color w:val="auto"/>
          <w:highlight w:val="none"/>
        </w:rPr>
      </w:pPr>
      <w:r>
        <w:rPr>
          <w:rFonts w:hint="eastAsia" w:ascii="宋体" w:hAnsi="宋体" w:cs="宋体"/>
          <w:color w:val="auto"/>
          <w:highlight w:val="none"/>
          <w:shd w:val="clear" w:color="auto" w:fill="FFFFFF"/>
        </w:rPr>
        <w:t>4)使用说明书；</w:t>
      </w:r>
    </w:p>
    <w:p>
      <w:pPr>
        <w:pStyle w:val="11"/>
        <w:widowControl/>
        <w:spacing w:beforeAutospacing="0" w:afterAutospacing="0" w:line="360" w:lineRule="exact"/>
        <w:ind w:firstLine="465"/>
        <w:textAlignment w:val="baseline"/>
        <w:rPr>
          <w:rFonts w:ascii="宋体" w:hAnsi="宋体" w:cs="宋体"/>
          <w:color w:val="auto"/>
          <w:highlight w:val="none"/>
        </w:rPr>
      </w:pPr>
      <w:r>
        <w:rPr>
          <w:rFonts w:hint="eastAsia" w:ascii="宋体" w:hAnsi="宋体" w:cs="宋体"/>
          <w:color w:val="auto"/>
          <w:highlight w:val="none"/>
          <w:shd w:val="clear" w:color="auto" w:fill="FFFFFF"/>
        </w:rPr>
        <w:t>5)提供原产 地制造商的产品证明；</w:t>
      </w:r>
    </w:p>
    <w:p>
      <w:pPr>
        <w:pStyle w:val="11"/>
        <w:widowControl/>
        <w:spacing w:beforeAutospacing="0" w:afterAutospacing="0" w:line="360" w:lineRule="exact"/>
        <w:ind w:firstLine="465"/>
        <w:textAlignment w:val="baseline"/>
        <w:rPr>
          <w:rFonts w:ascii="宋体" w:hAnsi="宋体" w:cs="宋体"/>
          <w:color w:val="auto"/>
          <w:highlight w:val="none"/>
        </w:rPr>
      </w:pPr>
      <w:r>
        <w:rPr>
          <w:rFonts w:hint="eastAsia" w:ascii="宋体" w:hAnsi="宋体" w:cs="宋体"/>
          <w:color w:val="auto"/>
          <w:highlight w:val="none"/>
          <w:shd w:val="clear" w:color="auto" w:fill="FFFFFF"/>
        </w:rPr>
        <w:t>6)合同中要求的其它文件资料。</w:t>
      </w:r>
    </w:p>
    <w:p>
      <w:pPr>
        <w:pStyle w:val="11"/>
        <w:widowControl/>
        <w:spacing w:beforeAutospacing="0" w:afterAutospacing="0" w:line="360" w:lineRule="exact"/>
        <w:textAlignment w:val="baseline"/>
        <w:rPr>
          <w:rFonts w:ascii="宋体" w:hAnsi="宋体" w:cs="宋体"/>
          <w:color w:val="auto"/>
          <w:highlight w:val="none"/>
        </w:rPr>
      </w:pPr>
      <w:r>
        <w:rPr>
          <w:rStyle w:val="14"/>
          <w:rFonts w:hint="eastAsia" w:ascii="宋体" w:hAnsi="宋体" w:cs="宋体"/>
          <w:bCs/>
          <w:color w:val="auto"/>
          <w:highlight w:val="none"/>
          <w:shd w:val="clear" w:color="auto" w:fill="FFFFFF"/>
        </w:rPr>
        <w:t>13、违约责任：</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13.1因中标人原因造成采购合同无法按时签订，视为中标人违约，中标人违约对采购人造成的损失的，需另行支付相应的赔偿。</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13.2在签订采购合同之后，中标人要求解除合同的，视为中标人违约，对采购人造成的损失的，中标人需支付相应的赔偿。</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13.3因中标人原因发生重大质量事故，除依约承担赔偿责任外，还将按有关质量管理办法规定执行。同时，采购人有权保留更换中标人的权利，并报相关行政主管部门处罚。</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13.4若发生死亡安全事故，除按国家有关安全管理规定及采购人有关安全管理办法执行外，并报相关行政主管部门处罚；发生重大安全事故或特大安全事故，除按国家有关安全管理规定及采购人有关安全管理办法执行外，采购人有权终止合同，给采购人造成的损失，还应承担赔偿责任。</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13.5中标人应履行保密责任，不得擅自将该项目相关数据、资料对外发布，遵守相关保密法律法规，若发生泄密的，除依约承担赔偿责任外，还将按有关法律规定执行。</w:t>
      </w:r>
    </w:p>
    <w:p>
      <w:pPr>
        <w:pStyle w:val="11"/>
        <w:widowControl/>
        <w:spacing w:beforeAutospacing="0" w:afterAutospacing="0" w:line="360" w:lineRule="exact"/>
        <w:ind w:firstLine="480"/>
        <w:textAlignment w:val="baseline"/>
        <w:rPr>
          <w:rFonts w:ascii="宋体" w:hAnsi="宋体" w:cs="宋体"/>
          <w:color w:val="auto"/>
          <w:highlight w:val="none"/>
        </w:rPr>
      </w:pPr>
      <w:r>
        <w:rPr>
          <w:rFonts w:hint="eastAsia" w:ascii="宋体" w:hAnsi="宋体" w:cs="宋体"/>
          <w:color w:val="auto"/>
          <w:highlight w:val="none"/>
          <w:shd w:val="clear" w:color="auto" w:fill="FFFFFF"/>
        </w:rPr>
        <w:t>13.6在明确违约责任后，中标人应在接到书面通知书起七天内支付违约金、赔偿金等。</w:t>
      </w:r>
    </w:p>
    <w:p>
      <w:pPr>
        <w:pStyle w:val="11"/>
        <w:widowControl/>
        <w:spacing w:beforeAutospacing="0" w:afterAutospacing="0" w:line="405" w:lineRule="atLeast"/>
        <w:ind w:firstLine="48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13.7除招标文件中已明确的具体违约责任外，中标人未履行招标文件、投标文件、采购合同中有关规定的其他事项或服务要求的，每发现一次，需向采购人支付违约金500元。</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14、保密条款</w:t>
      </w:r>
    </w:p>
    <w:p>
      <w:pPr>
        <w:pStyle w:val="11"/>
        <w:widowControl/>
        <w:spacing w:beforeAutospacing="0" w:afterAutospacing="0" w:line="360" w:lineRule="exact"/>
        <w:ind w:firstLine="240"/>
        <w:rPr>
          <w:rFonts w:ascii="宋体" w:hAnsi="宋体" w:cs="宋体"/>
          <w:color w:val="auto"/>
          <w:highlight w:val="none"/>
        </w:rPr>
      </w:pPr>
      <w:r>
        <w:rPr>
          <w:rFonts w:hint="eastAsia" w:ascii="宋体" w:hAnsi="宋体" w:cs="宋体"/>
          <w:color w:val="auto"/>
          <w:highlight w:val="none"/>
          <w:shd w:val="clear" w:color="auto" w:fill="FFFFFF"/>
        </w:rPr>
        <w:t>  14.1 中标人应当对本合同的内容、因履行本合同或在本合同期间知悉的或收到的采购人的财务、技术、产品信息、民警资料或其他工作上的文件资料、工作内容等予以保密，不得遗失、转借、复印，不得向本合同以外的任何第三方披露，所有解决方案和采集汇总后的数据严禁通过互联网等公共信息网络、普通邮政进行传递，严禁在连接互联网计算机上存储、处理。须签订并严格执行《单位保密承诺书》；中标人进入采购人工作区域的工作人员需签订《个人保密承诺书》，严格履行保密义务。</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14.2 中标人违反本条约定泄露采购人的涉密信息的，应承担相应的法律责任，造成采购人损失的，中标人应当依法承担赔偿责任。</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14.3 本条款不因合同届满或解除而失效。</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15、廉政条款</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中标人及其工作人员不得有以任何形式行贿采购人工作人员的行为，若发现并被核查属实的，采购人有权解除合同且不退还履约保证金，情节严重的，中标人及其工作人员还要承担相应的法律责任；采购人及其工作人员不得索要或接受中标人的礼金及吃请等，如有违反廉政纪律等行为的，依据有关规定给予党纪、政纪或组织处理，情节严重的，还应承担相应的法律责任。</w:t>
      </w:r>
    </w:p>
    <w:p>
      <w:pPr>
        <w:pStyle w:val="11"/>
        <w:widowControl/>
        <w:numPr>
          <w:ilvl w:val="0"/>
          <w:numId w:val="5"/>
        </w:numPr>
        <w:spacing w:beforeAutospacing="0" w:afterAutospacing="0" w:line="360" w:lineRule="exact"/>
        <w:rPr>
          <w:rStyle w:val="14"/>
          <w:rFonts w:ascii="宋体" w:hAnsi="宋体" w:cs="宋体"/>
          <w:bCs/>
          <w:color w:val="auto"/>
          <w:highlight w:val="none"/>
          <w:shd w:val="clear" w:color="auto" w:fill="FFFFFF"/>
        </w:rPr>
      </w:pPr>
      <w:r>
        <w:rPr>
          <w:rStyle w:val="14"/>
          <w:rFonts w:hint="eastAsia" w:ascii="宋体" w:hAnsi="宋体" w:cs="宋体"/>
          <w:bCs/>
          <w:color w:val="auto"/>
          <w:highlight w:val="none"/>
          <w:shd w:val="clear" w:color="auto" w:fill="FFFFFF"/>
        </w:rPr>
        <w:t>疫情防控特别约定</w:t>
      </w:r>
    </w:p>
    <w:p>
      <w:pPr>
        <w:pStyle w:val="11"/>
        <w:widowControl/>
        <w:spacing w:beforeAutospacing="0" w:afterAutospacing="0" w:line="360" w:lineRule="exact"/>
        <w:ind w:firstLine="480" w:firstLineChars="20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中标人须遵守采购单位疫情防控管理相关规定。</w:t>
      </w: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四、其他事项</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1、除招标文件另有规定外，若出现有关法律、法规和规章有强制性规定但招标文件未列明的情形，则投标人应按照有关法律、法规和规章强制性规定执行。</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2、其他：</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br w:type="page"/>
      </w:r>
      <w:r>
        <w:rPr>
          <w:rStyle w:val="14"/>
          <w:rFonts w:hint="eastAsia" w:ascii="宋体" w:hAnsi="宋体" w:cs="宋体"/>
          <w:bCs/>
          <w:color w:val="auto"/>
          <w:highlight w:val="none"/>
          <w:shd w:val="clear" w:color="auto" w:fill="FFFFFF"/>
        </w:rPr>
        <w:t>第六章   政府采购合同（参考文本）</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编制说明</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1、签订合同应遵守政府采购法、</w:t>
      </w:r>
      <w:r>
        <w:rPr>
          <w:rStyle w:val="14"/>
          <w:rFonts w:hint="eastAsia" w:ascii="宋体" w:hAnsi="宋体" w:cs="宋体"/>
          <w:bCs/>
          <w:color w:val="auto"/>
          <w:highlight w:val="none"/>
          <w:shd w:val="clear" w:color="auto" w:fill="FFFFFF"/>
        </w:rPr>
        <w:t>民</w:t>
      </w:r>
      <w:r>
        <w:rPr>
          <w:rStyle w:val="14"/>
          <w:rFonts w:hint="eastAsia" w:ascii="宋体" w:hAnsi="宋体" w:cs="宋体"/>
          <w:bCs/>
          <w:color w:val="auto"/>
          <w:highlight w:val="none"/>
          <w:shd w:val="clear" w:color="auto" w:fill="FFFFFF"/>
        </w:rPr>
        <w:t>法典。</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2、签订合同时，采购人与中标人应结合招标文件第五章规定填列相应内容。招标文件第五章已有规定的，双方均不得变更或调整；招标文件第五章未作规定的，双方可通过友好协商进行约定。</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3、国家有关部门对若干合同有规范文本的，可使用相应合同文本。</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甲方：</w:t>
      </w:r>
      <w:r>
        <w:rPr>
          <w:rFonts w:hint="eastAsia" w:ascii="宋体" w:hAnsi="宋体" w:cs="宋体"/>
          <w:b/>
          <w:bCs/>
          <w:color w:val="auto"/>
          <w:highlight w:val="none"/>
          <w:u w:val="single"/>
          <w:shd w:val="clear" w:color="auto" w:fill="FFFFFF"/>
        </w:rPr>
        <w:t>福建省未成年犯管教所</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b/>
          <w:bCs/>
          <w:color w:val="auto"/>
          <w:highlight w:val="none"/>
          <w:shd w:val="clear" w:color="auto" w:fill="FFFFFF"/>
        </w:rPr>
        <w:t>乙方：</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b/>
          <w:bCs/>
          <w:color w:val="auto"/>
          <w:highlight w:val="none"/>
          <w:shd w:val="clear" w:color="auto" w:fill="FFFFFF"/>
        </w:rPr>
        <w:t> </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根据项目编号为</w:t>
      </w:r>
      <w:r>
        <w:rPr>
          <w:rFonts w:hint="eastAsia" w:ascii="宋体" w:hAnsi="宋体" w:cs="宋体"/>
          <w:b/>
          <w:bCs/>
          <w:color w:val="auto"/>
          <w:highlight w:val="none"/>
          <w:u w:val="single"/>
          <w:shd w:val="clear" w:color="auto" w:fill="FFFFFF"/>
        </w:rPr>
        <w:t>[3500]FJXFZB[GK]2022062</w:t>
      </w:r>
      <w:r>
        <w:rPr>
          <w:rFonts w:hint="eastAsia" w:ascii="宋体" w:hAnsi="宋体" w:cs="宋体"/>
          <w:b/>
          <w:bCs/>
          <w:color w:val="auto"/>
          <w:highlight w:val="none"/>
          <w:shd w:val="clear" w:color="auto" w:fill="FFFFFF"/>
        </w:rPr>
        <w:t>的</w:t>
      </w:r>
      <w:r>
        <w:rPr>
          <w:rFonts w:hint="eastAsia" w:ascii="宋体" w:hAnsi="宋体" w:cs="宋体"/>
          <w:b/>
          <w:bCs/>
          <w:color w:val="auto"/>
          <w:highlight w:val="none"/>
          <w:u w:val="single"/>
          <w:shd w:val="clear" w:color="auto" w:fill="FFFFFF"/>
        </w:rPr>
        <w:t>视频节目制作和播控设备采购项目</w:t>
      </w:r>
      <w:r>
        <w:rPr>
          <w:rFonts w:hint="eastAsia" w:ascii="宋体" w:hAnsi="宋体" w:cs="宋体"/>
          <w:b/>
          <w:bCs/>
          <w:color w:val="auto"/>
          <w:highlight w:val="none"/>
          <w:shd w:val="clear" w:color="auto" w:fill="FFFFFF"/>
        </w:rPr>
        <w:t>项目（以下简称：“本项目”）的招标结果，乙方为中标人。现经甲乙双方友好协商，就以下事项达成一致并签订本合同：</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1、下列合同文件是构成本合同不可分割的部分：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1.1合同条款；</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1.2招标文件、乙方的电子投标文件；</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1.3其他文件或材料：□无。□（若有联合协议或分包意向协议）。</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2、合同标的</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u w:val="single"/>
          <w:shd w:val="clear" w:color="auto" w:fill="FFFFFF"/>
        </w:rPr>
        <w:t>（按照实际情况编制填写，可以是表格或文字描述）</w:t>
      </w:r>
      <w:r>
        <w:rPr>
          <w:rFonts w:hint="eastAsia" w:ascii="宋体" w:hAnsi="宋体" w:cs="宋体"/>
          <w:b/>
          <w:bCs/>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3、合同总金额</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3.1合同总金额为人民币大写：元（￥）。</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4、合同标的交付时间、地点和条件</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4.1交付时间：；</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4.2交付地点：；</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4.3交付条件：。</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5、合同标的应符合招标文件、乙方电子投标文件的规定或约定，具体如下：</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u w:val="single"/>
          <w:shd w:val="clear" w:color="auto" w:fill="FFFFFF"/>
        </w:rPr>
        <w:t>（按照实际情况编制填写，可以是表格或文字描述）</w:t>
      </w:r>
      <w:r>
        <w:rPr>
          <w:rFonts w:hint="eastAsia" w:ascii="宋体" w:hAnsi="宋体" w:cs="宋体"/>
          <w:b/>
          <w:bCs/>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6、验收</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6.1验收应按照招标文件、乙方电子投标文件的规定或约定进行，具体如下：</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u w:val="single"/>
          <w:shd w:val="clear" w:color="auto" w:fill="FFFFFF"/>
        </w:rPr>
        <w:t>（按照实际情况编制填写，可以是表格或文字描述）</w:t>
      </w:r>
      <w:r>
        <w:rPr>
          <w:rFonts w:hint="eastAsia" w:ascii="宋体" w:hAnsi="宋体" w:cs="宋体"/>
          <w:b/>
          <w:bCs/>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6.2本项目是否邀请其他投标人参与验收：</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□不邀请。□邀请，具体如下：</w:t>
      </w:r>
      <w:r>
        <w:rPr>
          <w:rFonts w:hint="eastAsia" w:ascii="宋体" w:hAnsi="宋体" w:cs="宋体"/>
          <w:b/>
          <w:bCs/>
          <w:color w:val="auto"/>
          <w:highlight w:val="none"/>
          <w:u w:val="single"/>
          <w:shd w:val="clear" w:color="auto" w:fill="FFFFFF"/>
        </w:rPr>
        <w:t>（按照招标文件规定填写）</w:t>
      </w:r>
      <w:r>
        <w:rPr>
          <w:rFonts w:hint="eastAsia" w:ascii="宋体" w:hAnsi="宋体" w:cs="宋体"/>
          <w:b/>
          <w:bCs/>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7、合同款项的支付应按照招标文件的规定进行，具体如下：</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u w:val="single"/>
          <w:shd w:val="clear" w:color="auto" w:fill="FFFFFF"/>
        </w:rPr>
        <w:t>（按照实际情况编制填写，可以是表格或文字描述，包括一次性支付或分期支付等）</w:t>
      </w:r>
      <w:r>
        <w:rPr>
          <w:rFonts w:hint="eastAsia" w:ascii="宋体" w:hAnsi="宋体" w:cs="宋体"/>
          <w:b/>
          <w:bCs/>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8、履约保证金</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□无。□有，具体如下：</w:t>
      </w:r>
      <w:r>
        <w:rPr>
          <w:rFonts w:hint="eastAsia" w:ascii="宋体" w:hAnsi="宋体" w:cs="宋体"/>
          <w:b/>
          <w:bCs/>
          <w:color w:val="auto"/>
          <w:highlight w:val="none"/>
          <w:u w:val="single"/>
          <w:shd w:val="clear" w:color="auto" w:fill="FFFFFF"/>
        </w:rPr>
        <w:t>（按照招标文件规定填写）</w:t>
      </w:r>
      <w:r>
        <w:rPr>
          <w:rFonts w:hint="eastAsia" w:ascii="宋体" w:hAnsi="宋体" w:cs="宋体"/>
          <w:b/>
          <w:bCs/>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9、合同有效期</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u w:val="single"/>
          <w:shd w:val="clear" w:color="auto" w:fill="FFFFFF"/>
        </w:rPr>
        <w:t>（按照实际情况编制填写，可以是表格或文字描述）</w:t>
      </w:r>
      <w:r>
        <w:rPr>
          <w:rFonts w:hint="eastAsia" w:ascii="宋体" w:hAnsi="宋体" w:cs="宋体"/>
          <w:b/>
          <w:bCs/>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10、违约责任</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u w:val="single"/>
          <w:shd w:val="clear" w:color="auto" w:fill="FFFFFF"/>
        </w:rPr>
        <w:t>（按照实际情况编制填写，可以是表格或文字描述）</w:t>
      </w:r>
      <w:r>
        <w:rPr>
          <w:rFonts w:hint="eastAsia" w:ascii="宋体" w:hAnsi="宋体" w:cs="宋体"/>
          <w:b/>
          <w:bCs/>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11、知识产权</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11.1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11.2若乙方提供的采购标的不符合国家知识产权法律、法规的规定或被有关主管机关认定为假冒伪劣品，则乙方中标资格将被取消；甲方还将按照有关法律、法规和规章的规定进行处理，具体如下：</w:t>
      </w:r>
      <w:r>
        <w:rPr>
          <w:rFonts w:hint="eastAsia" w:ascii="宋体" w:hAnsi="宋体" w:cs="宋体"/>
          <w:b/>
          <w:bCs/>
          <w:color w:val="auto"/>
          <w:highlight w:val="none"/>
          <w:u w:val="single"/>
          <w:shd w:val="clear" w:color="auto" w:fill="FFFFFF"/>
        </w:rPr>
        <w:t>（按照实际情况编制填写）</w:t>
      </w:r>
      <w:r>
        <w:rPr>
          <w:rFonts w:hint="eastAsia" w:ascii="宋体" w:hAnsi="宋体" w:cs="宋体"/>
          <w:b/>
          <w:bCs/>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12、解决争议的方法</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12.1甲、乙双方协商解决。</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12.2若协商解决不成，则通过下列途径之一解决：</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□提交仲裁委员会仲裁，具体如下：</w:t>
      </w:r>
      <w:r>
        <w:rPr>
          <w:rFonts w:hint="eastAsia" w:ascii="宋体" w:hAnsi="宋体" w:cs="宋体"/>
          <w:b/>
          <w:bCs/>
          <w:color w:val="auto"/>
          <w:highlight w:val="none"/>
          <w:u w:val="single"/>
          <w:shd w:val="clear" w:color="auto" w:fill="FFFFFF"/>
        </w:rPr>
        <w:t>（按照实际情况编制填写）</w:t>
      </w:r>
      <w:r>
        <w:rPr>
          <w:rFonts w:hint="eastAsia" w:ascii="宋体" w:hAnsi="宋体" w:cs="宋体"/>
          <w:b/>
          <w:bCs/>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□向人民法院提起诉讼，具体如下：</w:t>
      </w:r>
      <w:r>
        <w:rPr>
          <w:rFonts w:hint="eastAsia" w:ascii="宋体" w:hAnsi="宋体" w:cs="宋体"/>
          <w:b/>
          <w:bCs/>
          <w:color w:val="auto"/>
          <w:highlight w:val="none"/>
          <w:u w:val="single"/>
          <w:shd w:val="clear" w:color="auto" w:fill="FFFFFF"/>
        </w:rPr>
        <w:t>（按照实际情况编制填写）</w:t>
      </w:r>
      <w:r>
        <w:rPr>
          <w:rFonts w:hint="eastAsia" w:ascii="宋体" w:hAnsi="宋体" w:cs="宋体"/>
          <w:b/>
          <w:bCs/>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13、不可抗力</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13.1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13.2本合同中的不可抗力指不能预见、不能避免、不能克服的客观情况，包括但不限于：自然灾害如地震、台风、洪水、火灾及政府行为、法律规定或其适用的变化或其他任何无法预见、避免或控制的事件。</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14、合同条款</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u w:val="single"/>
          <w:shd w:val="clear" w:color="auto" w:fill="FFFFFF"/>
        </w:rPr>
        <w:t>（按照实际情况编制填写。招标文件第五章已有规定的，双方均不得变更或调整；招标文件第五章未作规定的，双方可通过友好协商进行约定）</w:t>
      </w:r>
      <w:r>
        <w:rPr>
          <w:rFonts w:hint="eastAsia" w:ascii="宋体" w:hAnsi="宋体" w:cs="宋体"/>
          <w:b/>
          <w:bCs/>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15、其他约定</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15.1合同文件与本合同具有同等法律效力。</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15.2本合同未尽事宜，双方可另行补充。</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15.3合同生效：自签订之日起生效；通过福建省政府采购网上公开信息系统采用电子形式签订合同的，签订之日以系统记载的双方使用各自CA证书在合同上加盖单位公章或合同章的日期中的最晚时间为准。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15.4本合同一式</w:t>
      </w:r>
      <w:r>
        <w:rPr>
          <w:rFonts w:hint="eastAsia" w:ascii="宋体" w:hAnsi="宋体" w:cs="宋体"/>
          <w:b/>
          <w:bCs/>
          <w:color w:val="auto"/>
          <w:highlight w:val="none"/>
          <w:u w:val="single"/>
          <w:shd w:val="clear" w:color="auto" w:fill="FFFFFF"/>
        </w:rPr>
        <w:t>（填写具体份数）</w:t>
      </w:r>
      <w:r>
        <w:rPr>
          <w:rFonts w:hint="eastAsia" w:ascii="宋体" w:hAnsi="宋体" w:cs="宋体"/>
          <w:b/>
          <w:bCs/>
          <w:color w:val="auto"/>
          <w:highlight w:val="none"/>
          <w:shd w:val="clear" w:color="auto" w:fill="FFFFFF"/>
        </w:rPr>
        <w:t>份，经双方授权代表签字并盖章后生效。甲方、乙方各执</w:t>
      </w:r>
      <w:r>
        <w:rPr>
          <w:rFonts w:hint="eastAsia" w:ascii="宋体" w:hAnsi="宋体" w:cs="宋体"/>
          <w:b/>
          <w:bCs/>
          <w:color w:val="auto"/>
          <w:highlight w:val="none"/>
          <w:u w:val="single"/>
          <w:shd w:val="clear" w:color="auto" w:fill="FFFFFF"/>
        </w:rPr>
        <w:t>（填写具体份数）</w:t>
      </w:r>
      <w:r>
        <w:rPr>
          <w:rFonts w:hint="eastAsia" w:ascii="宋体" w:hAnsi="宋体" w:cs="宋体"/>
          <w:b/>
          <w:bCs/>
          <w:color w:val="auto"/>
          <w:highlight w:val="none"/>
          <w:shd w:val="clear" w:color="auto" w:fill="FFFFFF"/>
        </w:rPr>
        <w:t>份，送</w:t>
      </w:r>
      <w:r>
        <w:rPr>
          <w:rFonts w:hint="eastAsia" w:ascii="宋体" w:hAnsi="宋体" w:cs="宋体"/>
          <w:b/>
          <w:bCs/>
          <w:color w:val="auto"/>
          <w:highlight w:val="none"/>
          <w:u w:val="single"/>
          <w:shd w:val="clear" w:color="auto" w:fill="FFFFFF"/>
        </w:rPr>
        <w:t>（填写需要备案的监管部门的全称）</w:t>
      </w:r>
      <w:r>
        <w:rPr>
          <w:rFonts w:hint="eastAsia" w:ascii="宋体" w:hAnsi="宋体" w:cs="宋体"/>
          <w:b/>
          <w:bCs/>
          <w:color w:val="auto"/>
          <w:highlight w:val="none"/>
          <w:shd w:val="clear" w:color="auto" w:fill="FFFFFF"/>
        </w:rPr>
        <w:t>备案</w:t>
      </w:r>
      <w:r>
        <w:rPr>
          <w:rFonts w:hint="eastAsia" w:ascii="宋体" w:hAnsi="宋体" w:cs="宋体"/>
          <w:b/>
          <w:bCs/>
          <w:color w:val="auto"/>
          <w:highlight w:val="none"/>
          <w:u w:val="single"/>
          <w:shd w:val="clear" w:color="auto" w:fill="FFFFFF"/>
        </w:rPr>
        <w:t>（填写具体份数）</w:t>
      </w:r>
      <w:r>
        <w:rPr>
          <w:rFonts w:hint="eastAsia" w:ascii="宋体" w:hAnsi="宋体" w:cs="宋体"/>
          <w:b/>
          <w:bCs/>
          <w:color w:val="auto"/>
          <w:highlight w:val="none"/>
          <w:shd w:val="clear" w:color="auto" w:fill="FFFFFF"/>
        </w:rPr>
        <w:t>份，具有同等效力。</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b/>
          <w:bCs/>
          <w:color w:val="auto"/>
          <w:highlight w:val="none"/>
          <w:shd w:val="clear" w:color="auto" w:fill="FFFFFF"/>
        </w:rPr>
        <w:t>15.5其他：□无。□</w:t>
      </w:r>
      <w:r>
        <w:rPr>
          <w:rFonts w:hint="eastAsia" w:ascii="宋体" w:hAnsi="宋体" w:cs="宋体"/>
          <w:b/>
          <w:bCs/>
          <w:color w:val="auto"/>
          <w:highlight w:val="none"/>
          <w:u w:val="single"/>
          <w:shd w:val="clear" w:color="auto" w:fill="FFFFFF"/>
        </w:rPr>
        <w:t>（按照实际情况编制填写需要增加的内容）</w:t>
      </w:r>
      <w:r>
        <w:rPr>
          <w:rFonts w:hint="eastAsia" w:ascii="宋体" w:hAnsi="宋体" w:cs="宋体"/>
          <w:b/>
          <w:bCs/>
          <w:color w:val="auto"/>
          <w:highlight w:val="none"/>
          <w:shd w:val="clear" w:color="auto" w:fill="FFFFFF"/>
        </w:rPr>
        <w:t>。</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b/>
          <w:bCs/>
          <w:color w:val="auto"/>
          <w:highlight w:val="none"/>
          <w:shd w:val="clear" w:color="auto" w:fill="FFFFFF"/>
        </w:rPr>
        <w:t>（以下无正文）</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b/>
          <w:bCs/>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b/>
          <w:bCs/>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b/>
          <w:bCs/>
          <w:color w:val="auto"/>
          <w:highlight w:val="none"/>
          <w:shd w:val="clear" w:color="auto" w:fill="FFFFFF"/>
        </w:rPr>
        <w:t>甲方：福建省未成年犯管教所乙方：</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b/>
          <w:bCs/>
          <w:color w:val="auto"/>
          <w:highlight w:val="none"/>
          <w:shd w:val="clear" w:color="auto" w:fill="FFFFFF"/>
        </w:rPr>
        <w:t>住所：福建省福州市闽侯县南屿镇窗厦村悬钟山住所：</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b/>
          <w:bCs/>
          <w:color w:val="auto"/>
          <w:highlight w:val="none"/>
          <w:shd w:val="clear" w:color="auto" w:fill="FFFFFF"/>
        </w:rPr>
        <w:t>单位负责人：单位负责人：</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b/>
          <w:bCs/>
          <w:color w:val="auto"/>
          <w:highlight w:val="none"/>
          <w:shd w:val="clear" w:color="auto" w:fill="FFFFFF"/>
        </w:rPr>
        <w:t>委托代理人：0591-22815589委托代理人：</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b/>
          <w:bCs/>
          <w:color w:val="auto"/>
          <w:highlight w:val="none"/>
          <w:shd w:val="clear" w:color="auto" w:fill="FFFFFF"/>
        </w:rPr>
        <w:t>联系方法：0591-22815589联系方法：</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b/>
          <w:bCs/>
          <w:color w:val="auto"/>
          <w:highlight w:val="none"/>
          <w:shd w:val="clear" w:color="auto" w:fill="FFFFFF"/>
        </w:rPr>
        <w:t>开户银行：开户银行：</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b/>
          <w:bCs/>
          <w:color w:val="auto"/>
          <w:highlight w:val="none"/>
          <w:shd w:val="clear" w:color="auto" w:fill="FFFFFF"/>
        </w:rPr>
        <w:t>账号：账号：</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b/>
          <w:bCs/>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b/>
          <w:bCs/>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b/>
          <w:bCs/>
          <w:color w:val="auto"/>
          <w:highlight w:val="none"/>
          <w:shd w:val="clear" w:color="auto" w:fill="FFFFFF"/>
        </w:rPr>
        <w:t>签订地点：</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b/>
          <w:bCs/>
          <w:color w:val="auto"/>
          <w:highlight w:val="none"/>
          <w:shd w:val="clear" w:color="auto" w:fill="FFFFFF"/>
        </w:rPr>
        <w:t>签订日期：</w:t>
      </w:r>
      <w:r>
        <w:rPr>
          <w:rFonts w:hint="eastAsia" w:ascii="宋体" w:hAnsi="宋体" w:cs="宋体"/>
          <w:b/>
          <w:bCs/>
          <w:color w:val="auto"/>
          <w:highlight w:val="none"/>
          <w:u w:val="single"/>
          <w:shd w:val="clear" w:color="auto" w:fill="FFFFFF"/>
        </w:rPr>
        <w:t>    </w:t>
      </w:r>
      <w:r>
        <w:rPr>
          <w:rFonts w:hint="eastAsia" w:ascii="宋体" w:hAnsi="宋体" w:cs="宋体"/>
          <w:b/>
          <w:bCs/>
          <w:color w:val="auto"/>
          <w:highlight w:val="none"/>
          <w:shd w:val="clear" w:color="auto" w:fill="FFFFFF"/>
        </w:rPr>
        <w:t>年</w:t>
      </w:r>
      <w:r>
        <w:rPr>
          <w:rFonts w:hint="eastAsia" w:ascii="宋体" w:hAnsi="宋体" w:cs="宋体"/>
          <w:b/>
          <w:bCs/>
          <w:color w:val="auto"/>
          <w:highlight w:val="none"/>
          <w:u w:val="single"/>
          <w:shd w:val="clear" w:color="auto" w:fill="FFFFFF"/>
        </w:rPr>
        <w:t>   </w:t>
      </w:r>
      <w:r>
        <w:rPr>
          <w:rFonts w:hint="eastAsia" w:ascii="宋体" w:hAnsi="宋体" w:cs="宋体"/>
          <w:b/>
          <w:bCs/>
          <w:color w:val="auto"/>
          <w:highlight w:val="none"/>
          <w:shd w:val="clear" w:color="auto" w:fill="FFFFFF"/>
        </w:rPr>
        <w:t>月</w:t>
      </w:r>
      <w:r>
        <w:rPr>
          <w:rFonts w:hint="eastAsia" w:ascii="宋体" w:hAnsi="宋体" w:cs="宋体"/>
          <w:b/>
          <w:bCs/>
          <w:color w:val="auto"/>
          <w:highlight w:val="none"/>
          <w:u w:val="single"/>
          <w:shd w:val="clear" w:color="auto" w:fill="FFFFFF"/>
        </w:rPr>
        <w:t>   </w:t>
      </w:r>
      <w:r>
        <w:rPr>
          <w:rFonts w:hint="eastAsia" w:ascii="宋体" w:hAnsi="宋体" w:cs="宋体"/>
          <w:b/>
          <w:bCs/>
          <w:color w:val="auto"/>
          <w:highlight w:val="none"/>
          <w:shd w:val="clear" w:color="auto" w:fill="FFFFFF"/>
        </w:rPr>
        <w:t>日</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br w:type="page"/>
      </w:r>
      <w:r>
        <w:rPr>
          <w:rStyle w:val="14"/>
          <w:rFonts w:hint="eastAsia" w:ascii="宋体" w:hAnsi="宋体" w:cs="宋体"/>
          <w:bCs/>
          <w:color w:val="auto"/>
          <w:highlight w:val="none"/>
          <w:shd w:val="clear" w:color="auto" w:fill="FFFFFF"/>
        </w:rPr>
        <w:t>第七章   电子投标文件格式</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编制说明</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1、除招标文件另有规定外，本章中：</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1.1涉及投标人的</w:t>
      </w:r>
      <w:r>
        <w:rPr>
          <w:rStyle w:val="14"/>
          <w:rFonts w:hint="eastAsia" w:ascii="宋体" w:hAnsi="宋体" w:cs="宋体"/>
          <w:bCs/>
          <w:color w:val="auto"/>
          <w:highlight w:val="none"/>
          <w:shd w:val="clear" w:color="auto" w:fill="FFFFFF"/>
        </w:rPr>
        <w:t>“全称”</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（1）不接受联合体投标的，指</w:t>
      </w:r>
      <w:r>
        <w:rPr>
          <w:rStyle w:val="14"/>
          <w:rFonts w:hint="eastAsia" w:ascii="宋体" w:hAnsi="宋体" w:cs="宋体"/>
          <w:bCs/>
          <w:color w:val="auto"/>
          <w:highlight w:val="none"/>
          <w:shd w:val="clear" w:color="auto" w:fill="FFFFFF"/>
        </w:rPr>
        <w:t>投标人的全称</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（2）接受联合体投标且投标人为联合体的，指</w:t>
      </w:r>
      <w:r>
        <w:rPr>
          <w:rStyle w:val="14"/>
          <w:rFonts w:hint="eastAsia" w:ascii="宋体" w:hAnsi="宋体" w:cs="宋体"/>
          <w:bCs/>
          <w:color w:val="auto"/>
          <w:highlight w:val="none"/>
          <w:shd w:val="clear" w:color="auto" w:fill="FFFFFF"/>
        </w:rPr>
        <w:t>牵头方的全称</w:t>
      </w:r>
      <w:r>
        <w:rPr>
          <w:rFonts w:hint="eastAsia" w:ascii="宋体" w:hAnsi="宋体" w:cs="宋体"/>
          <w:color w:val="auto"/>
          <w:highlight w:val="none"/>
          <w:shd w:val="clear" w:color="auto" w:fill="FFFFFF"/>
        </w:rPr>
        <w:t>并加注</w:t>
      </w:r>
      <w:r>
        <w:rPr>
          <w:rStyle w:val="14"/>
          <w:rFonts w:hint="eastAsia" w:ascii="宋体" w:hAnsi="宋体" w:cs="宋体"/>
          <w:bCs/>
          <w:color w:val="auto"/>
          <w:highlight w:val="none"/>
          <w:shd w:val="clear" w:color="auto" w:fill="FFFFFF"/>
        </w:rPr>
        <w:t>（联合体牵头方）</w:t>
      </w:r>
      <w:r>
        <w:rPr>
          <w:rFonts w:hint="eastAsia" w:ascii="宋体" w:hAnsi="宋体" w:cs="宋体"/>
          <w:color w:val="auto"/>
          <w:highlight w:val="none"/>
          <w:shd w:val="clear" w:color="auto" w:fill="FFFFFF"/>
        </w:rPr>
        <w:t>，即应表述为：</w:t>
      </w:r>
      <w:r>
        <w:rPr>
          <w:rStyle w:val="14"/>
          <w:rFonts w:hint="eastAsia" w:ascii="宋体" w:hAnsi="宋体" w:cs="宋体"/>
          <w:bCs/>
          <w:color w:val="auto"/>
          <w:highlight w:val="none"/>
          <w:shd w:val="clear" w:color="auto" w:fill="FFFFFF"/>
        </w:rPr>
        <w:t>“牵头方的全称（联合体牵头方）”</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1.2涉及投标人</w:t>
      </w:r>
      <w:r>
        <w:rPr>
          <w:rStyle w:val="14"/>
          <w:rFonts w:hint="eastAsia" w:ascii="宋体" w:hAnsi="宋体" w:cs="宋体"/>
          <w:bCs/>
          <w:color w:val="auto"/>
          <w:highlight w:val="none"/>
          <w:shd w:val="clear" w:color="auto" w:fill="FFFFFF"/>
        </w:rPr>
        <w:t>“加盖单位公章”</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（1）不接受联合体投标的，指</w:t>
      </w:r>
      <w:r>
        <w:rPr>
          <w:rStyle w:val="14"/>
          <w:rFonts w:hint="eastAsia" w:ascii="宋体" w:hAnsi="宋体" w:cs="宋体"/>
          <w:bCs/>
          <w:color w:val="auto"/>
          <w:highlight w:val="none"/>
          <w:shd w:val="clear" w:color="auto" w:fill="FFFFFF"/>
        </w:rPr>
        <w:t>加盖投标人的单位公章</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（2）接受联合体投标且投标人为联合体的，指</w:t>
      </w:r>
      <w:r>
        <w:rPr>
          <w:rStyle w:val="14"/>
          <w:rFonts w:hint="eastAsia" w:ascii="宋体" w:hAnsi="宋体" w:cs="宋体"/>
          <w:bCs/>
          <w:color w:val="auto"/>
          <w:highlight w:val="none"/>
          <w:shd w:val="clear" w:color="auto" w:fill="FFFFFF"/>
        </w:rPr>
        <w:t>加盖联合体牵头方的单位公章</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1.3涉及</w:t>
      </w:r>
      <w:r>
        <w:rPr>
          <w:rStyle w:val="14"/>
          <w:rFonts w:hint="eastAsia" w:ascii="宋体" w:hAnsi="宋体" w:cs="宋体"/>
          <w:bCs/>
          <w:color w:val="auto"/>
          <w:highlight w:val="none"/>
          <w:shd w:val="clear" w:color="auto" w:fill="FFFFFF"/>
        </w:rPr>
        <w:t>“投标人代表签字”</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（1）不接受联合体投标的，指由</w:t>
      </w:r>
      <w:r>
        <w:rPr>
          <w:rStyle w:val="14"/>
          <w:rFonts w:hint="eastAsia" w:ascii="宋体" w:hAnsi="宋体" w:cs="宋体"/>
          <w:bCs/>
          <w:color w:val="auto"/>
          <w:highlight w:val="none"/>
          <w:shd w:val="clear" w:color="auto" w:fill="FFFFFF"/>
        </w:rPr>
        <w:t>投标人的单位负责人或其授权的委托代理人签字</w:t>
      </w:r>
      <w:r>
        <w:rPr>
          <w:rFonts w:hint="eastAsia" w:ascii="宋体" w:hAnsi="宋体" w:cs="宋体"/>
          <w:color w:val="auto"/>
          <w:highlight w:val="none"/>
          <w:shd w:val="clear" w:color="auto" w:fill="FFFFFF"/>
        </w:rPr>
        <w:t>，由委托代理人签字的，应提供“单位授权书”。</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（2）接受联合体投标且投标人为联合体的，指由</w:t>
      </w:r>
      <w:r>
        <w:rPr>
          <w:rStyle w:val="14"/>
          <w:rFonts w:hint="eastAsia" w:ascii="宋体" w:hAnsi="宋体" w:cs="宋体"/>
          <w:bCs/>
          <w:color w:val="auto"/>
          <w:highlight w:val="none"/>
          <w:shd w:val="clear" w:color="auto" w:fill="FFFFFF"/>
        </w:rPr>
        <w:t>联合体牵头方的单位负责人或其授权的委托代理人签字</w:t>
      </w:r>
      <w:r>
        <w:rPr>
          <w:rFonts w:hint="eastAsia" w:ascii="宋体" w:hAnsi="宋体" w:cs="宋体"/>
          <w:color w:val="auto"/>
          <w:highlight w:val="none"/>
          <w:shd w:val="clear" w:color="auto" w:fill="FFFFFF"/>
        </w:rPr>
        <w:t>，由委托代理人签字的，应提供“单位授权书”。</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1.4</w:t>
      </w:r>
      <w:r>
        <w:rPr>
          <w:rStyle w:val="14"/>
          <w:rFonts w:hint="eastAsia" w:ascii="宋体" w:hAnsi="宋体" w:cs="宋体"/>
          <w:bCs/>
          <w:color w:val="auto"/>
          <w:highlight w:val="none"/>
          <w:shd w:val="clear" w:color="auto" w:fill="FFFFFF"/>
        </w:rPr>
        <w:t>“其他组织”</w:t>
      </w:r>
      <w:r>
        <w:rPr>
          <w:rFonts w:hint="eastAsia" w:ascii="宋体" w:hAnsi="宋体" w:cs="宋体"/>
          <w:color w:val="auto"/>
          <w:highlight w:val="none"/>
          <w:shd w:val="clear" w:color="auto" w:fill="FFFFFF"/>
        </w:rPr>
        <w:t>指合伙企业、非企业专业服务机构、个体工商户、农村承包经营户等。</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1.5</w:t>
      </w:r>
      <w:r>
        <w:rPr>
          <w:rStyle w:val="14"/>
          <w:rFonts w:hint="eastAsia" w:ascii="宋体" w:hAnsi="宋体" w:cs="宋体"/>
          <w:bCs/>
          <w:color w:val="auto"/>
          <w:highlight w:val="none"/>
          <w:shd w:val="clear" w:color="auto" w:fill="FFFFFF"/>
        </w:rPr>
        <w:t>“自然人”</w:t>
      </w:r>
      <w:r>
        <w:rPr>
          <w:rFonts w:hint="eastAsia" w:ascii="宋体" w:hAnsi="宋体" w:cs="宋体"/>
          <w:color w:val="auto"/>
          <w:highlight w:val="none"/>
          <w:shd w:val="clear" w:color="auto" w:fill="FFFFFF"/>
        </w:rPr>
        <w:t>指具有完全民事行为能力、能够承担民事责任和义务的中国公民。</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2、除招标文件另有规定外，本章中</w:t>
      </w:r>
      <w:r>
        <w:rPr>
          <w:rStyle w:val="14"/>
          <w:rFonts w:hint="eastAsia" w:ascii="宋体" w:hAnsi="宋体" w:cs="宋体"/>
          <w:bCs/>
          <w:color w:val="auto"/>
          <w:highlight w:val="none"/>
          <w:shd w:val="clear" w:color="auto" w:fill="FFFFFF"/>
        </w:rPr>
        <w:t>“投标人的资格及资信证明文件”</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2.1投标人应按照招标文件第四章第1.3条第（2）款规定及本章规定进行编制，如有必要，可增加附页，附页作为资格及资信文件的组成部分。</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2.2接受联合体投标且投标人为联合体的，联合体中的各方均应按照本章第2.1条规定提交相应的全部资料。</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3、投标人对电子投标文件的索引应编制页码。</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4、本章提供格式仅供参考，投标人应根据自身实际情况制作电子投标文件。</w:t>
      </w:r>
    </w:p>
    <w:p>
      <w:pPr>
        <w:pStyle w:val="11"/>
        <w:widowControl/>
        <w:spacing w:beforeAutospacing="0" w:afterAutospacing="0" w:line="360" w:lineRule="exact"/>
        <w:rPr>
          <w:rFonts w:ascii="宋体" w:hAnsi="宋体" w:cs="宋体"/>
          <w:color w:val="auto"/>
          <w:highlight w:val="none"/>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br w:type="page"/>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封面格式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福建省政府采购投标文件</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（资格及资信证明部分）</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u w:val="single"/>
          <w:shd w:val="clear" w:color="auto" w:fill="FFFFFF"/>
        </w:rPr>
        <w:t>（填写正本或副本）</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ind w:firstLine="1920"/>
        <w:rPr>
          <w:rFonts w:ascii="宋体" w:hAnsi="宋体" w:cs="宋体"/>
          <w:color w:val="auto"/>
          <w:highlight w:val="none"/>
        </w:rPr>
      </w:pPr>
      <w:r>
        <w:rPr>
          <w:rStyle w:val="14"/>
          <w:rFonts w:hint="eastAsia" w:ascii="宋体" w:hAnsi="宋体" w:cs="宋体"/>
          <w:bCs/>
          <w:color w:val="auto"/>
          <w:highlight w:val="none"/>
          <w:shd w:val="clear" w:color="auto" w:fill="FFFFFF"/>
        </w:rPr>
        <w:t>项目名称：</w:t>
      </w:r>
      <w:r>
        <w:rPr>
          <w:rStyle w:val="14"/>
          <w:rFonts w:hint="eastAsia" w:ascii="宋体" w:hAnsi="宋体" w:cs="宋体"/>
          <w:bCs/>
          <w:color w:val="auto"/>
          <w:highlight w:val="none"/>
          <w:u w:val="single"/>
          <w:shd w:val="clear" w:color="auto" w:fill="FFFFFF"/>
        </w:rPr>
        <w:t>（由投标人填写）</w:t>
      </w:r>
    </w:p>
    <w:p>
      <w:pPr>
        <w:pStyle w:val="11"/>
        <w:widowControl/>
        <w:spacing w:beforeAutospacing="0" w:afterAutospacing="0" w:line="360" w:lineRule="exact"/>
        <w:ind w:firstLine="1920"/>
        <w:rPr>
          <w:rFonts w:ascii="宋体" w:hAnsi="宋体" w:cs="宋体"/>
          <w:color w:val="auto"/>
          <w:highlight w:val="none"/>
        </w:rPr>
      </w:pPr>
      <w:r>
        <w:rPr>
          <w:rStyle w:val="14"/>
          <w:rFonts w:hint="eastAsia" w:ascii="宋体" w:hAnsi="宋体" w:cs="宋体"/>
          <w:bCs/>
          <w:color w:val="auto"/>
          <w:highlight w:val="none"/>
          <w:shd w:val="clear" w:color="auto" w:fill="FFFFFF"/>
        </w:rPr>
        <w:t>备案编号：</w:t>
      </w:r>
      <w:r>
        <w:rPr>
          <w:rStyle w:val="14"/>
          <w:rFonts w:hint="eastAsia" w:ascii="宋体" w:hAnsi="宋体" w:cs="宋体"/>
          <w:bCs/>
          <w:color w:val="auto"/>
          <w:highlight w:val="none"/>
          <w:u w:val="single"/>
          <w:shd w:val="clear" w:color="auto" w:fill="FFFFFF"/>
        </w:rPr>
        <w:t>（由投标人填写）</w:t>
      </w:r>
    </w:p>
    <w:p>
      <w:pPr>
        <w:pStyle w:val="11"/>
        <w:widowControl/>
        <w:spacing w:beforeAutospacing="0" w:afterAutospacing="0" w:line="360" w:lineRule="exact"/>
        <w:ind w:firstLine="1920"/>
        <w:rPr>
          <w:rFonts w:ascii="宋体" w:hAnsi="宋体" w:cs="宋体"/>
          <w:color w:val="auto"/>
          <w:highlight w:val="none"/>
        </w:rPr>
      </w:pPr>
      <w:r>
        <w:rPr>
          <w:rStyle w:val="14"/>
          <w:rFonts w:hint="eastAsia" w:ascii="宋体" w:hAnsi="宋体" w:cs="宋体"/>
          <w:bCs/>
          <w:color w:val="auto"/>
          <w:highlight w:val="none"/>
          <w:shd w:val="clear" w:color="auto" w:fill="FFFFFF"/>
        </w:rPr>
        <w:t>项目编号：</w:t>
      </w:r>
      <w:r>
        <w:rPr>
          <w:rStyle w:val="14"/>
          <w:rFonts w:hint="eastAsia" w:ascii="宋体" w:hAnsi="宋体" w:cs="宋体"/>
          <w:bCs/>
          <w:color w:val="auto"/>
          <w:highlight w:val="none"/>
          <w:u w:val="single"/>
          <w:shd w:val="clear" w:color="auto" w:fill="FFFFFF"/>
        </w:rPr>
        <w:t>（由投标人填写）</w:t>
      </w:r>
    </w:p>
    <w:p>
      <w:pPr>
        <w:pStyle w:val="11"/>
        <w:widowControl/>
        <w:spacing w:beforeAutospacing="0" w:afterAutospacing="0" w:line="360" w:lineRule="exact"/>
        <w:ind w:firstLine="1920"/>
        <w:rPr>
          <w:rFonts w:ascii="宋体" w:hAnsi="宋体" w:cs="宋体"/>
          <w:color w:val="auto"/>
          <w:highlight w:val="none"/>
        </w:rPr>
      </w:pPr>
      <w:r>
        <w:rPr>
          <w:rStyle w:val="14"/>
          <w:rFonts w:hint="eastAsia" w:ascii="宋体" w:hAnsi="宋体" w:cs="宋体"/>
          <w:bCs/>
          <w:color w:val="auto"/>
          <w:highlight w:val="none"/>
          <w:shd w:val="clear" w:color="auto" w:fill="FFFFFF"/>
        </w:rPr>
        <w:t>所投采购包：</w:t>
      </w:r>
      <w:r>
        <w:rPr>
          <w:rStyle w:val="14"/>
          <w:rFonts w:hint="eastAsia" w:ascii="宋体" w:hAnsi="宋体" w:cs="宋体"/>
          <w:bCs/>
          <w:color w:val="auto"/>
          <w:highlight w:val="none"/>
          <w:u w:val="single"/>
          <w:shd w:val="clear" w:color="auto" w:fill="FFFFFF"/>
        </w:rPr>
        <w:t>（由投标人填写）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投标人：</w:t>
      </w:r>
      <w:r>
        <w:rPr>
          <w:rStyle w:val="14"/>
          <w:rFonts w:hint="eastAsia" w:ascii="宋体" w:hAnsi="宋体" w:cs="宋体"/>
          <w:bCs/>
          <w:color w:val="auto"/>
          <w:highlight w:val="none"/>
          <w:u w:val="single"/>
          <w:shd w:val="clear" w:color="auto" w:fill="FFFFFF"/>
        </w:rPr>
        <w:t>（填写“全称”）</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u w:val="single"/>
          <w:shd w:val="clear" w:color="auto" w:fill="FFFFFF"/>
        </w:rPr>
        <w:t>（由投标人填写）</w:t>
      </w:r>
      <w:r>
        <w:rPr>
          <w:rStyle w:val="14"/>
          <w:rFonts w:hint="eastAsia" w:ascii="宋体" w:hAnsi="宋体" w:cs="宋体"/>
          <w:bCs/>
          <w:color w:val="auto"/>
          <w:highlight w:val="none"/>
          <w:shd w:val="clear" w:color="auto" w:fill="FFFFFF"/>
        </w:rPr>
        <w:t>年</w:t>
      </w:r>
      <w:r>
        <w:rPr>
          <w:rStyle w:val="14"/>
          <w:rFonts w:hint="eastAsia" w:ascii="宋体" w:hAnsi="宋体" w:cs="宋体"/>
          <w:bCs/>
          <w:color w:val="auto"/>
          <w:highlight w:val="none"/>
          <w:u w:val="single"/>
          <w:shd w:val="clear" w:color="auto" w:fill="FFFFFF"/>
        </w:rPr>
        <w:t>（由投标人填写）</w:t>
      </w:r>
      <w:r>
        <w:rPr>
          <w:rStyle w:val="14"/>
          <w:rFonts w:hint="eastAsia" w:ascii="宋体" w:hAnsi="宋体" w:cs="宋体"/>
          <w:bCs/>
          <w:color w:val="auto"/>
          <w:highlight w:val="none"/>
          <w:shd w:val="clear" w:color="auto" w:fill="FFFFFF"/>
        </w:rPr>
        <w:t>月</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Style w:val="14"/>
          <w:rFonts w:hint="eastAsia" w:ascii="宋体" w:hAnsi="宋体" w:cs="宋体"/>
          <w:bCs/>
          <w:color w:val="auto"/>
          <w:highlight w:val="none"/>
          <w:shd w:val="clear" w:color="auto" w:fill="FFFFFF"/>
        </w:rPr>
        <w:t>索引</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一、投标函</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二、投标人的资格及资信证明文件</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三、投标保证金</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※注意</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资格及资信证明部分中不得出现报价部分的全部或部分的投标报价信息（或组成资料），否则</w:t>
      </w:r>
      <w:r>
        <w:rPr>
          <w:rStyle w:val="14"/>
          <w:rFonts w:hint="eastAsia" w:ascii="宋体" w:hAnsi="宋体" w:cs="宋体"/>
          <w:bCs/>
          <w:color w:val="auto"/>
          <w:highlight w:val="none"/>
          <w:shd w:val="clear" w:color="auto" w:fill="FFFFFF"/>
        </w:rPr>
        <w:t>资格审查不合格</w:t>
      </w:r>
      <w:r>
        <w:rPr>
          <w:rFonts w:hint="eastAsia" w:ascii="宋体" w:hAnsi="宋体" w:cs="宋体"/>
          <w:color w:val="auto"/>
          <w:highlight w:val="none"/>
          <w:shd w:val="clear" w:color="auto" w:fill="FFFFFF"/>
        </w:rPr>
        <w:t>。（联合体协议及分包意向协议中的比例规定，不适用本条款）</w:t>
      </w:r>
    </w:p>
    <w:p>
      <w:pPr>
        <w:pStyle w:val="11"/>
        <w:widowControl/>
        <w:spacing w:beforeAutospacing="0" w:afterAutospacing="0" w:line="360" w:lineRule="exact"/>
        <w:rPr>
          <w:rFonts w:ascii="宋体" w:hAnsi="宋体" w:cs="宋体"/>
          <w:color w:val="auto"/>
          <w:highlight w:val="none"/>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Style w:val="14"/>
          <w:rFonts w:hint="eastAsia" w:ascii="宋体" w:hAnsi="宋体" w:cs="宋体"/>
          <w:bCs/>
          <w:color w:val="auto"/>
          <w:highlight w:val="none"/>
          <w:shd w:val="clear" w:color="auto" w:fill="FFFFFF"/>
        </w:rPr>
        <w:t>一、投标函</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          （采购人或采购代理机构）</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兹收到贵单位关于</w:t>
      </w:r>
      <w:r>
        <w:rPr>
          <w:rFonts w:hint="eastAsia" w:ascii="宋体" w:hAnsi="宋体" w:cs="宋体"/>
          <w:color w:val="auto"/>
          <w:highlight w:val="none"/>
          <w:u w:val="single"/>
          <w:shd w:val="clear" w:color="auto" w:fill="FFFFFF"/>
        </w:rPr>
        <w:t>（填写“项目名称”）</w:t>
      </w:r>
      <w:r>
        <w:rPr>
          <w:rFonts w:hint="eastAsia" w:ascii="宋体" w:hAnsi="宋体" w:cs="宋体"/>
          <w:color w:val="auto"/>
          <w:highlight w:val="none"/>
          <w:shd w:val="clear" w:color="auto" w:fill="FFFFFF"/>
        </w:rPr>
        <w:t>项目（项目编号：</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）的投标邀请，本投标人代表</w:t>
      </w:r>
      <w:r>
        <w:rPr>
          <w:rFonts w:hint="eastAsia" w:ascii="宋体" w:hAnsi="宋体" w:cs="宋体"/>
          <w:color w:val="auto"/>
          <w:highlight w:val="none"/>
          <w:u w:val="single"/>
          <w:shd w:val="clear" w:color="auto" w:fill="FFFFFF"/>
        </w:rPr>
        <w:t>（填写“全名”）</w:t>
      </w:r>
      <w:r>
        <w:rPr>
          <w:rFonts w:hint="eastAsia" w:ascii="宋体" w:hAnsi="宋体" w:cs="宋体"/>
          <w:color w:val="auto"/>
          <w:highlight w:val="none"/>
          <w:shd w:val="clear" w:color="auto" w:fill="FFFFFF"/>
        </w:rPr>
        <w:t>已获得我方正式授权并代表投标人</w:t>
      </w:r>
      <w:r>
        <w:rPr>
          <w:rFonts w:hint="eastAsia" w:ascii="宋体" w:hAnsi="宋体" w:cs="宋体"/>
          <w:color w:val="auto"/>
          <w:highlight w:val="none"/>
          <w:u w:val="single"/>
          <w:shd w:val="clear" w:color="auto" w:fill="FFFFFF"/>
        </w:rPr>
        <w:t>（填写“全称”）</w:t>
      </w:r>
      <w:r>
        <w:rPr>
          <w:rFonts w:hint="eastAsia" w:ascii="宋体" w:hAnsi="宋体" w:cs="宋体"/>
          <w:color w:val="auto"/>
          <w:highlight w:val="none"/>
          <w:shd w:val="clear" w:color="auto" w:fill="FFFFFF"/>
        </w:rPr>
        <w:t>参加投标，并提交电子投标文件。我方提交的全部电子投标文件由下述部分组成：</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（1）资格及资信证明部分</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①投标函</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②投标人的资格及资信证明文件</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③投标保证金</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（2）报价部分</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①开标一览表</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②投标分项报价表</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③招标文件规定的价格扣除证明材料（若有）</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④招标文件规定的加分证明材料（若有）</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（3）技术商务部分</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①标的说明一览表</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②技术和服务要求响应表</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③商务条件响应表</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④投标人提交的其他资料（若有）</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根据本函，本投标人代表宣布我方保证遵守招标文件的全部规定，同时：</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1、</w:t>
      </w:r>
      <w:r>
        <w:rPr>
          <w:rStyle w:val="14"/>
          <w:rFonts w:hint="eastAsia" w:ascii="宋体" w:hAnsi="宋体" w:cs="宋体"/>
          <w:bCs/>
          <w:color w:val="auto"/>
          <w:highlight w:val="none"/>
          <w:shd w:val="clear" w:color="auto" w:fill="FFFFFF"/>
        </w:rPr>
        <w:t>确认：</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1.1所投采购包的投标报价详见“开标一览表”及“投标分项报价表”。</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1.2我方已详细审查全部招标文件[包括但不限于：有关附件（若有）、澄清或修改（若有）等]，并自行承担因对全部招标文件理解不正确或误解而产生的相应后果和责任。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2、</w:t>
      </w:r>
      <w:r>
        <w:rPr>
          <w:rStyle w:val="14"/>
          <w:rFonts w:hint="eastAsia" w:ascii="宋体" w:hAnsi="宋体" w:cs="宋体"/>
          <w:bCs/>
          <w:color w:val="auto"/>
          <w:highlight w:val="none"/>
          <w:shd w:val="clear" w:color="auto" w:fill="FFFFFF"/>
        </w:rPr>
        <w:t>承诺及声明：</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2.1我方具备招标文件第一章载明的“投标人的资格要求”且符合招标文件第三章载明的“二、投标人”之规定，否则</w:t>
      </w:r>
      <w:r>
        <w:rPr>
          <w:rStyle w:val="14"/>
          <w:rFonts w:hint="eastAsia" w:ascii="宋体" w:hAnsi="宋体" w:cs="宋体"/>
          <w:bCs/>
          <w:color w:val="auto"/>
          <w:highlight w:val="none"/>
          <w:shd w:val="clear" w:color="auto" w:fill="FFFFFF"/>
        </w:rPr>
        <w:t>投标无效。</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2.2我方提交的电子投标文件各组成部分的全部内容及资料是不可割离且真实、有效、准确、完整和不具有任何误导性的，否则产生不利后果由我方承担责任。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2.3我方提供的标的价格不高于同期市场价格，否则产生不利后果由我方承担责任。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2.4投标保证金：若出现招标文件第三章规定的不予退还情形，同意贵单位不予退还。</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2.5投标有效期：按照招标文件第三章规定执行，并在招标文件第二章载明的期限内保持有效。</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2.6若中标，将按照招标文件、我方电子投标文件及政府采购合同履行责任和义务。</w:t>
      </w:r>
    </w:p>
    <w:p>
      <w:pPr>
        <w:pStyle w:val="11"/>
        <w:widowControl/>
        <w:spacing w:beforeAutospacing="0" w:afterAutospacing="0" w:line="360" w:lineRule="exact"/>
        <w:ind w:firstLine="42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2.7若贵单位要求，我方同意提供与本项目投标有关的一切资料、数据或文件，并完全理解贵单位不一定要接受最低的投标报价或收到的任何投标。</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2.8我方承诺电子投标文件所提供的全部资料真实可靠，并接受评标委员会、采购人、采购代理机构、监管部门进一步审查其中任何资料真实性的要求。</w:t>
      </w:r>
    </w:p>
    <w:p>
      <w:pPr>
        <w:pStyle w:val="11"/>
        <w:widowControl/>
        <w:spacing w:beforeAutospacing="0" w:afterAutospacing="0" w:line="360" w:lineRule="exact"/>
        <w:ind w:firstLine="42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2.9除招标文件另有规定外，对于贵单位按照下述联络方式发出的任何信息或通知，均视为我方已收悉前述信息或通知的全部内容：</w:t>
      </w:r>
    </w:p>
    <w:p>
      <w:pPr>
        <w:pStyle w:val="11"/>
        <w:widowControl/>
        <w:spacing w:beforeAutospacing="0" w:afterAutospacing="0" w:line="360" w:lineRule="exact"/>
        <w:ind w:firstLine="42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通信地址：                                        </w:t>
      </w:r>
    </w:p>
    <w:p>
      <w:pPr>
        <w:pStyle w:val="11"/>
        <w:widowControl/>
        <w:spacing w:beforeAutospacing="0" w:afterAutospacing="0" w:line="360" w:lineRule="exact"/>
        <w:ind w:firstLine="42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邮编：                                           </w:t>
      </w:r>
    </w:p>
    <w:p>
      <w:pPr>
        <w:pStyle w:val="11"/>
        <w:widowControl/>
        <w:spacing w:beforeAutospacing="0" w:afterAutospacing="0" w:line="360" w:lineRule="exact"/>
        <w:ind w:firstLine="42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联系方法：（包括但不限于：联系人、联系电话、手机、传真、电子邮箱等）</w:t>
      </w:r>
    </w:p>
    <w:p>
      <w:pPr>
        <w:pStyle w:val="11"/>
        <w:widowControl/>
        <w:spacing w:beforeAutospacing="0" w:afterAutospacing="0" w:line="360" w:lineRule="exact"/>
        <w:ind w:firstLine="42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投标人：（全称并加盖单位公章）</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日期：    年   月   日</w:t>
      </w: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Style w:val="14"/>
          <w:rFonts w:hint="eastAsia" w:ascii="宋体" w:hAnsi="宋体" w:cs="宋体"/>
          <w:bCs/>
          <w:color w:val="auto"/>
          <w:highlight w:val="none"/>
          <w:shd w:val="clear" w:color="auto" w:fill="FFFFFF"/>
        </w:rPr>
        <w:t>二、投标人的资格及资信证明文件</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二-1单位授权书（若有）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            （采购人或采购代理机构）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我方的单位负责人</w:t>
      </w:r>
      <w:r>
        <w:rPr>
          <w:rFonts w:hint="eastAsia" w:ascii="宋体" w:hAnsi="宋体" w:cs="宋体"/>
          <w:color w:val="auto"/>
          <w:highlight w:val="none"/>
          <w:u w:val="single"/>
          <w:shd w:val="clear" w:color="auto" w:fill="FFFFFF"/>
        </w:rPr>
        <w:t>（填写“单位负责人全名”）</w:t>
      </w:r>
      <w:r>
        <w:rPr>
          <w:rFonts w:hint="eastAsia" w:ascii="宋体" w:hAnsi="宋体" w:cs="宋体"/>
          <w:color w:val="auto"/>
          <w:highlight w:val="none"/>
          <w:shd w:val="clear" w:color="auto" w:fill="FFFFFF"/>
        </w:rPr>
        <w:t>授权</w:t>
      </w:r>
      <w:r>
        <w:rPr>
          <w:rFonts w:hint="eastAsia" w:ascii="宋体" w:hAnsi="宋体" w:cs="宋体"/>
          <w:color w:val="auto"/>
          <w:highlight w:val="none"/>
          <w:u w:val="single"/>
          <w:shd w:val="clear" w:color="auto" w:fill="FFFFFF"/>
        </w:rPr>
        <w:t>（填写“投标人代表全名”）</w:t>
      </w:r>
      <w:r>
        <w:rPr>
          <w:rFonts w:hint="eastAsia" w:ascii="宋体" w:hAnsi="宋体" w:cs="宋体"/>
          <w:color w:val="auto"/>
          <w:highlight w:val="none"/>
          <w:shd w:val="clear" w:color="auto" w:fill="FFFFFF"/>
        </w:rPr>
        <w:t>为投标人代表，代表我方参加</w:t>
      </w:r>
      <w:r>
        <w:rPr>
          <w:rFonts w:hint="eastAsia" w:ascii="宋体" w:hAnsi="宋体" w:cs="宋体"/>
          <w:color w:val="auto"/>
          <w:highlight w:val="none"/>
          <w:u w:val="single"/>
          <w:shd w:val="clear" w:color="auto" w:fill="FFFFFF"/>
        </w:rPr>
        <w:t>（填写“项目名称”）</w:t>
      </w:r>
      <w:r>
        <w:rPr>
          <w:rFonts w:hint="eastAsia" w:ascii="宋体" w:hAnsi="宋体" w:cs="宋体"/>
          <w:color w:val="auto"/>
          <w:highlight w:val="none"/>
          <w:shd w:val="clear" w:color="auto" w:fill="FFFFFF"/>
        </w:rPr>
        <w:t>项目（项目编号：</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的投标，全权代表我方处理投标过程的一切事宜，包括但不限于：投标、参加开标、谈判、澄清、签约等。投标人代表在投标过程中所签署的一切文件和处理与之有关的一切事务，我方均予以认可并对此承担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投标人代表无转委权。特此授权。</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（以下无正文）</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单位负责人：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身份证号：</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手机：</w:t>
      </w:r>
      <w:r>
        <w:rPr>
          <w:rFonts w:hint="eastAsia" w:ascii="宋体" w:hAnsi="宋体" w:cs="宋体"/>
          <w:color w:val="auto"/>
          <w:highlight w:val="none"/>
          <w:u w:val="singl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投标人代表：</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身份证号：</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手机：</w:t>
      </w:r>
      <w:r>
        <w:rPr>
          <w:rFonts w:hint="eastAsia" w:ascii="宋体" w:hAnsi="宋体" w:cs="宋体"/>
          <w:color w:val="auto"/>
          <w:highlight w:val="none"/>
          <w:u w:val="singl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授权方</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right"/>
        <w:rPr>
          <w:rFonts w:ascii="宋体" w:hAnsi="宋体" w:cs="宋体"/>
          <w:color w:val="auto"/>
          <w:highlight w:val="none"/>
        </w:rPr>
      </w:pPr>
      <w:r>
        <w:rPr>
          <w:rFonts w:hint="eastAsia" w:ascii="宋体" w:hAnsi="宋体" w:cs="宋体"/>
          <w:color w:val="auto"/>
          <w:highlight w:val="none"/>
          <w:shd w:val="clear" w:color="auto" w:fill="FFFFFF"/>
        </w:rPr>
        <w:t>签署日期：</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附：单位负责人、投标人代表的身份证正反面复印件</w:t>
      </w:r>
    </w:p>
    <w:tbl>
      <w:tblPr>
        <w:tblStyle w:val="12"/>
        <w:tblW w:w="0" w:type="auto"/>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15" w:type="dxa"/>
          <w:left w:w="15" w:type="dxa"/>
          <w:bottom w:w="15" w:type="dxa"/>
          <w:right w:w="15" w:type="dxa"/>
        </w:tblCellMar>
      </w:tblPr>
      <w:tblGrid>
        <w:gridCol w:w="9956"/>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9956" w:type="dxa"/>
            <w:tcBorders>
              <w:top w:val="single" w:color="auto" w:sz="6" w:space="0"/>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rPr>
              <w:t>要求：真实有效且内容完整、清晰、整洁。</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rPr>
              <w:t> </w:t>
            </w:r>
          </w:p>
        </w:tc>
      </w:tr>
    </w:tbl>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※注意：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1、企业（银行、保险、石油石化、电力、电信等行业除外）、事业单位和社会团体法人的“单位负责人”指</w:t>
      </w:r>
      <w:r>
        <w:rPr>
          <w:rStyle w:val="14"/>
          <w:rFonts w:hint="eastAsia" w:ascii="宋体" w:hAnsi="宋体" w:cs="宋体"/>
          <w:bCs/>
          <w:color w:val="auto"/>
          <w:highlight w:val="none"/>
          <w:shd w:val="clear" w:color="auto" w:fill="FFFFFF"/>
        </w:rPr>
        <w:t>法定代表人</w:t>
      </w:r>
      <w:r>
        <w:rPr>
          <w:rFonts w:hint="eastAsia" w:ascii="宋体" w:hAnsi="宋体" w:cs="宋体"/>
          <w:color w:val="auto"/>
          <w:highlight w:val="none"/>
          <w:shd w:val="clear" w:color="auto" w:fill="FFFFFF"/>
        </w:rPr>
        <w:t>，即与实际提交的“营业执照等证明文件”载明的一致。</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pStyle w:val="11"/>
        <w:widowControl/>
        <w:spacing w:beforeAutospacing="0" w:afterAutospacing="0" w:line="360" w:lineRule="exac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3、投标人（自然人除外）：若投标人代表为单位授权的委托代理人，应提供本授权书；若投标人代表为单位负责人，应在此项下提交其身份证正反面复印件，可不提供本授权书。</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4、投标人为自然人的，可不填写本授权书。</w:t>
      </w:r>
    </w:p>
    <w:p>
      <w:pPr>
        <w:pStyle w:val="11"/>
        <w:widowControl/>
        <w:spacing w:beforeAutospacing="0" w:afterAutospacing="0" w:line="360" w:lineRule="exact"/>
        <w:rPr>
          <w:rFonts w:ascii="宋体" w:hAnsi="宋体" w:cs="宋体"/>
          <w:color w:val="auto"/>
          <w:highlight w:val="none"/>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Style w:val="14"/>
          <w:rFonts w:hint="eastAsia" w:ascii="宋体" w:hAnsi="宋体" w:cs="宋体"/>
          <w:bCs/>
          <w:color w:val="auto"/>
          <w:highlight w:val="none"/>
          <w:shd w:val="clear" w:color="auto" w:fill="FFFFFF"/>
        </w:rPr>
        <w:t>二-2营业执照等证明文件</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            （采购人或采购代理机构）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）投标人为法人（包括企业、事业单位和社会团体）的</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现附上由</w:t>
      </w:r>
      <w:r>
        <w:rPr>
          <w:rFonts w:hint="eastAsia" w:ascii="宋体" w:hAnsi="宋体" w:cs="宋体"/>
          <w:color w:val="auto"/>
          <w:highlight w:val="none"/>
          <w:u w:val="single"/>
          <w:shd w:val="clear" w:color="auto" w:fill="FFFFFF"/>
        </w:rPr>
        <w:t>（填写“签发机关全称”）</w:t>
      </w:r>
      <w:r>
        <w:rPr>
          <w:rFonts w:hint="eastAsia" w:ascii="宋体" w:hAnsi="宋体" w:cs="宋体"/>
          <w:color w:val="auto"/>
          <w:highlight w:val="none"/>
          <w:shd w:val="clear" w:color="auto" w:fill="FFFFFF"/>
        </w:rPr>
        <w:t>签发的我方统一社会信用代码</w:t>
      </w:r>
      <w:r>
        <w:rPr>
          <w:rFonts w:hint="eastAsia" w:ascii="宋体" w:hAnsi="宋体" w:cs="宋体"/>
          <w:color w:val="auto"/>
          <w:highlight w:val="none"/>
          <w:u w:val="single"/>
          <w:shd w:val="clear" w:color="auto" w:fill="FFFFFF"/>
        </w:rPr>
        <w:t>（请填写法人的具体证照名称）</w:t>
      </w:r>
      <w:r>
        <w:rPr>
          <w:rFonts w:hint="eastAsia" w:ascii="宋体" w:hAnsi="宋体" w:cs="宋体"/>
          <w:color w:val="auto"/>
          <w:highlight w:val="none"/>
          <w:shd w:val="clear" w:color="auto" w:fill="FFFFFF"/>
        </w:rPr>
        <w:t>复印件，该证明材料真实有效，否则我方负全部责任。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）投标人为非法人（包括其他组织、自然人）的</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□现附上由</w:t>
      </w:r>
      <w:r>
        <w:rPr>
          <w:rFonts w:hint="eastAsia" w:ascii="宋体" w:hAnsi="宋体" w:cs="宋体"/>
          <w:color w:val="auto"/>
          <w:highlight w:val="none"/>
          <w:u w:val="single"/>
          <w:shd w:val="clear" w:color="auto" w:fill="FFFFFF"/>
        </w:rPr>
        <w:t>（填写“签发机关全称”）</w:t>
      </w:r>
      <w:r>
        <w:rPr>
          <w:rFonts w:hint="eastAsia" w:ascii="宋体" w:hAnsi="宋体" w:cs="宋体"/>
          <w:color w:val="auto"/>
          <w:highlight w:val="none"/>
          <w:shd w:val="clear" w:color="auto" w:fill="FFFFFF"/>
        </w:rPr>
        <w:t>签发的我方</w:t>
      </w:r>
      <w:r>
        <w:rPr>
          <w:rFonts w:hint="eastAsia" w:ascii="宋体" w:hAnsi="宋体" w:cs="宋体"/>
          <w:color w:val="auto"/>
          <w:highlight w:val="none"/>
          <w:u w:val="single"/>
          <w:shd w:val="clear" w:color="auto" w:fill="FFFFFF"/>
        </w:rPr>
        <w:t>（请填写非自然人的非法人的具体证照名称）</w:t>
      </w:r>
      <w:r>
        <w:rPr>
          <w:rFonts w:hint="eastAsia" w:ascii="宋体" w:hAnsi="宋体" w:cs="宋体"/>
          <w:color w:val="auto"/>
          <w:highlight w:val="none"/>
          <w:shd w:val="clear" w:color="auto" w:fill="FFFFFF"/>
        </w:rPr>
        <w:t>复印件，该证明材料真实有效，否则我方负全部责任。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□现附上由</w:t>
      </w:r>
      <w:r>
        <w:rPr>
          <w:rFonts w:hint="eastAsia" w:ascii="宋体" w:hAnsi="宋体" w:cs="宋体"/>
          <w:color w:val="auto"/>
          <w:highlight w:val="none"/>
          <w:u w:val="single"/>
          <w:shd w:val="clear" w:color="auto" w:fill="FFFFFF"/>
        </w:rPr>
        <w:t>（填写“签发机关全称”）</w:t>
      </w:r>
      <w:r>
        <w:rPr>
          <w:rFonts w:hint="eastAsia" w:ascii="宋体" w:hAnsi="宋体" w:cs="宋体"/>
          <w:color w:val="auto"/>
          <w:highlight w:val="none"/>
          <w:shd w:val="clear" w:color="auto" w:fill="FFFFFF"/>
        </w:rPr>
        <w:t>签发的我方</w:t>
      </w:r>
      <w:r>
        <w:rPr>
          <w:rFonts w:hint="eastAsia" w:ascii="宋体" w:hAnsi="宋体" w:cs="宋体"/>
          <w:color w:val="auto"/>
          <w:highlight w:val="none"/>
          <w:u w:val="single"/>
          <w:shd w:val="clear" w:color="auto" w:fill="FFFFFF"/>
        </w:rPr>
        <w:t>（请填写自然人的身份证件名称）</w:t>
      </w:r>
      <w:r>
        <w:rPr>
          <w:rFonts w:hint="eastAsia" w:ascii="宋体" w:hAnsi="宋体" w:cs="宋体"/>
          <w:color w:val="auto"/>
          <w:highlight w:val="none"/>
          <w:shd w:val="clear" w:color="auto" w:fill="FFFFFF"/>
        </w:rPr>
        <w:t>复印件，该证明材料真实有效，否则我方负全部责任。</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※注意：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1、请投标人按照实际情况编制填写，在相应的（）中打“√”并选择相应的“□”（若有）后，再按照本格式的要求提供相应证明材料的复印件。</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Style w:val="14"/>
          <w:rFonts w:hint="eastAsia" w:ascii="宋体" w:hAnsi="宋体" w:cs="宋体"/>
          <w:bCs/>
          <w:color w:val="auto"/>
          <w:highlight w:val="none"/>
          <w:shd w:val="clear" w:color="auto" w:fill="FFFFFF"/>
        </w:rPr>
        <w:t>二-3财务状况报告（财务报告、或资信证明）</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           （采购人或采购代理机构）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）投标人提供财务报告的</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□企业适用：现附上我方</w:t>
      </w:r>
      <w:r>
        <w:rPr>
          <w:rFonts w:hint="eastAsia" w:ascii="宋体" w:hAnsi="宋体" w:cs="宋体"/>
          <w:color w:val="auto"/>
          <w:highlight w:val="none"/>
          <w:u w:val="single"/>
          <w:shd w:val="clear" w:color="auto" w:fill="FFFFFF"/>
        </w:rPr>
        <w:t>（填写“具体的年度、或半年度、或季度”）</w:t>
      </w:r>
      <w:r>
        <w:rPr>
          <w:rFonts w:hint="eastAsia" w:ascii="宋体" w:hAnsi="宋体" w:cs="宋体"/>
          <w:color w:val="auto"/>
          <w:highlight w:val="none"/>
          <w:shd w:val="clear" w:color="auto" w:fill="FFFFFF"/>
        </w:rPr>
        <w:t>财务报告复印件，包括资产负债表、利润表、现金流量表、所有者权益变动表（若有）及其附注（若有）、会计师事务所营业执照和注册会计师资格证书，上述证明材料真实有效，否则我方负全部责任。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□事业单位适用：现附上我方</w:t>
      </w:r>
      <w:r>
        <w:rPr>
          <w:rFonts w:hint="eastAsia" w:ascii="宋体" w:hAnsi="宋体" w:cs="宋体"/>
          <w:color w:val="auto"/>
          <w:highlight w:val="none"/>
          <w:u w:val="single"/>
          <w:shd w:val="clear" w:color="auto" w:fill="FFFFFF"/>
        </w:rPr>
        <w:t>（填写“具体的年度、或半年度、或季度”）</w:t>
      </w:r>
      <w:r>
        <w:rPr>
          <w:rFonts w:hint="eastAsia" w:ascii="宋体" w:hAnsi="宋体" w:cs="宋体"/>
          <w:color w:val="auto"/>
          <w:highlight w:val="none"/>
          <w:shd w:val="clear" w:color="auto" w:fill="FFFFFF"/>
        </w:rPr>
        <w:t>财务报告复印件，包括资产负债表、收入支出表（或收入费用表）、财政补助收入支出表（若有）、会计师事务所营业执照和注册会计师资格证书，上述证明材料真实有效，否则我方负全部责任。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□社会团体、民办非企适用：现附上我方</w:t>
      </w:r>
      <w:r>
        <w:rPr>
          <w:rFonts w:hint="eastAsia" w:ascii="宋体" w:hAnsi="宋体" w:cs="宋体"/>
          <w:color w:val="auto"/>
          <w:highlight w:val="none"/>
          <w:u w:val="single"/>
          <w:shd w:val="clear" w:color="auto" w:fill="FFFFFF"/>
        </w:rPr>
        <w:t>（填写“具体的年度、或半年度、或季度”）</w:t>
      </w:r>
      <w:r>
        <w:rPr>
          <w:rFonts w:hint="eastAsia" w:ascii="宋体" w:hAnsi="宋体" w:cs="宋体"/>
          <w:color w:val="auto"/>
          <w:highlight w:val="none"/>
          <w:shd w:val="clear" w:color="auto" w:fill="FFFFFF"/>
        </w:rPr>
        <w:t>财务报告复印件，包括资产负债表、业务活动表、现金流量表、会计师事务所营业执照和注册会计师资格证书，上述证明材料真实有效，否则我方负全部责任。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）投标人提供资信证明的</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□非自然人适用（包括企业、事业单位、社会团体和其他组织）：现附上我方银行：（填写“开户银行全称”）出具的资信证明复印件，上述证明材料真实有效，否则我方负全部责任。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□自然人适用：现附上我方银行：</w:t>
      </w:r>
      <w:r>
        <w:rPr>
          <w:rFonts w:hint="eastAsia" w:ascii="宋体" w:hAnsi="宋体" w:cs="宋体"/>
          <w:color w:val="auto"/>
          <w:highlight w:val="none"/>
          <w:u w:val="single"/>
          <w:shd w:val="clear" w:color="auto" w:fill="FFFFFF"/>
        </w:rPr>
        <w:t>（填写自然人的“个人账户的开户银行全称”）</w:t>
      </w:r>
      <w:r>
        <w:rPr>
          <w:rFonts w:hint="eastAsia" w:ascii="宋体" w:hAnsi="宋体" w:cs="宋体"/>
          <w:color w:val="auto"/>
          <w:highlight w:val="none"/>
          <w:shd w:val="clear" w:color="auto" w:fill="FFFFFF"/>
        </w:rPr>
        <w:t>出具的资信证明复印件，上述证明材料真实有效，否则我方负全部责任。</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※注意：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1、请投标人按照实际情况编制填写，在相应的（）中打“√”并选择相应的“□”（若有）后，再按照本格式的要求提供相应证明材料的复印件。</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2、投标人提供的财务报告复印件（成立年限按照投标截止时间推算）应符合下列规定：</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2.1成立年限满1年及以上的投标人，提供经审计的招标文件规定的年度财务报告。</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2.2成立年限满半年但不足1年的投标人，提供该半年度中任一季度的季度财务报告或该半年度的半年度财务报告。</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pPr>
        <w:pStyle w:val="11"/>
        <w:widowControl/>
        <w:spacing w:beforeAutospacing="0" w:afterAutospacing="0" w:line="360" w:lineRule="exact"/>
        <w:rPr>
          <w:rFonts w:ascii="宋体" w:hAnsi="宋体" w:cs="宋体"/>
          <w:color w:val="auto"/>
          <w:highlight w:val="none"/>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Fonts w:hint="eastAsia" w:ascii="宋体" w:hAnsi="宋体" w:cs="宋体"/>
          <w:color w:val="auto"/>
          <w:highlight w:val="none"/>
          <w:shd w:val="clear" w:color="auto" w:fill="FFFFFF"/>
        </w:rPr>
        <w:t>二</w:t>
      </w:r>
      <w:r>
        <w:rPr>
          <w:rStyle w:val="14"/>
          <w:rFonts w:hint="eastAsia" w:ascii="宋体" w:hAnsi="宋体" w:cs="宋体"/>
          <w:bCs/>
          <w:color w:val="auto"/>
          <w:highlight w:val="none"/>
          <w:shd w:val="clear" w:color="auto" w:fill="FFFFFF"/>
        </w:rPr>
        <w:t>-4依法缴纳税收证明材料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            （采购人或采购代理机构）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1、依法缴纳税收的投标人</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）法人（包括企业、事业单位和社会团体）的</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现附上自</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日至</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日期间我方缴纳</w:t>
      </w:r>
      <w:r>
        <w:rPr>
          <w:rFonts w:hint="eastAsia" w:ascii="宋体" w:hAnsi="宋体" w:cs="宋体"/>
          <w:color w:val="auto"/>
          <w:highlight w:val="none"/>
          <w:u w:val="single"/>
          <w:shd w:val="clear" w:color="auto" w:fill="FFFFFF"/>
        </w:rPr>
        <w:t>（包括但不限于税务机关出具的专用收据、税收缴纳证明或税收代缴银行的缴款收讫凭证）等</w:t>
      </w:r>
      <w:r>
        <w:rPr>
          <w:rFonts w:hint="eastAsia" w:ascii="宋体" w:hAnsi="宋体" w:cs="宋体"/>
          <w:color w:val="auto"/>
          <w:highlight w:val="none"/>
          <w:shd w:val="clear" w:color="auto" w:fill="FFFFFF"/>
        </w:rPr>
        <w:t>税收凭据复印件，上述证明材料真实有效，否则我方负全部责任。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）非法人（包括其他组织、自然人）的</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现附上自</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日至</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日期间我方缴纳</w:t>
      </w:r>
      <w:r>
        <w:rPr>
          <w:rFonts w:hint="eastAsia" w:ascii="宋体" w:hAnsi="宋体" w:cs="宋体"/>
          <w:color w:val="auto"/>
          <w:highlight w:val="none"/>
          <w:u w:val="single"/>
          <w:shd w:val="clear" w:color="auto" w:fill="FFFFFF"/>
        </w:rPr>
        <w:t>（包括但不限于税务机关出具的专用收据、税收缴纳证明或税收代缴银行的缴款收讫凭证）等</w:t>
      </w:r>
      <w:r>
        <w:rPr>
          <w:rFonts w:hint="eastAsia" w:ascii="宋体" w:hAnsi="宋体" w:cs="宋体"/>
          <w:color w:val="auto"/>
          <w:highlight w:val="none"/>
          <w:shd w:val="clear" w:color="auto" w:fill="FFFFFF"/>
        </w:rPr>
        <w:t>税收凭据复印件，上述证明材料真实有效，否则我方负全部责任。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2、依法免税的投标人</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）现附上我方依法免税的证明材料复印件，上述证明材料真实有效，否则我方负全部责任。</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※注意：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1、请投标人按照实际情况编制填写，在相应的（）中打“√”，并按照本格式的要求提供相应证明材料的复印件。</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2、投标人提供的税收缴纳凭据复印件应符合下列规定：</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2.1投标截止时间前（不含投标截止时间的当月）已依法缴纳税收的投标人，提供投标截止时间前六个月（不含投标截止时间的当月）中任一月份的税收缴纳凭据复印件。</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2.2投标截止时间的当月成立的投标人，视同满足本项资格条件要求。</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3、若为依法免税范围的投标人，提供依法免税证明材料的，视同满足本项资格条件要求。 </w:t>
      </w:r>
    </w:p>
    <w:p>
      <w:pPr>
        <w:pStyle w:val="11"/>
        <w:widowControl/>
        <w:spacing w:beforeAutospacing="0" w:afterAutospacing="0" w:line="360" w:lineRule="exact"/>
        <w:rPr>
          <w:rFonts w:ascii="宋体" w:hAnsi="宋体" w:cs="宋体"/>
          <w:color w:val="auto"/>
          <w:highlight w:val="none"/>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Style w:val="14"/>
          <w:rFonts w:hint="eastAsia" w:ascii="宋体" w:hAnsi="宋体" w:cs="宋体"/>
          <w:bCs/>
          <w:color w:val="auto"/>
          <w:highlight w:val="none"/>
          <w:shd w:val="clear" w:color="auto" w:fill="FFFFFF"/>
        </w:rPr>
        <w:t>二-5依法缴纳社会保障资金证明材料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           （采购人或采购代理机构）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1、依法缴纳社会保障资金的投标人</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）法人（包括企业、事业单位和社会团体）的</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现附上自</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日至</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日我方缴纳的社会保险凭据（限：税务机关/社会保障资金管理机关的专用收据或社会保险缴纳清单，或社会保险的银行缴款收讫凭证）复印件，上述证明材料真实有效，否则我方负全部责任。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）非法人（包括其他组织、自然人）的</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自</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日至</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日我方缴纳的社会保险凭据（限：税务机关/社会保障资金管理机关的专用收据或社会保险缴纳清单，或社会保险的银行缴款收讫凭证）复印件，上述证明材料真实有效，否则我方负全部责任。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2、依法不需要缴纳或暂缓缴纳社会保障资金的投标人</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）现附上我方依法不需要缴纳或暂缓缴纳社会保障资金证明材料复印件，上述证明材料真实有效，否则我方负全部责任。</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※注意：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1、请投标人按照实际情况编制填写，在相应的（）中打“√”，并按照本格式的要求提供相应证明材料的复印件。</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2、投标人提供的社会保障资金缴纳凭据复印件应符合下列规定：</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2.1投标截止时间前（不含投标截止时间的当月）已依法缴纳社会保障资金的投标人，提供投标截止时间前六个月（不含投标截止时间的当月）中任一月份的社会保障资金缴纳凭据复印件。</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2.2投标截止时间的当月成立的投标人，视同满足本项资格条件要求。</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3、若为依法不需要缴纳或暂缓缴纳社会保障资金的投标人，提供依法不需要缴纳或暂缓缴纳社会保障资金证明材料的，视同满足本项资格条件要求。 </w:t>
      </w:r>
    </w:p>
    <w:p>
      <w:pPr>
        <w:pStyle w:val="11"/>
        <w:widowControl/>
        <w:spacing w:beforeAutospacing="0" w:afterAutospacing="0" w:line="360" w:lineRule="exact"/>
        <w:rPr>
          <w:rFonts w:ascii="宋体" w:hAnsi="宋体" w:cs="宋体"/>
          <w:color w:val="auto"/>
          <w:highlight w:val="none"/>
        </w:rPr>
      </w:pPr>
    </w:p>
    <w:p>
      <w:pPr>
        <w:pStyle w:val="11"/>
        <w:widowControl/>
        <w:spacing w:beforeAutospacing="0" w:afterAutospacing="0" w:line="360" w:lineRule="exact"/>
        <w:rPr>
          <w:rFonts w:ascii="宋体" w:hAnsi="宋体" w:cs="宋体"/>
          <w:color w:val="auto"/>
          <w:highlight w:val="none"/>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Fonts w:hint="eastAsia" w:ascii="宋体" w:hAnsi="宋体" w:cs="宋体"/>
          <w:color w:val="auto"/>
          <w:highlight w:val="none"/>
          <w:shd w:val="clear" w:color="auto" w:fill="FFFFFF"/>
        </w:rPr>
        <w:t>二</w:t>
      </w:r>
      <w:r>
        <w:rPr>
          <w:rStyle w:val="14"/>
          <w:rFonts w:hint="eastAsia" w:ascii="宋体" w:hAnsi="宋体" w:cs="宋体"/>
          <w:bCs/>
          <w:color w:val="auto"/>
          <w:highlight w:val="none"/>
          <w:shd w:val="clear" w:color="auto" w:fill="FFFFFF"/>
        </w:rPr>
        <w:t>-6具备履行合同所必需设备和专业技术能力的声明函（若有）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           （采购人或采购代理机构）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我方具备履行合同所必需的设备和专业技术能力，否则产生不利后果由我方承担责任。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特此声明。</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※注意：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1、招标文件未要求投标人提供“具备履行合同所必需的设备和专业技术能力专项证明材料”的，投标人应提供本声明函。</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2、招标文件要求投标人提供“具备履行合同所必需的设备和专业技术能力专项证明材料”的，投标人可不提供本声明函。</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3、请投标人根据实际情况如实声明，否则</w:t>
      </w:r>
      <w:r>
        <w:rPr>
          <w:rStyle w:val="14"/>
          <w:rFonts w:hint="eastAsia" w:ascii="宋体" w:hAnsi="宋体" w:cs="宋体"/>
          <w:bCs/>
          <w:color w:val="auto"/>
          <w:highlight w:val="none"/>
          <w:shd w:val="clear" w:color="auto" w:fill="FFFFFF"/>
        </w:rPr>
        <w:t>视为提供虚假材料。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Fonts w:hint="eastAsia" w:ascii="宋体" w:hAnsi="宋体" w:cs="宋体"/>
          <w:color w:val="auto"/>
          <w:highlight w:val="none"/>
          <w:shd w:val="clear" w:color="auto" w:fill="FFFFFF"/>
        </w:rPr>
        <w:t>二</w:t>
      </w:r>
      <w:r>
        <w:rPr>
          <w:rStyle w:val="14"/>
          <w:rFonts w:hint="eastAsia" w:ascii="宋体" w:hAnsi="宋体" w:cs="宋体"/>
          <w:bCs/>
          <w:color w:val="auto"/>
          <w:highlight w:val="none"/>
          <w:shd w:val="clear" w:color="auto" w:fill="FFFFFF"/>
        </w:rPr>
        <w:t>-7参加采购活动前三年内在经营活动中没有重大违法记录书面声明</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           （采购人或采购代理机构）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参加采购活动前三年内，我方在经营活动中没有重大违法记录，即没有因违法经营受到刑事处罚或责令停产停业、吊销许可证或执照、较大数额罚款等行政处罚。否则产生不利后果由我方承担责任。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特此声明。</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※注意：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请投标人根据实际情况如实声明，否则</w:t>
      </w:r>
      <w:r>
        <w:rPr>
          <w:rStyle w:val="14"/>
          <w:rFonts w:hint="eastAsia" w:ascii="宋体" w:hAnsi="宋体" w:cs="宋体"/>
          <w:bCs/>
          <w:color w:val="auto"/>
          <w:highlight w:val="none"/>
          <w:shd w:val="clear" w:color="auto" w:fill="FFFFFF"/>
        </w:rPr>
        <w:t>视为提供虚假材料。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Fonts w:hint="eastAsia" w:ascii="宋体" w:hAnsi="宋体" w:cs="宋体"/>
          <w:color w:val="auto"/>
          <w:highlight w:val="none"/>
          <w:shd w:val="clear" w:color="auto" w:fill="FFFFFF"/>
        </w:rPr>
        <w:t>二</w:t>
      </w:r>
      <w:r>
        <w:rPr>
          <w:rStyle w:val="14"/>
          <w:rFonts w:hint="eastAsia" w:ascii="宋体" w:hAnsi="宋体" w:cs="宋体"/>
          <w:bCs/>
          <w:color w:val="auto"/>
          <w:highlight w:val="none"/>
          <w:shd w:val="clear" w:color="auto" w:fill="FFFFFF"/>
        </w:rPr>
        <w:t>-8信用记录查询提示</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1、由资格审查小组通过网站查询并打印投标人的信用记录。</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pPr>
        <w:pStyle w:val="11"/>
        <w:widowControl/>
        <w:spacing w:beforeAutospacing="0" w:afterAutospacing="0" w:line="360" w:lineRule="exact"/>
        <w:rPr>
          <w:rFonts w:ascii="宋体" w:hAnsi="宋体" w:cs="宋体"/>
          <w:color w:val="auto"/>
          <w:highlight w:val="none"/>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p>
    <w:p>
      <w:pPr>
        <w:pStyle w:val="4"/>
        <w:widowControl/>
        <w:spacing w:beforeAutospacing="0" w:afterAutospacing="0" w:line="360" w:lineRule="exact"/>
        <w:jc w:val="center"/>
        <w:rPr>
          <w:rFonts w:hint="default" w:cs="宋体"/>
          <w:b w:val="0"/>
          <w:bCs w:val="0"/>
          <w:color w:val="auto"/>
          <w:highlight w:val="none"/>
        </w:rPr>
      </w:pPr>
      <w:r>
        <w:rPr>
          <w:rStyle w:val="14"/>
          <w:rFonts w:cs="宋体"/>
          <w:b/>
          <w:color w:val="auto"/>
          <w:highlight w:val="none"/>
          <w:shd w:val="clear" w:color="auto" w:fill="FFFFFF"/>
        </w:rPr>
        <w:br w:type="page"/>
      </w:r>
      <w:r>
        <w:rPr>
          <w:rStyle w:val="14"/>
          <w:rFonts w:cs="宋体"/>
          <w:b/>
          <w:color w:val="auto"/>
          <w:highlight w:val="none"/>
          <w:shd w:val="clear" w:color="auto" w:fill="FFFFFF"/>
        </w:rPr>
        <w:t>二-9中小企业声明函</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（以资格条件落实中小企业扶持政策时适用，若有）</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中小企业声明函（货物）</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本公司（联合体）郑重声明，根据《政府采购促进中小企业发展管理办法》（财库﹝2020﹞46 号）的规定，本公司（联合体）参加</w:t>
      </w:r>
      <w:r>
        <w:rPr>
          <w:rFonts w:hint="eastAsia" w:ascii="宋体" w:hAnsi="宋体" w:cs="宋体"/>
          <w:color w:val="auto"/>
          <w:highlight w:val="none"/>
          <w:u w:val="single"/>
          <w:shd w:val="clear" w:color="auto" w:fill="FFFFFF"/>
        </w:rPr>
        <w:t>（单位名称）</w:t>
      </w:r>
      <w:r>
        <w:rPr>
          <w:rFonts w:hint="eastAsia" w:ascii="宋体" w:hAnsi="宋体" w:cs="宋体"/>
          <w:color w:val="auto"/>
          <w:highlight w:val="none"/>
          <w:shd w:val="clear" w:color="auto" w:fill="FFFFFF"/>
        </w:rPr>
        <w:t>的</w:t>
      </w:r>
      <w:r>
        <w:rPr>
          <w:rFonts w:hint="eastAsia" w:ascii="宋体" w:hAnsi="宋体" w:cs="宋体"/>
          <w:color w:val="auto"/>
          <w:highlight w:val="none"/>
          <w:u w:val="single"/>
          <w:shd w:val="clear" w:color="auto" w:fill="FFFFFF"/>
        </w:rPr>
        <w:t>（项目名称）</w:t>
      </w:r>
      <w:r>
        <w:rPr>
          <w:rFonts w:hint="eastAsia" w:ascii="宋体" w:hAnsi="宋体" w:cs="宋体"/>
          <w:color w:val="auto"/>
          <w:highlight w:val="none"/>
          <w:shd w:val="clear" w:color="auto" w:fill="FFFFFF"/>
        </w:rPr>
        <w:t>采购活动，提供的货物全部由符合政策要求的中小企业制造。相关企业（含联合体中的中小企业、签订分包意向协议的中小企业）的具体情况如下：</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1. </w:t>
      </w:r>
      <w:r>
        <w:rPr>
          <w:rFonts w:hint="eastAsia" w:ascii="宋体" w:hAnsi="宋体" w:cs="宋体"/>
          <w:color w:val="auto"/>
          <w:highlight w:val="none"/>
          <w:u w:val="single"/>
          <w:shd w:val="clear" w:color="auto" w:fill="FFFFFF"/>
        </w:rPr>
        <w:t> （标的名称） </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（采购文件中明确的所属行业）行业</w:t>
      </w:r>
      <w:r>
        <w:rPr>
          <w:rFonts w:hint="eastAsia" w:ascii="宋体" w:hAnsi="宋体" w:cs="宋体"/>
          <w:color w:val="auto"/>
          <w:highlight w:val="none"/>
          <w:shd w:val="clear" w:color="auto" w:fill="FFFFFF"/>
        </w:rPr>
        <w:t>；制造商为</w:t>
      </w:r>
      <w:r>
        <w:rPr>
          <w:rFonts w:hint="eastAsia" w:ascii="宋体" w:hAnsi="宋体" w:cs="宋体"/>
          <w:color w:val="auto"/>
          <w:highlight w:val="none"/>
          <w:u w:val="single"/>
          <w:shd w:val="clear" w:color="auto" w:fill="FFFFFF"/>
        </w:rPr>
        <w:t>（企业名称）</w:t>
      </w:r>
      <w:r>
        <w:rPr>
          <w:rFonts w:hint="eastAsia" w:ascii="宋体" w:hAnsi="宋体" w:cs="宋体"/>
          <w:color w:val="auto"/>
          <w:highlight w:val="none"/>
          <w:shd w:val="clear" w:color="auto" w:fill="FFFFFF"/>
        </w:rPr>
        <w:t>，从业人员</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人，营业收入为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万元，资产总额为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w:t>
      </w:r>
      <w:r>
        <w:rPr>
          <w:rFonts w:hint="eastAsia" w:ascii="宋体" w:hAnsi="宋体" w:cs="宋体"/>
          <w:color w:val="auto"/>
          <w:highlight w:val="none"/>
          <w:shd w:val="clear" w:color="auto" w:fill="FFFFFF"/>
          <w:vertAlign w:val="superscript"/>
        </w:rPr>
        <w:t>1</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（中型企业、小型企业、微型企业）；</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2. </w:t>
      </w:r>
      <w:r>
        <w:rPr>
          <w:rFonts w:hint="eastAsia" w:ascii="宋体" w:hAnsi="宋体" w:cs="宋体"/>
          <w:color w:val="auto"/>
          <w:highlight w:val="none"/>
          <w:u w:val="single"/>
          <w:shd w:val="clear" w:color="auto" w:fill="FFFFFF"/>
        </w:rPr>
        <w:t> （标的名称） </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 （采购文件中明确的所属行业 ）行业；</w:t>
      </w:r>
      <w:r>
        <w:rPr>
          <w:rFonts w:hint="eastAsia" w:ascii="宋体" w:hAnsi="宋体" w:cs="宋体"/>
          <w:color w:val="auto"/>
          <w:highlight w:val="none"/>
          <w:shd w:val="clear" w:color="auto" w:fill="FFFFFF"/>
        </w:rPr>
        <w:t>制造商为</w:t>
      </w:r>
      <w:r>
        <w:rPr>
          <w:rFonts w:hint="eastAsia" w:ascii="宋体" w:hAnsi="宋体" w:cs="宋体"/>
          <w:color w:val="auto"/>
          <w:highlight w:val="none"/>
          <w:u w:val="single"/>
          <w:shd w:val="clear" w:color="auto" w:fill="FFFFFF"/>
        </w:rPr>
        <w:t>（企业名称），</w:t>
      </w:r>
      <w:r>
        <w:rPr>
          <w:rFonts w:hint="eastAsia" w:ascii="宋体" w:hAnsi="宋体" w:cs="宋体"/>
          <w:color w:val="auto"/>
          <w:highlight w:val="none"/>
          <w:shd w:val="clear" w:color="auto" w:fill="FFFFFF"/>
        </w:rPr>
        <w:t>从业人员</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人，营业收入为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万元，资产总额为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万元，属于</w:t>
      </w:r>
      <w:r>
        <w:rPr>
          <w:rFonts w:hint="eastAsia" w:ascii="宋体" w:hAnsi="宋体" w:cs="宋体"/>
          <w:color w:val="auto"/>
          <w:highlight w:val="none"/>
          <w:u w:val="single"/>
          <w:shd w:val="clear" w:color="auto" w:fill="FFFFFF"/>
        </w:rPr>
        <w:t>（中型企业、小型企业、微型企业）；</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以上企业，不属于大企业的分支机构，不存在控股股东为大企业的情形，也不存在与大企业的负责人为同一人的情形。</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本企业对上述声明内容的真实性负责。如有虚假，将依法承担相应责任。</w:t>
      </w:r>
    </w:p>
    <w:p>
      <w:pPr>
        <w:pStyle w:val="11"/>
        <w:widowControl/>
        <w:spacing w:beforeAutospacing="0" w:afterAutospacing="0" w:line="360" w:lineRule="exact"/>
        <w:ind w:firstLine="420"/>
        <w:rPr>
          <w:rFonts w:ascii="宋体" w:hAnsi="宋体" w:cs="宋体"/>
          <w:color w:val="auto"/>
          <w:highlight w:val="none"/>
          <w:shd w:val="clear" w:color="auto" w:fill="FFFFFF"/>
        </w:rPr>
      </w:pP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企业名称（盖章）：</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日期：</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※注意：</w:t>
      </w:r>
    </w:p>
    <w:p>
      <w:pPr>
        <w:pStyle w:val="11"/>
        <w:widowControl/>
        <w:spacing w:beforeAutospacing="0" w:afterAutospacing="0" w:line="360" w:lineRule="exact"/>
        <w:ind w:firstLine="420"/>
        <w:rPr>
          <w:rFonts w:ascii="宋体" w:hAnsi="宋体" w:cs="宋体"/>
          <w:color w:val="auto"/>
          <w:highlight w:val="none"/>
        </w:rPr>
      </w:pPr>
      <w:r>
        <w:rPr>
          <w:rStyle w:val="14"/>
          <w:rFonts w:hint="eastAsia" w:ascii="宋体" w:hAnsi="宋体" w:cs="宋体"/>
          <w:bCs/>
          <w:color w:val="auto"/>
          <w:highlight w:val="none"/>
          <w:shd w:val="clear" w:color="auto" w:fill="FFFFFF"/>
        </w:rPr>
        <w:t>1、从业人员、营业收入、资产总额填报上一年度数据，无上一年度数据的新成立企业可不填报。</w:t>
      </w:r>
    </w:p>
    <w:p>
      <w:pPr>
        <w:pStyle w:val="11"/>
        <w:widowControl/>
        <w:spacing w:beforeAutospacing="0" w:afterAutospacing="0" w:line="360" w:lineRule="exact"/>
        <w:ind w:firstLine="420"/>
        <w:rPr>
          <w:rFonts w:ascii="宋体" w:hAnsi="宋体" w:cs="宋体"/>
          <w:color w:val="auto"/>
          <w:highlight w:val="none"/>
        </w:rPr>
      </w:pPr>
      <w:r>
        <w:rPr>
          <w:rStyle w:val="14"/>
          <w:rFonts w:hint="eastAsia" w:ascii="宋体" w:hAnsi="宋体" w:cs="宋体"/>
          <w:bCs/>
          <w:color w:val="auto"/>
          <w:highlight w:val="none"/>
          <w:shd w:val="clear" w:color="auto" w:fill="FFFFFF"/>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11"/>
        <w:widowControl/>
        <w:spacing w:beforeAutospacing="0" w:afterAutospacing="0" w:line="360" w:lineRule="exact"/>
        <w:ind w:firstLine="420"/>
        <w:rPr>
          <w:rFonts w:ascii="宋体" w:hAnsi="宋体" w:cs="宋体"/>
          <w:color w:val="auto"/>
          <w:highlight w:val="none"/>
        </w:rPr>
      </w:pPr>
      <w:r>
        <w:rPr>
          <w:rStyle w:val="14"/>
          <w:rFonts w:hint="eastAsia" w:ascii="宋体" w:hAnsi="宋体" w:cs="宋体"/>
          <w:bCs/>
          <w:color w:val="auto"/>
          <w:highlight w:val="none"/>
          <w:shd w:val="clear" w:color="auto" w:fill="FFFFFF"/>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11"/>
        <w:widowControl/>
        <w:spacing w:beforeAutospacing="0" w:afterAutospacing="0" w:line="360" w:lineRule="exact"/>
        <w:rPr>
          <w:rFonts w:ascii="宋体" w:hAnsi="宋体" w:cs="宋体"/>
          <w:color w:val="auto"/>
          <w:highlight w:val="none"/>
        </w:rPr>
      </w:pPr>
    </w:p>
    <w:p>
      <w:pPr>
        <w:pStyle w:val="5"/>
        <w:widowControl/>
        <w:spacing w:beforeAutospacing="0" w:afterAutospacing="0" w:line="360" w:lineRule="exact"/>
        <w:jc w:val="center"/>
        <w:rPr>
          <w:rFonts w:hint="default" w:cs="宋体"/>
          <w:b w:val="0"/>
          <w:bCs w:val="0"/>
          <w:color w:val="auto"/>
          <w:sz w:val="24"/>
          <w:szCs w:val="24"/>
          <w:highlight w:val="none"/>
        </w:rPr>
      </w:pPr>
      <w:r>
        <w:rPr>
          <w:rStyle w:val="14"/>
          <w:rFonts w:cs="宋体"/>
          <w:b/>
          <w:color w:val="auto"/>
          <w:sz w:val="24"/>
          <w:szCs w:val="24"/>
          <w:highlight w:val="none"/>
          <w:shd w:val="clear" w:color="auto" w:fill="FFFFFF"/>
        </w:rPr>
        <w:br w:type="page"/>
      </w:r>
      <w:r>
        <w:rPr>
          <w:rStyle w:val="14"/>
          <w:rFonts w:cs="宋体"/>
          <w:b/>
          <w:color w:val="auto"/>
          <w:sz w:val="24"/>
          <w:szCs w:val="24"/>
          <w:highlight w:val="none"/>
          <w:shd w:val="clear" w:color="auto" w:fill="FFFFFF"/>
        </w:rPr>
        <w:t>中小企业声明函（工程、服务）</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本公司（联合体）郑重声明，根据《政府采购促进中小企业发展管理办法》（财库﹝2020﹞46 号）的规定，本公司（联合体）参加</w:t>
      </w:r>
      <w:r>
        <w:rPr>
          <w:rFonts w:hint="eastAsia" w:ascii="宋体" w:hAnsi="宋体" w:cs="宋体"/>
          <w:color w:val="auto"/>
          <w:highlight w:val="none"/>
          <w:u w:val="single"/>
          <w:shd w:val="clear" w:color="auto" w:fill="FFFFFF"/>
        </w:rPr>
        <w:t>（单位名称）</w:t>
      </w:r>
      <w:r>
        <w:rPr>
          <w:rFonts w:hint="eastAsia" w:ascii="宋体" w:hAnsi="宋体" w:cs="宋体"/>
          <w:color w:val="auto"/>
          <w:highlight w:val="none"/>
          <w:shd w:val="clear" w:color="auto" w:fill="FFFFFF"/>
        </w:rPr>
        <w:t>的</w:t>
      </w:r>
      <w:r>
        <w:rPr>
          <w:rFonts w:hint="eastAsia" w:ascii="宋体" w:hAnsi="宋体" w:cs="宋体"/>
          <w:color w:val="auto"/>
          <w:highlight w:val="none"/>
          <w:u w:val="single"/>
          <w:shd w:val="clear" w:color="auto" w:fill="FFFFFF"/>
        </w:rPr>
        <w:t>（项目名称）</w:t>
      </w:r>
      <w:r>
        <w:rPr>
          <w:rFonts w:hint="eastAsia" w:ascii="宋体" w:hAnsi="宋体" w:cs="宋体"/>
          <w:color w:val="auto"/>
          <w:highlight w:val="none"/>
          <w:shd w:val="clear" w:color="auto" w:fill="FFFFFF"/>
        </w:rPr>
        <w:t>采购活动，工程的施工单位全部为符合政策要求的中小企业（或者：服务全部由符合政策要求的中小企业承接）。相关企业（含联合体中的中小企业、签订分包意向协议的中小企业）的具体情况如下：</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1. </w:t>
      </w:r>
      <w:r>
        <w:rPr>
          <w:rFonts w:hint="eastAsia" w:ascii="宋体" w:hAnsi="宋体" w:cs="宋体"/>
          <w:color w:val="auto"/>
          <w:highlight w:val="none"/>
          <w:u w:val="single"/>
          <w:shd w:val="clear" w:color="auto" w:fill="FFFFFF"/>
        </w:rPr>
        <w:t>（标的名称）</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（采购文件中明确的所属行业）</w:t>
      </w:r>
      <w:r>
        <w:rPr>
          <w:rFonts w:hint="eastAsia" w:ascii="宋体" w:hAnsi="宋体" w:cs="宋体"/>
          <w:color w:val="auto"/>
          <w:highlight w:val="none"/>
          <w:shd w:val="clear" w:color="auto" w:fill="FFFFFF"/>
        </w:rPr>
        <w:t>；承建（承接）企业为</w:t>
      </w:r>
      <w:r>
        <w:rPr>
          <w:rFonts w:hint="eastAsia" w:ascii="宋体" w:hAnsi="宋体" w:cs="宋体"/>
          <w:color w:val="auto"/>
          <w:highlight w:val="none"/>
          <w:u w:val="single"/>
          <w:shd w:val="clear" w:color="auto" w:fill="FFFFFF"/>
        </w:rPr>
        <w:t>（企业名称）</w:t>
      </w:r>
      <w:r>
        <w:rPr>
          <w:rFonts w:hint="eastAsia" w:ascii="宋体" w:hAnsi="宋体" w:cs="宋体"/>
          <w:color w:val="auto"/>
          <w:highlight w:val="none"/>
          <w:shd w:val="clear" w:color="auto" w:fill="FFFFFF"/>
        </w:rPr>
        <w:t>，从业人员</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人，营业收入为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万元，资产总额为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w:t>
      </w:r>
      <w:r>
        <w:rPr>
          <w:rFonts w:hint="eastAsia" w:ascii="宋体" w:hAnsi="宋体" w:cs="宋体"/>
          <w:color w:val="auto"/>
          <w:highlight w:val="none"/>
          <w:shd w:val="clear" w:color="auto" w:fill="FFFFFF"/>
          <w:vertAlign w:val="superscript"/>
        </w:rPr>
        <w:t>1</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（中型企业、小型企业、微型企业）；</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2. </w:t>
      </w:r>
      <w:r>
        <w:rPr>
          <w:rFonts w:hint="eastAsia" w:ascii="宋体" w:hAnsi="宋体" w:cs="宋体"/>
          <w:color w:val="auto"/>
          <w:highlight w:val="none"/>
          <w:u w:val="single"/>
          <w:shd w:val="clear" w:color="auto" w:fill="FFFFFF"/>
        </w:rPr>
        <w:t>（标的名称）</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（采购文件中明确的所属行业）；</w:t>
      </w:r>
      <w:r>
        <w:rPr>
          <w:rFonts w:hint="eastAsia" w:ascii="宋体" w:hAnsi="宋体" w:cs="宋体"/>
          <w:color w:val="auto"/>
          <w:highlight w:val="none"/>
          <w:shd w:val="clear" w:color="auto" w:fill="FFFFFF"/>
        </w:rPr>
        <w:t>承建（承接）企业为</w:t>
      </w:r>
      <w:r>
        <w:rPr>
          <w:rFonts w:hint="eastAsia" w:ascii="宋体" w:hAnsi="宋体" w:cs="宋体"/>
          <w:color w:val="auto"/>
          <w:highlight w:val="none"/>
          <w:u w:val="single"/>
          <w:shd w:val="clear" w:color="auto" w:fill="FFFFFF"/>
        </w:rPr>
        <w:t>（企业名称）</w:t>
      </w:r>
      <w:r>
        <w:rPr>
          <w:rFonts w:hint="eastAsia" w:ascii="宋体" w:hAnsi="宋体" w:cs="宋体"/>
          <w:color w:val="auto"/>
          <w:highlight w:val="none"/>
          <w:shd w:val="clear" w:color="auto" w:fill="FFFFFF"/>
        </w:rPr>
        <w:t>，从业人员</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人，营业收入为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万元，资产总额为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万元，属于</w:t>
      </w:r>
      <w:r>
        <w:rPr>
          <w:rFonts w:hint="eastAsia" w:ascii="宋体" w:hAnsi="宋体" w:cs="宋体"/>
          <w:color w:val="auto"/>
          <w:highlight w:val="none"/>
          <w:u w:val="single"/>
          <w:shd w:val="clear" w:color="auto" w:fill="FFFFFF"/>
        </w:rPr>
        <w:t>（中型企业、小型企业、微型企业）；</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以上企业，不属于大企业的分支机构，不存在控股股东为大企业的情形，也不存在与大企业的负责人为同一人的情形。</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本企业对上述声明内容的真实性负责。如有虚假，将依法承担相应责任。</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企业名称（盖章）：                                              日期：</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※注意：</w:t>
      </w:r>
    </w:p>
    <w:p>
      <w:pPr>
        <w:pStyle w:val="11"/>
        <w:widowControl/>
        <w:spacing w:beforeAutospacing="0" w:afterAutospacing="0" w:line="360" w:lineRule="exact"/>
        <w:ind w:firstLine="420"/>
        <w:rPr>
          <w:rFonts w:ascii="宋体" w:hAnsi="宋体" w:cs="宋体"/>
          <w:color w:val="auto"/>
          <w:highlight w:val="none"/>
        </w:rPr>
      </w:pPr>
      <w:r>
        <w:rPr>
          <w:rStyle w:val="14"/>
          <w:rFonts w:hint="eastAsia" w:ascii="宋体" w:hAnsi="宋体" w:cs="宋体"/>
          <w:bCs/>
          <w:color w:val="auto"/>
          <w:highlight w:val="none"/>
          <w:shd w:val="clear" w:color="auto" w:fill="FFFFFF"/>
        </w:rPr>
        <w:t>1、从业人员、营业收入、资产总额填报上一年度数据，无上一年度数据的新成立企业可不填报。</w:t>
      </w:r>
    </w:p>
    <w:p>
      <w:pPr>
        <w:pStyle w:val="11"/>
        <w:widowControl/>
        <w:spacing w:beforeAutospacing="0" w:afterAutospacing="0" w:line="360" w:lineRule="exact"/>
        <w:ind w:firstLine="420"/>
        <w:rPr>
          <w:rStyle w:val="14"/>
          <w:rFonts w:ascii="宋体" w:hAnsi="宋体" w:cs="宋体"/>
          <w:bCs/>
          <w:color w:val="auto"/>
          <w:highlight w:val="none"/>
          <w:shd w:val="clear" w:color="auto" w:fill="FFFFFF"/>
        </w:rPr>
      </w:pPr>
      <w:r>
        <w:rPr>
          <w:rStyle w:val="14"/>
          <w:rFonts w:hint="eastAsia" w:ascii="宋体" w:hAnsi="宋体" w:cs="宋体"/>
          <w:bCs/>
          <w:color w:val="auto"/>
          <w:highlight w:val="none"/>
          <w:shd w:val="clear" w:color="auto" w:fill="FFFFFF"/>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11"/>
        <w:widowControl/>
        <w:spacing w:beforeAutospacing="0" w:afterAutospacing="0" w:line="360" w:lineRule="exact"/>
        <w:ind w:firstLine="420"/>
        <w:rPr>
          <w:rFonts w:ascii="宋体" w:hAnsi="宋体" w:cs="宋体"/>
          <w:color w:val="auto"/>
          <w:highlight w:val="none"/>
        </w:rPr>
      </w:pPr>
      <w:r>
        <w:rPr>
          <w:rStyle w:val="14"/>
          <w:rFonts w:hint="eastAsia" w:ascii="宋体" w:hAnsi="宋体" w:cs="宋体"/>
          <w:bCs/>
          <w:color w:val="auto"/>
          <w:highlight w:val="none"/>
          <w:shd w:val="clear" w:color="auto" w:fill="FFFFFF"/>
        </w:rPr>
        <w:t>  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     </w:t>
      </w: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p>
    <w:p>
      <w:pPr>
        <w:pStyle w:val="11"/>
        <w:widowControl/>
        <w:spacing w:beforeAutospacing="0" w:afterAutospacing="0" w:line="360" w:lineRule="exact"/>
        <w:rPr>
          <w:rFonts w:ascii="宋体" w:hAnsi="宋体" w:cs="宋体"/>
          <w:color w:val="auto"/>
          <w:highlight w:val="none"/>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br w:type="page"/>
      </w:r>
      <w:r>
        <w:rPr>
          <w:rFonts w:hint="eastAsia" w:ascii="宋体" w:hAnsi="宋体" w:cs="宋体"/>
          <w:color w:val="auto"/>
          <w:highlight w:val="none"/>
          <w:shd w:val="clear" w:color="auto" w:fill="FFFFFF"/>
        </w:rPr>
        <w:t>附：</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残疾人福利性单位声明函</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（以资格条件落实中小企业扶持政策时适用，若有）</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）由本投标人承建的（填写“所投采购包、品目号”）工程</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）由本投标人承接的（填写“所投采购包、品目号”）服务；</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本投标人对上述声明的真实性负责。如有虚假，将依法承担相应责任。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备注：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1、请投标人按照实际情况编制填写本声明函，并在相应的（）中打“√”。</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2、若《残疾人福利性单位声明函》内容不真实，</w:t>
      </w:r>
      <w:r>
        <w:rPr>
          <w:rStyle w:val="14"/>
          <w:rFonts w:hint="eastAsia" w:ascii="宋体" w:hAnsi="宋体" w:cs="宋体"/>
          <w:bCs/>
          <w:color w:val="auto"/>
          <w:highlight w:val="none"/>
          <w:shd w:val="clear" w:color="auto" w:fill="FFFFFF"/>
        </w:rPr>
        <w:t>视为提供虚假材料。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br w:type="page"/>
      </w:r>
      <w:r>
        <w:rPr>
          <w:rFonts w:hint="eastAsia" w:ascii="宋体" w:hAnsi="宋体" w:cs="宋体"/>
          <w:color w:val="auto"/>
          <w:highlight w:val="none"/>
          <w:shd w:val="clear" w:color="auto" w:fill="FFFFFF"/>
        </w:rPr>
        <w:t>附：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监狱企业证明材料</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投标人为监狱企业，提供本单位制造的货物（承接的服务），并在电子投标文件中提供省级以上监狱管理局、戒毒管理局（含新疆生产建设兵团）出具的属于监狱企业的证明文件。</w:t>
      </w: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Style w:val="14"/>
          <w:rFonts w:hint="eastAsia" w:ascii="宋体" w:hAnsi="宋体" w:cs="宋体"/>
          <w:bCs/>
          <w:color w:val="auto"/>
          <w:highlight w:val="none"/>
          <w:shd w:val="clear" w:color="auto" w:fill="FFFFFF"/>
        </w:rPr>
        <w:t>二-10联合体协议（若有）</w:t>
      </w:r>
    </w:p>
    <w:p>
      <w:pPr>
        <w:pStyle w:val="11"/>
        <w:widowControl/>
        <w:spacing w:beforeAutospacing="0" w:afterAutospacing="0" w:line="360" w:lineRule="exact"/>
        <w:jc w:val="center"/>
        <w:rPr>
          <w:rFonts w:ascii="宋体" w:hAnsi="宋体" w:cs="宋体"/>
          <w:color w:val="auto"/>
          <w:highlight w:val="none"/>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           （采购人或采购代理机构）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兹有</w:t>
      </w:r>
      <w:r>
        <w:rPr>
          <w:rFonts w:hint="eastAsia" w:ascii="宋体" w:hAnsi="宋体" w:cs="宋体"/>
          <w:color w:val="auto"/>
          <w:highlight w:val="none"/>
          <w:u w:val="single"/>
          <w:shd w:val="clear" w:color="auto" w:fill="FFFFFF"/>
        </w:rPr>
        <w:t>（填写“联合体中各方的全称”，各方的全称之间请用“、”分割）</w:t>
      </w:r>
      <w:r>
        <w:rPr>
          <w:rFonts w:hint="eastAsia" w:ascii="宋体" w:hAnsi="宋体" w:cs="宋体"/>
          <w:color w:val="auto"/>
          <w:highlight w:val="none"/>
          <w:shd w:val="clear" w:color="auto" w:fill="FFFFFF"/>
        </w:rPr>
        <w:t>自愿组成联合体，共同参加</w:t>
      </w:r>
      <w:r>
        <w:rPr>
          <w:rFonts w:hint="eastAsia" w:ascii="宋体" w:hAnsi="宋体" w:cs="宋体"/>
          <w:color w:val="auto"/>
          <w:highlight w:val="none"/>
          <w:u w:val="single"/>
          <w:shd w:val="clear" w:color="auto" w:fill="FFFFFF"/>
        </w:rPr>
        <w:t>（填写“项目名称”） </w:t>
      </w:r>
      <w:r>
        <w:rPr>
          <w:rFonts w:hint="eastAsia" w:ascii="宋体" w:hAnsi="宋体" w:cs="宋体"/>
          <w:color w:val="auto"/>
          <w:highlight w:val="none"/>
          <w:shd w:val="clear" w:color="auto" w:fill="FFFFFF"/>
        </w:rPr>
        <w:t>项目（项目编号：</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）的投标。现就联合体参加本项目投标的有关事宜达成下列协议：</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一、联合体各方应承担的工作和义务具体如下：</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1、牵头方（</w:t>
      </w:r>
      <w:r>
        <w:rPr>
          <w:rFonts w:hint="eastAsia" w:ascii="宋体" w:hAnsi="宋体" w:cs="宋体"/>
          <w:color w:val="auto"/>
          <w:highlight w:val="none"/>
          <w:u w:val="single"/>
          <w:shd w:val="clear" w:color="auto" w:fill="FFFFFF"/>
        </w:rPr>
        <w:t>全称</w:t>
      </w:r>
      <w:r>
        <w:rPr>
          <w:rFonts w:hint="eastAsia" w:ascii="宋体" w:hAnsi="宋体" w:cs="宋体"/>
          <w:color w:val="auto"/>
          <w:highlight w:val="none"/>
          <w:shd w:val="clear" w:color="auto" w:fill="FFFFFF"/>
        </w:rPr>
        <w:t>）：</w:t>
      </w:r>
      <w:r>
        <w:rPr>
          <w:rFonts w:hint="eastAsia" w:ascii="宋体" w:hAnsi="宋体" w:cs="宋体"/>
          <w:color w:val="auto"/>
          <w:highlight w:val="none"/>
          <w:u w:val="single"/>
          <w:shd w:val="clear" w:color="auto" w:fill="FFFFFF"/>
        </w:rPr>
        <w:t> （填写“工作及义务的具体内容”） </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2、成员方：</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2.1</w:t>
      </w:r>
      <w:r>
        <w:rPr>
          <w:rFonts w:hint="eastAsia" w:ascii="宋体" w:hAnsi="宋体" w:cs="宋体"/>
          <w:color w:val="auto"/>
          <w:highlight w:val="none"/>
          <w:u w:val="single"/>
          <w:shd w:val="clear" w:color="auto" w:fill="FFFFFF"/>
        </w:rPr>
        <w:t>（成员一的全称）</w:t>
      </w:r>
      <w:r>
        <w:rPr>
          <w:rFonts w:hint="eastAsia" w:ascii="宋体" w:hAnsi="宋体" w:cs="宋体"/>
          <w:color w:val="auto"/>
          <w:highlight w:val="none"/>
          <w:shd w:val="clear" w:color="auto" w:fill="FFFFFF"/>
        </w:rPr>
        <w:t>：</w:t>
      </w:r>
      <w:r>
        <w:rPr>
          <w:rFonts w:hint="eastAsia" w:ascii="宋体" w:hAnsi="宋体" w:cs="宋体"/>
          <w:color w:val="auto"/>
          <w:highlight w:val="none"/>
          <w:u w:val="single"/>
          <w:shd w:val="clear" w:color="auto" w:fill="FFFFFF"/>
        </w:rPr>
        <w:t> （填写“工作及义务的具体内容”） </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35"/>
        <w:rPr>
          <w:rFonts w:ascii="宋体" w:hAnsi="宋体" w:cs="宋体"/>
          <w:color w:val="auto"/>
          <w:highlight w:val="none"/>
        </w:rPr>
      </w:pPr>
      <w:r>
        <w:rPr>
          <w:rFonts w:hint="eastAsia" w:ascii="宋体" w:hAnsi="宋体" w:cs="宋体"/>
          <w:color w:val="auto"/>
          <w:highlight w:val="none"/>
          <w:shd w:val="clear" w:color="auto" w:fill="FFFFFF"/>
        </w:rPr>
        <w:t>二、联合体各方的合同金额占比，具体如下：</w:t>
      </w:r>
    </w:p>
    <w:p>
      <w:pPr>
        <w:pStyle w:val="11"/>
        <w:widowControl/>
        <w:spacing w:beforeAutospacing="0" w:afterAutospacing="0" w:line="360" w:lineRule="exact"/>
        <w:ind w:firstLine="435"/>
        <w:rPr>
          <w:rFonts w:ascii="宋体" w:hAnsi="宋体" w:cs="宋体"/>
          <w:color w:val="auto"/>
          <w:highlight w:val="none"/>
        </w:rPr>
      </w:pPr>
      <w:r>
        <w:rPr>
          <w:rFonts w:hint="eastAsia" w:ascii="宋体" w:hAnsi="宋体" w:cs="宋体"/>
          <w:color w:val="auto"/>
          <w:highlight w:val="none"/>
          <w:shd w:val="clear" w:color="auto" w:fill="FFFFFF"/>
        </w:rPr>
        <w:t>1.牵头方（</w:t>
      </w:r>
      <w:r>
        <w:rPr>
          <w:rFonts w:hint="eastAsia" w:ascii="宋体" w:hAnsi="宋体" w:cs="宋体"/>
          <w:color w:val="auto"/>
          <w:highlight w:val="none"/>
          <w:u w:val="single"/>
          <w:shd w:val="clear" w:color="auto" w:fill="FFFFFF"/>
        </w:rPr>
        <w:t>  全称 </w:t>
      </w:r>
      <w:r>
        <w:rPr>
          <w:rFonts w:hint="eastAsia" w:ascii="宋体" w:hAnsi="宋体" w:cs="宋体"/>
          <w:color w:val="auto"/>
          <w:highlight w:val="none"/>
          <w:shd w:val="clear" w:color="auto" w:fill="FFFFFF"/>
        </w:rPr>
        <w:t>）的合同金额占合同总额的＿%；</w:t>
      </w:r>
    </w:p>
    <w:p>
      <w:pPr>
        <w:pStyle w:val="11"/>
        <w:widowControl/>
        <w:spacing w:beforeAutospacing="0" w:afterAutospacing="0" w:line="360" w:lineRule="exact"/>
        <w:ind w:firstLine="435"/>
        <w:rPr>
          <w:rFonts w:ascii="宋体" w:hAnsi="宋体" w:cs="宋体"/>
          <w:color w:val="auto"/>
          <w:highlight w:val="none"/>
        </w:rPr>
      </w:pPr>
      <w:r>
        <w:rPr>
          <w:rFonts w:hint="eastAsia" w:ascii="宋体" w:hAnsi="宋体" w:cs="宋体"/>
          <w:color w:val="auto"/>
          <w:highlight w:val="none"/>
          <w:shd w:val="clear" w:color="auto" w:fill="FFFFFF"/>
        </w:rPr>
        <w:t>2.成员方：</w:t>
      </w:r>
    </w:p>
    <w:p>
      <w:pPr>
        <w:pStyle w:val="11"/>
        <w:widowControl/>
        <w:spacing w:beforeAutospacing="0" w:afterAutospacing="0" w:line="360" w:lineRule="exact"/>
        <w:ind w:firstLine="435"/>
        <w:rPr>
          <w:rFonts w:ascii="宋体" w:hAnsi="宋体" w:cs="宋体"/>
          <w:color w:val="auto"/>
          <w:highlight w:val="none"/>
        </w:rPr>
      </w:pPr>
      <w:r>
        <w:rPr>
          <w:rFonts w:hint="eastAsia" w:ascii="宋体" w:hAnsi="宋体" w:cs="宋体"/>
          <w:color w:val="auto"/>
          <w:highlight w:val="none"/>
          <w:shd w:val="clear" w:color="auto" w:fill="FFFFFF"/>
        </w:rPr>
        <w:t>2.1（</w:t>
      </w:r>
      <w:r>
        <w:rPr>
          <w:rFonts w:hint="eastAsia" w:ascii="宋体" w:hAnsi="宋体" w:cs="宋体"/>
          <w:color w:val="auto"/>
          <w:highlight w:val="none"/>
          <w:u w:val="single"/>
          <w:shd w:val="clear" w:color="auto" w:fill="FFFFFF"/>
        </w:rPr>
        <w:t> 成员1的全称 </w:t>
      </w:r>
      <w:r>
        <w:rPr>
          <w:rFonts w:hint="eastAsia" w:ascii="宋体" w:hAnsi="宋体" w:cs="宋体"/>
          <w:color w:val="auto"/>
          <w:highlight w:val="none"/>
          <w:shd w:val="clear" w:color="auto" w:fill="FFFFFF"/>
        </w:rPr>
        <w:t>）的合同金额占合同总额的＿%；</w:t>
      </w:r>
    </w:p>
    <w:p>
      <w:pPr>
        <w:pStyle w:val="11"/>
        <w:widowControl/>
        <w:spacing w:beforeAutospacing="0" w:afterAutospacing="0" w:line="360" w:lineRule="exact"/>
        <w:ind w:firstLine="435"/>
        <w:rPr>
          <w:rFonts w:ascii="宋体" w:hAnsi="宋体" w:cs="宋体"/>
          <w:color w:val="auto"/>
          <w:highlight w:val="none"/>
        </w:rPr>
      </w:pP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三、联合体各方约定：</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1、由</w:t>
      </w:r>
      <w:r>
        <w:rPr>
          <w:rFonts w:hint="eastAsia" w:ascii="宋体" w:hAnsi="宋体" w:cs="宋体"/>
          <w:color w:val="auto"/>
          <w:highlight w:val="none"/>
          <w:u w:val="single"/>
          <w:shd w:val="clear" w:color="auto" w:fill="FFFFFF"/>
        </w:rPr>
        <w:t>（填写“牵头方的全称”）</w:t>
      </w:r>
      <w:r>
        <w:rPr>
          <w:rFonts w:hint="eastAsia" w:ascii="宋体" w:hAnsi="宋体" w:cs="宋体"/>
          <w:color w:val="auto"/>
          <w:highlight w:val="none"/>
          <w:shd w:val="clear" w:color="auto" w:fill="FFFFFF"/>
        </w:rPr>
        <w:t>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2、联合体各方约定由</w:t>
      </w:r>
      <w:r>
        <w:rPr>
          <w:rFonts w:hint="eastAsia" w:ascii="宋体" w:hAnsi="宋体" w:cs="宋体"/>
          <w:color w:val="auto"/>
          <w:highlight w:val="none"/>
          <w:u w:val="single"/>
          <w:shd w:val="clear" w:color="auto" w:fill="FFFFFF"/>
        </w:rPr>
        <w:t>（填写“牵头方的全称”）</w:t>
      </w:r>
      <w:r>
        <w:rPr>
          <w:rFonts w:hint="eastAsia" w:ascii="宋体" w:hAnsi="宋体" w:cs="宋体"/>
          <w:color w:val="auto"/>
          <w:highlight w:val="none"/>
          <w:shd w:val="clear" w:color="auto" w:fill="FFFFFF"/>
        </w:rPr>
        <w:t>代表联合体办理投标保证金事宜。</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3、</w:t>
      </w:r>
      <w:r>
        <w:rPr>
          <w:rFonts w:hint="eastAsia" w:ascii="宋体" w:hAnsi="宋体" w:cs="宋体"/>
          <w:color w:val="auto"/>
          <w:highlight w:val="none"/>
          <w:shd w:val="clear" w:color="auto" w:fill="FFFFFF"/>
        </w:rPr>
        <w:t>根据福建省财政厅文件（闽财购[2008]10号）的规定，若本项目采用综合评分法，则联合体只能确定由其中一方的条件参与商务部分的评标。因此，联合体各方约定以</w:t>
      </w:r>
      <w:r>
        <w:rPr>
          <w:rFonts w:hint="eastAsia" w:ascii="宋体" w:hAnsi="宋体" w:cs="宋体"/>
          <w:color w:val="auto"/>
          <w:highlight w:val="none"/>
          <w:u w:val="single"/>
          <w:shd w:val="clear" w:color="auto" w:fill="FFFFFF"/>
        </w:rPr>
        <w:t>（应填写“其中一方的全称”，如：联合体确定以成员一的条件参与商务部分的评标，则填写“成员一的全称”…；否则填写“无”）</w:t>
      </w:r>
      <w:r>
        <w:rPr>
          <w:rFonts w:hint="eastAsia" w:ascii="宋体" w:hAnsi="宋体" w:cs="宋体"/>
          <w:color w:val="auto"/>
          <w:highlight w:val="none"/>
          <w:shd w:val="clear" w:color="auto" w:fill="FFFFFF"/>
        </w:rPr>
        <w:t>的条件参与商务部分的评标。</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四、若中标，牵头方将代表联合体与采购人就合同签订事宜进行协商；若协商一致，则联合体各方将共同与采购人签订政府采购合同，并就政府采购合同约定的事项对采购人承担连带责任。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五、本协议自签署之日起生效，政府采购合同履行完毕后自动失效。</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六、本协议一式</w:t>
      </w:r>
      <w:r>
        <w:rPr>
          <w:rFonts w:hint="eastAsia" w:ascii="宋体" w:hAnsi="宋体" w:cs="宋体"/>
          <w:color w:val="auto"/>
          <w:highlight w:val="none"/>
          <w:u w:val="single"/>
          <w:shd w:val="clear" w:color="auto" w:fill="FFFFFF"/>
        </w:rPr>
        <w:t>（填写具体份数）</w:t>
      </w:r>
      <w:r>
        <w:rPr>
          <w:rFonts w:hint="eastAsia" w:ascii="宋体" w:hAnsi="宋体" w:cs="宋体"/>
          <w:color w:val="auto"/>
          <w:highlight w:val="none"/>
          <w:shd w:val="clear" w:color="auto" w:fill="FFFFFF"/>
        </w:rPr>
        <w:t>份，联合体各方各执一份，电子投标文件中提交一份。</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（以下无正文）</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牵头方：</w:t>
      </w:r>
      <w:r>
        <w:rPr>
          <w:rFonts w:hint="eastAsia" w:ascii="宋体" w:hAnsi="宋体" w:cs="宋体"/>
          <w:color w:val="auto"/>
          <w:highlight w:val="none"/>
          <w:u w:val="single"/>
          <w:shd w:val="clear" w:color="auto" w:fill="FFFFFF"/>
        </w:rPr>
        <w:t>（全称并加盖单位公章）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法定代表人或其委托代理人：</w:t>
      </w:r>
      <w:r>
        <w:rPr>
          <w:rFonts w:hint="eastAsia" w:ascii="宋体" w:hAnsi="宋体" w:cs="宋体"/>
          <w:color w:val="auto"/>
          <w:highlight w:val="none"/>
          <w:u w:val="single"/>
          <w:shd w:val="clear" w:color="auto" w:fill="FFFFFF"/>
        </w:rPr>
        <w:t>  （签字或盖章）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成员一：</w:t>
      </w:r>
      <w:r>
        <w:rPr>
          <w:rFonts w:hint="eastAsia" w:ascii="宋体" w:hAnsi="宋体" w:cs="宋体"/>
          <w:color w:val="auto"/>
          <w:highlight w:val="none"/>
          <w:u w:val="single"/>
          <w:shd w:val="clear" w:color="auto" w:fill="FFFFFF"/>
        </w:rPr>
        <w:t>（全称并加盖成员一的单位公章）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法定代表人或其委托代理人：</w:t>
      </w:r>
      <w:r>
        <w:rPr>
          <w:rFonts w:hint="eastAsia" w:ascii="宋体" w:hAnsi="宋体" w:cs="宋体"/>
          <w:color w:val="auto"/>
          <w:highlight w:val="none"/>
          <w:u w:val="single"/>
          <w:shd w:val="clear" w:color="auto" w:fill="FFFFFF"/>
        </w:rPr>
        <w:t>  （签字或盖章）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成员**：</w:t>
      </w:r>
      <w:r>
        <w:rPr>
          <w:rFonts w:hint="eastAsia" w:ascii="宋体" w:hAnsi="宋体" w:cs="宋体"/>
          <w:color w:val="auto"/>
          <w:highlight w:val="none"/>
          <w:u w:val="single"/>
          <w:shd w:val="clear" w:color="auto" w:fill="FFFFFF"/>
        </w:rPr>
        <w:t>（全称并加盖成员**的单位公章）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法定代表人或其委托代理人：</w:t>
      </w:r>
      <w:r>
        <w:rPr>
          <w:rFonts w:hint="eastAsia" w:ascii="宋体" w:hAnsi="宋体" w:cs="宋体"/>
          <w:color w:val="auto"/>
          <w:highlight w:val="none"/>
          <w:u w:val="single"/>
          <w:shd w:val="clear" w:color="auto" w:fill="FFFFFF"/>
        </w:rPr>
        <w:t>  （签字或盖章）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right"/>
        <w:rPr>
          <w:rFonts w:ascii="宋体" w:hAnsi="宋体" w:cs="宋体"/>
          <w:color w:val="auto"/>
          <w:highlight w:val="none"/>
        </w:rPr>
      </w:pPr>
      <w:r>
        <w:rPr>
          <w:rFonts w:hint="eastAsia" w:ascii="宋体" w:hAnsi="宋体" w:cs="宋体"/>
          <w:color w:val="auto"/>
          <w:highlight w:val="none"/>
          <w:shd w:val="clear" w:color="auto" w:fill="FFFFFF"/>
        </w:rPr>
        <w:t>签署日期：</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※注意：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1、招标文件接受联合体投标且投标人为联合体的，投标人应提供本协议；否则无须提供。</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2、本协议由委托代理人签字或盖章的，应按照本章载明的格式提供“单位授权书”。</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3、在以联合体形式落实中小企业预留份额项目中，投标人除了要提供《中小企业声明函》，还需提供本协议。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4"/>
        <w:widowControl/>
        <w:spacing w:beforeAutospacing="0" w:afterAutospacing="0" w:line="360" w:lineRule="exact"/>
        <w:jc w:val="center"/>
        <w:rPr>
          <w:rFonts w:hint="default" w:cs="宋体"/>
          <w:b w:val="0"/>
          <w:bCs w:val="0"/>
          <w:color w:val="auto"/>
          <w:highlight w:val="none"/>
        </w:rPr>
      </w:pPr>
      <w:r>
        <w:rPr>
          <w:rStyle w:val="14"/>
          <w:rFonts w:cs="宋体"/>
          <w:b/>
          <w:color w:val="auto"/>
          <w:highlight w:val="none"/>
          <w:shd w:val="clear" w:color="auto" w:fill="FFFFFF"/>
        </w:rPr>
        <w:br w:type="page"/>
      </w:r>
      <w:r>
        <w:rPr>
          <w:rStyle w:val="14"/>
          <w:rFonts w:cs="宋体"/>
          <w:b/>
          <w:color w:val="auto"/>
          <w:highlight w:val="none"/>
          <w:shd w:val="clear" w:color="auto" w:fill="FFFFFF"/>
        </w:rPr>
        <w:t>二-11分包意向协议（若有）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甲方（总包方）：</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（即本项目的投标人）</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乙方（分包方）：</w:t>
      </w:r>
      <w:r>
        <w:rPr>
          <w:rFonts w:hint="eastAsia" w:ascii="宋体" w:hAnsi="宋体" w:cs="宋体"/>
          <w:color w:val="auto"/>
          <w:highlight w:val="none"/>
          <w:u w:val="single"/>
          <w:shd w:val="clear" w:color="auto" w:fill="FFFFFF"/>
        </w:rPr>
        <w:t>                     　　　　　　　    </w:t>
      </w:r>
    </w:p>
    <w:p>
      <w:pPr>
        <w:pStyle w:val="11"/>
        <w:widowControl/>
        <w:spacing w:beforeAutospacing="0" w:afterAutospacing="0" w:line="360" w:lineRule="exact"/>
        <w:ind w:firstLine="435"/>
        <w:rPr>
          <w:rFonts w:ascii="宋体" w:hAnsi="宋体" w:cs="宋体"/>
          <w:color w:val="auto"/>
          <w:highlight w:val="none"/>
        </w:rPr>
      </w:pPr>
      <w:r>
        <w:rPr>
          <w:rFonts w:hint="eastAsia" w:ascii="宋体" w:hAnsi="宋体" w:cs="宋体"/>
          <w:color w:val="auto"/>
          <w:highlight w:val="none"/>
          <w:shd w:val="clear" w:color="auto" w:fill="FFFFFF"/>
        </w:rPr>
        <w:t>兹有甲方参加</w:t>
      </w:r>
      <w:r>
        <w:rPr>
          <w:rFonts w:hint="eastAsia" w:ascii="宋体" w:hAnsi="宋体" w:cs="宋体"/>
          <w:color w:val="auto"/>
          <w:highlight w:val="none"/>
          <w:u w:val="single"/>
          <w:shd w:val="clear" w:color="auto" w:fill="FFFFFF"/>
        </w:rPr>
        <w:t>（填写“项目名称”） </w:t>
      </w:r>
      <w:r>
        <w:rPr>
          <w:rFonts w:hint="eastAsia" w:ascii="宋体" w:hAnsi="宋体" w:cs="宋体"/>
          <w:color w:val="auto"/>
          <w:highlight w:val="none"/>
          <w:shd w:val="clear" w:color="auto" w:fill="FFFFFF"/>
        </w:rPr>
        <w:t>项目（项目编号：</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）的政府采购活动。甲方期望将采购项目的部分采购标的分包给乙方完成，而乙方保证能够向甲方提供本协议项下的采购标的，甲、乙双方就合同分包的有关事宜达成下列协议：</w:t>
      </w:r>
    </w:p>
    <w:p>
      <w:pPr>
        <w:pStyle w:val="11"/>
        <w:widowControl/>
        <w:spacing w:beforeAutospacing="0" w:afterAutospacing="0" w:line="360" w:lineRule="exact"/>
        <w:ind w:firstLine="480"/>
        <w:rPr>
          <w:rFonts w:ascii="宋体" w:hAnsi="宋体" w:cs="宋体"/>
          <w:color w:val="auto"/>
          <w:highlight w:val="none"/>
        </w:rPr>
      </w:pPr>
      <w:r>
        <w:rPr>
          <w:rStyle w:val="14"/>
          <w:rFonts w:hint="eastAsia" w:ascii="宋体" w:hAnsi="宋体" w:cs="宋体"/>
          <w:bCs/>
          <w:color w:val="auto"/>
          <w:highlight w:val="none"/>
          <w:shd w:val="clear" w:color="auto" w:fill="FFFFFF"/>
        </w:rPr>
        <w:t>一、分包标的</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u w:val="single"/>
          <w:shd w:val="clear" w:color="auto" w:fill="FFFFFF"/>
        </w:rPr>
        <w:t>（根据双方的意向填写，可以是表格或文字描述）</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80"/>
        <w:rPr>
          <w:rFonts w:ascii="宋体" w:hAnsi="宋体" w:cs="宋体"/>
          <w:color w:val="auto"/>
          <w:highlight w:val="none"/>
        </w:rPr>
      </w:pPr>
      <w:r>
        <w:rPr>
          <w:rStyle w:val="14"/>
          <w:rFonts w:hint="eastAsia" w:ascii="宋体" w:hAnsi="宋体" w:cs="宋体"/>
          <w:bCs/>
          <w:color w:val="auto"/>
          <w:highlight w:val="none"/>
          <w:shd w:val="clear" w:color="auto" w:fill="FFFFFF"/>
        </w:rPr>
        <w:t>二、分包合同金额占比</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分包合同价占投标总价的比例：　　%</w:t>
      </w:r>
    </w:p>
    <w:p>
      <w:pPr>
        <w:pStyle w:val="11"/>
        <w:widowControl/>
        <w:spacing w:beforeAutospacing="0" w:afterAutospacing="0" w:line="360" w:lineRule="exact"/>
        <w:ind w:firstLine="480"/>
        <w:rPr>
          <w:rFonts w:ascii="宋体" w:hAnsi="宋体" w:cs="宋体"/>
          <w:color w:val="auto"/>
          <w:highlight w:val="none"/>
        </w:rPr>
      </w:pPr>
      <w:r>
        <w:rPr>
          <w:rStyle w:val="14"/>
          <w:rFonts w:hint="eastAsia" w:ascii="宋体" w:hAnsi="宋体" w:cs="宋体"/>
          <w:bCs/>
          <w:color w:val="auto"/>
          <w:highlight w:val="none"/>
          <w:shd w:val="clear" w:color="auto" w:fill="FFFFFF"/>
        </w:rPr>
        <w:t>三、其他条款</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p>
      <w:pPr>
        <w:pStyle w:val="11"/>
        <w:widowControl/>
        <w:spacing w:beforeAutospacing="0" w:afterAutospacing="0" w:line="360" w:lineRule="exact"/>
        <w:ind w:firstLine="480"/>
        <w:rPr>
          <w:rFonts w:ascii="宋体" w:hAnsi="宋体" w:cs="宋体"/>
          <w:color w:val="auto"/>
          <w:highlight w:val="none"/>
        </w:rPr>
      </w:pPr>
      <w:r>
        <w:rPr>
          <w:rFonts w:hint="eastAsia" w:ascii="宋体" w:hAnsi="宋体" w:cs="宋体"/>
          <w:color w:val="auto"/>
          <w:highlight w:val="none"/>
          <w:shd w:val="clear" w:color="auto" w:fill="FFFFFF"/>
        </w:rPr>
        <w:t> </w:t>
      </w:r>
    </w:p>
    <w:tbl>
      <w:tblPr>
        <w:tblStyle w:val="12"/>
        <w:tblW w:w="0" w:type="auto"/>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15" w:type="dxa"/>
          <w:left w:w="15" w:type="dxa"/>
          <w:bottom w:w="15" w:type="dxa"/>
          <w:right w:w="15" w:type="dxa"/>
        </w:tblCellMar>
      </w:tblPr>
      <w:tblGrid>
        <w:gridCol w:w="5083"/>
        <w:gridCol w:w="4871"/>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083" w:type="dxa"/>
            <w:tcBorders>
              <w:top w:val="single" w:color="auto" w:sz="6" w:space="0"/>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both"/>
              <w:rPr>
                <w:rFonts w:ascii="宋体" w:hAnsi="宋体" w:cs="宋体"/>
                <w:color w:val="auto"/>
                <w:highlight w:val="none"/>
              </w:rPr>
            </w:pPr>
            <w:r>
              <w:rPr>
                <w:rFonts w:hint="eastAsia" w:ascii="宋体" w:hAnsi="宋体" w:cs="宋体"/>
                <w:color w:val="auto"/>
                <w:highlight w:val="none"/>
              </w:rPr>
              <w:t>甲方：</w:t>
            </w:r>
          </w:p>
        </w:tc>
        <w:tc>
          <w:tcPr>
            <w:tcW w:w="4871" w:type="dxa"/>
            <w:tcBorders>
              <w:top w:val="single" w:color="auto" w:sz="6" w:space="0"/>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both"/>
              <w:rPr>
                <w:rFonts w:ascii="宋体" w:hAnsi="宋体" w:cs="宋体"/>
                <w:color w:val="auto"/>
                <w:highlight w:val="none"/>
              </w:rPr>
            </w:pPr>
            <w:r>
              <w:rPr>
                <w:rFonts w:hint="eastAsia" w:ascii="宋体" w:hAnsi="宋体" w:cs="宋体"/>
                <w:color w:val="auto"/>
                <w:highlight w:val="none"/>
              </w:rPr>
              <w:t>乙方：</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083"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both"/>
              <w:rPr>
                <w:rFonts w:ascii="宋体" w:hAnsi="宋体" w:cs="宋体"/>
                <w:color w:val="auto"/>
                <w:highlight w:val="none"/>
              </w:rPr>
            </w:pPr>
            <w:r>
              <w:rPr>
                <w:rFonts w:hint="eastAsia" w:ascii="宋体" w:hAnsi="宋体" w:cs="宋体"/>
                <w:color w:val="auto"/>
                <w:highlight w:val="none"/>
              </w:rPr>
              <w:t>住所：</w:t>
            </w:r>
          </w:p>
        </w:tc>
        <w:tc>
          <w:tcPr>
            <w:tcW w:w="4871"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both"/>
              <w:rPr>
                <w:rFonts w:ascii="宋体" w:hAnsi="宋体" w:cs="宋体"/>
                <w:color w:val="auto"/>
                <w:highlight w:val="none"/>
              </w:rPr>
            </w:pPr>
            <w:r>
              <w:rPr>
                <w:rFonts w:hint="eastAsia" w:ascii="宋体" w:hAnsi="宋体" w:cs="宋体"/>
                <w:color w:val="auto"/>
                <w:highlight w:val="none"/>
              </w:rPr>
              <w:t>住所：</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083"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both"/>
              <w:rPr>
                <w:rFonts w:ascii="宋体" w:hAnsi="宋体" w:cs="宋体"/>
                <w:color w:val="auto"/>
                <w:highlight w:val="none"/>
              </w:rPr>
            </w:pPr>
            <w:r>
              <w:rPr>
                <w:rFonts w:hint="eastAsia" w:ascii="宋体" w:hAnsi="宋体" w:cs="宋体"/>
                <w:color w:val="auto"/>
                <w:highlight w:val="none"/>
              </w:rPr>
              <w:t>单</w:t>
            </w:r>
            <w:r>
              <w:rPr>
                <w:rFonts w:hint="eastAsia" w:ascii="宋体" w:hAnsi="宋体" w:cs="宋体"/>
                <w:color w:val="auto"/>
                <w:spacing w:val="-15"/>
                <w:highlight w:val="none"/>
              </w:rPr>
              <w:t>位负责人或委托代理人：</w:t>
            </w:r>
          </w:p>
        </w:tc>
        <w:tc>
          <w:tcPr>
            <w:tcW w:w="4871"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both"/>
              <w:rPr>
                <w:rFonts w:ascii="宋体" w:hAnsi="宋体" w:cs="宋体"/>
                <w:color w:val="auto"/>
                <w:highlight w:val="none"/>
              </w:rPr>
            </w:pPr>
            <w:r>
              <w:rPr>
                <w:rFonts w:hint="eastAsia" w:ascii="宋体" w:hAnsi="宋体" w:cs="宋体"/>
                <w:color w:val="auto"/>
                <w:highlight w:val="none"/>
              </w:rPr>
              <w:t>单</w:t>
            </w:r>
            <w:r>
              <w:rPr>
                <w:rFonts w:hint="eastAsia" w:ascii="宋体" w:hAnsi="宋体" w:cs="宋体"/>
                <w:color w:val="auto"/>
                <w:spacing w:val="-15"/>
                <w:highlight w:val="none"/>
              </w:rPr>
              <w:t>位负责人或委托代理人：</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083"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both"/>
              <w:rPr>
                <w:rFonts w:ascii="宋体" w:hAnsi="宋体" w:cs="宋体"/>
                <w:color w:val="auto"/>
                <w:highlight w:val="none"/>
              </w:rPr>
            </w:pPr>
            <w:r>
              <w:rPr>
                <w:rFonts w:hint="eastAsia" w:ascii="宋体" w:hAnsi="宋体" w:cs="宋体"/>
                <w:color w:val="auto"/>
                <w:highlight w:val="none"/>
              </w:rPr>
              <w:t>联系方法：</w:t>
            </w:r>
          </w:p>
        </w:tc>
        <w:tc>
          <w:tcPr>
            <w:tcW w:w="4871"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both"/>
              <w:rPr>
                <w:rFonts w:ascii="宋体" w:hAnsi="宋体" w:cs="宋体"/>
                <w:color w:val="auto"/>
                <w:highlight w:val="none"/>
              </w:rPr>
            </w:pPr>
            <w:r>
              <w:rPr>
                <w:rFonts w:hint="eastAsia" w:ascii="宋体" w:hAnsi="宋体" w:cs="宋体"/>
                <w:color w:val="auto"/>
                <w:highlight w:val="none"/>
              </w:rPr>
              <w:t>联系方法：</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083"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both"/>
              <w:rPr>
                <w:rFonts w:ascii="宋体" w:hAnsi="宋体" w:cs="宋体"/>
                <w:color w:val="auto"/>
                <w:highlight w:val="none"/>
              </w:rPr>
            </w:pPr>
            <w:r>
              <w:rPr>
                <w:rFonts w:hint="eastAsia" w:ascii="宋体" w:hAnsi="宋体" w:cs="宋体"/>
                <w:color w:val="auto"/>
                <w:highlight w:val="none"/>
              </w:rPr>
              <w:t>开户银行：</w:t>
            </w:r>
          </w:p>
        </w:tc>
        <w:tc>
          <w:tcPr>
            <w:tcW w:w="4871"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both"/>
              <w:rPr>
                <w:rFonts w:ascii="宋体" w:hAnsi="宋体" w:cs="宋体"/>
                <w:color w:val="auto"/>
                <w:highlight w:val="none"/>
              </w:rPr>
            </w:pPr>
            <w:r>
              <w:rPr>
                <w:rFonts w:hint="eastAsia" w:ascii="宋体" w:hAnsi="宋体" w:cs="宋体"/>
                <w:color w:val="auto"/>
                <w:highlight w:val="none"/>
              </w:rPr>
              <w:t>开户银行：</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083"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both"/>
              <w:rPr>
                <w:rFonts w:ascii="宋体" w:hAnsi="宋体" w:cs="宋体"/>
                <w:color w:val="auto"/>
                <w:highlight w:val="none"/>
              </w:rPr>
            </w:pPr>
            <w:r>
              <w:rPr>
                <w:rFonts w:hint="eastAsia" w:ascii="宋体" w:hAnsi="宋体" w:cs="宋体"/>
                <w:color w:val="auto"/>
                <w:highlight w:val="none"/>
              </w:rPr>
              <w:t>账号：</w:t>
            </w:r>
          </w:p>
        </w:tc>
        <w:tc>
          <w:tcPr>
            <w:tcW w:w="4871"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both"/>
              <w:rPr>
                <w:rFonts w:ascii="宋体" w:hAnsi="宋体" w:cs="宋体"/>
                <w:color w:val="auto"/>
                <w:highlight w:val="none"/>
              </w:rPr>
            </w:pPr>
            <w:r>
              <w:rPr>
                <w:rFonts w:hint="eastAsia" w:ascii="宋体" w:hAnsi="宋体" w:cs="宋体"/>
                <w:color w:val="auto"/>
                <w:highlight w:val="none"/>
              </w:rPr>
              <w:t>账号：</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954" w:type="dxa"/>
            <w:gridSpan w:val="2"/>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tcPr>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签订地点：</w:t>
            </w:r>
            <w:r>
              <w:rPr>
                <w:rFonts w:hint="eastAsia" w:ascii="宋体" w:hAnsi="宋体" w:cs="宋体"/>
                <w:color w:val="auto"/>
                <w:highlight w:val="none"/>
                <w:u w:val="single"/>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签订日期：    年   月   日</w:t>
            </w:r>
          </w:p>
        </w:tc>
      </w:tr>
    </w:tbl>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※注意：</w:t>
      </w:r>
    </w:p>
    <w:p>
      <w:pPr>
        <w:pStyle w:val="11"/>
        <w:widowControl/>
        <w:spacing w:beforeAutospacing="0" w:afterAutospacing="0" w:line="360" w:lineRule="exact"/>
        <w:ind w:firstLine="435"/>
        <w:rPr>
          <w:rFonts w:ascii="宋体" w:hAnsi="宋体" w:cs="宋体"/>
          <w:color w:val="auto"/>
          <w:highlight w:val="none"/>
        </w:rPr>
      </w:pPr>
      <w:r>
        <w:rPr>
          <w:rStyle w:val="14"/>
          <w:rFonts w:hint="eastAsia" w:ascii="宋体" w:hAnsi="宋体" w:cs="宋体"/>
          <w:bCs/>
          <w:color w:val="auto"/>
          <w:highlight w:val="none"/>
          <w:shd w:val="clear" w:color="auto" w:fill="FFFFFF"/>
        </w:rPr>
        <w:t>1.招标文件接受合同分包且投标人拟将合同分包的，应提供本协议；否则无须提供。</w:t>
      </w:r>
    </w:p>
    <w:p>
      <w:pPr>
        <w:pStyle w:val="11"/>
        <w:widowControl/>
        <w:spacing w:beforeAutospacing="0" w:afterAutospacing="0" w:line="360" w:lineRule="exact"/>
        <w:ind w:firstLine="435"/>
        <w:rPr>
          <w:rFonts w:ascii="宋体" w:hAnsi="宋体" w:cs="宋体"/>
          <w:color w:val="auto"/>
          <w:highlight w:val="none"/>
        </w:rPr>
      </w:pPr>
      <w:r>
        <w:rPr>
          <w:rStyle w:val="14"/>
          <w:rFonts w:hint="eastAsia" w:ascii="宋体" w:hAnsi="宋体" w:cs="宋体"/>
          <w:bCs/>
          <w:color w:val="auto"/>
          <w:highlight w:val="none"/>
          <w:shd w:val="clear" w:color="auto" w:fill="FFFFFF"/>
        </w:rPr>
        <w:t>2.本协议由委托代理人签字或盖章的，应按照本章载明的格式提供“单位授权书”。</w:t>
      </w:r>
    </w:p>
    <w:p>
      <w:pPr>
        <w:pStyle w:val="11"/>
        <w:widowControl/>
        <w:spacing w:beforeAutospacing="0" w:afterAutospacing="0" w:line="360" w:lineRule="exact"/>
        <w:ind w:firstLine="435"/>
        <w:rPr>
          <w:rFonts w:ascii="宋体" w:hAnsi="宋体" w:cs="宋体"/>
          <w:color w:val="auto"/>
          <w:highlight w:val="none"/>
        </w:rPr>
      </w:pPr>
      <w:r>
        <w:rPr>
          <w:rStyle w:val="14"/>
          <w:rFonts w:hint="eastAsia" w:ascii="宋体" w:hAnsi="宋体" w:cs="宋体"/>
          <w:bCs/>
          <w:color w:val="auto"/>
          <w:highlight w:val="none"/>
          <w:shd w:val="clear" w:color="auto" w:fill="FFFFFF"/>
        </w:rPr>
        <w:t>3.在以合同分包形式落实中小企业预留份额项目中，投标人除了要提供《中小企业声明函》，还需提供本协议。 </w:t>
      </w:r>
    </w:p>
    <w:p>
      <w:pPr>
        <w:pStyle w:val="11"/>
        <w:widowControl/>
        <w:spacing w:beforeAutospacing="0" w:afterAutospacing="0" w:line="360" w:lineRule="exact"/>
        <w:rPr>
          <w:rFonts w:ascii="宋体" w:hAnsi="宋体" w:cs="宋体"/>
          <w:color w:val="auto"/>
          <w:highlight w:val="none"/>
        </w:rPr>
      </w:pPr>
    </w:p>
    <w:p>
      <w:pPr>
        <w:pStyle w:val="11"/>
        <w:widowControl/>
        <w:spacing w:beforeAutospacing="0" w:afterAutospacing="0" w:line="360" w:lineRule="exact"/>
        <w:rPr>
          <w:rFonts w:ascii="宋体" w:hAnsi="宋体" w:cs="宋体"/>
          <w:color w:val="auto"/>
          <w:highlight w:val="none"/>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Style w:val="14"/>
          <w:rFonts w:hint="eastAsia" w:ascii="宋体" w:hAnsi="宋体" w:cs="宋体"/>
          <w:bCs/>
          <w:color w:val="auto"/>
          <w:highlight w:val="none"/>
          <w:shd w:val="clear" w:color="auto" w:fill="FFFFFF"/>
        </w:rPr>
        <w:t>二-12其他资格证明文件（若有）</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二</w:t>
      </w:r>
      <w:r>
        <w:rPr>
          <w:rStyle w:val="14"/>
          <w:rFonts w:hint="eastAsia" w:ascii="宋体" w:hAnsi="宋体" w:cs="宋体"/>
          <w:bCs/>
          <w:color w:val="auto"/>
          <w:highlight w:val="none"/>
          <w:shd w:val="clear" w:color="auto" w:fill="FFFFFF"/>
        </w:rPr>
        <w:t>-12-①具备履行合同所必需设备和专业技术能力专项证明材料（若有）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致：</w:t>
      </w:r>
      <w:r>
        <w:rPr>
          <w:rFonts w:hint="eastAsia" w:ascii="宋体" w:hAnsi="宋体" w:cs="宋体"/>
          <w:color w:val="auto"/>
          <w:highlight w:val="none"/>
          <w:u w:val="single"/>
          <w:shd w:val="clear" w:color="auto" w:fill="FFFFFF"/>
        </w:rPr>
        <w:t>          （采购人或采购代理机构）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现附上我方具备履行合同所必需的设备和专业技术能力的专项证明材料复印件（具体附后），上述证明材料真实有效，否则我方负全部责任。</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※注意：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1、招标文件要求投标人提供“具备履行合同所必需的设备和专业技术能力专项证明材料”的，投标人应按照招标文件规定在此项下提供相应证明材料复印件。</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2、投标人提供的相应证明材料复印件均应符合：内容完整、清晰、整洁，并由投标人加盖其单位公章。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Style w:val="14"/>
          <w:rFonts w:hint="eastAsia" w:ascii="宋体" w:hAnsi="宋体" w:cs="宋体"/>
          <w:bCs/>
          <w:color w:val="auto"/>
          <w:highlight w:val="none"/>
          <w:shd w:val="clear" w:color="auto" w:fill="FFFFFF"/>
        </w:rPr>
        <w:t>二-12-②招标文件规定的其他资格证明文件（若有）</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编制说明</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除招标文件另有规定外，招标文件要求提交的除前述资格证明文件外的其他资格证明文件（若有）加盖投标人的单位公章后应在此项下提交。</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Fonts w:hint="eastAsia" w:ascii="宋体" w:hAnsi="宋体" w:cs="宋体"/>
          <w:color w:val="auto"/>
          <w:highlight w:val="none"/>
          <w:shd w:val="clear" w:color="auto" w:fill="FFFFFF"/>
        </w:rPr>
        <w:t>三</w:t>
      </w:r>
      <w:r>
        <w:rPr>
          <w:rStyle w:val="14"/>
          <w:rFonts w:hint="eastAsia" w:ascii="宋体" w:hAnsi="宋体" w:cs="宋体"/>
          <w:bCs/>
          <w:color w:val="auto"/>
          <w:highlight w:val="none"/>
          <w:shd w:val="clear" w:color="auto" w:fill="FFFFFF"/>
        </w:rPr>
        <w:t>、投标保证金</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编制说明</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1、在此项下提交的</w:t>
      </w:r>
      <w:r>
        <w:rPr>
          <w:rStyle w:val="14"/>
          <w:rFonts w:hint="eastAsia" w:ascii="宋体" w:hAnsi="宋体" w:cs="宋体"/>
          <w:bCs/>
          <w:color w:val="auto"/>
          <w:highlight w:val="none"/>
          <w:shd w:val="clear" w:color="auto" w:fill="FFFFFF"/>
        </w:rPr>
        <w:t>“投标保证金”</w:t>
      </w:r>
      <w:r>
        <w:rPr>
          <w:rFonts w:hint="eastAsia" w:ascii="宋体" w:hAnsi="宋体" w:cs="宋体"/>
          <w:color w:val="auto"/>
          <w:highlight w:val="none"/>
          <w:shd w:val="clear" w:color="auto" w:fill="FFFFFF"/>
        </w:rPr>
        <w:t>材料可使用转账凭证复印件或从福建省政府采购网上公开信息系统中下载的有关原始页面的打印件。</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2、投标保证金是否已提交的认定按照招标文件第三章规定执行。</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br w:type="page"/>
      </w:r>
      <w:r>
        <w:rPr>
          <w:rStyle w:val="14"/>
          <w:rFonts w:hint="eastAsia" w:ascii="宋体" w:hAnsi="宋体" w:cs="宋体"/>
          <w:bCs/>
          <w:color w:val="auto"/>
          <w:highlight w:val="none"/>
          <w:shd w:val="clear" w:color="auto" w:fill="FFFFFF"/>
        </w:rPr>
        <w:t>封面格式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福建省政府采购投标文件</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（报价部分）</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u w:val="single"/>
          <w:shd w:val="clear" w:color="auto" w:fill="FFFFFF"/>
        </w:rPr>
        <w:t>（填写正本或副本）</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ind w:firstLine="1920"/>
        <w:rPr>
          <w:rFonts w:ascii="宋体" w:hAnsi="宋体" w:cs="宋体"/>
          <w:color w:val="auto"/>
          <w:highlight w:val="none"/>
        </w:rPr>
      </w:pPr>
      <w:r>
        <w:rPr>
          <w:rStyle w:val="14"/>
          <w:rFonts w:hint="eastAsia" w:ascii="宋体" w:hAnsi="宋体" w:cs="宋体"/>
          <w:bCs/>
          <w:color w:val="auto"/>
          <w:highlight w:val="none"/>
          <w:shd w:val="clear" w:color="auto" w:fill="FFFFFF"/>
        </w:rPr>
        <w:t>项目名称：</w:t>
      </w:r>
      <w:r>
        <w:rPr>
          <w:rStyle w:val="14"/>
          <w:rFonts w:hint="eastAsia" w:ascii="宋体" w:hAnsi="宋体" w:cs="宋体"/>
          <w:bCs/>
          <w:color w:val="auto"/>
          <w:highlight w:val="none"/>
          <w:u w:val="single"/>
          <w:shd w:val="clear" w:color="auto" w:fill="FFFFFF"/>
        </w:rPr>
        <w:t>（由投标人填写）</w:t>
      </w:r>
    </w:p>
    <w:p>
      <w:pPr>
        <w:pStyle w:val="11"/>
        <w:widowControl/>
        <w:spacing w:beforeAutospacing="0" w:afterAutospacing="0" w:line="360" w:lineRule="exact"/>
        <w:ind w:firstLine="1920"/>
        <w:rPr>
          <w:rFonts w:ascii="宋体" w:hAnsi="宋体" w:cs="宋体"/>
          <w:color w:val="auto"/>
          <w:highlight w:val="none"/>
        </w:rPr>
      </w:pPr>
      <w:r>
        <w:rPr>
          <w:rStyle w:val="14"/>
          <w:rFonts w:hint="eastAsia" w:ascii="宋体" w:hAnsi="宋体" w:cs="宋体"/>
          <w:bCs/>
          <w:color w:val="auto"/>
          <w:highlight w:val="none"/>
          <w:shd w:val="clear" w:color="auto" w:fill="FFFFFF"/>
        </w:rPr>
        <w:t>备案编号：</w:t>
      </w:r>
      <w:r>
        <w:rPr>
          <w:rStyle w:val="14"/>
          <w:rFonts w:hint="eastAsia" w:ascii="宋体" w:hAnsi="宋体" w:cs="宋体"/>
          <w:bCs/>
          <w:color w:val="auto"/>
          <w:highlight w:val="none"/>
          <w:u w:val="single"/>
          <w:shd w:val="clear" w:color="auto" w:fill="FFFFFF"/>
        </w:rPr>
        <w:t>（由投标人填写）</w:t>
      </w:r>
    </w:p>
    <w:p>
      <w:pPr>
        <w:pStyle w:val="11"/>
        <w:widowControl/>
        <w:spacing w:beforeAutospacing="0" w:afterAutospacing="0" w:line="360" w:lineRule="exact"/>
        <w:ind w:firstLine="1920"/>
        <w:rPr>
          <w:rFonts w:ascii="宋体" w:hAnsi="宋体" w:cs="宋体"/>
          <w:color w:val="auto"/>
          <w:highlight w:val="none"/>
        </w:rPr>
      </w:pPr>
      <w:r>
        <w:rPr>
          <w:rStyle w:val="14"/>
          <w:rFonts w:hint="eastAsia" w:ascii="宋体" w:hAnsi="宋体" w:cs="宋体"/>
          <w:bCs/>
          <w:color w:val="auto"/>
          <w:highlight w:val="none"/>
          <w:shd w:val="clear" w:color="auto" w:fill="FFFFFF"/>
        </w:rPr>
        <w:t>项目编号：</w:t>
      </w:r>
      <w:r>
        <w:rPr>
          <w:rStyle w:val="14"/>
          <w:rFonts w:hint="eastAsia" w:ascii="宋体" w:hAnsi="宋体" w:cs="宋体"/>
          <w:bCs/>
          <w:color w:val="auto"/>
          <w:highlight w:val="none"/>
          <w:u w:val="single"/>
          <w:shd w:val="clear" w:color="auto" w:fill="FFFFFF"/>
        </w:rPr>
        <w:t>（由投标人填写）</w:t>
      </w:r>
    </w:p>
    <w:p>
      <w:pPr>
        <w:pStyle w:val="11"/>
        <w:widowControl/>
        <w:spacing w:beforeAutospacing="0" w:afterAutospacing="0" w:line="360" w:lineRule="exact"/>
        <w:ind w:firstLine="1920"/>
        <w:rPr>
          <w:rFonts w:ascii="宋体" w:hAnsi="宋体" w:cs="宋体"/>
          <w:color w:val="auto"/>
          <w:highlight w:val="none"/>
        </w:rPr>
      </w:pPr>
      <w:r>
        <w:rPr>
          <w:rStyle w:val="14"/>
          <w:rFonts w:hint="eastAsia" w:ascii="宋体" w:hAnsi="宋体" w:cs="宋体"/>
          <w:bCs/>
          <w:color w:val="auto"/>
          <w:highlight w:val="none"/>
          <w:shd w:val="clear" w:color="auto" w:fill="FFFFFF"/>
        </w:rPr>
        <w:t>所投采购包：</w:t>
      </w:r>
      <w:r>
        <w:rPr>
          <w:rStyle w:val="14"/>
          <w:rFonts w:hint="eastAsia" w:ascii="宋体" w:hAnsi="宋体" w:cs="宋体"/>
          <w:bCs/>
          <w:color w:val="auto"/>
          <w:highlight w:val="none"/>
          <w:u w:val="single"/>
          <w:shd w:val="clear" w:color="auto" w:fill="FFFFFF"/>
        </w:rPr>
        <w:t>（由投标人填写）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投标人：</w:t>
      </w:r>
      <w:r>
        <w:rPr>
          <w:rStyle w:val="14"/>
          <w:rFonts w:hint="eastAsia" w:ascii="宋体" w:hAnsi="宋体" w:cs="宋体"/>
          <w:bCs/>
          <w:color w:val="auto"/>
          <w:highlight w:val="none"/>
          <w:u w:val="single"/>
          <w:shd w:val="clear" w:color="auto" w:fill="FFFFFF"/>
        </w:rPr>
        <w:t>（填写“全称”）</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u w:val="single"/>
          <w:shd w:val="clear" w:color="auto" w:fill="FFFFFF"/>
        </w:rPr>
        <w:t>（由投标人填写）</w:t>
      </w:r>
      <w:r>
        <w:rPr>
          <w:rStyle w:val="14"/>
          <w:rFonts w:hint="eastAsia" w:ascii="宋体" w:hAnsi="宋体" w:cs="宋体"/>
          <w:bCs/>
          <w:color w:val="auto"/>
          <w:highlight w:val="none"/>
          <w:shd w:val="clear" w:color="auto" w:fill="FFFFFF"/>
        </w:rPr>
        <w:t>年</w:t>
      </w:r>
      <w:r>
        <w:rPr>
          <w:rStyle w:val="14"/>
          <w:rFonts w:hint="eastAsia" w:ascii="宋体" w:hAnsi="宋体" w:cs="宋体"/>
          <w:bCs/>
          <w:color w:val="auto"/>
          <w:highlight w:val="none"/>
          <w:u w:val="single"/>
          <w:shd w:val="clear" w:color="auto" w:fill="FFFFFF"/>
        </w:rPr>
        <w:t>（由投标人填写）</w:t>
      </w:r>
      <w:r>
        <w:rPr>
          <w:rStyle w:val="14"/>
          <w:rFonts w:hint="eastAsia" w:ascii="宋体" w:hAnsi="宋体" w:cs="宋体"/>
          <w:bCs/>
          <w:color w:val="auto"/>
          <w:highlight w:val="none"/>
          <w:shd w:val="clear" w:color="auto" w:fill="FFFFFF"/>
        </w:rPr>
        <w:t>月</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Style w:val="14"/>
          <w:rFonts w:hint="eastAsia" w:ascii="宋体" w:hAnsi="宋体" w:cs="宋体"/>
          <w:bCs/>
          <w:color w:val="auto"/>
          <w:highlight w:val="none"/>
          <w:shd w:val="clear" w:color="auto" w:fill="FFFFFF"/>
        </w:rPr>
        <w:t>索引</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一、开标一览表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二、投标分项报价表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三、招标文件规定的价格扣除证明材料（若有）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四、招标文件规定的加分证明材料（若有）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Style w:val="14"/>
          <w:rFonts w:hint="eastAsia" w:ascii="宋体" w:hAnsi="宋体" w:cs="宋体"/>
          <w:bCs/>
          <w:color w:val="auto"/>
          <w:highlight w:val="none"/>
          <w:shd w:val="clear" w:color="auto" w:fill="FFFFFF"/>
        </w:rPr>
        <w:t>一、开标一览表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项目编号：</w:t>
      </w:r>
      <w:r>
        <w:rPr>
          <w:rFonts w:hint="eastAsia" w:ascii="宋体" w:hAnsi="宋体" w:cs="宋体"/>
          <w:color w:val="auto"/>
          <w:highlight w:val="none"/>
          <w:u w:val="single"/>
          <w:shd w:val="clear" w:color="auto" w:fill="FFFFFF"/>
        </w:rPr>
        <w:t>                   </w:t>
      </w:r>
    </w:p>
    <w:p>
      <w:pPr>
        <w:pStyle w:val="11"/>
        <w:widowControl/>
        <w:spacing w:beforeAutospacing="0" w:afterAutospacing="0" w:line="360" w:lineRule="exact"/>
        <w:jc w:val="right"/>
        <w:rPr>
          <w:rFonts w:ascii="宋体" w:hAnsi="宋体" w:cs="宋体"/>
          <w:color w:val="auto"/>
          <w:highlight w:val="none"/>
        </w:rPr>
      </w:pPr>
      <w:r>
        <w:rPr>
          <w:rFonts w:hint="eastAsia" w:ascii="宋体" w:hAnsi="宋体" w:cs="宋体"/>
          <w:color w:val="auto"/>
          <w:highlight w:val="none"/>
          <w:shd w:val="clear" w:color="auto" w:fill="FFFFFF"/>
        </w:rPr>
        <w:t>货币及单位：人民币元</w:t>
      </w:r>
    </w:p>
    <w:tbl>
      <w:tblPr>
        <w:tblStyle w:val="12"/>
        <w:tblW w:w="0" w:type="auto"/>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15" w:type="dxa"/>
          <w:left w:w="15" w:type="dxa"/>
          <w:bottom w:w="15" w:type="dxa"/>
          <w:right w:w="15" w:type="dxa"/>
        </w:tblCellMar>
      </w:tblPr>
      <w:tblGrid>
        <w:gridCol w:w="689"/>
        <w:gridCol w:w="5524"/>
        <w:gridCol w:w="1666"/>
        <w:gridCol w:w="2071"/>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689" w:type="dxa"/>
            <w:tcBorders>
              <w:top w:val="single" w:color="auto" w:sz="6" w:space="0"/>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采购包</w:t>
            </w:r>
          </w:p>
        </w:tc>
        <w:tc>
          <w:tcPr>
            <w:tcW w:w="5524"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投标报价</w:t>
            </w:r>
          </w:p>
        </w:tc>
        <w:tc>
          <w:tcPr>
            <w:tcW w:w="1666"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投标</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保证金</w:t>
            </w:r>
          </w:p>
        </w:tc>
        <w:tc>
          <w:tcPr>
            <w:tcW w:w="2071"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备注</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rPr>
          <w:trHeight w:val="1800" w:hRule="atLeast"/>
        </w:trPr>
        <w:tc>
          <w:tcPr>
            <w:tcW w:w="689"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w:t>
            </w:r>
          </w:p>
        </w:tc>
        <w:tc>
          <w:tcPr>
            <w:tcW w:w="5524"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投标总价（大写金额）：</w:t>
            </w:r>
            <w:r>
              <w:rPr>
                <w:rFonts w:hint="eastAsia" w:ascii="宋体" w:hAnsi="宋体" w:cs="宋体"/>
                <w:color w:val="auto"/>
                <w:highlight w:val="none"/>
                <w:u w:val="single"/>
              </w:rPr>
              <w:t>                      </w:t>
            </w:r>
            <w:r>
              <w:rPr>
                <w:rFonts w:hint="eastAsia" w:ascii="宋体" w:hAnsi="宋体" w:cs="宋体"/>
                <w:color w:val="auto"/>
                <w:highlight w:val="none"/>
              </w:rPr>
              <w:t>。</w:t>
            </w:r>
          </w:p>
        </w:tc>
        <w:tc>
          <w:tcPr>
            <w:tcW w:w="1666"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2071" w:type="dxa"/>
            <w:vMerge w:val="restart"/>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a.投标报价的明细：详见《投标分项报价表》。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b.招标文件规定的价格扣除证明材料（若有）：详见报价部分。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689"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w:t>
            </w:r>
          </w:p>
        </w:tc>
        <w:tc>
          <w:tcPr>
            <w:tcW w:w="5524"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投标总价（大写金额）：</w:t>
            </w:r>
            <w:r>
              <w:rPr>
                <w:rFonts w:hint="eastAsia" w:ascii="宋体" w:hAnsi="宋体" w:cs="宋体"/>
                <w:color w:val="auto"/>
                <w:highlight w:val="none"/>
                <w:u w:val="single"/>
              </w:rPr>
              <w:t>                      </w:t>
            </w:r>
            <w:r>
              <w:rPr>
                <w:rFonts w:hint="eastAsia" w:ascii="宋体" w:hAnsi="宋体" w:cs="宋体"/>
                <w:color w:val="auto"/>
                <w:highlight w:val="none"/>
              </w:rPr>
              <w:t>。</w:t>
            </w:r>
          </w:p>
        </w:tc>
        <w:tc>
          <w:tcPr>
            <w:tcW w:w="1666"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2071" w:type="dxa"/>
            <w:vMerge w:val="continue"/>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spacing w:line="360" w:lineRule="exact"/>
              <w:rPr>
                <w:rFonts w:ascii="宋体" w:hAnsi="宋体" w:cs="宋体"/>
                <w:color w:val="auto"/>
                <w:sz w:val="24"/>
                <w:highlight w:val="none"/>
              </w:rPr>
            </w:pPr>
          </w:p>
        </w:tc>
      </w:tr>
    </w:tbl>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※注意：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1、本表应按照下列规定填写：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1.1投标人应按照本表格式填写所投的采购包的“投标报价”。</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1.2本表中列示的“采购包”应与《投标分项报价表》中列示的“采购包”保持一致，即：若本表中列示的“采购包”为“1”时，《投标分项报价表》中列示的“采购包”亦应为“1”，以此类推。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1.3“大写金额”指“投标报价”应用“壹、贰、叁、肆、伍、陆、柒、捌、玖、拾、佰、仟、万、亿、元、角、分、零”等进行填写。</w:t>
      </w:r>
    </w:p>
    <w:p>
      <w:pPr>
        <w:pStyle w:val="11"/>
        <w:widowControl/>
        <w:spacing w:beforeAutospacing="0" w:afterAutospacing="0" w:line="360" w:lineRule="exact"/>
        <w:rPr>
          <w:rFonts w:ascii="宋体" w:hAnsi="宋体" w:cs="宋体"/>
          <w:color w:val="auto"/>
          <w:highlight w:val="none"/>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Style w:val="14"/>
          <w:rFonts w:ascii="宋体" w:hAnsi="宋体" w:cs="宋体"/>
          <w:bCs/>
          <w:color w:val="auto"/>
          <w:highlight w:val="none"/>
          <w:shd w:val="clear" w:color="auto" w:fill="FFFFFF"/>
        </w:rPr>
      </w:pPr>
    </w:p>
    <w:p>
      <w:pPr>
        <w:pStyle w:val="11"/>
        <w:widowControl/>
        <w:spacing w:beforeAutospacing="0" w:afterAutospacing="0" w:line="360" w:lineRule="exact"/>
        <w:jc w:val="center"/>
        <w:rPr>
          <w:rStyle w:val="14"/>
          <w:rFonts w:ascii="宋体" w:hAnsi="宋体" w:cs="宋体"/>
          <w:bCs/>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br w:type="page"/>
      </w:r>
      <w:r>
        <w:rPr>
          <w:rStyle w:val="14"/>
          <w:rFonts w:hint="eastAsia" w:ascii="宋体" w:hAnsi="宋体" w:cs="宋体"/>
          <w:bCs/>
          <w:color w:val="auto"/>
          <w:highlight w:val="none"/>
          <w:shd w:val="clear" w:color="auto" w:fill="FFFFFF"/>
        </w:rPr>
        <w:t>二、投标分项报价表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项目编号：</w:t>
      </w:r>
      <w:r>
        <w:rPr>
          <w:rFonts w:hint="eastAsia" w:ascii="宋体" w:hAnsi="宋体" w:cs="宋体"/>
          <w:color w:val="auto"/>
          <w:highlight w:val="none"/>
          <w:u w:val="single"/>
          <w:shd w:val="clear" w:color="auto" w:fill="FFFFFF"/>
        </w:rPr>
        <w:t>                   </w:t>
      </w:r>
    </w:p>
    <w:p>
      <w:pPr>
        <w:pStyle w:val="11"/>
        <w:widowControl/>
        <w:spacing w:beforeAutospacing="0" w:afterAutospacing="0" w:line="360" w:lineRule="exact"/>
        <w:jc w:val="right"/>
        <w:rPr>
          <w:rFonts w:ascii="宋体" w:hAnsi="宋体" w:cs="宋体"/>
          <w:color w:val="auto"/>
          <w:highlight w:val="none"/>
        </w:rPr>
      </w:pPr>
      <w:r>
        <w:rPr>
          <w:rFonts w:hint="eastAsia" w:ascii="宋体" w:hAnsi="宋体" w:cs="宋体"/>
          <w:color w:val="auto"/>
          <w:highlight w:val="none"/>
          <w:shd w:val="clear" w:color="auto" w:fill="FFFFFF"/>
        </w:rPr>
        <w:t>货币及单位：人民币元</w:t>
      </w:r>
    </w:p>
    <w:tbl>
      <w:tblPr>
        <w:tblStyle w:val="12"/>
        <w:tblW w:w="0" w:type="auto"/>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15" w:type="dxa"/>
          <w:left w:w="15" w:type="dxa"/>
          <w:bottom w:w="15" w:type="dxa"/>
          <w:right w:w="15" w:type="dxa"/>
        </w:tblCellMar>
      </w:tblPr>
      <w:tblGrid>
        <w:gridCol w:w="524"/>
        <w:gridCol w:w="1115"/>
        <w:gridCol w:w="1808"/>
        <w:gridCol w:w="1480"/>
        <w:gridCol w:w="992"/>
        <w:gridCol w:w="1153"/>
        <w:gridCol w:w="663"/>
        <w:gridCol w:w="1273"/>
        <w:gridCol w:w="940"/>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24" w:type="dxa"/>
            <w:tcBorders>
              <w:top w:val="single" w:color="auto" w:sz="6" w:space="0"/>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采购包</w:t>
            </w:r>
          </w:p>
        </w:tc>
        <w:tc>
          <w:tcPr>
            <w:tcW w:w="1115"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品目号</w:t>
            </w:r>
          </w:p>
        </w:tc>
        <w:tc>
          <w:tcPr>
            <w:tcW w:w="1808"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投标标的</w:t>
            </w:r>
          </w:p>
        </w:tc>
        <w:tc>
          <w:tcPr>
            <w:tcW w:w="1480"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规格</w:t>
            </w:r>
          </w:p>
        </w:tc>
        <w:tc>
          <w:tcPr>
            <w:tcW w:w="992"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来源地</w:t>
            </w:r>
          </w:p>
        </w:tc>
        <w:tc>
          <w:tcPr>
            <w:tcW w:w="1153"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单价</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（现场）</w:t>
            </w:r>
          </w:p>
        </w:tc>
        <w:tc>
          <w:tcPr>
            <w:tcW w:w="663"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数量</w:t>
            </w:r>
          </w:p>
        </w:tc>
        <w:tc>
          <w:tcPr>
            <w:tcW w:w="1273"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总价</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（现场）</w:t>
            </w:r>
          </w:p>
        </w:tc>
        <w:tc>
          <w:tcPr>
            <w:tcW w:w="940"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备注</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24" w:type="dxa"/>
            <w:vMerge w:val="restart"/>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w:t>
            </w:r>
          </w:p>
        </w:tc>
        <w:tc>
          <w:tcPr>
            <w:tcW w:w="1115"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*-1</w:t>
            </w:r>
          </w:p>
        </w:tc>
        <w:tc>
          <w:tcPr>
            <w:tcW w:w="180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1480"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992"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1153"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663"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1273"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940"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24" w:type="dxa"/>
            <w:vMerge w:val="continue"/>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spacing w:line="360" w:lineRule="exact"/>
              <w:rPr>
                <w:rFonts w:ascii="宋体" w:hAnsi="宋体" w:cs="宋体"/>
                <w:color w:val="auto"/>
                <w:sz w:val="24"/>
                <w:highlight w:val="none"/>
              </w:rPr>
            </w:pPr>
          </w:p>
        </w:tc>
        <w:tc>
          <w:tcPr>
            <w:tcW w:w="1115"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180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1480"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992"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1153"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663"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1273"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940"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24"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w:t>
            </w:r>
          </w:p>
        </w:tc>
        <w:tc>
          <w:tcPr>
            <w:tcW w:w="1115"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180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1480"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992"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1153"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663"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1273"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940"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r>
    </w:tbl>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※注意：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1、本表应按照下列规定填写：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1.1投标人应按照本表格式填写所投采购包的分项报价，其中：“采购包”、“品目号”、“投标标的”及“数量”应与招标文件《采购标的一览表》中的有关内容（“采购包”、“品目号”、“采购标的”及“数量”）保持一致，“采购包”还应与《开标一览表》中列示的“采购包”保持一致，即：若《开标一览表》中列示的“采购包”为“1”时，本表中列示的“采购包”亦应为“1”，以此类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1.2“投标标的”为货物的：</w:t>
      </w:r>
      <w:r>
        <w:rPr>
          <w:rStyle w:val="14"/>
          <w:rFonts w:hint="eastAsia" w:ascii="宋体" w:hAnsi="宋体" w:cs="宋体"/>
          <w:bCs/>
          <w:color w:val="auto"/>
          <w:highlight w:val="none"/>
          <w:shd w:val="clear" w:color="auto" w:fill="FFFFFF"/>
        </w:rPr>
        <w:t>“规格”</w:t>
      </w:r>
      <w:r>
        <w:rPr>
          <w:rFonts w:hint="eastAsia" w:ascii="宋体" w:hAnsi="宋体" w:cs="宋体"/>
          <w:color w:val="auto"/>
          <w:highlight w:val="none"/>
          <w:shd w:val="clear" w:color="auto" w:fill="FFFFFF"/>
        </w:rPr>
        <w:t>项下应填写货物制造厂商赋予的品牌（属于节能、环保清单产品的货物，填写的品牌名称应与清单载明的品牌名称保持一致）及具体型号。</w:t>
      </w:r>
      <w:r>
        <w:rPr>
          <w:rStyle w:val="14"/>
          <w:rFonts w:hint="eastAsia" w:ascii="宋体" w:hAnsi="宋体" w:cs="宋体"/>
          <w:bCs/>
          <w:color w:val="auto"/>
          <w:highlight w:val="none"/>
          <w:shd w:val="clear" w:color="auto" w:fill="FFFFFF"/>
        </w:rPr>
        <w:t>“来源地”</w:t>
      </w:r>
      <w:r>
        <w:rPr>
          <w:rFonts w:hint="eastAsia" w:ascii="宋体" w:hAnsi="宋体" w:cs="宋体"/>
          <w:color w:val="auto"/>
          <w:highlight w:val="none"/>
          <w:shd w:val="clear" w:color="auto" w:fill="FFFFFF"/>
        </w:rPr>
        <w:t>应填写货物的原产地。</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1.3“投标标的”为服务的：</w:t>
      </w:r>
      <w:r>
        <w:rPr>
          <w:rStyle w:val="14"/>
          <w:rFonts w:hint="eastAsia" w:ascii="宋体" w:hAnsi="宋体" w:cs="宋体"/>
          <w:bCs/>
          <w:color w:val="auto"/>
          <w:highlight w:val="none"/>
          <w:shd w:val="clear" w:color="auto" w:fill="FFFFFF"/>
        </w:rPr>
        <w:t>“规格”</w:t>
      </w:r>
      <w:r>
        <w:rPr>
          <w:rFonts w:hint="eastAsia" w:ascii="宋体" w:hAnsi="宋体" w:cs="宋体"/>
          <w:color w:val="auto"/>
          <w:highlight w:val="none"/>
          <w:shd w:val="clear" w:color="auto" w:fill="FFFFFF"/>
        </w:rPr>
        <w:t>项下应填写服务提供者提供的服务标准及品牌（若有）。</w:t>
      </w:r>
      <w:r>
        <w:rPr>
          <w:rStyle w:val="14"/>
          <w:rFonts w:hint="eastAsia" w:ascii="宋体" w:hAnsi="宋体" w:cs="宋体"/>
          <w:bCs/>
          <w:color w:val="auto"/>
          <w:highlight w:val="none"/>
          <w:shd w:val="clear" w:color="auto" w:fill="FFFFFF"/>
        </w:rPr>
        <w:t>“来源地”</w:t>
      </w:r>
      <w:r>
        <w:rPr>
          <w:rFonts w:hint="eastAsia" w:ascii="宋体" w:hAnsi="宋体" w:cs="宋体"/>
          <w:color w:val="auto"/>
          <w:highlight w:val="none"/>
          <w:shd w:val="clear" w:color="auto" w:fill="FFFFFF"/>
        </w:rPr>
        <w:t>应填写服务提供者的所在地。</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1.4同一采购包中，</w:t>
      </w:r>
      <w:r>
        <w:rPr>
          <w:rStyle w:val="14"/>
          <w:rFonts w:hint="eastAsia" w:ascii="宋体" w:hAnsi="宋体" w:cs="宋体"/>
          <w:bCs/>
          <w:color w:val="auto"/>
          <w:highlight w:val="none"/>
          <w:shd w:val="clear" w:color="auto" w:fill="FFFFFF"/>
        </w:rPr>
        <w:t>“单价（现场）”</w:t>
      </w:r>
      <w:r>
        <w:rPr>
          <w:rFonts w:hint="eastAsia" w:ascii="宋体" w:hAnsi="宋体" w:cs="宋体"/>
          <w:color w:val="auto"/>
          <w:highlight w:val="none"/>
          <w:shd w:val="clear" w:color="auto" w:fill="FFFFFF"/>
        </w:rPr>
        <w:t>×</w:t>
      </w:r>
      <w:r>
        <w:rPr>
          <w:rStyle w:val="14"/>
          <w:rFonts w:hint="eastAsia" w:ascii="宋体" w:hAnsi="宋体" w:cs="宋体"/>
          <w:bCs/>
          <w:color w:val="auto"/>
          <w:highlight w:val="none"/>
          <w:shd w:val="clear" w:color="auto" w:fill="FFFFFF"/>
        </w:rPr>
        <w:t>“数量”</w:t>
      </w:r>
      <w:r>
        <w:rPr>
          <w:rFonts w:hint="eastAsia" w:ascii="宋体" w:hAnsi="宋体" w:cs="宋体"/>
          <w:color w:val="auto"/>
          <w:highlight w:val="none"/>
          <w:shd w:val="clear" w:color="auto" w:fill="FFFFFF"/>
        </w:rPr>
        <w:t>=</w:t>
      </w:r>
      <w:r>
        <w:rPr>
          <w:rStyle w:val="14"/>
          <w:rFonts w:hint="eastAsia" w:ascii="宋体" w:hAnsi="宋体" w:cs="宋体"/>
          <w:bCs/>
          <w:color w:val="auto"/>
          <w:highlight w:val="none"/>
          <w:shd w:val="clear" w:color="auto" w:fill="FFFFFF"/>
        </w:rPr>
        <w:t>“总价（现场）”</w:t>
      </w:r>
      <w:r>
        <w:rPr>
          <w:rFonts w:hint="eastAsia" w:ascii="宋体" w:hAnsi="宋体" w:cs="宋体"/>
          <w:color w:val="auto"/>
          <w:highlight w:val="none"/>
          <w:shd w:val="clear" w:color="auto" w:fill="FFFFFF"/>
        </w:rPr>
        <w:t>，全部品目号</w:t>
      </w:r>
      <w:r>
        <w:rPr>
          <w:rStyle w:val="14"/>
          <w:rFonts w:hint="eastAsia" w:ascii="宋体" w:hAnsi="宋体" w:cs="宋体"/>
          <w:bCs/>
          <w:color w:val="auto"/>
          <w:highlight w:val="none"/>
          <w:shd w:val="clear" w:color="auto" w:fill="FFFFFF"/>
        </w:rPr>
        <w:t>“总价（现场）”</w:t>
      </w:r>
      <w:r>
        <w:rPr>
          <w:rFonts w:hint="eastAsia" w:ascii="宋体" w:hAnsi="宋体" w:cs="宋体"/>
          <w:color w:val="auto"/>
          <w:highlight w:val="none"/>
          <w:shd w:val="clear" w:color="auto" w:fill="FFFFFF"/>
        </w:rPr>
        <w:t>的合计金额应与《开标一览表》中相应采购包列示的</w:t>
      </w:r>
      <w:r>
        <w:rPr>
          <w:rStyle w:val="14"/>
          <w:rFonts w:hint="eastAsia" w:ascii="宋体" w:hAnsi="宋体" w:cs="宋体"/>
          <w:bCs/>
          <w:color w:val="auto"/>
          <w:highlight w:val="none"/>
          <w:shd w:val="clear" w:color="auto" w:fill="FFFFFF"/>
        </w:rPr>
        <w:t>“投标总价”</w:t>
      </w:r>
      <w:r>
        <w:rPr>
          <w:rFonts w:hint="eastAsia" w:ascii="宋体" w:hAnsi="宋体" w:cs="宋体"/>
          <w:color w:val="auto"/>
          <w:highlight w:val="none"/>
          <w:shd w:val="clear" w:color="auto" w:fill="FFFFFF"/>
        </w:rPr>
        <w:t>保持一致。</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1.5若招标文件要求投标人对“备品备件价格、专用工具价格、技术服务费、安装调试费、检验培训费、运输费、保险费、税收”等进行报价的，请在本表的</w:t>
      </w:r>
      <w:r>
        <w:rPr>
          <w:rStyle w:val="14"/>
          <w:rFonts w:hint="eastAsia" w:ascii="宋体" w:hAnsi="宋体" w:cs="宋体"/>
          <w:bCs/>
          <w:color w:val="auto"/>
          <w:highlight w:val="none"/>
          <w:shd w:val="clear" w:color="auto" w:fill="FFFFFF"/>
        </w:rPr>
        <w:t>“备注”</w:t>
      </w:r>
      <w:r>
        <w:rPr>
          <w:rFonts w:hint="eastAsia" w:ascii="宋体" w:hAnsi="宋体" w:cs="宋体"/>
          <w:color w:val="auto"/>
          <w:highlight w:val="none"/>
          <w:shd w:val="clear" w:color="auto" w:fill="FFFFFF"/>
        </w:rPr>
        <w:t>项下填写。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11"/>
        <w:widowControl/>
        <w:spacing w:beforeAutospacing="0" w:afterAutospacing="0" w:line="360" w:lineRule="exac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w:t>
      </w: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Style w:val="14"/>
          <w:rFonts w:hint="eastAsia" w:ascii="宋体" w:hAnsi="宋体" w:cs="宋体"/>
          <w:bCs/>
          <w:color w:val="auto"/>
          <w:highlight w:val="none"/>
          <w:shd w:val="clear" w:color="auto" w:fill="FFFFFF"/>
        </w:rPr>
        <w:t>三、招标文件规定的价格扣除证明材料（若有）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三-1优先类节能产品、环境标志产品价格扣除证明材料（若有）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三-1-①优先类节能产品、环境标志产品统计表（价格扣除适用，若有）</w:t>
      </w: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项目编号：</w:t>
      </w:r>
      <w:r>
        <w:rPr>
          <w:rFonts w:hint="eastAsia" w:ascii="宋体" w:hAnsi="宋体" w:cs="宋体"/>
          <w:color w:val="auto"/>
          <w:highlight w:val="none"/>
          <w:u w:val="single"/>
          <w:shd w:val="clear" w:color="auto" w:fill="FFFFFF"/>
        </w:rPr>
        <w:t>                   </w:t>
      </w:r>
    </w:p>
    <w:p>
      <w:pPr>
        <w:pStyle w:val="11"/>
        <w:widowControl/>
        <w:spacing w:beforeAutospacing="0" w:afterAutospacing="0" w:line="360" w:lineRule="exact"/>
        <w:jc w:val="right"/>
        <w:rPr>
          <w:rFonts w:ascii="宋体" w:hAnsi="宋体" w:cs="宋体"/>
          <w:color w:val="auto"/>
          <w:highlight w:val="none"/>
        </w:rPr>
      </w:pPr>
      <w:r>
        <w:rPr>
          <w:rFonts w:hint="eastAsia" w:ascii="宋体" w:hAnsi="宋体" w:cs="宋体"/>
          <w:color w:val="auto"/>
          <w:highlight w:val="none"/>
          <w:shd w:val="clear" w:color="auto" w:fill="FFFFFF"/>
        </w:rPr>
        <w:t>货币及单位：人民币元</w:t>
      </w:r>
    </w:p>
    <w:tbl>
      <w:tblPr>
        <w:tblStyle w:val="12"/>
        <w:tblW w:w="0" w:type="auto"/>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15" w:type="dxa"/>
          <w:left w:w="15" w:type="dxa"/>
          <w:bottom w:w="15" w:type="dxa"/>
          <w:right w:w="15" w:type="dxa"/>
        </w:tblCellMar>
      </w:tblPr>
      <w:tblGrid>
        <w:gridCol w:w="1417"/>
        <w:gridCol w:w="1417"/>
        <w:gridCol w:w="1418"/>
        <w:gridCol w:w="1418"/>
        <w:gridCol w:w="1418"/>
        <w:gridCol w:w="1418"/>
        <w:gridCol w:w="1448"/>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417" w:type="dxa"/>
            <w:tcBorders>
              <w:top w:val="single" w:color="auto" w:sz="6" w:space="0"/>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8537" w:type="dxa"/>
            <w:gridSpan w:val="6"/>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本采购包内属于节能、环境标志产品的情况</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417"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采购包</w:t>
            </w:r>
          </w:p>
        </w:tc>
        <w:tc>
          <w:tcPr>
            <w:tcW w:w="1417"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品目号</w:t>
            </w:r>
          </w:p>
        </w:tc>
        <w:tc>
          <w:tcPr>
            <w:tcW w:w="1418"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货物名称</w:t>
            </w:r>
          </w:p>
        </w:tc>
        <w:tc>
          <w:tcPr>
            <w:tcW w:w="1418"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单价</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（现场）</w:t>
            </w:r>
          </w:p>
        </w:tc>
        <w:tc>
          <w:tcPr>
            <w:tcW w:w="1418"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数量</w:t>
            </w:r>
          </w:p>
        </w:tc>
        <w:tc>
          <w:tcPr>
            <w:tcW w:w="1418"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总价</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（现场）</w:t>
            </w:r>
          </w:p>
        </w:tc>
        <w:tc>
          <w:tcPr>
            <w:tcW w:w="1448"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认证种类</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417" w:type="dxa"/>
            <w:vMerge w:val="restart"/>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w:t>
            </w:r>
          </w:p>
        </w:tc>
        <w:tc>
          <w:tcPr>
            <w:tcW w:w="1417"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*-1</w:t>
            </w:r>
          </w:p>
        </w:tc>
        <w:tc>
          <w:tcPr>
            <w:tcW w:w="141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141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141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141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144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417" w:type="dxa"/>
            <w:vMerge w:val="continue"/>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spacing w:line="360" w:lineRule="exact"/>
              <w:rPr>
                <w:rFonts w:ascii="宋体" w:hAnsi="宋体" w:cs="宋体"/>
                <w:color w:val="auto"/>
                <w:sz w:val="24"/>
                <w:highlight w:val="none"/>
              </w:rPr>
            </w:pPr>
          </w:p>
        </w:tc>
        <w:tc>
          <w:tcPr>
            <w:tcW w:w="1417"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w:t>
            </w:r>
          </w:p>
        </w:tc>
        <w:tc>
          <w:tcPr>
            <w:tcW w:w="141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141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141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141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144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417"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备注</w:t>
            </w:r>
          </w:p>
        </w:tc>
        <w:tc>
          <w:tcPr>
            <w:tcW w:w="8537" w:type="dxa"/>
            <w:gridSpan w:val="6"/>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a.采购包内属于节能、环境标志产品的报价总金额：</w:t>
            </w:r>
            <w:r>
              <w:rPr>
                <w:rFonts w:hint="eastAsia" w:ascii="宋体" w:hAnsi="宋体" w:cs="宋体"/>
                <w:color w:val="auto"/>
                <w:highlight w:val="none"/>
                <w:u w:val="single"/>
              </w:rPr>
              <w:t>              </w:t>
            </w:r>
            <w:r>
              <w:rPr>
                <w:rFonts w:hint="eastAsia" w:ascii="宋体" w:hAnsi="宋体" w:cs="宋体"/>
                <w:color w:val="auto"/>
                <w:highlight w:val="none"/>
              </w:rPr>
              <w:t>；</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b.采购包投标总价（报价总金额）：</w:t>
            </w:r>
            <w:r>
              <w:rPr>
                <w:rFonts w:hint="eastAsia" w:ascii="宋体" w:hAnsi="宋体" w:cs="宋体"/>
                <w:color w:val="auto"/>
                <w:highlight w:val="none"/>
                <w:u w:val="single"/>
              </w:rPr>
              <w:t>              </w:t>
            </w:r>
            <w:r>
              <w:rPr>
                <w:rFonts w:hint="eastAsia" w:ascii="宋体" w:hAnsi="宋体" w:cs="宋体"/>
                <w:color w:val="auto"/>
                <w:highlight w:val="none"/>
              </w:rPr>
              <w:t>；</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c.“采购包内属于节能、环境标志产品的报价总金额”占“采购包投标总价（报价总金额）”的比例（以%列示）：</w:t>
            </w:r>
            <w:r>
              <w:rPr>
                <w:rFonts w:hint="eastAsia" w:ascii="宋体" w:hAnsi="宋体" w:cs="宋体"/>
                <w:color w:val="auto"/>
                <w:highlight w:val="none"/>
                <w:u w:val="single"/>
              </w:rPr>
              <w:t>              </w:t>
            </w:r>
            <w:r>
              <w:rPr>
                <w:rFonts w:hint="eastAsia" w:ascii="宋体" w:hAnsi="宋体" w:cs="宋体"/>
                <w:color w:val="auto"/>
                <w:highlight w:val="none"/>
              </w:rPr>
              <w:t>。</w:t>
            </w:r>
          </w:p>
        </w:tc>
      </w:tr>
    </w:tbl>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※注意：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1、对节能、环境标志产品计算价格扣除时，只依据电子投标文件</w:t>
      </w:r>
      <w:r>
        <w:rPr>
          <w:rStyle w:val="14"/>
          <w:rFonts w:hint="eastAsia" w:ascii="宋体" w:hAnsi="宋体" w:cs="宋体"/>
          <w:bCs/>
          <w:color w:val="auto"/>
          <w:highlight w:val="none"/>
          <w:shd w:val="clear" w:color="auto" w:fill="FFFFFF"/>
        </w:rPr>
        <w:t>“三-1-②优先类节能产品、环境标志产品证明材料（价格扣除适用，若有）”。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2、本表以采购包为单位，不同采购包请分别填写；同一采购包请按照其品目号顺序分别填写。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3、具体统计、计算：</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3.1若节能、环境标志产品仅是构成投标产品的部件、组件或零件，则该投标产品不享受鼓励优惠政策。同一品目中各认证证书不重复计算价格扣除。强制类节能产品不享受价格扣除。</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3.2计算结果若除不尽，可四舍五入保留到小数点后两位。</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3.3投标人应按照招标文件要求认真统计、计算，否则评标委员会不予认定。</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3.4若无节能、环境标志产品，不填写本表，否则，</w:t>
      </w:r>
      <w:r>
        <w:rPr>
          <w:rStyle w:val="14"/>
          <w:rFonts w:hint="eastAsia" w:ascii="宋体" w:hAnsi="宋体" w:cs="宋体"/>
          <w:bCs/>
          <w:color w:val="auto"/>
          <w:highlight w:val="none"/>
          <w:shd w:val="clear" w:color="auto" w:fill="FFFFFF"/>
        </w:rPr>
        <w:t>视为提供虚假材料。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 </w:t>
      </w:r>
    </w:p>
    <w:p>
      <w:pPr>
        <w:pStyle w:val="11"/>
        <w:widowControl/>
        <w:spacing w:beforeAutospacing="0" w:afterAutospacing="0" w:line="360" w:lineRule="exact"/>
        <w:jc w:val="center"/>
        <w:rPr>
          <w:rStyle w:val="14"/>
          <w:rFonts w:ascii="宋体" w:hAnsi="宋体" w:cs="宋体"/>
          <w:bCs/>
          <w:color w:val="auto"/>
          <w:highlight w:val="none"/>
          <w:shd w:val="clear" w:color="auto" w:fill="FFFFFF"/>
        </w:rPr>
      </w:pPr>
    </w:p>
    <w:p>
      <w:pPr>
        <w:pStyle w:val="11"/>
        <w:widowControl/>
        <w:spacing w:beforeAutospacing="0" w:afterAutospacing="0" w:line="360" w:lineRule="exact"/>
        <w:jc w:val="center"/>
        <w:rPr>
          <w:rStyle w:val="14"/>
          <w:rFonts w:ascii="宋体" w:hAnsi="宋体" w:cs="宋体"/>
          <w:bCs/>
          <w:color w:val="auto"/>
          <w:highlight w:val="none"/>
          <w:shd w:val="clear" w:color="auto" w:fill="FFFFFF"/>
        </w:rPr>
      </w:pPr>
    </w:p>
    <w:p>
      <w:pPr>
        <w:pStyle w:val="11"/>
        <w:widowControl/>
        <w:spacing w:beforeAutospacing="0" w:afterAutospacing="0" w:line="360" w:lineRule="exact"/>
        <w:jc w:val="center"/>
        <w:rPr>
          <w:rStyle w:val="14"/>
          <w:rFonts w:ascii="宋体" w:hAnsi="宋体" w:cs="宋体"/>
          <w:bCs/>
          <w:color w:val="auto"/>
          <w:highlight w:val="none"/>
          <w:shd w:val="clear" w:color="auto" w:fill="FFFFFF"/>
        </w:rPr>
      </w:pPr>
      <w:r>
        <w:rPr>
          <w:rStyle w:val="14"/>
          <w:rFonts w:hint="eastAsia" w:ascii="宋体" w:hAnsi="宋体" w:cs="宋体"/>
          <w:bCs/>
          <w:color w:val="auto"/>
          <w:highlight w:val="none"/>
          <w:shd w:val="clear" w:color="auto" w:fill="FFFFFF"/>
        </w:rPr>
        <w:br w:type="page"/>
      </w:r>
      <w:r>
        <w:rPr>
          <w:rStyle w:val="14"/>
          <w:rFonts w:hint="eastAsia" w:ascii="宋体" w:hAnsi="宋体" w:cs="宋体"/>
          <w:bCs/>
          <w:color w:val="auto"/>
          <w:highlight w:val="none"/>
          <w:shd w:val="clear" w:color="auto" w:fill="FFFFFF"/>
        </w:rPr>
        <w:t>三-1-②优先类节能产品、环境标志产品证明材料（价格扣除适用，若有）</w:t>
      </w:r>
    </w:p>
    <w:p>
      <w:pPr>
        <w:pStyle w:val="11"/>
        <w:widowControl/>
        <w:spacing w:beforeAutospacing="0" w:afterAutospacing="0" w:line="360" w:lineRule="exact"/>
        <w:jc w:val="center"/>
        <w:rPr>
          <w:rStyle w:val="14"/>
          <w:rFonts w:ascii="宋体" w:hAnsi="宋体" w:cs="宋体"/>
          <w:bCs/>
          <w:color w:val="auto"/>
          <w:highlight w:val="none"/>
          <w:shd w:val="clear" w:color="auto" w:fill="FFFFFF"/>
        </w:rPr>
      </w:pPr>
      <w:r>
        <w:rPr>
          <w:rStyle w:val="14"/>
          <w:rFonts w:hint="eastAsia" w:ascii="宋体" w:hAnsi="宋体" w:cs="宋体"/>
          <w:bCs/>
          <w:color w:val="auto"/>
          <w:highlight w:val="none"/>
          <w:shd w:val="clear" w:color="auto" w:fill="FFFFFF"/>
        </w:rPr>
        <w:t>三-2小型、微型企业产品等价格扣除证明材料（若有）</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三-2-①中小企业声明函（价格扣除适用，若有）</w:t>
      </w:r>
    </w:p>
    <w:p>
      <w:pPr>
        <w:pStyle w:val="11"/>
        <w:widowControl/>
        <w:spacing w:beforeAutospacing="0" w:afterAutospacing="0" w:line="360" w:lineRule="exact"/>
        <w:rPr>
          <w:rFonts w:ascii="宋体" w:hAnsi="宋体" w:cs="宋体"/>
          <w:color w:val="auto"/>
          <w:highlight w:val="none"/>
        </w:rPr>
      </w:pPr>
    </w:p>
    <w:p>
      <w:pPr>
        <w:pStyle w:val="6"/>
        <w:widowControl/>
        <w:spacing w:beforeAutospacing="0" w:afterAutospacing="0" w:line="360" w:lineRule="exact"/>
        <w:jc w:val="center"/>
        <w:rPr>
          <w:rFonts w:hint="default" w:cs="宋体"/>
          <w:b w:val="0"/>
          <w:bCs w:val="0"/>
          <w:color w:val="auto"/>
          <w:sz w:val="24"/>
          <w:szCs w:val="24"/>
          <w:highlight w:val="none"/>
        </w:rPr>
      </w:pPr>
      <w:r>
        <w:rPr>
          <w:rStyle w:val="14"/>
          <w:rFonts w:cs="宋体"/>
          <w:b/>
          <w:color w:val="auto"/>
          <w:sz w:val="24"/>
          <w:szCs w:val="24"/>
          <w:highlight w:val="none"/>
          <w:shd w:val="clear" w:color="auto" w:fill="FFFFFF"/>
        </w:rPr>
        <w:t>中小企业声明函（货物）</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1. </w:t>
      </w:r>
      <w:r>
        <w:rPr>
          <w:rFonts w:hint="eastAsia" w:ascii="宋体" w:hAnsi="宋体" w:cs="宋体"/>
          <w:color w:val="auto"/>
          <w:highlight w:val="none"/>
          <w:u w:val="single"/>
          <w:shd w:val="clear" w:color="auto" w:fill="FFFFFF"/>
        </w:rPr>
        <w:t> （标的名称） </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（采购文件中明确的所属行业）</w:t>
      </w:r>
      <w:r>
        <w:rPr>
          <w:rFonts w:hint="eastAsia" w:ascii="宋体" w:hAnsi="宋体" w:cs="宋体"/>
          <w:color w:val="auto"/>
          <w:highlight w:val="none"/>
          <w:shd w:val="clear" w:color="auto" w:fill="FFFFFF"/>
        </w:rPr>
        <w:t>行业；制造商为（企业名称），从业人员</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人，营业收入为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万元，资产总额为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w:t>
      </w:r>
      <w:r>
        <w:rPr>
          <w:rFonts w:hint="eastAsia" w:ascii="宋体" w:hAnsi="宋体" w:cs="宋体"/>
          <w:color w:val="auto"/>
          <w:highlight w:val="none"/>
          <w:shd w:val="clear" w:color="auto" w:fill="FFFFFF"/>
          <w:vertAlign w:val="superscript"/>
        </w:rPr>
        <w:t>1</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（中型企业、小型企业、微型企业）</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2. </w:t>
      </w:r>
      <w:r>
        <w:rPr>
          <w:rFonts w:hint="eastAsia" w:ascii="宋体" w:hAnsi="宋体" w:cs="宋体"/>
          <w:color w:val="auto"/>
          <w:highlight w:val="none"/>
          <w:u w:val="single"/>
          <w:shd w:val="clear" w:color="auto" w:fill="FFFFFF"/>
        </w:rPr>
        <w:t> （标的名称） </w:t>
      </w:r>
      <w:r>
        <w:rPr>
          <w:rFonts w:hint="eastAsia" w:ascii="宋体" w:hAnsi="宋体" w:cs="宋体"/>
          <w:color w:val="auto"/>
          <w:highlight w:val="none"/>
          <w:shd w:val="clear" w:color="auto" w:fill="FFFFFF"/>
        </w:rPr>
        <w:t>， 属于</w:t>
      </w:r>
      <w:r>
        <w:rPr>
          <w:rFonts w:hint="eastAsia" w:ascii="宋体" w:hAnsi="宋体" w:cs="宋体"/>
          <w:color w:val="auto"/>
          <w:highlight w:val="none"/>
          <w:u w:val="single"/>
          <w:shd w:val="clear" w:color="auto" w:fill="FFFFFF"/>
        </w:rPr>
        <w:t> （采购文件中明确的所属行业 ）</w:t>
      </w:r>
      <w:r>
        <w:rPr>
          <w:rFonts w:hint="eastAsia" w:ascii="宋体" w:hAnsi="宋体" w:cs="宋体"/>
          <w:color w:val="auto"/>
          <w:highlight w:val="none"/>
          <w:shd w:val="clear" w:color="auto" w:fill="FFFFFF"/>
        </w:rPr>
        <w:t>行业；制造商为</w:t>
      </w:r>
      <w:r>
        <w:rPr>
          <w:rFonts w:hint="eastAsia" w:ascii="宋体" w:hAnsi="宋体" w:cs="宋体"/>
          <w:color w:val="auto"/>
          <w:highlight w:val="none"/>
          <w:u w:val="single"/>
          <w:shd w:val="clear" w:color="auto" w:fill="FFFFFF"/>
        </w:rPr>
        <w:t>（企业名称）</w:t>
      </w:r>
      <w:r>
        <w:rPr>
          <w:rFonts w:hint="eastAsia" w:ascii="宋体" w:hAnsi="宋体" w:cs="宋体"/>
          <w:color w:val="auto"/>
          <w:highlight w:val="none"/>
          <w:shd w:val="clear" w:color="auto" w:fill="FFFFFF"/>
        </w:rPr>
        <w:t>，从业人员</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人，营业收入为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万元，资产总额为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万元，属于</w:t>
      </w:r>
      <w:r>
        <w:rPr>
          <w:rFonts w:hint="eastAsia" w:ascii="宋体" w:hAnsi="宋体" w:cs="宋体"/>
          <w:color w:val="auto"/>
          <w:highlight w:val="none"/>
          <w:u w:val="single"/>
          <w:shd w:val="clear" w:color="auto" w:fill="FFFFFF"/>
        </w:rPr>
        <w:t>（中型企业、小型企业、微型企业）</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以上企业，不属于大企业的分支机构，不存在控股股东为大企业的情形，也不存在与大企业的负责人为同一人的情形。</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本企业对上述声明内容的真实性负责。如有虚假，将依法承担相应责任。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企业名称（盖章）：                                     日期：</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ind w:firstLine="420"/>
        <w:rPr>
          <w:rFonts w:ascii="宋体" w:hAnsi="宋体" w:cs="宋体"/>
          <w:color w:val="auto"/>
          <w:highlight w:val="none"/>
        </w:rPr>
      </w:pPr>
      <w:r>
        <w:rPr>
          <w:rStyle w:val="14"/>
          <w:rFonts w:hint="eastAsia" w:ascii="宋体" w:hAnsi="宋体" w:cs="宋体"/>
          <w:bCs/>
          <w:color w:val="auto"/>
          <w:highlight w:val="none"/>
          <w:shd w:val="clear" w:color="auto" w:fill="FFFFFF"/>
        </w:rPr>
        <w:t>1、从业人员、营业收入、资产总额填报上一年度数据，无上一年度数据的新成立企业可不填报。</w:t>
      </w:r>
    </w:p>
    <w:p>
      <w:pPr>
        <w:pStyle w:val="11"/>
        <w:widowControl/>
        <w:spacing w:beforeAutospacing="0" w:afterAutospacing="0" w:line="360" w:lineRule="exact"/>
        <w:ind w:firstLine="420"/>
        <w:rPr>
          <w:rFonts w:ascii="宋体" w:hAnsi="宋体" w:cs="宋体"/>
          <w:color w:val="auto"/>
          <w:highlight w:val="none"/>
        </w:rPr>
      </w:pPr>
      <w:r>
        <w:rPr>
          <w:rStyle w:val="14"/>
          <w:rFonts w:hint="eastAsia" w:ascii="宋体" w:hAnsi="宋体" w:cs="宋体"/>
          <w:bCs/>
          <w:color w:val="auto"/>
          <w:highlight w:val="none"/>
          <w:shd w:val="clear" w:color="auto" w:fill="FFFFFF"/>
        </w:rPr>
        <w:t>2、投标人须按招标文件第四章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11"/>
        <w:widowControl/>
        <w:spacing w:beforeAutospacing="0" w:afterAutospacing="0" w:line="360" w:lineRule="exact"/>
        <w:ind w:firstLine="420"/>
        <w:rPr>
          <w:rFonts w:ascii="宋体" w:hAnsi="宋体" w:cs="宋体"/>
          <w:color w:val="auto"/>
          <w:highlight w:val="none"/>
        </w:rPr>
      </w:pPr>
      <w:r>
        <w:rPr>
          <w:rStyle w:val="14"/>
          <w:rFonts w:hint="eastAsia" w:ascii="宋体" w:hAnsi="宋体" w:cs="宋体"/>
          <w:bCs/>
          <w:color w:val="auto"/>
          <w:highlight w:val="none"/>
          <w:shd w:val="clear" w:color="auto" w:fill="FFFFFF"/>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6"/>
        <w:widowControl/>
        <w:spacing w:beforeAutospacing="0" w:afterAutospacing="0" w:line="360" w:lineRule="exact"/>
        <w:jc w:val="center"/>
        <w:rPr>
          <w:rFonts w:hint="default" w:cs="宋体"/>
          <w:b w:val="0"/>
          <w:bCs w:val="0"/>
          <w:color w:val="auto"/>
          <w:sz w:val="24"/>
          <w:szCs w:val="24"/>
          <w:highlight w:val="none"/>
        </w:rPr>
      </w:pPr>
      <w:r>
        <w:rPr>
          <w:rStyle w:val="14"/>
          <w:rFonts w:cs="宋体"/>
          <w:b/>
          <w:color w:val="auto"/>
          <w:sz w:val="24"/>
          <w:szCs w:val="24"/>
          <w:highlight w:val="none"/>
          <w:shd w:val="clear" w:color="auto" w:fill="FFFFFF"/>
        </w:rPr>
        <w:br w:type="page"/>
      </w:r>
      <w:r>
        <w:rPr>
          <w:rStyle w:val="14"/>
          <w:rFonts w:cs="宋体"/>
          <w:b/>
          <w:color w:val="auto"/>
          <w:sz w:val="24"/>
          <w:szCs w:val="24"/>
          <w:highlight w:val="none"/>
          <w:shd w:val="clear" w:color="auto" w:fill="FFFFFF"/>
        </w:rPr>
        <w:t>中小企业声明函（工程、服务）</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本公司（联合体）郑重声明，根据《政府采购促进中小企业发展管理办法》（财库﹝2020﹞46 号）的规定，本公司（联合体）参加</w:t>
      </w:r>
      <w:r>
        <w:rPr>
          <w:rFonts w:hint="eastAsia" w:ascii="宋体" w:hAnsi="宋体" w:cs="宋体"/>
          <w:color w:val="auto"/>
          <w:highlight w:val="none"/>
          <w:u w:val="single"/>
          <w:shd w:val="clear" w:color="auto" w:fill="FFFFFF"/>
        </w:rPr>
        <w:t>（单位名称）</w:t>
      </w:r>
      <w:r>
        <w:rPr>
          <w:rFonts w:hint="eastAsia" w:ascii="宋体" w:hAnsi="宋体" w:cs="宋体"/>
          <w:color w:val="auto"/>
          <w:highlight w:val="none"/>
          <w:shd w:val="clear" w:color="auto" w:fill="FFFFFF"/>
        </w:rPr>
        <w:t>的</w:t>
      </w:r>
      <w:r>
        <w:rPr>
          <w:rFonts w:hint="eastAsia" w:ascii="宋体" w:hAnsi="宋体" w:cs="宋体"/>
          <w:color w:val="auto"/>
          <w:highlight w:val="none"/>
          <w:u w:val="single"/>
          <w:shd w:val="clear" w:color="auto" w:fill="FFFFFF"/>
        </w:rPr>
        <w:t>（项目名称）</w:t>
      </w:r>
      <w:r>
        <w:rPr>
          <w:rFonts w:hint="eastAsia" w:ascii="宋体" w:hAnsi="宋体" w:cs="宋体"/>
          <w:color w:val="auto"/>
          <w:highlight w:val="none"/>
          <w:shd w:val="clear" w:color="auto" w:fill="FFFFFF"/>
        </w:rPr>
        <w:t>采购活动，工程的施工单位全部为符合政策要求的中小企业（或者：服务全部由符合政策要求的中小企业承接）。相关企业（含联合体中的中小企业、签订分包意向协议的中小企业）的具体情况如下：</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1.</w:t>
      </w:r>
      <w:r>
        <w:rPr>
          <w:rFonts w:hint="eastAsia" w:ascii="宋体" w:hAnsi="宋体" w:cs="宋体"/>
          <w:color w:val="auto"/>
          <w:highlight w:val="none"/>
          <w:u w:val="single"/>
          <w:shd w:val="clear" w:color="auto" w:fill="FFFFFF"/>
        </w:rPr>
        <w:t> （标的名称）</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（采购文件中明确的所属行业）</w:t>
      </w:r>
      <w:r>
        <w:rPr>
          <w:rFonts w:hint="eastAsia" w:ascii="宋体" w:hAnsi="宋体" w:cs="宋体"/>
          <w:color w:val="auto"/>
          <w:highlight w:val="none"/>
          <w:shd w:val="clear" w:color="auto" w:fill="FFFFFF"/>
        </w:rPr>
        <w:t>；承建（承接）企业为</w:t>
      </w:r>
      <w:r>
        <w:rPr>
          <w:rFonts w:hint="eastAsia" w:ascii="宋体" w:hAnsi="宋体" w:cs="宋体"/>
          <w:color w:val="auto"/>
          <w:highlight w:val="none"/>
          <w:u w:val="single"/>
          <w:shd w:val="clear" w:color="auto" w:fill="FFFFFF"/>
        </w:rPr>
        <w:t>（企业名称）</w:t>
      </w:r>
      <w:r>
        <w:rPr>
          <w:rFonts w:hint="eastAsia" w:ascii="宋体" w:hAnsi="宋体" w:cs="宋体"/>
          <w:color w:val="auto"/>
          <w:highlight w:val="none"/>
          <w:shd w:val="clear" w:color="auto" w:fill="FFFFFF"/>
        </w:rPr>
        <w:t>，从业人员</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人，营业收入为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万元，资产总额为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w:t>
      </w:r>
      <w:r>
        <w:rPr>
          <w:rFonts w:hint="eastAsia" w:ascii="宋体" w:hAnsi="宋体" w:cs="宋体"/>
          <w:color w:val="auto"/>
          <w:highlight w:val="none"/>
          <w:shd w:val="clear" w:color="auto" w:fill="FFFFFF"/>
          <w:vertAlign w:val="superscript"/>
        </w:rPr>
        <w:t>1</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（中型企业、小型企业、微型企业）</w:t>
      </w:r>
      <w:r>
        <w:rPr>
          <w:rFonts w:hint="eastAsia" w:ascii="宋体" w:hAnsi="宋体" w:cs="宋体"/>
          <w:color w:val="auto"/>
          <w:highlight w:val="none"/>
          <w:shd w:val="clear" w:color="auto" w:fill="FFFFFF"/>
        </w:rPr>
        <w:t>；</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2.</w:t>
      </w:r>
      <w:r>
        <w:rPr>
          <w:rFonts w:hint="eastAsia" w:ascii="宋体" w:hAnsi="宋体" w:cs="宋体"/>
          <w:color w:val="auto"/>
          <w:highlight w:val="none"/>
          <w:u w:val="single"/>
          <w:shd w:val="clear" w:color="auto" w:fill="FFFFFF"/>
        </w:rPr>
        <w:t> （标的名称）</w:t>
      </w:r>
      <w:r>
        <w:rPr>
          <w:rFonts w:hint="eastAsia" w:ascii="宋体" w:hAnsi="宋体" w:cs="宋体"/>
          <w:color w:val="auto"/>
          <w:highlight w:val="none"/>
          <w:shd w:val="clear" w:color="auto" w:fill="FFFFFF"/>
        </w:rPr>
        <w:t>，属于</w:t>
      </w:r>
      <w:r>
        <w:rPr>
          <w:rFonts w:hint="eastAsia" w:ascii="宋体" w:hAnsi="宋体" w:cs="宋体"/>
          <w:color w:val="auto"/>
          <w:highlight w:val="none"/>
          <w:u w:val="single"/>
          <w:shd w:val="clear" w:color="auto" w:fill="FFFFFF"/>
        </w:rPr>
        <w:t>（采购文件中明确的所属行业）</w:t>
      </w:r>
      <w:r>
        <w:rPr>
          <w:rFonts w:hint="eastAsia" w:ascii="宋体" w:hAnsi="宋体" w:cs="宋体"/>
          <w:color w:val="auto"/>
          <w:highlight w:val="none"/>
          <w:shd w:val="clear" w:color="auto" w:fill="FFFFFF"/>
        </w:rPr>
        <w:t>；承建（承接）企业为</w:t>
      </w:r>
      <w:r>
        <w:rPr>
          <w:rFonts w:hint="eastAsia" w:ascii="宋体" w:hAnsi="宋体" w:cs="宋体"/>
          <w:color w:val="auto"/>
          <w:highlight w:val="none"/>
          <w:u w:val="single"/>
          <w:shd w:val="clear" w:color="auto" w:fill="FFFFFF"/>
        </w:rPr>
        <w:t>（企业名称）</w:t>
      </w:r>
      <w:r>
        <w:rPr>
          <w:rFonts w:hint="eastAsia" w:ascii="宋体" w:hAnsi="宋体" w:cs="宋体"/>
          <w:color w:val="auto"/>
          <w:highlight w:val="none"/>
          <w:shd w:val="clear" w:color="auto" w:fill="FFFFFF"/>
        </w:rPr>
        <w:t>，从业人员</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人，营业收入为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万元，资产总额为</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万元，属于</w:t>
      </w:r>
      <w:r>
        <w:rPr>
          <w:rFonts w:hint="eastAsia" w:ascii="宋体" w:hAnsi="宋体" w:cs="宋体"/>
          <w:color w:val="auto"/>
          <w:highlight w:val="none"/>
          <w:u w:val="single"/>
          <w:shd w:val="clear" w:color="auto" w:fill="FFFFFF"/>
        </w:rPr>
        <w:t>（中型企业、小型企业、微型企业）</w:t>
      </w:r>
      <w:r>
        <w:rPr>
          <w:rFonts w:hint="eastAsia" w:ascii="宋体" w:hAnsi="宋体" w:cs="宋体"/>
          <w:color w:val="auto"/>
          <w:highlight w:val="none"/>
          <w:shd w:val="clear" w:color="auto" w:fill="FFFFFF"/>
        </w:rPr>
        <w:t>；</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以上企业，不属于大企业的分支机构，不存在控股股东为大企业的情形，也不存在与大企业的负责人为同一人的情形。</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本企业对上述声明内容的真实性负责。如有虚假，将依法承担相应责任。</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企业名称（盖章）：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日期：</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ind w:firstLine="420"/>
        <w:rPr>
          <w:rFonts w:ascii="宋体" w:hAnsi="宋体" w:cs="宋体"/>
          <w:color w:val="auto"/>
          <w:highlight w:val="none"/>
        </w:rPr>
      </w:pPr>
      <w:r>
        <w:rPr>
          <w:rStyle w:val="14"/>
          <w:rFonts w:hint="eastAsia" w:ascii="宋体" w:hAnsi="宋体" w:cs="宋体"/>
          <w:bCs/>
          <w:color w:val="auto"/>
          <w:highlight w:val="none"/>
          <w:shd w:val="clear" w:color="auto" w:fill="FFFFFF"/>
        </w:rPr>
        <w:t>1、从业人员、营业收入、资产总额填报上一年度数据，无上一年度数据的新成立企业可不填报。</w:t>
      </w:r>
    </w:p>
    <w:p>
      <w:pPr>
        <w:pStyle w:val="11"/>
        <w:widowControl/>
        <w:spacing w:beforeAutospacing="0" w:afterAutospacing="0" w:line="360" w:lineRule="exact"/>
        <w:ind w:firstLine="420"/>
        <w:rPr>
          <w:rFonts w:ascii="宋体" w:hAnsi="宋体" w:cs="宋体"/>
          <w:color w:val="auto"/>
          <w:highlight w:val="none"/>
        </w:rPr>
      </w:pPr>
      <w:r>
        <w:rPr>
          <w:rStyle w:val="14"/>
          <w:rFonts w:hint="eastAsia" w:ascii="宋体" w:hAnsi="宋体" w:cs="宋体"/>
          <w:bCs/>
          <w:color w:val="auto"/>
          <w:highlight w:val="none"/>
          <w:shd w:val="clear" w:color="auto" w:fill="FFFFFF"/>
        </w:rPr>
        <w:t>2、投标人须按招标文件第四章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11"/>
        <w:widowControl/>
        <w:spacing w:beforeAutospacing="0" w:afterAutospacing="0" w:line="360" w:lineRule="exact"/>
        <w:ind w:firstLine="420"/>
        <w:rPr>
          <w:rFonts w:ascii="宋体" w:hAnsi="宋体" w:cs="宋体"/>
          <w:color w:val="auto"/>
          <w:highlight w:val="none"/>
        </w:rPr>
      </w:pPr>
      <w:r>
        <w:rPr>
          <w:rStyle w:val="14"/>
          <w:rFonts w:hint="eastAsia" w:ascii="宋体" w:hAnsi="宋体" w:cs="宋体"/>
          <w:bCs/>
          <w:color w:val="auto"/>
          <w:highlight w:val="none"/>
          <w:shd w:val="clear" w:color="auto" w:fill="FFFFFF"/>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br w:type="page"/>
      </w:r>
      <w:r>
        <w:rPr>
          <w:rStyle w:val="14"/>
          <w:rFonts w:hint="eastAsia" w:ascii="宋体" w:hAnsi="宋体" w:cs="宋体"/>
          <w:bCs/>
          <w:color w:val="auto"/>
          <w:highlight w:val="none"/>
          <w:shd w:val="clear" w:color="auto" w:fill="FFFFFF"/>
        </w:rPr>
        <w:t>三-2-②小型、微型企业等证明材料（价格扣除适用，若有）</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编制说明</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1、投标人应按照招标文件要求提供相应证明材料，证明材料应与《中小企业声明函》的内容相一致，否则视为《中小企业声明函》内容不真实。</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2、投标人为监狱企业的，根据其提供的由省级以上监狱管理局、戒毒管理局（含新疆生产建设兵团）出具的属于监狱企业的证明文件进行认定，监狱企业视同小型、微型企业。</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3、投标人为残疾人福利性单位的，根据其提供的《残疾人福利性单位声明函》（格式附后）进行认定，残疾人福利性单位视同小型、微型企业。残疾人福利性单位属于小型、微型企业的，不重复享受政策。</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br w:type="page"/>
      </w:r>
      <w:r>
        <w:rPr>
          <w:rFonts w:hint="eastAsia" w:ascii="宋体" w:hAnsi="宋体" w:cs="宋体"/>
          <w:color w:val="auto"/>
          <w:highlight w:val="none"/>
          <w:shd w:val="clear" w:color="auto" w:fill="FFFFFF"/>
        </w:rPr>
        <w:t>附：</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残疾人福利性单位声明函（价格扣除适用，若有）</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w:t>
      </w:r>
      <w:r>
        <w:rPr>
          <w:rFonts w:hint="eastAsia" w:ascii="宋体" w:hAnsi="宋体" w:cs="宋体"/>
          <w:color w:val="auto"/>
          <w:highlight w:val="none"/>
          <w:u w:val="single"/>
          <w:shd w:val="clear" w:color="auto" w:fill="FFFFFF"/>
        </w:rPr>
        <w:t>（填写“项目名称”）</w:t>
      </w:r>
      <w:r>
        <w:rPr>
          <w:rFonts w:hint="eastAsia" w:ascii="宋体" w:hAnsi="宋体" w:cs="宋体"/>
          <w:color w:val="auto"/>
          <w:highlight w:val="none"/>
          <w:shd w:val="clear" w:color="auto" w:fill="FFFFFF"/>
        </w:rPr>
        <w:t>项目采购活动：</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）提供本投标人制造的</w:t>
      </w:r>
      <w:r>
        <w:rPr>
          <w:rFonts w:hint="eastAsia" w:ascii="宋体" w:hAnsi="宋体" w:cs="宋体"/>
          <w:color w:val="auto"/>
          <w:highlight w:val="none"/>
          <w:u w:val="single"/>
          <w:shd w:val="clear" w:color="auto" w:fill="FFFFFF"/>
        </w:rPr>
        <w:t>（填写“所投采购包、品目号”）</w:t>
      </w:r>
      <w:r>
        <w:rPr>
          <w:rFonts w:hint="eastAsia" w:ascii="宋体" w:hAnsi="宋体" w:cs="宋体"/>
          <w:color w:val="auto"/>
          <w:highlight w:val="none"/>
          <w:shd w:val="clear" w:color="auto" w:fill="FFFFFF"/>
        </w:rPr>
        <w:t>货物，或提供其他残疾人福利性单位制造的</w:t>
      </w:r>
      <w:r>
        <w:rPr>
          <w:rFonts w:hint="eastAsia" w:ascii="宋体" w:hAnsi="宋体" w:cs="宋体"/>
          <w:color w:val="auto"/>
          <w:highlight w:val="none"/>
          <w:u w:val="single"/>
          <w:shd w:val="clear" w:color="auto" w:fill="FFFFFF"/>
        </w:rPr>
        <w:t>（填写“所投采购包、品目号”）</w:t>
      </w:r>
      <w:r>
        <w:rPr>
          <w:rFonts w:hint="eastAsia" w:ascii="宋体" w:hAnsi="宋体" w:cs="宋体"/>
          <w:color w:val="auto"/>
          <w:highlight w:val="none"/>
          <w:shd w:val="clear" w:color="auto" w:fill="FFFFFF"/>
        </w:rPr>
        <w:t>货物（不包括使用非残疾人福利性单位注册商标的货物）。（说明：只有部分货物由残疾人福利企业制造的，在该货物后标</w:t>
      </w:r>
      <w:r>
        <w:rPr>
          <w:rFonts w:hint="eastAsia" w:ascii="宋体" w:hAnsi="宋体" w:cs="宋体"/>
          <w:color w:val="auto"/>
          <w:highlight w:val="none"/>
          <w:shd w:val="clear" w:color="auto" w:fill="FFFFFF"/>
        </w:rPr>
        <w:t>★</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）由本投标人承建的</w:t>
      </w:r>
      <w:r>
        <w:rPr>
          <w:rFonts w:hint="eastAsia" w:ascii="宋体" w:hAnsi="宋体" w:cs="宋体"/>
          <w:color w:val="auto"/>
          <w:highlight w:val="none"/>
          <w:u w:val="single"/>
          <w:shd w:val="clear" w:color="auto" w:fill="FFFFFF"/>
        </w:rPr>
        <w:t>（填写“所投采购包、品目号”）</w:t>
      </w:r>
      <w:r>
        <w:rPr>
          <w:rFonts w:hint="eastAsia" w:ascii="宋体" w:hAnsi="宋体" w:cs="宋体"/>
          <w:color w:val="auto"/>
          <w:highlight w:val="none"/>
          <w:shd w:val="clear" w:color="auto" w:fill="FFFFFF"/>
        </w:rPr>
        <w:t>工程</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）由本投标人承接的</w:t>
      </w:r>
      <w:r>
        <w:rPr>
          <w:rFonts w:hint="eastAsia" w:ascii="宋体" w:hAnsi="宋体" w:cs="宋体"/>
          <w:color w:val="auto"/>
          <w:highlight w:val="none"/>
          <w:u w:val="single"/>
          <w:shd w:val="clear" w:color="auto" w:fill="FFFFFF"/>
        </w:rPr>
        <w:t>（填写“所投采购包、品目号”）</w:t>
      </w:r>
      <w:r>
        <w:rPr>
          <w:rFonts w:hint="eastAsia" w:ascii="宋体" w:hAnsi="宋体" w:cs="宋体"/>
          <w:color w:val="auto"/>
          <w:highlight w:val="none"/>
          <w:shd w:val="clear" w:color="auto" w:fill="FFFFFF"/>
        </w:rPr>
        <w:t>服务；</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本投标人对上述声明的真实性负责。如有虚假，将依法承担相应责任。</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备注：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1、请投标人按照实际情况编制填写本声明函，并在相应的（）中打“√”。</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2、若《残疾人福利性单位声明函》内容不真实，</w:t>
      </w:r>
      <w:r>
        <w:rPr>
          <w:rStyle w:val="14"/>
          <w:rFonts w:hint="eastAsia" w:ascii="宋体" w:hAnsi="宋体" w:cs="宋体"/>
          <w:bCs/>
          <w:color w:val="auto"/>
          <w:highlight w:val="none"/>
          <w:shd w:val="clear" w:color="auto" w:fill="FFFFFF"/>
        </w:rPr>
        <w:t>视为提供虚假材料。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br w:type="page"/>
      </w:r>
      <w:r>
        <w:rPr>
          <w:rFonts w:hint="eastAsia" w:ascii="宋体" w:hAnsi="宋体" w:cs="宋体"/>
          <w:color w:val="auto"/>
          <w:highlight w:val="none"/>
          <w:shd w:val="clear" w:color="auto" w:fill="FFFFFF"/>
        </w:rPr>
        <w:t>附：</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监狱企业证明材料</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投标人为监狱企业，提供本单位制造的货物（承接的服务），并在电子投标文件中提供省级以上监狱管理局、戒毒管理局（含新疆生产建设兵团）出具的属于监狱企业的证明文件。</w:t>
      </w: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Style w:val="14"/>
          <w:rFonts w:hint="eastAsia" w:ascii="宋体" w:hAnsi="宋体" w:cs="宋体"/>
          <w:bCs/>
          <w:color w:val="auto"/>
          <w:highlight w:val="none"/>
          <w:shd w:val="clear" w:color="auto" w:fill="FFFFFF"/>
        </w:rPr>
        <w:t>三-3招标文件规定的其他价格扣除证明材料（若有）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编制说明</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若投标人可享受招标文件规定的除</w:t>
      </w:r>
      <w:r>
        <w:rPr>
          <w:rStyle w:val="14"/>
          <w:rFonts w:hint="eastAsia" w:ascii="宋体" w:hAnsi="宋体" w:cs="宋体"/>
          <w:bCs/>
          <w:color w:val="auto"/>
          <w:highlight w:val="none"/>
          <w:shd w:val="clear" w:color="auto" w:fill="FFFFFF"/>
        </w:rPr>
        <w:t>“节能（非强制类）、环境标志产品价格扣除”及“小型、微型企业产品等价格扣除”</w:t>
      </w:r>
      <w:r>
        <w:rPr>
          <w:rFonts w:hint="eastAsia" w:ascii="宋体" w:hAnsi="宋体" w:cs="宋体"/>
          <w:color w:val="auto"/>
          <w:highlight w:val="none"/>
          <w:shd w:val="clear" w:color="auto" w:fill="FFFFFF"/>
        </w:rPr>
        <w:t>外的其他价格扣除优惠，则投标人应按照招标文件要求提供相应证明材料。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Style w:val="14"/>
          <w:rFonts w:hint="eastAsia" w:ascii="宋体" w:hAnsi="宋体" w:cs="宋体"/>
          <w:bCs/>
          <w:color w:val="auto"/>
          <w:highlight w:val="none"/>
          <w:shd w:val="clear" w:color="auto" w:fill="FFFFFF"/>
        </w:rPr>
        <w:t>四、招标文件规定的加分证明材料（若有）</w:t>
      </w: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四-1优先类节能产品、环境标志产品加分证明材料（若有）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四-1-①优先类节能产品、环境标志产品统计表（加分适用，若有）</w:t>
      </w: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项目编号：</w:t>
      </w:r>
      <w:r>
        <w:rPr>
          <w:rFonts w:hint="eastAsia" w:ascii="宋体" w:hAnsi="宋体" w:cs="宋体"/>
          <w:color w:val="auto"/>
          <w:highlight w:val="none"/>
          <w:u w:val="single"/>
          <w:shd w:val="clear" w:color="auto" w:fill="FFFFFF"/>
        </w:rPr>
        <w:t>                   </w:t>
      </w:r>
    </w:p>
    <w:p>
      <w:pPr>
        <w:pStyle w:val="11"/>
        <w:widowControl/>
        <w:spacing w:beforeAutospacing="0" w:afterAutospacing="0" w:line="360" w:lineRule="exact"/>
        <w:jc w:val="right"/>
        <w:rPr>
          <w:rFonts w:ascii="宋体" w:hAnsi="宋体" w:cs="宋体"/>
          <w:color w:val="auto"/>
          <w:highlight w:val="none"/>
        </w:rPr>
      </w:pPr>
      <w:r>
        <w:rPr>
          <w:rFonts w:hint="eastAsia" w:ascii="宋体" w:hAnsi="宋体" w:cs="宋体"/>
          <w:color w:val="auto"/>
          <w:highlight w:val="none"/>
          <w:shd w:val="clear" w:color="auto" w:fill="FFFFFF"/>
        </w:rPr>
        <w:t>货币及单位：人民币元</w:t>
      </w:r>
    </w:p>
    <w:tbl>
      <w:tblPr>
        <w:tblStyle w:val="12"/>
        <w:tblW w:w="0" w:type="auto"/>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15" w:type="dxa"/>
          <w:left w:w="15" w:type="dxa"/>
          <w:bottom w:w="15" w:type="dxa"/>
          <w:right w:w="15" w:type="dxa"/>
        </w:tblCellMar>
      </w:tblPr>
      <w:tblGrid>
        <w:gridCol w:w="1417"/>
        <w:gridCol w:w="1417"/>
        <w:gridCol w:w="1418"/>
        <w:gridCol w:w="1418"/>
        <w:gridCol w:w="1418"/>
        <w:gridCol w:w="1418"/>
        <w:gridCol w:w="1448"/>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417" w:type="dxa"/>
            <w:tcBorders>
              <w:top w:val="single" w:color="auto" w:sz="6" w:space="0"/>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8537" w:type="dxa"/>
            <w:gridSpan w:val="6"/>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本采购包内属于节能、环境标志产品的情况</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417"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采购包</w:t>
            </w:r>
          </w:p>
        </w:tc>
        <w:tc>
          <w:tcPr>
            <w:tcW w:w="1417"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品目号</w:t>
            </w:r>
          </w:p>
        </w:tc>
        <w:tc>
          <w:tcPr>
            <w:tcW w:w="1418"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货物名称</w:t>
            </w:r>
          </w:p>
        </w:tc>
        <w:tc>
          <w:tcPr>
            <w:tcW w:w="1418"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单价</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（现场）</w:t>
            </w:r>
          </w:p>
        </w:tc>
        <w:tc>
          <w:tcPr>
            <w:tcW w:w="1418"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数量</w:t>
            </w:r>
          </w:p>
        </w:tc>
        <w:tc>
          <w:tcPr>
            <w:tcW w:w="1418"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总价</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（现场）</w:t>
            </w:r>
          </w:p>
        </w:tc>
        <w:tc>
          <w:tcPr>
            <w:tcW w:w="1448"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认证种类</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417" w:type="dxa"/>
            <w:vMerge w:val="restart"/>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w:t>
            </w:r>
          </w:p>
        </w:tc>
        <w:tc>
          <w:tcPr>
            <w:tcW w:w="1417"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*-1</w:t>
            </w:r>
          </w:p>
        </w:tc>
        <w:tc>
          <w:tcPr>
            <w:tcW w:w="141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141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141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141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144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417" w:type="dxa"/>
            <w:vMerge w:val="continue"/>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spacing w:line="360" w:lineRule="exact"/>
              <w:rPr>
                <w:rFonts w:ascii="宋体" w:hAnsi="宋体" w:cs="宋体"/>
                <w:color w:val="auto"/>
                <w:sz w:val="24"/>
                <w:highlight w:val="none"/>
              </w:rPr>
            </w:pPr>
          </w:p>
        </w:tc>
        <w:tc>
          <w:tcPr>
            <w:tcW w:w="1417"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w:t>
            </w:r>
          </w:p>
        </w:tc>
        <w:tc>
          <w:tcPr>
            <w:tcW w:w="141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141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141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141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144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417"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备注</w:t>
            </w:r>
          </w:p>
        </w:tc>
        <w:tc>
          <w:tcPr>
            <w:tcW w:w="8537" w:type="dxa"/>
            <w:gridSpan w:val="6"/>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a.采购包内属于节能、环境标志产品的报价总金额：</w:t>
            </w:r>
            <w:r>
              <w:rPr>
                <w:rFonts w:hint="eastAsia" w:ascii="宋体" w:hAnsi="宋体" w:cs="宋体"/>
                <w:color w:val="auto"/>
                <w:highlight w:val="none"/>
                <w:u w:val="single"/>
              </w:rPr>
              <w:t>              </w:t>
            </w:r>
            <w:r>
              <w:rPr>
                <w:rFonts w:hint="eastAsia" w:ascii="宋体" w:hAnsi="宋体" w:cs="宋体"/>
                <w:color w:val="auto"/>
                <w:highlight w:val="none"/>
              </w:rPr>
              <w:t>；</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b.采购包投标总价（报价总金额）：</w:t>
            </w:r>
            <w:r>
              <w:rPr>
                <w:rFonts w:hint="eastAsia" w:ascii="宋体" w:hAnsi="宋体" w:cs="宋体"/>
                <w:color w:val="auto"/>
                <w:highlight w:val="none"/>
                <w:u w:val="single"/>
              </w:rPr>
              <w:t>              </w:t>
            </w:r>
            <w:r>
              <w:rPr>
                <w:rFonts w:hint="eastAsia" w:ascii="宋体" w:hAnsi="宋体" w:cs="宋体"/>
                <w:color w:val="auto"/>
                <w:highlight w:val="none"/>
              </w:rPr>
              <w:t>；</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rPr>
              <w:t>c.“采购包内属于节能、环境标志产品的报价总金额”占“采购包投标总价（报价总金额）”的比例（以%列示）：</w:t>
            </w:r>
            <w:r>
              <w:rPr>
                <w:rFonts w:hint="eastAsia" w:ascii="宋体" w:hAnsi="宋体" w:cs="宋体"/>
                <w:color w:val="auto"/>
                <w:highlight w:val="none"/>
                <w:u w:val="single"/>
              </w:rPr>
              <w:t>              </w:t>
            </w:r>
            <w:r>
              <w:rPr>
                <w:rFonts w:hint="eastAsia" w:ascii="宋体" w:hAnsi="宋体" w:cs="宋体"/>
                <w:color w:val="auto"/>
                <w:highlight w:val="none"/>
              </w:rPr>
              <w:t>。</w:t>
            </w:r>
          </w:p>
        </w:tc>
      </w:tr>
    </w:tbl>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※注意：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1、对节能、环境标志产品计算加分时，只依据电子投标文件</w:t>
      </w:r>
      <w:r>
        <w:rPr>
          <w:rStyle w:val="14"/>
          <w:rFonts w:hint="eastAsia" w:ascii="宋体" w:hAnsi="宋体" w:cs="宋体"/>
          <w:bCs/>
          <w:color w:val="auto"/>
          <w:highlight w:val="none"/>
          <w:shd w:val="clear" w:color="auto" w:fill="FFFFFF"/>
        </w:rPr>
        <w:t>“四-1-②优先类节能产品、环境标志产品加分证明材料（加分适用，若有）”。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2、本表以采购包为单位，不同采购包请分别填写；同一采购包请按照其品目号顺序分别填写。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3、具体统计、计算：</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3.1 若节能、环境标志产品仅是构成投标产品的部件、组件或零件，则该投标产品不享受鼓励优惠政策。同一品目中各认证证书不重复计算加分。强制类节能产品不享受加分。</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3.2计算结果若除不尽，可四舍五入保留到小数点后两位。</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3.3投标人应按照招标文件要求认真统计、计算，否则评标委员会不予认定。</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3.4若无节能、环境标志产品，不填写本表，否则，</w:t>
      </w:r>
      <w:r>
        <w:rPr>
          <w:rStyle w:val="14"/>
          <w:rFonts w:hint="eastAsia" w:ascii="宋体" w:hAnsi="宋体" w:cs="宋体"/>
          <w:bCs/>
          <w:color w:val="auto"/>
          <w:highlight w:val="none"/>
          <w:shd w:val="clear" w:color="auto" w:fill="FFFFFF"/>
        </w:rPr>
        <w:t>视为提供虚假材料</w:t>
      </w:r>
      <w:r>
        <w:rPr>
          <w:rFonts w:hint="eastAsia" w:ascii="宋体" w:hAnsi="宋体" w:cs="宋体"/>
          <w:color w:val="auto"/>
          <w:highlight w:val="none"/>
          <w:shd w:val="clear" w:color="auto" w:fill="FFFFFF"/>
        </w:rPr>
        <w:t>。</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 </w:t>
      </w:r>
    </w:p>
    <w:p>
      <w:pPr>
        <w:pStyle w:val="11"/>
        <w:widowControl/>
        <w:spacing w:beforeAutospacing="0" w:afterAutospacing="0" w:line="360" w:lineRule="exact"/>
        <w:rPr>
          <w:rStyle w:val="14"/>
          <w:rFonts w:ascii="宋体" w:hAnsi="宋体" w:cs="宋体"/>
          <w:bCs/>
          <w:color w:val="auto"/>
          <w:highlight w:val="none"/>
          <w:shd w:val="clear" w:color="auto" w:fill="FFFFFF"/>
        </w:rPr>
      </w:pPr>
      <w:r>
        <w:rPr>
          <w:rStyle w:val="14"/>
          <w:rFonts w:hint="eastAsia" w:ascii="宋体" w:hAnsi="宋体" w:cs="宋体"/>
          <w:bCs/>
          <w:color w:val="auto"/>
          <w:highlight w:val="none"/>
          <w:shd w:val="clear" w:color="auto" w:fill="FFFFFF"/>
        </w:rPr>
        <w:t> </w:t>
      </w:r>
    </w:p>
    <w:p>
      <w:pPr>
        <w:pStyle w:val="11"/>
        <w:widowControl/>
        <w:spacing w:beforeAutospacing="0" w:afterAutospacing="0" w:line="360" w:lineRule="exact"/>
        <w:rPr>
          <w:rStyle w:val="14"/>
          <w:rFonts w:ascii="宋体" w:hAnsi="宋体" w:cs="宋体"/>
          <w:bCs/>
          <w:color w:val="auto"/>
          <w:highlight w:val="none"/>
          <w:shd w:val="clear" w:color="auto" w:fill="FFFFFF"/>
        </w:rPr>
      </w:pPr>
    </w:p>
    <w:p>
      <w:pPr>
        <w:pStyle w:val="11"/>
        <w:widowControl/>
        <w:spacing w:beforeAutospacing="0" w:afterAutospacing="0" w:line="360" w:lineRule="exact"/>
        <w:jc w:val="center"/>
        <w:rPr>
          <w:rStyle w:val="14"/>
          <w:rFonts w:ascii="宋体" w:hAnsi="宋体" w:cs="宋体"/>
          <w:bCs/>
          <w:color w:val="auto"/>
          <w:highlight w:val="none"/>
          <w:shd w:val="clear" w:color="auto" w:fill="FFFFFF"/>
        </w:rPr>
      </w:pPr>
    </w:p>
    <w:p>
      <w:pPr>
        <w:pStyle w:val="11"/>
        <w:widowControl/>
        <w:spacing w:beforeAutospacing="0" w:afterAutospacing="0" w:line="360" w:lineRule="exact"/>
        <w:jc w:val="center"/>
        <w:rPr>
          <w:rStyle w:val="14"/>
          <w:rFonts w:ascii="宋体" w:hAnsi="宋体" w:cs="宋体"/>
          <w:bCs/>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br w:type="page"/>
      </w:r>
      <w:r>
        <w:rPr>
          <w:rStyle w:val="14"/>
          <w:rFonts w:hint="eastAsia" w:ascii="宋体" w:hAnsi="宋体" w:cs="宋体"/>
          <w:bCs/>
          <w:color w:val="auto"/>
          <w:highlight w:val="none"/>
          <w:shd w:val="clear" w:color="auto" w:fill="FFFFFF"/>
        </w:rPr>
        <w:t>四-1-②优先类节能产品、环境标志产品证明材料（加分适用，若有）</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Style w:val="14"/>
          <w:rFonts w:hint="eastAsia" w:ascii="宋体" w:hAnsi="宋体" w:cs="宋体"/>
          <w:bCs/>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四</w:t>
      </w:r>
      <w:r>
        <w:rPr>
          <w:rStyle w:val="14"/>
          <w:rFonts w:hint="eastAsia" w:ascii="宋体" w:hAnsi="宋体" w:cs="宋体"/>
          <w:bCs/>
          <w:color w:val="auto"/>
          <w:highlight w:val="none"/>
          <w:shd w:val="clear" w:color="auto" w:fill="FFFFFF"/>
        </w:rPr>
        <w:t>-2招标文件规定的其他加分证明材料（若有）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编制说明</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若投标人可享受招标文件规定的除</w:t>
      </w:r>
      <w:r>
        <w:rPr>
          <w:rStyle w:val="14"/>
          <w:rFonts w:hint="eastAsia" w:ascii="宋体" w:hAnsi="宋体" w:cs="宋体"/>
          <w:bCs/>
          <w:color w:val="auto"/>
          <w:highlight w:val="none"/>
          <w:shd w:val="clear" w:color="auto" w:fill="FFFFFF"/>
        </w:rPr>
        <w:t>“优先类节能产品、环境标志产品加分”</w:t>
      </w:r>
      <w:r>
        <w:rPr>
          <w:rFonts w:hint="eastAsia" w:ascii="宋体" w:hAnsi="宋体" w:cs="宋体"/>
          <w:color w:val="auto"/>
          <w:highlight w:val="none"/>
          <w:shd w:val="clear" w:color="auto" w:fill="FFFFFF"/>
        </w:rPr>
        <w:t>外的其他加分优惠，则投标人应按照招标文件要求提供相应证明材料。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br w:type="page"/>
      </w:r>
      <w:r>
        <w:rPr>
          <w:rStyle w:val="14"/>
          <w:rFonts w:hint="eastAsia" w:ascii="宋体" w:hAnsi="宋体" w:cs="宋体"/>
          <w:bCs/>
          <w:color w:val="auto"/>
          <w:highlight w:val="none"/>
          <w:shd w:val="clear" w:color="auto" w:fill="FFFFFF"/>
        </w:rPr>
        <w:t>封面格式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福建省政府采购投标文件</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（技术商务部分）</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u w:val="single"/>
          <w:shd w:val="clear" w:color="auto" w:fill="FFFFFF"/>
        </w:rPr>
        <w:t>（填写正本或副本）</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ind w:firstLine="1920"/>
        <w:rPr>
          <w:rFonts w:ascii="宋体" w:hAnsi="宋体" w:cs="宋体"/>
          <w:color w:val="auto"/>
          <w:highlight w:val="none"/>
        </w:rPr>
      </w:pPr>
      <w:r>
        <w:rPr>
          <w:rStyle w:val="14"/>
          <w:rFonts w:hint="eastAsia" w:ascii="宋体" w:hAnsi="宋体" w:cs="宋体"/>
          <w:bCs/>
          <w:color w:val="auto"/>
          <w:highlight w:val="none"/>
          <w:shd w:val="clear" w:color="auto" w:fill="FFFFFF"/>
        </w:rPr>
        <w:t>项目名称：</w:t>
      </w:r>
      <w:r>
        <w:rPr>
          <w:rStyle w:val="14"/>
          <w:rFonts w:hint="eastAsia" w:ascii="宋体" w:hAnsi="宋体" w:cs="宋体"/>
          <w:bCs/>
          <w:color w:val="auto"/>
          <w:highlight w:val="none"/>
          <w:u w:val="single"/>
          <w:shd w:val="clear" w:color="auto" w:fill="FFFFFF"/>
        </w:rPr>
        <w:t>（由投标人填写）</w:t>
      </w:r>
    </w:p>
    <w:p>
      <w:pPr>
        <w:pStyle w:val="11"/>
        <w:widowControl/>
        <w:spacing w:beforeAutospacing="0" w:afterAutospacing="0" w:line="360" w:lineRule="exact"/>
        <w:ind w:firstLine="1920"/>
        <w:rPr>
          <w:rFonts w:ascii="宋体" w:hAnsi="宋体" w:cs="宋体"/>
          <w:color w:val="auto"/>
          <w:highlight w:val="none"/>
        </w:rPr>
      </w:pPr>
      <w:r>
        <w:rPr>
          <w:rStyle w:val="14"/>
          <w:rFonts w:hint="eastAsia" w:ascii="宋体" w:hAnsi="宋体" w:cs="宋体"/>
          <w:bCs/>
          <w:color w:val="auto"/>
          <w:highlight w:val="none"/>
          <w:shd w:val="clear" w:color="auto" w:fill="FFFFFF"/>
        </w:rPr>
        <w:t>备案编号：</w:t>
      </w:r>
      <w:r>
        <w:rPr>
          <w:rStyle w:val="14"/>
          <w:rFonts w:hint="eastAsia" w:ascii="宋体" w:hAnsi="宋体" w:cs="宋体"/>
          <w:bCs/>
          <w:color w:val="auto"/>
          <w:highlight w:val="none"/>
          <w:u w:val="single"/>
          <w:shd w:val="clear" w:color="auto" w:fill="FFFFFF"/>
        </w:rPr>
        <w:t>（由投标人填写）</w:t>
      </w:r>
    </w:p>
    <w:p>
      <w:pPr>
        <w:pStyle w:val="11"/>
        <w:widowControl/>
        <w:spacing w:beforeAutospacing="0" w:afterAutospacing="0" w:line="360" w:lineRule="exact"/>
        <w:ind w:firstLine="1920"/>
        <w:rPr>
          <w:rFonts w:ascii="宋体" w:hAnsi="宋体" w:cs="宋体"/>
          <w:color w:val="auto"/>
          <w:highlight w:val="none"/>
        </w:rPr>
      </w:pPr>
      <w:r>
        <w:rPr>
          <w:rStyle w:val="14"/>
          <w:rFonts w:hint="eastAsia" w:ascii="宋体" w:hAnsi="宋体" w:cs="宋体"/>
          <w:bCs/>
          <w:color w:val="auto"/>
          <w:highlight w:val="none"/>
          <w:shd w:val="clear" w:color="auto" w:fill="FFFFFF"/>
        </w:rPr>
        <w:t>项目编号：</w:t>
      </w:r>
      <w:r>
        <w:rPr>
          <w:rStyle w:val="14"/>
          <w:rFonts w:hint="eastAsia" w:ascii="宋体" w:hAnsi="宋体" w:cs="宋体"/>
          <w:bCs/>
          <w:color w:val="auto"/>
          <w:highlight w:val="none"/>
          <w:u w:val="single"/>
          <w:shd w:val="clear" w:color="auto" w:fill="FFFFFF"/>
        </w:rPr>
        <w:t>（由投标人填写）</w:t>
      </w:r>
    </w:p>
    <w:p>
      <w:pPr>
        <w:pStyle w:val="11"/>
        <w:widowControl/>
        <w:spacing w:beforeAutospacing="0" w:afterAutospacing="0" w:line="360" w:lineRule="exact"/>
        <w:ind w:firstLine="1920"/>
        <w:rPr>
          <w:rFonts w:ascii="宋体" w:hAnsi="宋体" w:cs="宋体"/>
          <w:color w:val="auto"/>
          <w:highlight w:val="none"/>
        </w:rPr>
      </w:pPr>
      <w:r>
        <w:rPr>
          <w:rStyle w:val="14"/>
          <w:rFonts w:hint="eastAsia" w:ascii="宋体" w:hAnsi="宋体" w:cs="宋体"/>
          <w:bCs/>
          <w:color w:val="auto"/>
          <w:highlight w:val="none"/>
          <w:shd w:val="clear" w:color="auto" w:fill="FFFFFF"/>
        </w:rPr>
        <w:t>所投采购包：</w:t>
      </w:r>
      <w:r>
        <w:rPr>
          <w:rStyle w:val="14"/>
          <w:rFonts w:hint="eastAsia" w:ascii="宋体" w:hAnsi="宋体" w:cs="宋体"/>
          <w:bCs/>
          <w:color w:val="auto"/>
          <w:highlight w:val="none"/>
          <w:u w:val="single"/>
          <w:shd w:val="clear" w:color="auto" w:fill="FFFFFF"/>
        </w:rPr>
        <w:t>（由投标人填写）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t>投标人：</w:t>
      </w:r>
      <w:r>
        <w:rPr>
          <w:rStyle w:val="14"/>
          <w:rFonts w:hint="eastAsia" w:ascii="宋体" w:hAnsi="宋体" w:cs="宋体"/>
          <w:bCs/>
          <w:color w:val="auto"/>
          <w:highlight w:val="none"/>
          <w:u w:val="single"/>
          <w:shd w:val="clear" w:color="auto" w:fill="FFFFFF"/>
        </w:rPr>
        <w:t>（填写“全称”）</w:t>
      </w: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u w:val="single"/>
          <w:shd w:val="clear" w:color="auto" w:fill="FFFFFF"/>
        </w:rPr>
        <w:t>（由投标人填写）</w:t>
      </w:r>
      <w:r>
        <w:rPr>
          <w:rStyle w:val="14"/>
          <w:rFonts w:hint="eastAsia" w:ascii="宋体" w:hAnsi="宋体" w:cs="宋体"/>
          <w:bCs/>
          <w:color w:val="auto"/>
          <w:highlight w:val="none"/>
          <w:shd w:val="clear" w:color="auto" w:fill="FFFFFF"/>
        </w:rPr>
        <w:t>年</w:t>
      </w:r>
      <w:r>
        <w:rPr>
          <w:rStyle w:val="14"/>
          <w:rFonts w:hint="eastAsia" w:ascii="宋体" w:hAnsi="宋体" w:cs="宋体"/>
          <w:bCs/>
          <w:color w:val="auto"/>
          <w:highlight w:val="none"/>
          <w:u w:val="single"/>
          <w:shd w:val="clear" w:color="auto" w:fill="FFFFFF"/>
        </w:rPr>
        <w:t>（由投标人填写）</w:t>
      </w:r>
      <w:r>
        <w:rPr>
          <w:rStyle w:val="14"/>
          <w:rFonts w:hint="eastAsia" w:ascii="宋体" w:hAnsi="宋体" w:cs="宋体"/>
          <w:bCs/>
          <w:color w:val="auto"/>
          <w:highlight w:val="none"/>
          <w:shd w:val="clear" w:color="auto" w:fill="FFFFFF"/>
        </w:rPr>
        <w:t>月</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Style w:val="14"/>
          <w:rFonts w:hint="eastAsia" w:ascii="宋体" w:hAnsi="宋体" w:cs="宋体"/>
          <w:bCs/>
          <w:color w:val="auto"/>
          <w:highlight w:val="none"/>
          <w:shd w:val="clear" w:color="auto" w:fill="FFFFFF"/>
        </w:rPr>
        <w:t>索引</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一、标的说明一览表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二、技术和服务要求响应表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三、商务条件响应表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四、投标人提交的其他资料（若有）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※注意</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技术商务部分中不得出现报价部分的全部或部分的投标报价信息（或组成资料），否则</w:t>
      </w:r>
      <w:r>
        <w:rPr>
          <w:rStyle w:val="14"/>
          <w:rFonts w:hint="eastAsia" w:ascii="宋体" w:hAnsi="宋体" w:cs="宋体"/>
          <w:bCs/>
          <w:color w:val="auto"/>
          <w:highlight w:val="none"/>
          <w:shd w:val="clear" w:color="auto" w:fill="FFFFFF"/>
        </w:rPr>
        <w:t>符合性审查不合格</w:t>
      </w:r>
      <w:r>
        <w:rPr>
          <w:rFonts w:hint="eastAsia" w:ascii="宋体" w:hAnsi="宋体" w:cs="宋体"/>
          <w:color w:val="auto"/>
          <w:highlight w:val="none"/>
          <w:shd w:val="clear" w:color="auto" w:fill="FFFFFF"/>
        </w:rPr>
        <w:t>。</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ind w:firstLine="420"/>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Style w:val="14"/>
          <w:rFonts w:hint="eastAsia" w:ascii="宋体" w:hAnsi="宋体" w:cs="宋体"/>
          <w:bCs/>
          <w:color w:val="auto"/>
          <w:highlight w:val="none"/>
          <w:shd w:val="clear" w:color="auto" w:fill="FFFFFF"/>
        </w:rPr>
        <w:t>一、标的说明一览表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项目编号：</w:t>
      </w:r>
      <w:r>
        <w:rPr>
          <w:rFonts w:hint="eastAsia" w:ascii="宋体" w:hAnsi="宋体" w:cs="宋体"/>
          <w:color w:val="auto"/>
          <w:highlight w:val="none"/>
          <w:u w:val="single"/>
          <w:shd w:val="clear" w:color="auto" w:fill="FFFFFF"/>
        </w:rPr>
        <w:t>                   </w:t>
      </w:r>
    </w:p>
    <w:tbl>
      <w:tblPr>
        <w:tblStyle w:val="12"/>
        <w:tblW w:w="0" w:type="auto"/>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15" w:type="dxa"/>
          <w:left w:w="15" w:type="dxa"/>
          <w:bottom w:w="15" w:type="dxa"/>
          <w:right w:w="15" w:type="dxa"/>
        </w:tblCellMar>
      </w:tblPr>
      <w:tblGrid>
        <w:gridCol w:w="1119"/>
        <w:gridCol w:w="996"/>
        <w:gridCol w:w="1976"/>
        <w:gridCol w:w="996"/>
        <w:gridCol w:w="1331"/>
        <w:gridCol w:w="1329"/>
        <w:gridCol w:w="2203"/>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119" w:type="dxa"/>
            <w:tcBorders>
              <w:top w:val="single" w:color="auto" w:sz="6" w:space="0"/>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采购包</w:t>
            </w:r>
          </w:p>
        </w:tc>
        <w:tc>
          <w:tcPr>
            <w:tcW w:w="996"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品目号</w:t>
            </w:r>
          </w:p>
        </w:tc>
        <w:tc>
          <w:tcPr>
            <w:tcW w:w="1976"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投标标的</w:t>
            </w:r>
          </w:p>
        </w:tc>
        <w:tc>
          <w:tcPr>
            <w:tcW w:w="996"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数量</w:t>
            </w:r>
          </w:p>
        </w:tc>
        <w:tc>
          <w:tcPr>
            <w:tcW w:w="1331"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规格（品牌/型号）</w:t>
            </w:r>
          </w:p>
        </w:tc>
        <w:tc>
          <w:tcPr>
            <w:tcW w:w="1329"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来源地</w:t>
            </w:r>
          </w:p>
        </w:tc>
        <w:tc>
          <w:tcPr>
            <w:tcW w:w="2203"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备注</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119" w:type="dxa"/>
            <w:vMerge w:val="restart"/>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w:t>
            </w:r>
          </w:p>
        </w:tc>
        <w:tc>
          <w:tcPr>
            <w:tcW w:w="996"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*-1</w:t>
            </w:r>
          </w:p>
        </w:tc>
        <w:tc>
          <w:tcPr>
            <w:tcW w:w="1976"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996"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1331"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1329"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2203"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119" w:type="dxa"/>
            <w:vMerge w:val="continue"/>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spacing w:line="360" w:lineRule="exact"/>
              <w:rPr>
                <w:rFonts w:ascii="宋体" w:hAnsi="宋体" w:cs="宋体"/>
                <w:color w:val="auto"/>
                <w:sz w:val="24"/>
                <w:highlight w:val="none"/>
              </w:rPr>
            </w:pPr>
          </w:p>
        </w:tc>
        <w:tc>
          <w:tcPr>
            <w:tcW w:w="996"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w:t>
            </w:r>
          </w:p>
        </w:tc>
        <w:tc>
          <w:tcPr>
            <w:tcW w:w="1976"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996"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1331"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1329"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2203"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119"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w:t>
            </w:r>
          </w:p>
        </w:tc>
        <w:tc>
          <w:tcPr>
            <w:tcW w:w="996"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1976"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996"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1331"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1329"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2203"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r>
    </w:tbl>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※注意：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1、本表应按照下列规定填写：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1.1“采购包”、“品目号”、“投标标的”及“数量”应与招标文件《采购标的一览表》中的有关内容（“采购包”、“品目号”、“采购标的”及“数量”）保持一致。</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1.2“投标标的”为货物的：</w:t>
      </w:r>
      <w:r>
        <w:rPr>
          <w:rStyle w:val="14"/>
          <w:rFonts w:hint="eastAsia" w:ascii="宋体" w:hAnsi="宋体" w:cs="宋体"/>
          <w:bCs/>
          <w:color w:val="auto"/>
          <w:highlight w:val="none"/>
          <w:shd w:val="clear" w:color="auto" w:fill="FFFFFF"/>
        </w:rPr>
        <w:t>“规格”</w:t>
      </w:r>
      <w:r>
        <w:rPr>
          <w:rFonts w:hint="eastAsia" w:ascii="宋体" w:hAnsi="宋体" w:cs="宋体"/>
          <w:color w:val="auto"/>
          <w:highlight w:val="none"/>
          <w:shd w:val="clear" w:color="auto" w:fill="FFFFFF"/>
        </w:rPr>
        <w:t>项下应填写货物制造厂商赋予的品牌（属于节能、环保清单产品的货物，填写的品牌名称应与清单载明的品牌名称保持一致）及具体型号。</w:t>
      </w:r>
      <w:r>
        <w:rPr>
          <w:rStyle w:val="14"/>
          <w:rFonts w:hint="eastAsia" w:ascii="宋体" w:hAnsi="宋体" w:cs="宋体"/>
          <w:bCs/>
          <w:color w:val="auto"/>
          <w:highlight w:val="none"/>
          <w:shd w:val="clear" w:color="auto" w:fill="FFFFFF"/>
        </w:rPr>
        <w:t>“来源地”</w:t>
      </w:r>
      <w:r>
        <w:rPr>
          <w:rFonts w:hint="eastAsia" w:ascii="宋体" w:hAnsi="宋体" w:cs="宋体"/>
          <w:color w:val="auto"/>
          <w:highlight w:val="none"/>
          <w:shd w:val="clear" w:color="auto" w:fill="FFFFFF"/>
        </w:rPr>
        <w:t>应填写货物的原产地。</w:t>
      </w:r>
      <w:r>
        <w:rPr>
          <w:rStyle w:val="14"/>
          <w:rFonts w:hint="eastAsia" w:ascii="宋体" w:hAnsi="宋体" w:cs="宋体"/>
          <w:bCs/>
          <w:color w:val="auto"/>
          <w:highlight w:val="none"/>
          <w:shd w:val="clear" w:color="auto" w:fill="FFFFFF"/>
        </w:rPr>
        <w:t>“备注”</w:t>
      </w:r>
      <w:r>
        <w:rPr>
          <w:rFonts w:hint="eastAsia" w:ascii="宋体" w:hAnsi="宋体" w:cs="宋体"/>
          <w:color w:val="auto"/>
          <w:highlight w:val="none"/>
          <w:shd w:val="clear" w:color="auto" w:fill="FFFFFF"/>
        </w:rPr>
        <w:t>项下应填写货物的详细性能说明及供货范围清单（若有），其中供货范围清单包括但不限于：组成货物的主要件和关键件的名称、数量、原产地，专用工具（若有）的名称、数量、原产地，备品备件（若有）的名称、数量、原产地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1.3“投标标的”为服务的：</w:t>
      </w:r>
      <w:r>
        <w:rPr>
          <w:rStyle w:val="14"/>
          <w:rFonts w:hint="eastAsia" w:ascii="宋体" w:hAnsi="宋体" w:cs="宋体"/>
          <w:bCs/>
          <w:color w:val="auto"/>
          <w:highlight w:val="none"/>
          <w:shd w:val="clear" w:color="auto" w:fill="FFFFFF"/>
        </w:rPr>
        <w:t>“规格”</w:t>
      </w:r>
      <w:r>
        <w:rPr>
          <w:rFonts w:hint="eastAsia" w:ascii="宋体" w:hAnsi="宋体" w:cs="宋体"/>
          <w:color w:val="auto"/>
          <w:highlight w:val="none"/>
          <w:shd w:val="clear" w:color="auto" w:fill="FFFFFF"/>
        </w:rPr>
        <w:t>项下应填写服务提供者提供的服务标准及品牌（若有）。</w:t>
      </w:r>
      <w:r>
        <w:rPr>
          <w:rStyle w:val="14"/>
          <w:rFonts w:hint="eastAsia" w:ascii="宋体" w:hAnsi="宋体" w:cs="宋体"/>
          <w:bCs/>
          <w:color w:val="auto"/>
          <w:highlight w:val="none"/>
          <w:shd w:val="clear" w:color="auto" w:fill="FFFFFF"/>
        </w:rPr>
        <w:t>“来源地”</w:t>
      </w:r>
      <w:r>
        <w:rPr>
          <w:rFonts w:hint="eastAsia" w:ascii="宋体" w:hAnsi="宋体" w:cs="宋体"/>
          <w:color w:val="auto"/>
          <w:highlight w:val="none"/>
          <w:shd w:val="clear" w:color="auto" w:fill="FFFFFF"/>
        </w:rPr>
        <w:t>应填写服务提供者的所在地。</w:t>
      </w:r>
      <w:r>
        <w:rPr>
          <w:rStyle w:val="14"/>
          <w:rFonts w:hint="eastAsia" w:ascii="宋体" w:hAnsi="宋体" w:cs="宋体"/>
          <w:bCs/>
          <w:color w:val="auto"/>
          <w:highlight w:val="none"/>
          <w:shd w:val="clear" w:color="auto" w:fill="FFFFFF"/>
        </w:rPr>
        <w:t>“备注”</w:t>
      </w:r>
      <w:r>
        <w:rPr>
          <w:rFonts w:hint="eastAsia" w:ascii="宋体" w:hAnsi="宋体" w:cs="宋体"/>
          <w:color w:val="auto"/>
          <w:highlight w:val="none"/>
          <w:shd w:val="clear" w:color="auto" w:fill="FFFFFF"/>
        </w:rPr>
        <w:t>项下应填写关于服务标准所涵盖的具体项目或内容的说明等。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2、投标人需要说明的内容若需特殊表达，应先在本表中进行相应说明，再另页应答，但应做好标注说明，方便评委查阅评审。未标注说明可能导致的不利的评审后果由投标人自行承担。</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3、电子投标文件中涉及</w:t>
      </w:r>
      <w:r>
        <w:rPr>
          <w:rStyle w:val="14"/>
          <w:rFonts w:hint="eastAsia" w:ascii="宋体" w:hAnsi="宋体" w:cs="宋体"/>
          <w:bCs/>
          <w:color w:val="auto"/>
          <w:highlight w:val="none"/>
          <w:shd w:val="clear" w:color="auto" w:fill="FFFFFF"/>
        </w:rPr>
        <w:t>“投标标的”、“数量”、“规格”、“来源地”</w:t>
      </w:r>
      <w:r>
        <w:rPr>
          <w:rFonts w:hint="eastAsia" w:ascii="宋体" w:hAnsi="宋体" w:cs="宋体"/>
          <w:color w:val="auto"/>
          <w:highlight w:val="none"/>
          <w:shd w:val="clear" w:color="auto" w:fill="FFFFFF"/>
        </w:rPr>
        <w:t>的内容若不一致，</w:t>
      </w:r>
      <w:r>
        <w:rPr>
          <w:rStyle w:val="14"/>
          <w:rFonts w:hint="eastAsia" w:ascii="宋体" w:hAnsi="宋体" w:cs="宋体"/>
          <w:bCs/>
          <w:color w:val="auto"/>
          <w:highlight w:val="none"/>
          <w:shd w:val="clear" w:color="auto" w:fill="FFFFFF"/>
        </w:rPr>
        <w:t>应以本表为准</w:t>
      </w:r>
      <w:r>
        <w:rPr>
          <w:rFonts w:hint="eastAsia" w:ascii="宋体" w:hAnsi="宋体" w:cs="宋体"/>
          <w:color w:val="auto"/>
          <w:highlight w:val="none"/>
          <w:shd w:val="clear" w:color="auto" w:fill="FFFFFF"/>
        </w:rPr>
        <w:t>。</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Style w:val="14"/>
          <w:rFonts w:ascii="宋体" w:hAnsi="宋体" w:cs="宋体"/>
          <w:bCs/>
          <w:color w:val="auto"/>
          <w:highlight w:val="none"/>
          <w:shd w:val="clear" w:color="auto" w:fill="FFFFFF"/>
        </w:rPr>
      </w:pPr>
    </w:p>
    <w:p>
      <w:pPr>
        <w:pStyle w:val="11"/>
        <w:widowControl/>
        <w:spacing w:beforeAutospacing="0" w:afterAutospacing="0" w:line="360" w:lineRule="exact"/>
        <w:jc w:val="center"/>
        <w:rPr>
          <w:rStyle w:val="14"/>
          <w:rFonts w:ascii="宋体" w:hAnsi="宋体" w:cs="宋体"/>
          <w:bCs/>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Style w:val="14"/>
          <w:rFonts w:hint="eastAsia" w:ascii="宋体" w:hAnsi="宋体" w:cs="宋体"/>
          <w:bCs/>
          <w:color w:val="auto"/>
          <w:highlight w:val="none"/>
          <w:shd w:val="clear" w:color="auto" w:fill="FFFFFF"/>
        </w:rPr>
        <w:br w:type="page"/>
      </w:r>
      <w:r>
        <w:rPr>
          <w:rStyle w:val="14"/>
          <w:rFonts w:hint="eastAsia" w:ascii="宋体" w:hAnsi="宋体" w:cs="宋体"/>
          <w:bCs/>
          <w:color w:val="auto"/>
          <w:highlight w:val="none"/>
          <w:shd w:val="clear" w:color="auto" w:fill="FFFFFF"/>
        </w:rPr>
        <w:t>二、技术和服务要求响应表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项目编号：</w:t>
      </w:r>
      <w:r>
        <w:rPr>
          <w:rFonts w:hint="eastAsia" w:ascii="宋体" w:hAnsi="宋体" w:cs="宋体"/>
          <w:color w:val="auto"/>
          <w:highlight w:val="none"/>
          <w:u w:val="single"/>
          <w:shd w:val="clear" w:color="auto" w:fill="FFFFFF"/>
        </w:rPr>
        <w:t>                   </w:t>
      </w:r>
    </w:p>
    <w:tbl>
      <w:tblPr>
        <w:tblStyle w:val="12"/>
        <w:tblW w:w="0" w:type="auto"/>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15" w:type="dxa"/>
          <w:left w:w="15" w:type="dxa"/>
          <w:bottom w:w="15" w:type="dxa"/>
          <w:right w:w="15" w:type="dxa"/>
        </w:tblCellMar>
      </w:tblPr>
      <w:tblGrid>
        <w:gridCol w:w="1121"/>
        <w:gridCol w:w="998"/>
        <w:gridCol w:w="3471"/>
        <w:gridCol w:w="2154"/>
        <w:gridCol w:w="2208"/>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rPr>
          <w:trHeight w:val="255" w:hRule="atLeast"/>
        </w:trPr>
        <w:tc>
          <w:tcPr>
            <w:tcW w:w="1121" w:type="dxa"/>
            <w:tcBorders>
              <w:top w:val="single" w:color="auto" w:sz="6" w:space="0"/>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采购包</w:t>
            </w:r>
          </w:p>
        </w:tc>
        <w:tc>
          <w:tcPr>
            <w:tcW w:w="998"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品目号</w:t>
            </w:r>
          </w:p>
        </w:tc>
        <w:tc>
          <w:tcPr>
            <w:tcW w:w="3471"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技术和服务要求</w:t>
            </w:r>
          </w:p>
        </w:tc>
        <w:tc>
          <w:tcPr>
            <w:tcW w:w="2154"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投标响应</w:t>
            </w:r>
          </w:p>
        </w:tc>
        <w:tc>
          <w:tcPr>
            <w:tcW w:w="2208"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是否偏离及说明</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121" w:type="dxa"/>
            <w:vMerge w:val="restart"/>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w:t>
            </w:r>
          </w:p>
        </w:tc>
        <w:tc>
          <w:tcPr>
            <w:tcW w:w="99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*-1</w:t>
            </w:r>
          </w:p>
        </w:tc>
        <w:tc>
          <w:tcPr>
            <w:tcW w:w="3471"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2154"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220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121" w:type="dxa"/>
            <w:vMerge w:val="continue"/>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spacing w:line="360" w:lineRule="exact"/>
              <w:rPr>
                <w:rFonts w:ascii="宋体" w:hAnsi="宋体" w:cs="宋体"/>
                <w:color w:val="auto"/>
                <w:sz w:val="24"/>
                <w:highlight w:val="none"/>
              </w:rPr>
            </w:pPr>
          </w:p>
        </w:tc>
        <w:tc>
          <w:tcPr>
            <w:tcW w:w="99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w:t>
            </w:r>
          </w:p>
        </w:tc>
        <w:tc>
          <w:tcPr>
            <w:tcW w:w="3471"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2154"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220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121"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w:t>
            </w:r>
          </w:p>
        </w:tc>
        <w:tc>
          <w:tcPr>
            <w:tcW w:w="99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3471"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2154"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220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r>
    </w:tbl>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※注意：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1、本表应按照下列规定填写：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1.1“技术和服务要求”项下填写的内容应与招标文件第五章“技术和服务要求”的内容保持一致。</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1.3“是否偏离及说明”项下应按下列规定填写：优于的，填写“正偏离”；符合的，填写“无偏离”；低于的，填写“负偏离”。</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2、投标人需要说明的内容若需特殊表达，应先在本表中进行相应说明，再另页应答，但应做好标注说明，方便评委查阅评审。未标注说明可能导致的不利的评审后果由投标人自行承担。</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Style w:val="14"/>
          <w:rFonts w:hint="eastAsia" w:ascii="宋体" w:hAnsi="宋体" w:cs="宋体"/>
          <w:bCs/>
          <w:color w:val="auto"/>
          <w:highlight w:val="none"/>
          <w:shd w:val="clear" w:color="auto" w:fill="FFFFFF"/>
        </w:rPr>
        <w:t>三、商务条件响应表</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项目编号：</w:t>
      </w:r>
      <w:r>
        <w:rPr>
          <w:rFonts w:hint="eastAsia" w:ascii="宋体" w:hAnsi="宋体" w:cs="宋体"/>
          <w:color w:val="auto"/>
          <w:highlight w:val="none"/>
          <w:u w:val="single"/>
          <w:shd w:val="clear" w:color="auto" w:fill="FFFFFF"/>
        </w:rPr>
        <w:t>                   </w:t>
      </w:r>
    </w:p>
    <w:tbl>
      <w:tblPr>
        <w:tblStyle w:val="12"/>
        <w:tblW w:w="0" w:type="auto"/>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15" w:type="dxa"/>
          <w:left w:w="15" w:type="dxa"/>
          <w:bottom w:w="15" w:type="dxa"/>
          <w:right w:w="15" w:type="dxa"/>
        </w:tblCellMar>
      </w:tblPr>
      <w:tblGrid>
        <w:gridCol w:w="1121"/>
        <w:gridCol w:w="998"/>
        <w:gridCol w:w="3471"/>
        <w:gridCol w:w="2154"/>
        <w:gridCol w:w="2208"/>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121" w:type="dxa"/>
            <w:tcBorders>
              <w:top w:val="single" w:color="auto" w:sz="6" w:space="0"/>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采购包</w:t>
            </w:r>
          </w:p>
        </w:tc>
        <w:tc>
          <w:tcPr>
            <w:tcW w:w="998"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品目号</w:t>
            </w:r>
          </w:p>
        </w:tc>
        <w:tc>
          <w:tcPr>
            <w:tcW w:w="3471"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商务条件</w:t>
            </w:r>
          </w:p>
        </w:tc>
        <w:tc>
          <w:tcPr>
            <w:tcW w:w="2154"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投标响应</w:t>
            </w:r>
          </w:p>
        </w:tc>
        <w:tc>
          <w:tcPr>
            <w:tcW w:w="2208" w:type="dxa"/>
            <w:tcBorders>
              <w:top w:val="single" w:color="auto" w:sz="6" w:space="0"/>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是否偏离及说明</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121" w:type="dxa"/>
            <w:vMerge w:val="restart"/>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w:t>
            </w:r>
          </w:p>
        </w:tc>
        <w:tc>
          <w:tcPr>
            <w:tcW w:w="99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*-1</w:t>
            </w:r>
          </w:p>
        </w:tc>
        <w:tc>
          <w:tcPr>
            <w:tcW w:w="3471"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2154"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220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121" w:type="dxa"/>
            <w:vMerge w:val="continue"/>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spacing w:line="360" w:lineRule="exact"/>
              <w:rPr>
                <w:rFonts w:ascii="宋体" w:hAnsi="宋体" w:cs="宋体"/>
                <w:color w:val="auto"/>
                <w:sz w:val="24"/>
                <w:highlight w:val="none"/>
              </w:rPr>
            </w:pPr>
          </w:p>
        </w:tc>
        <w:tc>
          <w:tcPr>
            <w:tcW w:w="99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w:t>
            </w:r>
          </w:p>
        </w:tc>
        <w:tc>
          <w:tcPr>
            <w:tcW w:w="3471"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2154"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c>
          <w:tcPr>
            <w:tcW w:w="220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tcPr>
          <w:p>
            <w:pPr>
              <w:widowControl/>
              <w:spacing w:line="360" w:lineRule="exact"/>
              <w:jc w:val="left"/>
              <w:rPr>
                <w:rFonts w:ascii="宋体" w:hAnsi="宋体" w:cs="宋体"/>
                <w:color w:val="auto"/>
                <w:sz w:val="24"/>
                <w:highlight w:val="none"/>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121" w:type="dxa"/>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rPr>
              <w:t>…</w:t>
            </w:r>
          </w:p>
        </w:tc>
        <w:tc>
          <w:tcPr>
            <w:tcW w:w="99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3471"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2154"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c>
          <w:tcPr>
            <w:tcW w:w="2208" w:type="dxa"/>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60" w:lineRule="exact"/>
              <w:jc w:val="left"/>
              <w:rPr>
                <w:rFonts w:ascii="宋体" w:hAnsi="宋体" w:cs="宋体"/>
                <w:color w:val="auto"/>
                <w:sz w:val="24"/>
                <w:highlight w:val="none"/>
              </w:rPr>
            </w:pPr>
          </w:p>
        </w:tc>
      </w:tr>
    </w:tbl>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※注意：</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1、本表应按照下列规定填写：</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1.1“商务条件”项下填写的内容应与招标文件第五章“商务条件”的内容保持一致。</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1.2“投标响应”项下应填写具体的响应内容并与“商务条件”项下填写的内容逐项对应；对“商务条件”项下涉及“≥或＞”、“≤或＜”及某个区间值范围内的内容，应填写具体的数值。</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1.3“是否偏离及说明”项下应按下列规定填写：优于的，填写“正偏离”；符合的，填写“无偏离”；低于的，填写“负偏离”。</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2、投标人需要说明的内容若需特殊表达，应先在本表中进行相应说明，再另页应答，但应做好标注说明，方便评委查阅评审。未标注说明可能导致的不利的评审后果由投标人自行承担。</w:t>
      </w:r>
    </w:p>
    <w:p>
      <w:pPr>
        <w:pStyle w:val="11"/>
        <w:widowControl/>
        <w:spacing w:beforeAutospacing="0" w:afterAutospacing="0" w:line="360" w:lineRule="exact"/>
        <w:rPr>
          <w:rFonts w:ascii="宋体" w:hAnsi="宋体" w:cs="宋体"/>
          <w:color w:val="auto"/>
          <w:highlight w:val="none"/>
        </w:rPr>
      </w:pP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投标人：</w:t>
      </w:r>
      <w:r>
        <w:rPr>
          <w:rFonts w:hint="eastAsia" w:ascii="宋体" w:hAnsi="宋体" w:cs="宋体"/>
          <w:color w:val="auto"/>
          <w:highlight w:val="none"/>
          <w:u w:val="single"/>
          <w:shd w:val="clear" w:color="auto" w:fill="FFFFFF"/>
        </w:rPr>
        <w:t>（全称并加盖单位公章）</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日期：</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年</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月</w:t>
      </w:r>
      <w:r>
        <w:rPr>
          <w:rFonts w:hint="eastAsia" w:ascii="宋体" w:hAnsi="宋体" w:cs="宋体"/>
          <w:color w:val="auto"/>
          <w:highlight w:val="none"/>
          <w:u w:val="single"/>
          <w:shd w:val="clear" w:color="auto" w:fill="FFFFFF"/>
        </w:rPr>
        <w:t>   </w:t>
      </w:r>
      <w:r>
        <w:rPr>
          <w:rFonts w:hint="eastAsia" w:ascii="宋体" w:hAnsi="宋体" w:cs="宋体"/>
          <w:color w:val="auto"/>
          <w:highlight w:val="none"/>
          <w:shd w:val="clear" w:color="auto" w:fill="FFFFFF"/>
        </w:rPr>
        <w:t>日</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shd w:val="clear" w:color="auto" w:fill="FFFFFF"/>
        </w:rPr>
      </w:pP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br w:type="page"/>
      </w:r>
      <w:r>
        <w:rPr>
          <w:rStyle w:val="14"/>
          <w:rFonts w:hint="eastAsia" w:ascii="宋体" w:hAnsi="宋体" w:cs="宋体"/>
          <w:bCs/>
          <w:color w:val="auto"/>
          <w:highlight w:val="none"/>
          <w:shd w:val="clear" w:color="auto" w:fill="FFFFFF"/>
        </w:rPr>
        <w:t>四、投标人提交的其他资料（若有）</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jc w:val="center"/>
        <w:rPr>
          <w:rFonts w:ascii="宋体" w:hAnsi="宋体" w:cs="宋体"/>
          <w:color w:val="auto"/>
          <w:highlight w:val="none"/>
        </w:rPr>
      </w:pPr>
      <w:r>
        <w:rPr>
          <w:rFonts w:hint="eastAsia" w:ascii="宋体" w:hAnsi="宋体" w:cs="宋体"/>
          <w:color w:val="auto"/>
          <w:highlight w:val="none"/>
          <w:shd w:val="clear" w:color="auto" w:fill="FFFFFF"/>
        </w:rPr>
        <w:t>编制说明</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1、招标文件要求提交的除</w:t>
      </w:r>
      <w:r>
        <w:rPr>
          <w:rStyle w:val="14"/>
          <w:rFonts w:hint="eastAsia" w:ascii="宋体" w:hAnsi="宋体" w:cs="宋体"/>
          <w:bCs/>
          <w:color w:val="auto"/>
          <w:highlight w:val="none"/>
          <w:shd w:val="clear" w:color="auto" w:fill="FFFFFF"/>
        </w:rPr>
        <w:t>“资格及资信证明部分”、“报价部分”</w:t>
      </w:r>
      <w:r>
        <w:rPr>
          <w:rFonts w:hint="eastAsia" w:ascii="宋体" w:hAnsi="宋体" w:cs="宋体"/>
          <w:color w:val="auto"/>
          <w:highlight w:val="none"/>
          <w:shd w:val="clear" w:color="auto" w:fill="FFFFFF"/>
        </w:rPr>
        <w:t>外的其他证明材料或资料加盖投标人的单位公章后应在此项下提交。</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2、招标文件要求投标人提供方案（包括但不限于：组织、实施、技术、服务方案等）的，投标人应在此项下提交。</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3、除招标文件另有规定外，投标人认为需要提交的其他证明材料或资料加盖投标人的单位公章后应在此项下提交。</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pStyle w:val="3"/>
        <w:widowControl/>
        <w:spacing w:beforeAutospacing="0" w:afterAutospacing="0" w:line="360" w:lineRule="exact"/>
        <w:rPr>
          <w:rFonts w:hint="default" w:cs="宋体"/>
          <w:b w:val="0"/>
          <w:bCs w:val="0"/>
          <w:color w:val="auto"/>
          <w:sz w:val="24"/>
          <w:szCs w:val="24"/>
          <w:highlight w:val="none"/>
        </w:rPr>
      </w:pPr>
      <w:r>
        <w:rPr>
          <w:rFonts w:cs="宋体"/>
          <w:b w:val="0"/>
          <w:bCs w:val="0"/>
          <w:color w:val="auto"/>
          <w:sz w:val="24"/>
          <w:szCs w:val="24"/>
          <w:highlight w:val="none"/>
          <w:shd w:val="clear" w:color="auto" w:fill="FFFFFF"/>
        </w:rPr>
        <w:t>采购文件相关附件</w:t>
      </w:r>
    </w:p>
    <w:p>
      <w:pPr>
        <w:widowControl/>
        <w:spacing w:line="360" w:lineRule="exact"/>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rPr>
        <w:t> </w:t>
      </w:r>
    </w:p>
    <w:p>
      <w:pPr>
        <w:pStyle w:val="11"/>
        <w:widowControl/>
        <w:spacing w:beforeAutospacing="0" w:afterAutospacing="0" w:line="360" w:lineRule="exact"/>
        <w:rPr>
          <w:rFonts w:ascii="宋体" w:hAnsi="宋体" w:cs="宋体"/>
          <w:color w:val="auto"/>
          <w:highlight w:val="none"/>
        </w:rPr>
      </w:pPr>
      <w:r>
        <w:rPr>
          <w:rFonts w:hint="eastAsia" w:ascii="宋体" w:hAnsi="宋体" w:cs="宋体"/>
          <w:color w:val="auto"/>
          <w:highlight w:val="none"/>
          <w:shd w:val="clear" w:color="auto" w:fill="FFFFFF"/>
        </w:rPr>
        <w:t> </w:t>
      </w:r>
    </w:p>
    <w:p>
      <w:pPr>
        <w:widowControl/>
        <w:spacing w:line="360" w:lineRule="exact"/>
        <w:rPr>
          <w:rFonts w:ascii="宋体" w:hAnsi="宋体" w:cs="宋体"/>
          <w:color w:val="auto"/>
          <w:sz w:val="24"/>
          <w:highlight w:val="none"/>
        </w:rPr>
      </w:pPr>
    </w:p>
    <w:p>
      <w:pPr>
        <w:spacing w:line="360" w:lineRule="exact"/>
        <w:rPr>
          <w:rFonts w:ascii="宋体" w:hAnsi="宋体" w:cs="宋体"/>
          <w:color w:val="auto"/>
          <w:sz w:val="24"/>
          <w:highlight w:val="none"/>
        </w:rPr>
      </w:pPr>
    </w:p>
    <w:bookmarkEnd w:id="0"/>
    <w:sectPr>
      <w:footerReference r:id="rId3"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3SIAc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lrUrdMdweI42UJ00dRlhimBx6wsx1Wre0I3/6uerxF9v+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ndIgBzwEAAKoDAAAOAAAAAAAAAAEAIAAAAB4BAABkcnMv&#10;ZTJvRG9jLnhtbFBLBQYAAAAABgAGAFkBAABfBQAAAAA=&#10;">
              <v:fill on="f" focussize="0,0"/>
              <v:stroke on="f"/>
              <v:imagedata o:title=""/>
              <o:lock v:ext="edit" aspectratio="f"/>
              <v:textbox inset="0mm,0mm,0mm,0mm" style="mso-fit-shape-to-text:t;">
                <w:txbxContent>
                  <w:p>
                    <w:pPr>
                      <w:pStyle w:val="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CDE2C2"/>
    <w:multiLevelType w:val="singleLevel"/>
    <w:tmpl w:val="B5CDE2C2"/>
    <w:lvl w:ilvl="0" w:tentative="0">
      <w:start w:val="16"/>
      <w:numFmt w:val="decimal"/>
      <w:suff w:val="nothing"/>
      <w:lvlText w:val="%1、"/>
      <w:lvlJc w:val="left"/>
    </w:lvl>
  </w:abstractNum>
  <w:abstractNum w:abstractNumId="1">
    <w:nsid w:val="00000002"/>
    <w:multiLevelType w:val="singleLevel"/>
    <w:tmpl w:val="00000002"/>
    <w:lvl w:ilvl="0" w:tentative="0">
      <w:start w:val="7"/>
      <w:numFmt w:val="decimal"/>
      <w:suff w:val="nothing"/>
      <w:lvlText w:val="%1、"/>
      <w:lvlJc w:val="left"/>
    </w:lvl>
  </w:abstractNum>
  <w:abstractNum w:abstractNumId="2">
    <w:nsid w:val="00000004"/>
    <w:multiLevelType w:val="singleLevel"/>
    <w:tmpl w:val="00000004"/>
    <w:lvl w:ilvl="0" w:tentative="0">
      <w:start w:val="1"/>
      <w:numFmt w:val="decimal"/>
      <w:suff w:val="nothing"/>
      <w:lvlText w:val="%1、"/>
      <w:lvlJc w:val="left"/>
    </w:lvl>
  </w:abstractNum>
  <w:abstractNum w:abstractNumId="3">
    <w:nsid w:val="0000000C"/>
    <w:multiLevelType w:val="singleLevel"/>
    <w:tmpl w:val="0000000C"/>
    <w:lvl w:ilvl="0" w:tentative="0">
      <w:start w:val="1"/>
      <w:numFmt w:val="decimal"/>
      <w:suff w:val="nothing"/>
      <w:lvlText w:val="%1、"/>
      <w:lvlJc w:val="left"/>
    </w:lvl>
  </w:abstractNum>
  <w:abstractNum w:abstractNumId="4">
    <w:nsid w:val="0000000D"/>
    <w:multiLevelType w:val="singleLevel"/>
    <w:tmpl w:val="0000000D"/>
    <w:lvl w:ilvl="0" w:tentative="0">
      <w:start w:val="1"/>
      <w:numFmt w:val="decimal"/>
      <w:suff w:val="nothing"/>
      <w:lvlText w:val="%1、"/>
      <w:lvlJc w:val="left"/>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NotTrackMoves/>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hkMTk5NzZkZWE5N2NiOGU3Y2QxYmNhZGE4ZmRjOGMifQ=="/>
  </w:docVars>
  <w:rsids>
    <w:rsidRoot w:val="00172A27"/>
    <w:rsid w:val="00172A27"/>
    <w:rsid w:val="00547A03"/>
    <w:rsid w:val="006912D6"/>
    <w:rsid w:val="006D3C66"/>
    <w:rsid w:val="007375BE"/>
    <w:rsid w:val="00841D53"/>
    <w:rsid w:val="009008CB"/>
    <w:rsid w:val="00966873"/>
    <w:rsid w:val="00AA66A9"/>
    <w:rsid w:val="1C5F727F"/>
    <w:rsid w:val="211D0805"/>
    <w:rsid w:val="435A7CED"/>
    <w:rsid w:val="450929F8"/>
    <w:rsid w:val="5705064C"/>
    <w:rsid w:val="61E27CA0"/>
    <w:rsid w:val="620E3DCE"/>
    <w:rsid w:val="69637ECC"/>
    <w:rsid w:val="6E495FF4"/>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3"/>
    <w:basedOn w:val="1"/>
    <w:next w:val="1"/>
    <w:qFormat/>
    <w:uiPriority w:val="0"/>
    <w:pPr>
      <w:spacing w:beforeAutospacing="1" w:afterAutospacing="1"/>
      <w:jc w:val="left"/>
      <w:outlineLvl w:val="2"/>
    </w:pPr>
    <w:rPr>
      <w:rFonts w:hint="eastAsia" w:ascii="宋体" w:hAnsi="宋体"/>
      <w:b/>
      <w:bCs/>
      <w:kern w:val="0"/>
      <w:sz w:val="27"/>
      <w:szCs w:val="27"/>
    </w:rPr>
  </w:style>
  <w:style w:type="paragraph" w:styleId="4">
    <w:name w:val="heading 4"/>
    <w:basedOn w:val="1"/>
    <w:next w:val="1"/>
    <w:qFormat/>
    <w:uiPriority w:val="0"/>
    <w:pPr>
      <w:spacing w:beforeAutospacing="1" w:afterAutospacing="1"/>
      <w:jc w:val="left"/>
      <w:outlineLvl w:val="3"/>
    </w:pPr>
    <w:rPr>
      <w:rFonts w:hint="eastAsia" w:ascii="宋体" w:hAnsi="宋体"/>
      <w:b/>
      <w:bCs/>
      <w:kern w:val="0"/>
      <w:sz w:val="24"/>
    </w:rPr>
  </w:style>
  <w:style w:type="paragraph" w:styleId="5">
    <w:name w:val="heading 5"/>
    <w:basedOn w:val="1"/>
    <w:next w:val="1"/>
    <w:qFormat/>
    <w:uiPriority w:val="0"/>
    <w:pPr>
      <w:spacing w:beforeAutospacing="1" w:afterAutospacing="1"/>
      <w:jc w:val="left"/>
      <w:outlineLvl w:val="4"/>
    </w:pPr>
    <w:rPr>
      <w:rFonts w:hint="eastAsia" w:ascii="宋体" w:hAnsi="宋体"/>
      <w:b/>
      <w:bCs/>
      <w:kern w:val="0"/>
      <w:sz w:val="20"/>
      <w:szCs w:val="20"/>
    </w:rPr>
  </w:style>
  <w:style w:type="paragraph" w:styleId="6">
    <w:name w:val="heading 6"/>
    <w:basedOn w:val="1"/>
    <w:next w:val="1"/>
    <w:qFormat/>
    <w:uiPriority w:val="0"/>
    <w:pPr>
      <w:spacing w:beforeAutospacing="1" w:afterAutospacing="1"/>
      <w:jc w:val="left"/>
      <w:outlineLvl w:val="5"/>
    </w:pPr>
    <w:rPr>
      <w:rFonts w:hint="eastAsia" w:ascii="宋体" w:hAnsi="宋体"/>
      <w:b/>
      <w:bCs/>
      <w:kern w:val="0"/>
      <w:sz w:val="15"/>
      <w:szCs w:val="15"/>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customStyle="1" w:styleId="2">
    <w:name w:val="Fließtext"/>
    <w:basedOn w:val="1"/>
    <w:qFormat/>
    <w:uiPriority w:val="0"/>
    <w:pPr>
      <w:suppressAutoHyphens/>
      <w:overflowPunct w:val="0"/>
      <w:autoSpaceDE w:val="0"/>
      <w:autoSpaceDN w:val="0"/>
    </w:pPr>
    <w:rPr>
      <w:kern w:val="28"/>
    </w:rPr>
  </w:style>
  <w:style w:type="paragraph" w:styleId="7">
    <w:name w:val="annotation text"/>
    <w:basedOn w:val="1"/>
    <w:qFormat/>
    <w:uiPriority w:val="0"/>
    <w:pPr>
      <w:jc w:val="left"/>
    </w:pPr>
  </w:style>
  <w:style w:type="paragraph" w:styleId="8">
    <w:name w:val="Balloon Text"/>
    <w:basedOn w:val="1"/>
    <w:link w:val="17"/>
    <w:semiHidden/>
    <w:unhideWhenUsed/>
    <w:qFormat/>
    <w:uiPriority w:val="99"/>
    <w:rPr>
      <w:sz w:val="18"/>
      <w:szCs w:val="18"/>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Normal (Web)"/>
    <w:basedOn w:val="1"/>
    <w:qFormat/>
    <w:uiPriority w:val="0"/>
    <w:pPr>
      <w:spacing w:beforeAutospacing="1" w:afterAutospacing="1"/>
      <w:jc w:val="left"/>
    </w:pPr>
    <w:rPr>
      <w:kern w:val="0"/>
      <w:sz w:val="24"/>
    </w:rPr>
  </w:style>
  <w:style w:type="character" w:styleId="14">
    <w:name w:val="Strong"/>
    <w:basedOn w:val="13"/>
    <w:qFormat/>
    <w:uiPriority w:val="0"/>
    <w:rPr>
      <w:b/>
    </w:rPr>
  </w:style>
  <w:style w:type="character" w:styleId="15">
    <w:name w:val="Hyperlink"/>
    <w:basedOn w:val="13"/>
    <w:qFormat/>
    <w:uiPriority w:val="0"/>
    <w:rPr>
      <w:color w:val="0000FF"/>
      <w:u w:val="single"/>
    </w:rPr>
  </w:style>
  <w:style w:type="character" w:styleId="16">
    <w:name w:val="annotation reference"/>
    <w:basedOn w:val="13"/>
    <w:semiHidden/>
    <w:unhideWhenUsed/>
    <w:qFormat/>
    <w:uiPriority w:val="99"/>
    <w:rPr>
      <w:sz w:val="21"/>
      <w:szCs w:val="21"/>
    </w:rPr>
  </w:style>
  <w:style w:type="character" w:customStyle="1" w:styleId="17">
    <w:name w:val="批注框文本 Char"/>
    <w:basedOn w:val="13"/>
    <w:link w:val="8"/>
    <w:semiHidden/>
    <w:qFormat/>
    <w:uiPriority w:val="99"/>
    <w:rPr>
      <w:rFonts w:ascii="Calibri" w:hAnsi="Calibr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96</Pages>
  <Words>57150</Words>
  <Characters>60210</Characters>
  <Lines>452</Lines>
  <Paragraphs>127</Paragraphs>
  <TotalTime>2</TotalTime>
  <ScaleCrop>false</ScaleCrop>
  <LinksUpToDate>false</LinksUpToDate>
  <CharactersWithSpaces>62419</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2022-11-10T07:29:00Z</dcterms:created>
  <dc:creator>86186</dc:creator>
  <cp:lastModifiedBy>86186</cp:lastModifiedBy>
  <dcterms:modified xsi:type="dcterms:W3CDTF">2022-11-18T08:04:53Z</dcterms:modified>
  <dc:title>福建省政府采购</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BC61EEE2C74945A6AD85F42EE09F0BAF</vt:lpwstr>
  </property>
</Properties>
</file>