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81039" w14:textId="77777777" w:rsidR="000B2D08" w:rsidRPr="00D745EF" w:rsidRDefault="000B2D08" w:rsidP="000B2D08">
      <w:pPr>
        <w:spacing w:line="360" w:lineRule="auto"/>
        <w:jc w:val="center"/>
        <w:outlineLvl w:val="0"/>
      </w:pPr>
      <w:bookmarkStart w:id="0" w:name="_Toc25482"/>
      <w:bookmarkStart w:id="1" w:name="_Toc493441597"/>
      <w:bookmarkStart w:id="2" w:name="_Toc2359"/>
      <w:bookmarkStart w:id="3" w:name="_Toc52787214"/>
      <w:r w:rsidRPr="00D745EF">
        <w:rPr>
          <w:rFonts w:ascii="宋体" w:hAnsi="宋体" w:cs="宋体" w:hint="eastAsia"/>
          <w:b/>
          <w:sz w:val="32"/>
          <w:szCs w:val="32"/>
        </w:rPr>
        <w:t>招标公告</w:t>
      </w:r>
      <w:bookmarkEnd w:id="0"/>
      <w:bookmarkEnd w:id="1"/>
      <w:bookmarkEnd w:id="2"/>
      <w:bookmarkEnd w:id="3"/>
    </w:p>
    <w:p w14:paraId="79A33FDB" w14:textId="77777777" w:rsidR="00562AB1" w:rsidRPr="009E33A4" w:rsidRDefault="00562AB1" w:rsidP="00562AB1">
      <w:pPr>
        <w:pStyle w:val="12"/>
        <w:tabs>
          <w:tab w:val="left" w:pos="0"/>
          <w:tab w:val="left" w:pos="2810"/>
          <w:tab w:val="center" w:pos="4153"/>
        </w:tabs>
        <w:spacing w:before="0" w:after="0" w:line="360" w:lineRule="auto"/>
        <w:jc w:val="left"/>
        <w:rPr>
          <w:rFonts w:hAnsi="宋体"/>
          <w:sz w:val="28"/>
          <w:szCs w:val="24"/>
        </w:rPr>
      </w:pPr>
      <w:bookmarkStart w:id="4" w:name="_Toc52787215"/>
      <w:r w:rsidRPr="009E33A4">
        <w:rPr>
          <w:rFonts w:hAnsi="宋体" w:hint="eastAsia"/>
          <w:sz w:val="28"/>
          <w:szCs w:val="24"/>
        </w:rPr>
        <w:t>项目概况</w:t>
      </w:r>
      <w:bookmarkEnd w:id="4"/>
    </w:p>
    <w:p w14:paraId="06D5BD02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9E33A4">
        <w:rPr>
          <w:rFonts w:ascii="宋体" w:hAnsi="宋体" w:hint="eastAsia"/>
          <w:sz w:val="24"/>
          <w:u w:val="single"/>
        </w:rPr>
        <w:t>消防制式被装</w:t>
      </w:r>
      <w:r w:rsidRPr="009E33A4">
        <w:rPr>
          <w:rFonts w:ascii="宋体" w:hAnsi="宋体" w:hint="eastAsia"/>
          <w:sz w:val="24"/>
        </w:rPr>
        <w:t>招标项目的潜在投标人</w:t>
      </w:r>
      <w:r w:rsidRPr="00087742">
        <w:rPr>
          <w:rFonts w:ascii="宋体" w:hAnsi="宋体" w:hint="eastAsia"/>
          <w:sz w:val="24"/>
        </w:rPr>
        <w:t>应在</w:t>
      </w:r>
      <w:r w:rsidRPr="00087742">
        <w:rPr>
          <w:rFonts w:ascii="宋体" w:hAnsi="宋体" w:hint="eastAsia"/>
          <w:sz w:val="24"/>
          <w:u w:val="single"/>
        </w:rPr>
        <w:t>线上</w:t>
      </w:r>
      <w:r w:rsidRPr="00087742">
        <w:rPr>
          <w:rFonts w:ascii="宋体" w:hAnsi="宋体" w:hint="eastAsia"/>
          <w:sz w:val="24"/>
        </w:rPr>
        <w:t>获取招标文件，并于</w:t>
      </w:r>
      <w:r w:rsidRPr="00087742">
        <w:rPr>
          <w:rFonts w:ascii="宋体" w:hAnsi="宋体"/>
          <w:sz w:val="24"/>
          <w:u w:val="single"/>
        </w:rPr>
        <w:t>2021</w:t>
      </w:r>
      <w:r w:rsidRPr="00087742">
        <w:rPr>
          <w:rFonts w:ascii="宋体" w:hAnsi="宋体" w:hint="eastAsia"/>
          <w:bCs/>
          <w:sz w:val="24"/>
          <w:u w:val="single"/>
        </w:rPr>
        <w:t>年9月16日8点30分（</w:t>
      </w:r>
      <w:r w:rsidRPr="00087742">
        <w:rPr>
          <w:rFonts w:ascii="宋体" w:hAnsi="宋体" w:hint="eastAsia"/>
          <w:bCs/>
          <w:sz w:val="24"/>
        </w:rPr>
        <w:t>北京时间）前递交投标</w:t>
      </w:r>
      <w:r w:rsidRPr="00087742">
        <w:rPr>
          <w:rFonts w:ascii="宋体" w:hAnsi="宋体"/>
          <w:bCs/>
          <w:sz w:val="24"/>
        </w:rPr>
        <w:t>文件</w:t>
      </w:r>
      <w:r w:rsidRPr="00087742">
        <w:rPr>
          <w:rFonts w:ascii="宋体" w:hAnsi="宋体" w:hint="eastAsia"/>
          <w:sz w:val="24"/>
        </w:rPr>
        <w:t>。</w:t>
      </w:r>
    </w:p>
    <w:p w14:paraId="50C0A05C" w14:textId="77777777" w:rsidR="00562AB1" w:rsidRPr="00087742" w:rsidRDefault="00562AB1" w:rsidP="00562AB1">
      <w:pPr>
        <w:pStyle w:val="21"/>
        <w:rPr>
          <w:rFonts w:ascii="宋体" w:hAnsi="宋体" w:cs="宋体"/>
          <w:b w:val="0"/>
          <w:sz w:val="24"/>
          <w:szCs w:val="24"/>
        </w:rPr>
      </w:pPr>
      <w:bookmarkStart w:id="5" w:name="_Toc35393621"/>
      <w:bookmarkStart w:id="6" w:name="_Toc28359079"/>
      <w:bookmarkStart w:id="7" w:name="_Toc35393790"/>
      <w:bookmarkStart w:id="8" w:name="_Toc28359002"/>
      <w:bookmarkStart w:id="9" w:name="_Hlk24379207"/>
      <w:r w:rsidRPr="00087742">
        <w:rPr>
          <w:rFonts w:ascii="宋体" w:hAnsi="宋体" w:cs="宋体" w:hint="eastAsia"/>
          <w:b w:val="0"/>
          <w:sz w:val="24"/>
          <w:szCs w:val="24"/>
        </w:rPr>
        <w:t>一、项目基本情况</w:t>
      </w:r>
      <w:bookmarkEnd w:id="5"/>
      <w:bookmarkEnd w:id="6"/>
      <w:bookmarkEnd w:id="7"/>
      <w:bookmarkEnd w:id="8"/>
    </w:p>
    <w:p w14:paraId="08D4D0D4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1、项目编号：</w:t>
      </w:r>
      <w:r w:rsidRPr="00087742">
        <w:rPr>
          <w:rFonts w:ascii="宋体" w:hAnsi="宋体"/>
          <w:sz w:val="24"/>
        </w:rPr>
        <w:t>ZX211ZN044</w:t>
      </w:r>
    </w:p>
    <w:p w14:paraId="675BFB9A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2、项目名称：消防制式被装</w:t>
      </w:r>
    </w:p>
    <w:bookmarkEnd w:id="9"/>
    <w:p w14:paraId="4ED031B0" w14:textId="77777777" w:rsidR="00562AB1" w:rsidRPr="00087742" w:rsidRDefault="00562AB1" w:rsidP="00562AB1">
      <w:pPr>
        <w:spacing w:line="360" w:lineRule="auto"/>
        <w:ind w:left="480"/>
        <w:rPr>
          <w:rFonts w:ascii="宋体" w:hAnsi="宋体" w:cs="宋体"/>
          <w:sz w:val="24"/>
          <w:szCs w:val="28"/>
        </w:rPr>
      </w:pPr>
      <w:r w:rsidRPr="00087742">
        <w:rPr>
          <w:rFonts w:ascii="宋体" w:hAnsi="宋体" w:cs="宋体" w:hint="eastAsia"/>
          <w:sz w:val="24"/>
          <w:szCs w:val="28"/>
        </w:rPr>
        <w:t>3、资金来源：中央财政资金</w:t>
      </w:r>
    </w:p>
    <w:p w14:paraId="240F189D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4、预算金额：</w:t>
      </w:r>
      <w:r w:rsidRPr="00087742">
        <w:rPr>
          <w:rFonts w:ascii="宋体" w:hAnsi="宋体"/>
          <w:sz w:val="24"/>
        </w:rPr>
        <w:t>41145300</w:t>
      </w:r>
      <w:r w:rsidRPr="00087742">
        <w:rPr>
          <w:rFonts w:ascii="宋体" w:hAnsi="宋体" w:hint="eastAsia"/>
          <w:sz w:val="24"/>
        </w:rPr>
        <w:t>.</w:t>
      </w:r>
      <w:r w:rsidRPr="00087742">
        <w:rPr>
          <w:rFonts w:ascii="宋体" w:hAnsi="宋体"/>
          <w:sz w:val="24"/>
        </w:rPr>
        <w:t>00</w:t>
      </w:r>
      <w:r w:rsidRPr="00087742">
        <w:rPr>
          <w:rFonts w:ascii="宋体" w:hAnsi="宋体" w:hint="eastAsia"/>
          <w:sz w:val="24"/>
        </w:rPr>
        <w:t>元</w:t>
      </w:r>
    </w:p>
    <w:p w14:paraId="722FF32F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5、最高限价：</w:t>
      </w:r>
      <w:r w:rsidRPr="00087742">
        <w:rPr>
          <w:rFonts w:ascii="宋体" w:hAnsi="宋体"/>
          <w:sz w:val="24"/>
        </w:rPr>
        <w:t>41145300.00</w:t>
      </w:r>
      <w:r w:rsidRPr="00087742">
        <w:rPr>
          <w:rFonts w:ascii="宋体" w:hAnsi="宋体" w:hint="eastAsia"/>
          <w:sz w:val="24"/>
        </w:rPr>
        <w:t>元</w:t>
      </w:r>
    </w:p>
    <w:p w14:paraId="34913C19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6、项目用途：自用</w:t>
      </w:r>
    </w:p>
    <w:p w14:paraId="42BB65D2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 w:rsidRPr="00087742">
        <w:rPr>
          <w:rFonts w:ascii="宋体" w:hAnsi="宋体" w:hint="eastAsia"/>
          <w:sz w:val="24"/>
        </w:rPr>
        <w:t xml:space="preserve">7、采购需求： </w:t>
      </w:r>
      <w:r w:rsidRPr="00087742">
        <w:rPr>
          <w:rFonts w:ascii="宋体" w:hAnsi="宋体" w:cs="宋体" w:hint="eastAsia"/>
          <w:sz w:val="24"/>
          <w:szCs w:val="28"/>
        </w:rPr>
        <w:t>项目基本概况介绍、</w:t>
      </w:r>
      <w:r w:rsidRPr="00087742">
        <w:rPr>
          <w:rFonts w:ascii="宋体" w:hAnsi="宋体" w:cs="宋体" w:hint="eastAsia"/>
          <w:sz w:val="24"/>
        </w:rPr>
        <w:t>分包预算及采购需求见附表。本项目评标、授标均以包为单位，不以品目为单位。</w:t>
      </w:r>
      <w:r w:rsidRPr="00087742">
        <w:rPr>
          <w:rFonts w:ascii="宋体" w:hAnsi="宋体" w:cs="宋体" w:hint="eastAsia"/>
          <w:b/>
          <w:sz w:val="24"/>
        </w:rPr>
        <w:t>投标人须以包为单位对全部品目进行投标，不得拆分投标。</w:t>
      </w:r>
      <w:r w:rsidRPr="00087742">
        <w:rPr>
          <w:rFonts w:ascii="宋体" w:hAnsi="宋体" w:cs="宋体" w:hint="eastAsia"/>
          <w:sz w:val="24"/>
        </w:rPr>
        <w:t>不完整投标将被视为无效投标。</w:t>
      </w:r>
    </w:p>
    <w:p w14:paraId="2A3E01DB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  <w:u w:val="single"/>
        </w:rPr>
      </w:pPr>
      <w:r w:rsidRPr="00087742">
        <w:rPr>
          <w:rFonts w:ascii="宋体" w:hAnsi="宋体" w:hint="eastAsia"/>
          <w:sz w:val="24"/>
        </w:rPr>
        <w:t>8、合同履行期限：</w:t>
      </w:r>
      <w:r w:rsidRPr="00087742">
        <w:rPr>
          <w:rFonts w:ascii="宋体" w:hAnsi="宋体" w:cs="宋体" w:hint="eastAsia"/>
          <w:b/>
          <w:bCs/>
          <w:sz w:val="24"/>
        </w:rPr>
        <w:t>详见附件1</w:t>
      </w:r>
      <w:r w:rsidRPr="00087742">
        <w:rPr>
          <w:rFonts w:ascii="宋体" w:hAnsi="宋体" w:hint="eastAsia"/>
          <w:b/>
          <w:bCs/>
          <w:sz w:val="24"/>
        </w:rPr>
        <w:t>；</w:t>
      </w:r>
    </w:p>
    <w:p w14:paraId="27D9FCDC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9、本项目（</w:t>
      </w:r>
      <w:r w:rsidRPr="00087742">
        <w:rPr>
          <w:rFonts w:ascii="宋体" w:hAnsi="宋体"/>
          <w:sz w:val="24"/>
        </w:rPr>
        <w:t>否</w:t>
      </w:r>
      <w:r w:rsidRPr="00087742">
        <w:rPr>
          <w:rFonts w:ascii="宋体" w:hAnsi="宋体" w:hint="eastAsia"/>
          <w:sz w:val="24"/>
        </w:rPr>
        <w:t>）接受联合体投标。</w:t>
      </w:r>
    </w:p>
    <w:p w14:paraId="70C656A4" w14:textId="77777777" w:rsidR="00562AB1" w:rsidRPr="00087742" w:rsidRDefault="00562AB1" w:rsidP="00562AB1">
      <w:pPr>
        <w:pStyle w:val="21"/>
        <w:rPr>
          <w:rFonts w:ascii="宋体" w:hAnsi="宋体" w:cs="宋体"/>
          <w:b w:val="0"/>
          <w:sz w:val="24"/>
          <w:szCs w:val="24"/>
        </w:rPr>
      </w:pPr>
      <w:bookmarkStart w:id="10" w:name="_Toc28359080"/>
      <w:bookmarkStart w:id="11" w:name="_Toc35393622"/>
      <w:bookmarkStart w:id="12" w:name="_Toc28359003"/>
      <w:bookmarkStart w:id="13" w:name="_Toc35393791"/>
      <w:r w:rsidRPr="00087742">
        <w:rPr>
          <w:rFonts w:ascii="宋体" w:hAnsi="宋体" w:cs="宋体" w:hint="eastAsia"/>
          <w:b w:val="0"/>
          <w:sz w:val="24"/>
          <w:szCs w:val="24"/>
        </w:rPr>
        <w:t>二、申请人的资格要求：</w:t>
      </w:r>
      <w:bookmarkEnd w:id="10"/>
      <w:bookmarkEnd w:id="11"/>
      <w:bookmarkEnd w:id="12"/>
      <w:bookmarkEnd w:id="13"/>
    </w:p>
    <w:p w14:paraId="03F6BFCD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1.满足《中华人民共和国政府采购法》第二十二条规定；</w:t>
      </w:r>
    </w:p>
    <w:p w14:paraId="2C28D671" w14:textId="77777777" w:rsidR="00562AB1" w:rsidRPr="00087742" w:rsidRDefault="00562AB1" w:rsidP="00562AB1">
      <w:pPr>
        <w:spacing w:line="360" w:lineRule="auto"/>
        <w:ind w:firstLineChars="200" w:firstLine="482"/>
        <w:jc w:val="left"/>
        <w:rPr>
          <w:rFonts w:ascii="宋体" w:hAnsi="宋体"/>
          <w:sz w:val="24"/>
        </w:rPr>
      </w:pPr>
      <w:r w:rsidRPr="00087742">
        <w:rPr>
          <w:rFonts w:ascii="宋体" w:hAnsi="宋体" w:cs="宋体" w:hint="eastAsia"/>
          <w:b/>
          <w:sz w:val="24"/>
        </w:rPr>
        <w:t>注：投标人如为军工企业不适用上述规定的，须提供相关情况说明。</w:t>
      </w:r>
    </w:p>
    <w:p w14:paraId="35B78504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bookmarkStart w:id="14" w:name="_Toc28359081"/>
      <w:bookmarkStart w:id="15" w:name="_Toc28359004"/>
      <w:r w:rsidRPr="00087742">
        <w:rPr>
          <w:rFonts w:ascii="宋体" w:hAnsi="宋体"/>
          <w:sz w:val="24"/>
        </w:rPr>
        <w:t>2</w:t>
      </w:r>
      <w:r w:rsidRPr="00087742">
        <w:rPr>
          <w:rFonts w:ascii="宋体" w:hAnsi="宋体" w:hint="eastAsia"/>
          <w:sz w:val="24"/>
        </w:rPr>
        <w:t>.落实政府采购政策需满足的资格要求：01包帽类、02包</w:t>
      </w:r>
      <w:r w:rsidRPr="00087742">
        <w:rPr>
          <w:rFonts w:ascii="宋体" w:hAnsi="宋体" w:cs="宋体" w:hint="eastAsia"/>
          <w:kern w:val="0"/>
          <w:sz w:val="24"/>
          <w:lang w:bidi="ar"/>
        </w:rPr>
        <w:t>服装类、</w:t>
      </w:r>
      <w:r w:rsidRPr="00087742">
        <w:rPr>
          <w:rFonts w:ascii="宋体" w:hAnsi="宋体" w:hint="eastAsia"/>
          <w:sz w:val="24"/>
        </w:rPr>
        <w:t>05包</w:t>
      </w:r>
      <w:r w:rsidRPr="00087742">
        <w:rPr>
          <w:rFonts w:ascii="宋体" w:hAnsi="宋体" w:cs="宋体" w:hint="eastAsia"/>
          <w:kern w:val="0"/>
          <w:sz w:val="24"/>
          <w:lang w:bidi="ar"/>
        </w:rPr>
        <w:t>鞋类（1）、</w:t>
      </w:r>
      <w:r w:rsidRPr="00087742">
        <w:rPr>
          <w:rFonts w:ascii="宋体" w:hAnsi="宋体" w:hint="eastAsia"/>
          <w:sz w:val="24"/>
        </w:rPr>
        <w:t>0</w:t>
      </w:r>
      <w:r w:rsidRPr="00087742">
        <w:rPr>
          <w:rFonts w:ascii="宋体" w:hAnsi="宋体"/>
          <w:sz w:val="24"/>
        </w:rPr>
        <w:t>6</w:t>
      </w:r>
      <w:r w:rsidRPr="00087742">
        <w:rPr>
          <w:rFonts w:ascii="宋体" w:hAnsi="宋体" w:hint="eastAsia"/>
          <w:sz w:val="24"/>
        </w:rPr>
        <w:t>包</w:t>
      </w:r>
      <w:r w:rsidRPr="00087742">
        <w:rPr>
          <w:rFonts w:ascii="宋体" w:hAnsi="宋体" w:cs="宋体" w:hint="eastAsia"/>
          <w:kern w:val="0"/>
          <w:sz w:val="24"/>
          <w:lang w:bidi="ar"/>
        </w:rPr>
        <w:t>鞋类（</w:t>
      </w:r>
      <w:r w:rsidRPr="00087742">
        <w:rPr>
          <w:rFonts w:ascii="宋体" w:hAnsi="宋体" w:cs="宋体"/>
          <w:kern w:val="0"/>
          <w:sz w:val="24"/>
          <w:lang w:bidi="ar"/>
        </w:rPr>
        <w:t>2</w:t>
      </w:r>
      <w:r w:rsidRPr="00087742">
        <w:rPr>
          <w:rFonts w:ascii="宋体" w:hAnsi="宋体" w:cs="宋体" w:hint="eastAsia"/>
          <w:kern w:val="0"/>
          <w:sz w:val="24"/>
          <w:lang w:bidi="ar"/>
        </w:rPr>
        <w:t>）、</w:t>
      </w:r>
      <w:r w:rsidRPr="00087742">
        <w:rPr>
          <w:rFonts w:ascii="宋体" w:hAnsi="宋体" w:hint="eastAsia"/>
          <w:sz w:val="24"/>
        </w:rPr>
        <w:t>0</w:t>
      </w:r>
      <w:r w:rsidRPr="00087742">
        <w:rPr>
          <w:rFonts w:ascii="宋体" w:hAnsi="宋体"/>
          <w:sz w:val="24"/>
        </w:rPr>
        <w:t>9</w:t>
      </w:r>
      <w:r w:rsidRPr="00087742">
        <w:rPr>
          <w:rFonts w:ascii="宋体" w:hAnsi="宋体" w:hint="eastAsia"/>
          <w:sz w:val="24"/>
        </w:rPr>
        <w:t>包</w:t>
      </w:r>
      <w:r w:rsidRPr="00087742">
        <w:rPr>
          <w:rFonts w:ascii="宋体" w:hAnsi="宋体" w:cs="宋体" w:hint="eastAsia"/>
          <w:sz w:val="24"/>
        </w:rPr>
        <w:t>装具类、</w:t>
      </w:r>
      <w:r w:rsidRPr="00087742">
        <w:rPr>
          <w:rFonts w:ascii="宋体" w:hAnsi="宋体" w:cs="宋体"/>
          <w:kern w:val="0"/>
          <w:sz w:val="24"/>
          <w:lang w:bidi="ar"/>
        </w:rPr>
        <w:t>10</w:t>
      </w:r>
      <w:r w:rsidRPr="00087742">
        <w:rPr>
          <w:rFonts w:ascii="宋体" w:hAnsi="宋体" w:cs="宋体" w:hint="eastAsia"/>
          <w:kern w:val="0"/>
          <w:sz w:val="24"/>
          <w:lang w:bidi="ar"/>
        </w:rPr>
        <w:t>包</w:t>
      </w:r>
      <w:r w:rsidRPr="00087742">
        <w:rPr>
          <w:rFonts w:ascii="宋体" w:hAnsi="宋体" w:cs="宋体" w:hint="eastAsia"/>
          <w:sz w:val="24"/>
        </w:rPr>
        <w:t>卧具类</w:t>
      </w:r>
      <w:r w:rsidRPr="00087742">
        <w:rPr>
          <w:rFonts w:ascii="宋体" w:hAnsi="宋体" w:cs="宋体" w:hint="eastAsia"/>
          <w:kern w:val="0"/>
          <w:sz w:val="24"/>
          <w:lang w:bidi="ar"/>
        </w:rPr>
        <w:t>为</w:t>
      </w:r>
      <w:r w:rsidRPr="00087742">
        <w:rPr>
          <w:rFonts w:ascii="宋体" w:hAnsi="宋体" w:hint="eastAsia"/>
          <w:sz w:val="24"/>
        </w:rPr>
        <w:t>非专门面向中小企业；03包针织类、04包手套、0</w:t>
      </w:r>
      <w:r w:rsidRPr="00087742">
        <w:rPr>
          <w:rFonts w:ascii="宋体" w:hAnsi="宋体"/>
          <w:sz w:val="24"/>
        </w:rPr>
        <w:t>7</w:t>
      </w:r>
      <w:r w:rsidRPr="00087742">
        <w:rPr>
          <w:rFonts w:ascii="宋体" w:hAnsi="宋体" w:hint="eastAsia"/>
          <w:sz w:val="24"/>
        </w:rPr>
        <w:t>包金属服饰类、0</w:t>
      </w:r>
      <w:r w:rsidRPr="00087742">
        <w:rPr>
          <w:rFonts w:ascii="宋体" w:hAnsi="宋体"/>
          <w:sz w:val="24"/>
        </w:rPr>
        <w:t>8</w:t>
      </w:r>
      <w:r w:rsidRPr="00087742">
        <w:rPr>
          <w:rFonts w:ascii="宋体" w:hAnsi="宋体" w:hint="eastAsia"/>
          <w:sz w:val="24"/>
        </w:rPr>
        <w:t>包织</w:t>
      </w:r>
      <w:proofErr w:type="gramStart"/>
      <w:r w:rsidRPr="00087742">
        <w:rPr>
          <w:rFonts w:ascii="宋体" w:hAnsi="宋体" w:hint="eastAsia"/>
          <w:sz w:val="24"/>
        </w:rPr>
        <w:t>唛</w:t>
      </w:r>
      <w:proofErr w:type="gramEnd"/>
      <w:r w:rsidRPr="00087742">
        <w:rPr>
          <w:rFonts w:ascii="宋体" w:hAnsi="宋体" w:hint="eastAsia"/>
          <w:sz w:val="24"/>
        </w:rPr>
        <w:t>服饰类专门面向小微企业；</w:t>
      </w:r>
    </w:p>
    <w:p w14:paraId="5C76CDBB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3.本项目的特定资格要求：</w:t>
      </w:r>
    </w:p>
    <w:p w14:paraId="54BF729F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bookmarkStart w:id="16" w:name="_Toc35393623"/>
      <w:bookmarkStart w:id="17" w:name="_Toc35393792"/>
      <w:r w:rsidRPr="00087742">
        <w:rPr>
          <w:rFonts w:ascii="宋体" w:hAnsi="宋体" w:hint="eastAsia"/>
          <w:sz w:val="24"/>
        </w:rPr>
        <w:t>1）符合《财政部关于在政府采购活动中查询及使用信用记录有关问题的通知》（财库〔2016〕125号）的相关要求；未被列入“信用中国”网站失信被执行人、重大税收违法案件当事人名单的供应商，未被列入“中国政府采购网”网站政府采购严重违法失信行为记录名单中；</w:t>
      </w:r>
    </w:p>
    <w:p w14:paraId="4F9D28FC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2）单位负责人为同一人或者存在直接控股、管理关系的不同投标人，不得参加同</w:t>
      </w:r>
      <w:r w:rsidRPr="00087742">
        <w:rPr>
          <w:rFonts w:ascii="宋体" w:hAnsi="宋体" w:hint="eastAsia"/>
          <w:sz w:val="24"/>
        </w:rPr>
        <w:lastRenderedPageBreak/>
        <w:t>一合同项下的政府采购活动；</w:t>
      </w:r>
    </w:p>
    <w:p w14:paraId="5B3A229D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3）本项目不接受进口产品（进口产品是指通过中国海关报关，验放进入中国境内，且产自关境外的产品）；</w:t>
      </w:r>
    </w:p>
    <w:p w14:paraId="604EBD6C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4）</w:t>
      </w:r>
      <w:r w:rsidRPr="00087742">
        <w:rPr>
          <w:rFonts w:ascii="宋体" w:hAnsi="宋体" w:hint="eastAsia"/>
          <w:b/>
          <w:sz w:val="24"/>
        </w:rPr>
        <w:t>01-0</w:t>
      </w:r>
      <w:r w:rsidRPr="00087742">
        <w:rPr>
          <w:rFonts w:ascii="宋体" w:hAnsi="宋体"/>
          <w:b/>
          <w:sz w:val="24"/>
        </w:rPr>
        <w:t>8</w:t>
      </w:r>
      <w:r w:rsidRPr="00087742">
        <w:rPr>
          <w:rFonts w:ascii="宋体" w:hAnsi="宋体" w:hint="eastAsia"/>
          <w:b/>
          <w:sz w:val="24"/>
        </w:rPr>
        <w:t>包投标人须为所投产品的生产厂家； 09、1</w:t>
      </w:r>
      <w:r w:rsidRPr="00087742">
        <w:rPr>
          <w:rFonts w:ascii="宋体" w:hAnsi="宋体"/>
          <w:b/>
          <w:sz w:val="24"/>
        </w:rPr>
        <w:t>0</w:t>
      </w:r>
      <w:r w:rsidRPr="00087742">
        <w:rPr>
          <w:rFonts w:ascii="宋体" w:hAnsi="宋体" w:hint="eastAsia"/>
          <w:b/>
          <w:sz w:val="24"/>
        </w:rPr>
        <w:t>包核心产品为生产厂家</w:t>
      </w:r>
      <w:r w:rsidRPr="00087742">
        <w:rPr>
          <w:rFonts w:ascii="宋体" w:hAnsi="宋体" w:hint="eastAsia"/>
          <w:sz w:val="24"/>
        </w:rPr>
        <w:t xml:space="preserve">； </w:t>
      </w:r>
    </w:p>
    <w:p w14:paraId="47C5B0A6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5）法律、行政法规、招标文件关于“合格投标人”的其他条件；</w:t>
      </w:r>
    </w:p>
    <w:p w14:paraId="0616B709" w14:textId="77777777" w:rsidR="00562AB1" w:rsidRPr="00087742" w:rsidRDefault="00562AB1" w:rsidP="00562AB1">
      <w:pPr>
        <w:pStyle w:val="21"/>
        <w:rPr>
          <w:rFonts w:ascii="宋体" w:hAnsi="宋体" w:cs="宋体"/>
          <w:b w:val="0"/>
          <w:sz w:val="24"/>
          <w:szCs w:val="24"/>
        </w:rPr>
      </w:pPr>
      <w:r w:rsidRPr="00087742">
        <w:rPr>
          <w:rFonts w:ascii="宋体" w:hAnsi="宋体" w:cs="宋体" w:hint="eastAsia"/>
          <w:b w:val="0"/>
          <w:sz w:val="24"/>
          <w:szCs w:val="24"/>
        </w:rPr>
        <w:t>三、获取招标文件</w:t>
      </w:r>
      <w:bookmarkEnd w:id="14"/>
      <w:bookmarkEnd w:id="15"/>
      <w:bookmarkEnd w:id="16"/>
      <w:bookmarkEnd w:id="17"/>
    </w:p>
    <w:p w14:paraId="307888DF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 w:rsidRPr="00087742">
        <w:rPr>
          <w:rFonts w:ascii="宋体" w:hAnsi="宋体" w:cs="宋体" w:hint="eastAsia"/>
          <w:sz w:val="24"/>
        </w:rPr>
        <w:t>时间：</w:t>
      </w:r>
      <w:r w:rsidRPr="00087742">
        <w:rPr>
          <w:rFonts w:ascii="宋体" w:hAnsi="宋体" w:cs="宋体"/>
          <w:sz w:val="24"/>
          <w:u w:val="single"/>
        </w:rPr>
        <w:t>2021</w:t>
      </w:r>
      <w:r w:rsidRPr="00087742">
        <w:rPr>
          <w:rFonts w:ascii="宋体" w:hAnsi="宋体" w:cs="宋体" w:hint="eastAsia"/>
          <w:sz w:val="24"/>
          <w:u w:val="single"/>
        </w:rPr>
        <w:t>年</w:t>
      </w:r>
      <w:r w:rsidRPr="00087742">
        <w:rPr>
          <w:rFonts w:ascii="宋体" w:hAnsi="宋体" w:cs="宋体"/>
          <w:sz w:val="24"/>
          <w:u w:val="single"/>
        </w:rPr>
        <w:t>8</w:t>
      </w:r>
      <w:r w:rsidRPr="00087742">
        <w:rPr>
          <w:rFonts w:ascii="宋体" w:hAnsi="宋体" w:cs="宋体" w:hint="eastAsia"/>
          <w:sz w:val="24"/>
          <w:u w:val="single"/>
        </w:rPr>
        <w:t>月26日</w:t>
      </w:r>
      <w:r w:rsidRPr="00087742">
        <w:rPr>
          <w:rFonts w:ascii="宋体" w:hAnsi="宋体" w:cs="宋体" w:hint="eastAsia"/>
          <w:sz w:val="24"/>
        </w:rPr>
        <w:t>至202</w:t>
      </w:r>
      <w:r w:rsidRPr="00087742">
        <w:rPr>
          <w:rFonts w:ascii="宋体" w:hAnsi="宋体" w:cs="宋体"/>
          <w:sz w:val="24"/>
        </w:rPr>
        <w:t>1</w:t>
      </w:r>
      <w:r w:rsidRPr="00087742">
        <w:rPr>
          <w:rFonts w:ascii="宋体" w:hAnsi="宋体" w:cs="宋体" w:hint="eastAsia"/>
          <w:sz w:val="24"/>
          <w:u w:val="single"/>
        </w:rPr>
        <w:t>年9月2日</w:t>
      </w:r>
      <w:r w:rsidRPr="00087742">
        <w:rPr>
          <w:rFonts w:ascii="宋体" w:hAnsi="宋体" w:cs="宋体" w:hint="eastAsia"/>
          <w:iCs/>
          <w:sz w:val="24"/>
          <w:u w:val="single"/>
        </w:rPr>
        <w:t>（</w:t>
      </w:r>
      <w:r w:rsidRPr="00087742">
        <w:rPr>
          <w:rFonts w:ascii="宋体" w:hAnsi="宋体" w:cs="宋体" w:hint="eastAsia"/>
          <w:sz w:val="24"/>
          <w:u w:val="single"/>
        </w:rPr>
        <w:t>提供期限自本公告发布之日起不得少于5个工作日</w:t>
      </w:r>
      <w:r w:rsidRPr="00087742">
        <w:rPr>
          <w:rFonts w:ascii="宋体" w:hAnsi="宋体" w:cs="宋体" w:hint="eastAsia"/>
          <w:iCs/>
          <w:sz w:val="24"/>
          <w:u w:val="single"/>
        </w:rPr>
        <w:t>）</w:t>
      </w:r>
      <w:r w:rsidRPr="00087742">
        <w:rPr>
          <w:rFonts w:ascii="宋体" w:hAnsi="宋体" w:cs="宋体" w:hint="eastAsia"/>
          <w:sz w:val="24"/>
        </w:rPr>
        <w:t>，每天上午</w:t>
      </w:r>
      <w:r w:rsidRPr="00087742">
        <w:rPr>
          <w:rFonts w:ascii="宋体" w:hAnsi="宋体" w:cs="宋体" w:hint="eastAsia"/>
          <w:sz w:val="24"/>
          <w:u w:val="single"/>
        </w:rPr>
        <w:t>9：00</w:t>
      </w:r>
      <w:r w:rsidRPr="00087742">
        <w:rPr>
          <w:rFonts w:ascii="宋体" w:hAnsi="宋体" w:cs="宋体" w:hint="eastAsia"/>
          <w:sz w:val="24"/>
        </w:rPr>
        <w:t>至</w:t>
      </w:r>
      <w:r w:rsidRPr="00087742">
        <w:rPr>
          <w:rFonts w:ascii="宋体" w:hAnsi="宋体" w:cs="宋体" w:hint="eastAsia"/>
          <w:sz w:val="24"/>
          <w:u w:val="single"/>
        </w:rPr>
        <w:t>12：00</w:t>
      </w:r>
      <w:r w:rsidRPr="00087742">
        <w:rPr>
          <w:rFonts w:ascii="宋体" w:hAnsi="宋体" w:cs="宋体" w:hint="eastAsia"/>
          <w:sz w:val="24"/>
        </w:rPr>
        <w:t>，下午</w:t>
      </w:r>
      <w:r w:rsidRPr="00087742">
        <w:rPr>
          <w:rFonts w:ascii="宋体" w:hAnsi="宋体" w:cs="宋体" w:hint="eastAsia"/>
          <w:sz w:val="24"/>
          <w:u w:val="single"/>
        </w:rPr>
        <w:t>13：00</w:t>
      </w:r>
      <w:r w:rsidRPr="00087742">
        <w:rPr>
          <w:rFonts w:ascii="宋体" w:hAnsi="宋体" w:cs="宋体" w:hint="eastAsia"/>
          <w:sz w:val="24"/>
        </w:rPr>
        <w:t>至</w:t>
      </w:r>
      <w:r w:rsidRPr="00087742">
        <w:rPr>
          <w:rFonts w:ascii="宋体" w:hAnsi="宋体" w:cs="宋体" w:hint="eastAsia"/>
          <w:sz w:val="24"/>
          <w:u w:val="single"/>
        </w:rPr>
        <w:t>16：00</w:t>
      </w:r>
      <w:r w:rsidRPr="00087742">
        <w:rPr>
          <w:rFonts w:ascii="宋体" w:hAnsi="宋体" w:cs="宋体" w:hint="eastAsia"/>
          <w:sz w:val="24"/>
        </w:rPr>
        <w:t>（北京时间，</w:t>
      </w:r>
      <w:r w:rsidRPr="00087742">
        <w:rPr>
          <w:rFonts w:ascii="宋体" w:hAnsi="宋体" w:cs="宋体"/>
          <w:sz w:val="24"/>
        </w:rPr>
        <w:t>法定节假日</w:t>
      </w:r>
      <w:r w:rsidRPr="00087742">
        <w:rPr>
          <w:rFonts w:ascii="宋体" w:hAnsi="宋体" w:cs="宋体" w:hint="eastAsia"/>
          <w:sz w:val="24"/>
        </w:rPr>
        <w:t>除外）</w:t>
      </w:r>
    </w:p>
    <w:p w14:paraId="1B279A1F" w14:textId="6CD99FA0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sz w:val="24"/>
          <w:u w:val="single"/>
          <w:lang w:eastAsia="zh-TW"/>
        </w:rPr>
      </w:pPr>
      <w:r w:rsidRPr="00087742">
        <w:rPr>
          <w:rFonts w:ascii="宋体" w:hAnsi="宋体" w:cs="宋体" w:hint="eastAsia"/>
          <w:sz w:val="24"/>
        </w:rPr>
        <w:t>地点：</w:t>
      </w:r>
      <w:r w:rsidR="0053664B">
        <w:rPr>
          <w:rFonts w:ascii="宋体" w:hAnsi="宋体" w:cs="宋体" w:hint="eastAsia"/>
          <w:sz w:val="24"/>
        </w:rPr>
        <w:t>线上</w:t>
      </w:r>
      <w:r w:rsidRPr="00087742">
        <w:rPr>
          <w:rFonts w:ascii="宋体" w:hAnsi="宋体" w:cs="宋体" w:hint="eastAsia"/>
          <w:sz w:val="24"/>
        </w:rPr>
        <w:t>；</w:t>
      </w:r>
    </w:p>
    <w:p w14:paraId="59505933" w14:textId="77777777" w:rsidR="00562AB1" w:rsidRPr="00087742" w:rsidRDefault="00562AB1" w:rsidP="00562AB1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 w:rsidRPr="00087742">
        <w:rPr>
          <w:rFonts w:ascii="宋体" w:hAnsi="宋体" w:cs="宋体" w:hint="eastAsia"/>
          <w:sz w:val="24"/>
        </w:rPr>
        <w:t>方式：</w:t>
      </w:r>
      <w:r w:rsidRPr="00087742">
        <w:rPr>
          <w:rFonts w:ascii="宋体" w:hAnsi="宋体" w:cs="宋体" w:hint="eastAsia"/>
          <w:snapToGrid w:val="0"/>
          <w:kern w:val="0"/>
          <w:sz w:val="24"/>
          <w:u w:color="000000"/>
        </w:rPr>
        <w:t>根据《关于疫情防控期间开展政府采购活动有关事项的通知》财办库〔2020〕29号要求，</w:t>
      </w:r>
      <w:r w:rsidRPr="00087742">
        <w:rPr>
          <w:rFonts w:ascii="宋体" w:hAnsi="宋体" w:cs="宋体" w:hint="eastAsia"/>
          <w:sz w:val="24"/>
        </w:rPr>
        <w:t>为做好新冠肺炎疫情防控工作，有效切断病毒传播途径，本项目招标文件一律通过线上购买方式获取，如带来不便敬请谅解。有意向的潜在投标人须先在中国政府</w:t>
      </w:r>
      <w:proofErr w:type="gramStart"/>
      <w:r w:rsidRPr="00087742">
        <w:rPr>
          <w:rFonts w:ascii="宋体" w:hAnsi="宋体" w:cs="宋体" w:hint="eastAsia"/>
          <w:sz w:val="24"/>
        </w:rPr>
        <w:t>采购网本项目</w:t>
      </w:r>
      <w:proofErr w:type="gramEnd"/>
      <w:r w:rsidRPr="00087742">
        <w:rPr>
          <w:rFonts w:ascii="宋体" w:hAnsi="宋体" w:cs="宋体" w:hint="eastAsia"/>
          <w:sz w:val="24"/>
        </w:rPr>
        <w:t>的招标公告项</w:t>
      </w:r>
      <w:proofErr w:type="gramStart"/>
      <w:r w:rsidRPr="00087742">
        <w:rPr>
          <w:rFonts w:ascii="宋体" w:hAnsi="宋体" w:cs="宋体" w:hint="eastAsia"/>
          <w:sz w:val="24"/>
        </w:rPr>
        <w:t>下</w:t>
      </w:r>
      <w:proofErr w:type="gramEnd"/>
      <w:r w:rsidRPr="00087742">
        <w:rPr>
          <w:rFonts w:ascii="宋体" w:hAnsi="宋体" w:cs="宋体" w:hint="eastAsia"/>
          <w:sz w:val="24"/>
        </w:rPr>
        <w:t>下载《投标报名及招标文件领取登记表》并填写完成后，将汇款底单和《投标报名及招标文件领取登记表》发送至</w:t>
      </w:r>
      <w:r w:rsidRPr="00087742">
        <w:rPr>
          <w:rFonts w:ascii="宋体" w:hAnsi="宋体" w:cs="宋体"/>
          <w:sz w:val="24"/>
        </w:rPr>
        <w:t>hcbyzxyb@163.com</w:t>
      </w:r>
      <w:r w:rsidRPr="00087742">
        <w:rPr>
          <w:rFonts w:ascii="宋体" w:hAnsi="宋体" w:cs="宋体" w:hint="eastAsia"/>
          <w:sz w:val="24"/>
        </w:rPr>
        <w:t>，邮件主题格式必须为“XXXX（投标人全称）申请购买（项目名称、</w:t>
      </w:r>
      <w:r w:rsidRPr="00087742">
        <w:rPr>
          <w:rFonts w:ascii="宋体" w:hAnsi="宋体"/>
          <w:sz w:val="24"/>
        </w:rPr>
        <w:t>ZX211ZN044</w:t>
      </w:r>
      <w:r w:rsidRPr="00087742">
        <w:rPr>
          <w:rFonts w:ascii="宋体" w:hAnsi="宋体" w:hint="eastAsia"/>
          <w:sz w:val="24"/>
        </w:rPr>
        <w:t>+包号</w:t>
      </w:r>
      <w:r w:rsidRPr="00087742">
        <w:rPr>
          <w:rFonts w:ascii="宋体" w:hAnsi="宋体" w:cs="宋体" w:hint="eastAsia"/>
          <w:sz w:val="24"/>
        </w:rPr>
        <w:t>招标文件）”，售后不退。汇款底单和《投标报名及招标文件领取登记表》填写无误的，采购代理机构先发招标文件电子版，纸质招标文件随后按《投标报名及招标文件领取登记表》内登记的地址邮寄，邮寄费用付款方式为到付。招标文件购买人对招标文件购买登记信息的正确性负责，因登记信息填写错误造成的后果由购买人自行承担。采购代理机构不对邮件送达时间和邮寄过程中的遗失、毁损负责。招标文件购买联系人：</w:t>
      </w:r>
      <w:r w:rsidRPr="00087742">
        <w:rPr>
          <w:rFonts w:ascii="宋体" w:hAnsi="宋体" w:cs="宋体" w:hint="eastAsia"/>
          <w:kern w:val="0"/>
          <w:sz w:val="24"/>
        </w:rPr>
        <w:t>董燕龙、任文斌、王玮、崔会芝</w:t>
      </w:r>
      <w:r w:rsidRPr="00087742">
        <w:rPr>
          <w:rFonts w:ascii="宋体" w:hAnsi="宋体" w:cs="宋体" w:hint="eastAsia"/>
          <w:sz w:val="24"/>
        </w:rPr>
        <w:t>，010-83274079。</w:t>
      </w:r>
    </w:p>
    <w:p w14:paraId="7A7ACD5E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 w:rsidRPr="00087742">
        <w:rPr>
          <w:rFonts w:ascii="宋体" w:hAnsi="宋体" w:cs="宋体" w:hint="eastAsia"/>
          <w:sz w:val="24"/>
        </w:rPr>
        <w:t>售价：￥500元/包，</w:t>
      </w:r>
      <w:r w:rsidRPr="00087742">
        <w:rPr>
          <w:rFonts w:ascii="宋体" w:hAnsi="宋体" w:cs="宋体" w:hint="eastAsia"/>
          <w:snapToGrid w:val="0"/>
          <w:kern w:val="0"/>
          <w:sz w:val="24"/>
          <w:szCs w:val="28"/>
          <w:u w:color="000000"/>
        </w:rPr>
        <w:t>招标文件售后不退</w:t>
      </w:r>
    </w:p>
    <w:p w14:paraId="5425992A" w14:textId="77777777" w:rsidR="00562AB1" w:rsidRPr="00087742" w:rsidRDefault="00562AB1" w:rsidP="00562AB1">
      <w:pPr>
        <w:pStyle w:val="21"/>
        <w:rPr>
          <w:rFonts w:ascii="宋体" w:hAnsi="宋体" w:cs="宋体"/>
          <w:b w:val="0"/>
          <w:sz w:val="24"/>
          <w:szCs w:val="24"/>
        </w:rPr>
      </w:pPr>
      <w:bookmarkStart w:id="18" w:name="_Toc28359082"/>
      <w:bookmarkStart w:id="19" w:name="_Toc28359005"/>
      <w:bookmarkStart w:id="20" w:name="_Toc35393793"/>
      <w:bookmarkStart w:id="21" w:name="_Toc35393624"/>
      <w:r w:rsidRPr="00087742">
        <w:rPr>
          <w:rFonts w:ascii="宋体" w:hAnsi="宋体" w:cs="宋体" w:hint="eastAsia"/>
          <w:b w:val="0"/>
          <w:sz w:val="24"/>
          <w:szCs w:val="24"/>
        </w:rPr>
        <w:t>四、提交投标文件</w:t>
      </w:r>
      <w:bookmarkEnd w:id="18"/>
      <w:bookmarkEnd w:id="19"/>
      <w:r w:rsidRPr="00087742">
        <w:rPr>
          <w:rFonts w:ascii="宋体" w:hAnsi="宋体" w:cs="宋体" w:hint="eastAsia"/>
          <w:b w:val="0"/>
          <w:sz w:val="24"/>
          <w:szCs w:val="24"/>
        </w:rPr>
        <w:t>截止时间、开标时间和地点</w:t>
      </w:r>
      <w:bookmarkEnd w:id="20"/>
      <w:bookmarkEnd w:id="21"/>
    </w:p>
    <w:p w14:paraId="4171D093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bCs/>
          <w:sz w:val="24"/>
          <w:u w:val="single"/>
        </w:rPr>
      </w:pPr>
      <w:r w:rsidRPr="00087742">
        <w:rPr>
          <w:rFonts w:ascii="宋体" w:hAnsi="宋体" w:hint="eastAsia"/>
          <w:bCs/>
          <w:sz w:val="24"/>
        </w:rPr>
        <w:t>时间：</w:t>
      </w:r>
      <w:r w:rsidRPr="00087742">
        <w:rPr>
          <w:rFonts w:ascii="宋体" w:hAnsi="宋体" w:hint="eastAsia"/>
          <w:bCs/>
          <w:sz w:val="24"/>
          <w:u w:val="single"/>
        </w:rPr>
        <w:t>202</w:t>
      </w:r>
      <w:r w:rsidRPr="00087742">
        <w:rPr>
          <w:rFonts w:ascii="宋体" w:hAnsi="宋体"/>
          <w:bCs/>
          <w:sz w:val="24"/>
          <w:u w:val="single"/>
        </w:rPr>
        <w:t>1</w:t>
      </w:r>
      <w:r w:rsidRPr="00087742">
        <w:rPr>
          <w:rFonts w:ascii="宋体" w:hAnsi="宋体" w:hint="eastAsia"/>
          <w:bCs/>
          <w:sz w:val="24"/>
          <w:u w:val="single"/>
        </w:rPr>
        <w:t>年9月16日8点30分</w:t>
      </w:r>
      <w:r w:rsidRPr="00087742">
        <w:rPr>
          <w:rFonts w:ascii="宋体" w:hAnsi="宋体" w:hint="eastAsia"/>
          <w:bCs/>
          <w:sz w:val="24"/>
        </w:rPr>
        <w:t>（北京时间）</w:t>
      </w:r>
      <w:r w:rsidRPr="00087742">
        <w:rPr>
          <w:rFonts w:ascii="宋体" w:hAnsi="宋体" w:cs="宋体" w:hint="eastAsia"/>
          <w:iCs/>
          <w:sz w:val="24"/>
          <w:u w:val="single"/>
        </w:rPr>
        <w:t>（</w:t>
      </w:r>
      <w:r w:rsidRPr="00087742">
        <w:rPr>
          <w:rFonts w:ascii="宋体" w:hAnsi="宋体" w:cs="宋体" w:hint="eastAsia"/>
          <w:sz w:val="24"/>
          <w:u w:val="single"/>
        </w:rPr>
        <w:t>自招标文件开始发出之日起至投标人提交投标文件截止之日止，不得少于20日</w:t>
      </w:r>
      <w:r w:rsidRPr="00087742">
        <w:rPr>
          <w:rFonts w:ascii="宋体" w:hAnsi="宋体" w:cs="宋体" w:hint="eastAsia"/>
          <w:iCs/>
          <w:sz w:val="24"/>
          <w:u w:val="single"/>
        </w:rPr>
        <w:t>）</w:t>
      </w:r>
    </w:p>
    <w:p w14:paraId="465B7BF5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bCs/>
          <w:sz w:val="24"/>
          <w:u w:val="single"/>
        </w:rPr>
      </w:pPr>
      <w:r w:rsidRPr="00087742">
        <w:rPr>
          <w:rFonts w:ascii="宋体" w:hAnsi="宋体" w:hint="eastAsia"/>
          <w:sz w:val="24"/>
        </w:rPr>
        <w:t>地点：</w:t>
      </w:r>
      <w:r w:rsidRPr="00087742">
        <w:rPr>
          <w:rFonts w:ascii="宋体" w:hAnsi="宋体" w:hint="eastAsia"/>
          <w:sz w:val="24"/>
          <w:u w:val="single"/>
          <w:lang w:val="zh-TW"/>
        </w:rPr>
        <w:t>海淀区闵庄路42号院</w:t>
      </w:r>
      <w:proofErr w:type="gramStart"/>
      <w:r w:rsidRPr="00087742">
        <w:rPr>
          <w:rFonts w:ascii="宋体" w:hAnsi="宋体" w:hint="eastAsia"/>
          <w:sz w:val="24"/>
          <w:u w:val="single"/>
          <w:lang w:val="zh-TW"/>
        </w:rPr>
        <w:t>蓝海智谷会议室</w:t>
      </w:r>
      <w:proofErr w:type="gramEnd"/>
      <w:r w:rsidRPr="00087742">
        <w:rPr>
          <w:rFonts w:ascii="宋体" w:hAnsi="宋体" w:hint="eastAsia"/>
          <w:sz w:val="24"/>
          <w:u w:val="single"/>
          <w:lang w:val="zh-TW"/>
        </w:rPr>
        <w:t>23会议室</w:t>
      </w:r>
    </w:p>
    <w:p w14:paraId="3EAF36B4" w14:textId="77777777" w:rsidR="00562AB1" w:rsidRPr="00087742" w:rsidRDefault="00562AB1" w:rsidP="00562AB1">
      <w:pPr>
        <w:pStyle w:val="21"/>
        <w:rPr>
          <w:rFonts w:ascii="宋体" w:hAnsi="宋体" w:cs="宋体"/>
          <w:b w:val="0"/>
          <w:sz w:val="24"/>
          <w:szCs w:val="24"/>
        </w:rPr>
      </w:pPr>
      <w:bookmarkStart w:id="22" w:name="_Toc35393794"/>
      <w:bookmarkStart w:id="23" w:name="_Toc35393625"/>
      <w:bookmarkStart w:id="24" w:name="_Toc28359084"/>
      <w:bookmarkStart w:id="25" w:name="_Toc28359007"/>
      <w:r w:rsidRPr="00087742">
        <w:rPr>
          <w:rFonts w:ascii="宋体" w:hAnsi="宋体" w:cs="宋体" w:hint="eastAsia"/>
          <w:b w:val="0"/>
          <w:sz w:val="24"/>
          <w:szCs w:val="24"/>
        </w:rPr>
        <w:t>五、公告期限</w:t>
      </w:r>
      <w:bookmarkEnd w:id="22"/>
      <w:bookmarkEnd w:id="23"/>
      <w:bookmarkEnd w:id="24"/>
      <w:bookmarkEnd w:id="25"/>
    </w:p>
    <w:p w14:paraId="62D262EB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自本公告发布之日起5个工作日。</w:t>
      </w:r>
    </w:p>
    <w:p w14:paraId="3C29AECF" w14:textId="77777777" w:rsidR="00562AB1" w:rsidRPr="00087742" w:rsidRDefault="00562AB1" w:rsidP="00562AB1">
      <w:pPr>
        <w:pStyle w:val="21"/>
        <w:rPr>
          <w:rFonts w:ascii="宋体" w:hAnsi="宋体" w:cs="宋体"/>
          <w:b w:val="0"/>
          <w:sz w:val="24"/>
          <w:szCs w:val="24"/>
        </w:rPr>
      </w:pPr>
      <w:bookmarkStart w:id="26" w:name="_Toc35393626"/>
      <w:bookmarkStart w:id="27" w:name="_Toc35393795"/>
      <w:r w:rsidRPr="00087742">
        <w:rPr>
          <w:rFonts w:ascii="宋体" w:hAnsi="宋体" w:cs="宋体" w:hint="eastAsia"/>
          <w:b w:val="0"/>
          <w:sz w:val="24"/>
          <w:szCs w:val="24"/>
        </w:rPr>
        <w:lastRenderedPageBreak/>
        <w:t>六、其他补充事宜</w:t>
      </w:r>
      <w:bookmarkEnd w:id="26"/>
      <w:bookmarkEnd w:id="27"/>
    </w:p>
    <w:p w14:paraId="26240215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bookmarkStart w:id="28" w:name="_Toc28359085"/>
      <w:bookmarkStart w:id="29" w:name="_Toc35393627"/>
      <w:bookmarkStart w:id="30" w:name="_Toc28359008"/>
      <w:bookmarkStart w:id="31" w:name="_Toc35393796"/>
      <w:r w:rsidRPr="00087742">
        <w:rPr>
          <w:rFonts w:ascii="宋体" w:hAnsi="宋体" w:cs="宋体" w:hint="eastAsia"/>
          <w:kern w:val="0"/>
          <w:sz w:val="24"/>
        </w:rPr>
        <w:t>1、投标文件递交方式:授权代表递交投标文件，不接受邮寄等其他方式。</w:t>
      </w:r>
    </w:p>
    <w:p w14:paraId="4E70B306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2、本项目落实的政府采购政策：</w:t>
      </w:r>
      <w:r w:rsidRPr="00087742">
        <w:rPr>
          <w:rFonts w:ascii="宋体" w:hAnsi="宋体" w:hint="eastAsia"/>
          <w:sz w:val="24"/>
        </w:rPr>
        <w:t>采购项目需要落实的政府采购政策：节约能源、保护环境、扶持不发达地区和少数民族地区、促进中小企业发展、支持监狱企业发展、促进残疾人就业等。</w:t>
      </w:r>
    </w:p>
    <w:p w14:paraId="5490CD63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 w:hint="eastAsia"/>
          <w:sz w:val="24"/>
        </w:rPr>
        <w:t>3、本项目遵循《政府采购促进中小企业发展管理办法》（财库〔2020〕46号）的相关规定。（详见招标文件中《政府采购促进中小企业发展管理办法》）</w:t>
      </w:r>
    </w:p>
    <w:p w14:paraId="5224317F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4、本公告在中国政府采购网（http://www.ccgp.gov.cn）上发布。</w:t>
      </w:r>
    </w:p>
    <w:p w14:paraId="518BA981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087742">
        <w:rPr>
          <w:rFonts w:ascii="宋体" w:hAnsi="宋体"/>
          <w:sz w:val="24"/>
        </w:rPr>
        <w:t>5</w:t>
      </w:r>
      <w:r w:rsidRPr="00087742">
        <w:rPr>
          <w:rFonts w:ascii="宋体" w:hAnsi="宋体" w:hint="eastAsia"/>
          <w:sz w:val="24"/>
        </w:rPr>
        <w:t>、项目性质：货物</w:t>
      </w:r>
    </w:p>
    <w:p w14:paraId="75F2A7EE" w14:textId="77777777" w:rsidR="00562AB1" w:rsidRPr="00087742" w:rsidRDefault="00562AB1" w:rsidP="00562AB1">
      <w:pPr>
        <w:pStyle w:val="21"/>
        <w:rPr>
          <w:rFonts w:ascii="宋体" w:hAnsi="宋体" w:cs="宋体"/>
          <w:b w:val="0"/>
          <w:sz w:val="24"/>
          <w:szCs w:val="24"/>
        </w:rPr>
      </w:pPr>
      <w:r w:rsidRPr="00087742">
        <w:rPr>
          <w:rFonts w:ascii="宋体" w:hAnsi="宋体" w:cs="宋体" w:hint="eastAsia"/>
          <w:b w:val="0"/>
          <w:sz w:val="24"/>
          <w:szCs w:val="24"/>
        </w:rPr>
        <w:t>七、对本次招标提出询问，请按</w:t>
      </w:r>
      <w:r w:rsidRPr="00087742">
        <w:rPr>
          <w:rFonts w:ascii="宋体" w:hAnsi="宋体" w:cs="宋体"/>
          <w:b w:val="0"/>
          <w:sz w:val="24"/>
          <w:szCs w:val="24"/>
        </w:rPr>
        <w:t>以下方式</w:t>
      </w:r>
      <w:r w:rsidRPr="00087742">
        <w:rPr>
          <w:rFonts w:ascii="宋体" w:hAnsi="宋体" w:cs="宋体" w:hint="eastAsia"/>
          <w:b w:val="0"/>
          <w:sz w:val="24"/>
          <w:szCs w:val="24"/>
        </w:rPr>
        <w:t>联系。</w:t>
      </w:r>
      <w:bookmarkEnd w:id="28"/>
      <w:bookmarkEnd w:id="29"/>
      <w:bookmarkEnd w:id="30"/>
      <w:bookmarkEnd w:id="31"/>
    </w:p>
    <w:p w14:paraId="79214F24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1.采购人信息</w:t>
      </w:r>
    </w:p>
    <w:p w14:paraId="0DE617AF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名 称：应急管理部森林消防局</w:t>
      </w:r>
    </w:p>
    <w:p w14:paraId="4F2754F0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地 址：北京市海淀区紫竹院路118号</w:t>
      </w:r>
    </w:p>
    <w:p w14:paraId="32F25627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联系方式：</w:t>
      </w:r>
      <w:r w:rsidRPr="00087742">
        <w:rPr>
          <w:rFonts w:ascii="宋体" w:hAnsi="宋体" w:cs="宋体" w:hint="eastAsia"/>
          <w:kern w:val="24"/>
          <w:sz w:val="24"/>
        </w:rPr>
        <w:t>田助理、</w:t>
      </w:r>
      <w:r w:rsidRPr="00087742">
        <w:rPr>
          <w:rFonts w:ascii="宋体" w:hAnsi="宋体" w:cs="宋体"/>
          <w:kern w:val="0"/>
          <w:sz w:val="24"/>
        </w:rPr>
        <w:t>010-589723</w:t>
      </w:r>
      <w:r w:rsidRPr="00087742">
        <w:rPr>
          <w:rFonts w:ascii="宋体" w:hAnsi="宋体" w:cs="宋体" w:hint="eastAsia"/>
          <w:kern w:val="0"/>
          <w:sz w:val="24"/>
        </w:rPr>
        <w:t>63</w:t>
      </w:r>
      <w:bookmarkStart w:id="32" w:name="_Toc28359086"/>
      <w:bookmarkStart w:id="33" w:name="_Toc28359009"/>
    </w:p>
    <w:p w14:paraId="15DFDD47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2.采购代理机构信息</w:t>
      </w:r>
      <w:bookmarkEnd w:id="32"/>
      <w:bookmarkEnd w:id="33"/>
    </w:p>
    <w:p w14:paraId="4838AEBB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名 称：华诚博</w:t>
      </w:r>
      <w:proofErr w:type="gramStart"/>
      <w:r w:rsidRPr="00087742">
        <w:rPr>
          <w:rFonts w:ascii="宋体" w:hAnsi="宋体" w:cs="宋体" w:hint="eastAsia"/>
          <w:kern w:val="0"/>
          <w:sz w:val="24"/>
        </w:rPr>
        <w:t>远工程</w:t>
      </w:r>
      <w:proofErr w:type="gramEnd"/>
      <w:r w:rsidRPr="00087742">
        <w:rPr>
          <w:rFonts w:ascii="宋体" w:hAnsi="宋体" w:cs="宋体" w:hint="eastAsia"/>
          <w:kern w:val="0"/>
          <w:sz w:val="24"/>
        </w:rPr>
        <w:t>咨询有限公司</w:t>
      </w:r>
    </w:p>
    <w:p w14:paraId="41940FC7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地　址：北京市西城区宣武门外大街10号</w:t>
      </w:r>
      <w:proofErr w:type="gramStart"/>
      <w:r w:rsidRPr="00087742">
        <w:rPr>
          <w:rFonts w:ascii="宋体" w:hAnsi="宋体" w:cs="宋体" w:hint="eastAsia"/>
          <w:kern w:val="0"/>
          <w:sz w:val="24"/>
        </w:rPr>
        <w:t>庄胜广场</w:t>
      </w:r>
      <w:proofErr w:type="gramEnd"/>
      <w:r w:rsidRPr="00087742">
        <w:rPr>
          <w:rFonts w:ascii="宋体" w:hAnsi="宋体" w:cs="宋体" w:hint="eastAsia"/>
          <w:kern w:val="0"/>
          <w:sz w:val="24"/>
        </w:rPr>
        <w:t>中央办公区北翼18层</w:t>
      </w:r>
    </w:p>
    <w:p w14:paraId="682E28F2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联系方式：</w:t>
      </w:r>
      <w:bookmarkStart w:id="34" w:name="_Toc28359087"/>
      <w:bookmarkStart w:id="35" w:name="_Toc28359010"/>
      <w:r w:rsidRPr="00087742">
        <w:rPr>
          <w:rFonts w:ascii="宋体" w:hAnsi="宋体" w:cs="宋体" w:hint="eastAsia"/>
          <w:kern w:val="0"/>
          <w:sz w:val="24"/>
        </w:rPr>
        <w:t>010-83274079、010-83274082、010-83274076</w:t>
      </w:r>
    </w:p>
    <w:p w14:paraId="4DE5BC15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3.项目</w:t>
      </w:r>
      <w:r w:rsidRPr="00087742">
        <w:rPr>
          <w:rFonts w:ascii="宋体" w:hAnsi="宋体" w:cs="宋体"/>
          <w:kern w:val="0"/>
          <w:sz w:val="24"/>
        </w:rPr>
        <w:t>联系方式</w:t>
      </w:r>
      <w:bookmarkEnd w:id="34"/>
      <w:bookmarkEnd w:id="35"/>
    </w:p>
    <w:p w14:paraId="016D4840" w14:textId="2D2B8E43" w:rsidR="00562AB1" w:rsidRPr="00087742" w:rsidRDefault="00562AB1" w:rsidP="00562AB1">
      <w:pPr>
        <w:spacing w:line="360" w:lineRule="auto"/>
        <w:ind w:firstLineChars="200" w:firstLine="480"/>
        <w:jc w:val="left"/>
        <w:rPr>
          <w:rFonts w:ascii="宋体" w:hAnsi="宋体" w:cs="宋体"/>
          <w:kern w:val="0"/>
          <w:sz w:val="24"/>
        </w:rPr>
      </w:pPr>
      <w:r w:rsidRPr="00087742">
        <w:rPr>
          <w:rFonts w:ascii="宋体" w:hAnsi="宋体" w:cs="宋体" w:hint="eastAsia"/>
          <w:kern w:val="0"/>
          <w:sz w:val="24"/>
        </w:rPr>
        <w:t>项目联系人：任文斌、</w:t>
      </w:r>
      <w:r w:rsidR="0053664B" w:rsidRPr="00087742">
        <w:rPr>
          <w:rFonts w:ascii="宋体" w:hAnsi="宋体" w:cs="宋体" w:hint="eastAsia"/>
          <w:kern w:val="0"/>
          <w:sz w:val="24"/>
        </w:rPr>
        <w:t>董燕龙、</w:t>
      </w:r>
      <w:r w:rsidRPr="00087742">
        <w:rPr>
          <w:rFonts w:ascii="宋体" w:hAnsi="宋体" w:cs="宋体" w:hint="eastAsia"/>
          <w:kern w:val="0"/>
          <w:sz w:val="24"/>
        </w:rPr>
        <w:t>王玮、崔会芝</w:t>
      </w:r>
    </w:p>
    <w:p w14:paraId="587971D3" w14:textId="77777777" w:rsidR="00562AB1" w:rsidRPr="00087742" w:rsidRDefault="00562AB1" w:rsidP="00562AB1">
      <w:pPr>
        <w:spacing w:line="360" w:lineRule="auto"/>
        <w:ind w:firstLineChars="200" w:firstLine="480"/>
        <w:jc w:val="left"/>
        <w:rPr>
          <w:rStyle w:val="affffd"/>
        </w:rPr>
      </w:pPr>
      <w:r w:rsidRPr="00087742">
        <w:rPr>
          <w:rFonts w:ascii="宋体" w:hAnsi="宋体" w:cs="宋体" w:hint="eastAsia"/>
          <w:kern w:val="0"/>
          <w:sz w:val="24"/>
        </w:rPr>
        <w:t>电　话：010-83274079、010-83274082、010-83274076</w:t>
      </w:r>
    </w:p>
    <w:p w14:paraId="46109CCC" w14:textId="77777777" w:rsidR="000B2D08" w:rsidRPr="00D745EF" w:rsidRDefault="000B2D08" w:rsidP="000B2D08">
      <w:pPr>
        <w:widowControl/>
        <w:jc w:val="center"/>
        <w:textAlignment w:val="top"/>
        <w:rPr>
          <w:rFonts w:ascii="宋体" w:hAnsi="宋体" w:cs="宋体"/>
          <w:b/>
          <w:kern w:val="0"/>
          <w:sz w:val="32"/>
          <w:szCs w:val="32"/>
          <w:lang w:bidi="ar"/>
        </w:rPr>
        <w:sectPr w:rsidR="000B2D08" w:rsidRPr="00D745EF">
          <w:footerReference w:type="default" r:id="rId7"/>
          <w:footerReference w:type="first" r:id="rId8"/>
          <w:pgSz w:w="11907" w:h="16840"/>
          <w:pgMar w:top="1758" w:right="1701" w:bottom="1588" w:left="1259" w:header="851" w:footer="851" w:gutter="0"/>
          <w:pgNumType w:start="1"/>
          <w:cols w:space="720"/>
          <w:titlePg/>
          <w:docGrid w:linePitch="462"/>
        </w:sectPr>
      </w:pPr>
    </w:p>
    <w:p w14:paraId="065C07B1" w14:textId="77777777" w:rsidR="000B2D08" w:rsidRPr="00D745EF" w:rsidRDefault="000B2D08" w:rsidP="000B2D08">
      <w:pPr>
        <w:spacing w:after="240"/>
        <w:rPr>
          <w:rFonts w:ascii="宋体" w:hAnsi="宋体" w:cs="宋体"/>
          <w:b/>
        </w:rPr>
      </w:pPr>
      <w:r w:rsidRPr="00D745EF">
        <w:rPr>
          <w:rFonts w:ascii="宋体" w:hAnsi="宋体" w:cs="宋体" w:hint="eastAsia"/>
          <w:b/>
        </w:rPr>
        <w:lastRenderedPageBreak/>
        <w:t>公告附表</w:t>
      </w:r>
    </w:p>
    <w:p w14:paraId="139FD304" w14:textId="77777777" w:rsidR="000B2D08" w:rsidRPr="00D745EF" w:rsidRDefault="000B2D08" w:rsidP="000B2D08">
      <w:pPr>
        <w:widowControl/>
        <w:jc w:val="center"/>
        <w:textAlignment w:val="top"/>
        <w:rPr>
          <w:rFonts w:ascii="宋体" w:hAnsi="宋体" w:cs="宋体"/>
          <w:b/>
          <w:kern w:val="0"/>
          <w:sz w:val="32"/>
          <w:szCs w:val="32"/>
          <w:lang w:bidi="ar"/>
        </w:rPr>
      </w:pPr>
      <w:r w:rsidRPr="00D745EF">
        <w:rPr>
          <w:rFonts w:ascii="宋体" w:hAnsi="宋体" w:cs="宋体" w:hint="eastAsia"/>
          <w:b/>
          <w:kern w:val="0"/>
          <w:sz w:val="32"/>
          <w:szCs w:val="32"/>
          <w:lang w:bidi="ar"/>
        </w:rPr>
        <w:t>消防制式被装采购分包明细表</w:t>
      </w:r>
    </w:p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"/>
        <w:gridCol w:w="830"/>
        <w:gridCol w:w="803"/>
        <w:gridCol w:w="524"/>
        <w:gridCol w:w="2494"/>
        <w:gridCol w:w="523"/>
        <w:gridCol w:w="657"/>
        <w:gridCol w:w="705"/>
        <w:gridCol w:w="484"/>
        <w:gridCol w:w="508"/>
        <w:gridCol w:w="421"/>
      </w:tblGrid>
      <w:tr w:rsidR="000B2D08" w:rsidRPr="00D745EF" w14:paraId="30DB230A" w14:textId="77777777" w:rsidTr="00F21166">
        <w:trPr>
          <w:trHeight w:val="876"/>
          <w:tblHeader/>
          <w:jc w:val="center"/>
        </w:trPr>
        <w:tc>
          <w:tcPr>
            <w:tcW w:w="2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6EFF6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proofErr w:type="gramStart"/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包号</w:t>
            </w:r>
            <w:proofErr w:type="gramEnd"/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488F5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包名称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B0121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proofErr w:type="gramStart"/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包预算</w:t>
            </w:r>
            <w:proofErr w:type="gramEnd"/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 xml:space="preserve">单价合计金额 </w:t>
            </w:r>
          </w:p>
          <w:p w14:paraId="7DB2BE2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（元）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D35575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序号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264E8D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品名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445757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采购数量</w:t>
            </w: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75B2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单位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FA3C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预算单价（最高限价）</w:t>
            </w:r>
          </w:p>
          <w:p w14:paraId="0EAA07BF" w14:textId="77777777" w:rsidR="000B2D08" w:rsidRPr="00D745EF" w:rsidRDefault="000B2D08" w:rsidP="00F21166">
            <w:pPr>
              <w:pStyle w:val="21"/>
              <w:jc w:val="center"/>
              <w:rPr>
                <w:rFonts w:ascii="宋体" w:hAnsi="宋体" w:cs="宋体"/>
                <w:sz w:val="21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sz w:val="21"/>
                <w:szCs w:val="21"/>
                <w:lang w:bidi="ar"/>
              </w:rPr>
              <w:t>（元）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BF7DBB1" w14:textId="77777777" w:rsidR="000B2D08" w:rsidRPr="00D745EF" w:rsidRDefault="000B2D08" w:rsidP="00F21166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提供样品“√”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EB3DCB5" w14:textId="77777777" w:rsidR="000B2D08" w:rsidRPr="00D745EF" w:rsidRDefault="000B2D08" w:rsidP="00F21166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核心产品标注“√”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6E991" w14:textId="77777777" w:rsidR="000B2D08" w:rsidRPr="00D745EF" w:rsidRDefault="000B2D08" w:rsidP="00F21166">
            <w:pPr>
              <w:widowControl/>
              <w:jc w:val="center"/>
              <w:rPr>
                <w:rFonts w:ascii="宋体" w:hAnsi="宋体" w:cs="宋体"/>
                <w:b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b/>
                <w:kern w:val="0"/>
                <w:szCs w:val="21"/>
                <w:lang w:bidi="ar"/>
              </w:rPr>
              <w:t>备注</w:t>
            </w:r>
          </w:p>
        </w:tc>
      </w:tr>
      <w:tr w:rsidR="000B2D08" w:rsidRPr="00D745EF" w14:paraId="71770481" w14:textId="77777777" w:rsidTr="00F21166">
        <w:trPr>
          <w:trHeight w:val="317"/>
          <w:jc w:val="center"/>
        </w:trPr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1DBF56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01</w:t>
            </w:r>
          </w:p>
        </w:tc>
        <w:tc>
          <w:tcPr>
            <w:tcW w:w="50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E63125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帽类</w:t>
            </w:r>
          </w:p>
        </w:tc>
        <w:tc>
          <w:tcPr>
            <w:tcW w:w="48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9C27E59" w14:textId="77777777" w:rsidR="000B2D08" w:rsidRPr="00D745EF" w:rsidRDefault="000B2D08" w:rsidP="00F21166">
            <w:pPr>
              <w:widowControl/>
              <w:tabs>
                <w:tab w:val="left" w:pos="443"/>
              </w:tabs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2018.83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575FCC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A6EBC4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消防总监常服大檐帽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539B7C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CFC4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8051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350.00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D682B9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05CC00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ECE2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48E808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DF4C95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2DDE2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5437FB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987FB8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0C8642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消防指挥长常服大檐帽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2B6C8F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4795C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AA18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77.72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C24946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25D5E9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2FC1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333C4D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9E6C53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529A67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9E37C3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7204BA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D03161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消防指挥员常服大檐帽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A72603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125B8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0EF9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77.72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FA4555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E6AAA2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E287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26952BF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4130A8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987AD4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50FDE5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CD10C5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AD2441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消防员常服大檐帽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F89DBF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8C83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5708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59.44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EAB75C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2D2927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8942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2E702D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D983F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4C5405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E420EF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745E16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EE49F4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消防大檐帽帽罩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C0556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9BACA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FDE2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19.80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81B5BD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C9FD5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D9D4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A570606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3648A0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30F466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C0C581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09C94E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208D88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消防总监常服卷檐帽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8687E6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C50AF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229E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97.30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24F498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6C4B78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2918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FDFAD36" w14:textId="77777777" w:rsidTr="00F21166">
        <w:trPr>
          <w:trHeight w:val="90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78EDD5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ECD045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A2BE22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90EC7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2CD089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消防指挥长常服卷檐帽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ECE935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869A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F9B96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85.84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849A15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BC078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B030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BD3401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304B4A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69341C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A50858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E2083E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70532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消防指挥员常服卷檐帽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323DF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09EF9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FA54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85.84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F54611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31CC5E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225D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813E41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24D893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396EAC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FBA040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E384BD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0C1664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消防员常服卷檐帽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67D3AA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F435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6A54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71.13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CFEDA9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8140E1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CAC1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E8E9596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E226DD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9DBE9D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4A7450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00F3E6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10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3D91B9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消防卷檐帽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帽</w:t>
            </w:r>
            <w:proofErr w:type="gramEnd"/>
            <w:r w:rsidRPr="00D745EF">
              <w:rPr>
                <w:rFonts w:ascii="宋体" w:hAnsi="宋体" w:hint="eastAsia"/>
                <w:szCs w:val="21"/>
              </w:rPr>
              <w:t>罩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03DEC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61BE2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891B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12.89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A2B8A9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370FD5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4438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AC9B9E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F0D80A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40D1C0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5F8E32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8301CB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11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8CBBEB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消防总监备勤帽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B5FC7D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29C1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BB4B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283.15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340A27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1A50B0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562B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DC6979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7EE0F6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2D1A5E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FD7683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5C4D34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12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AEA1C7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消防指挥干部备勤帽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252DA9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9D3F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65CA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49.85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FDB1B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F985A2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86B3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D6B6CA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6B1E27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14AD62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F05D8C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E5B136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1</w:t>
            </w:r>
            <w:r w:rsidRPr="00D745EF">
              <w:rPr>
                <w:rFonts w:ascii="宋体" w:hAnsi="宋体" w:cs="宋体"/>
                <w:kern w:val="0"/>
                <w:szCs w:val="21"/>
                <w:lang w:bidi="ar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7034C9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消防员备勤帽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9DFE9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D55E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45CD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48.00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03ACEF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B21D2C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03DB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A8D528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D34AC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8D99FB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FCFFC4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90D10D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1</w:t>
            </w:r>
            <w:r w:rsidRPr="00D745EF">
              <w:rPr>
                <w:rFonts w:ascii="宋体" w:hAnsi="宋体" w:cs="宋体"/>
                <w:kern w:val="0"/>
                <w:szCs w:val="21"/>
                <w:lang w:bidi="ar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54D0AE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消防总监夏常服帽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7A7721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FDA9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148E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283.97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E56269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A13984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55CF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ACDA6C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AA36E6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ACFB7E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DCE886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754E5A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1</w:t>
            </w:r>
            <w:r w:rsidRPr="00D745EF">
              <w:rPr>
                <w:rFonts w:ascii="宋体" w:hAnsi="宋体" w:cs="宋体"/>
                <w:kern w:val="0"/>
                <w:szCs w:val="21"/>
                <w:lang w:bidi="ar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EFB6E5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消防干部夏常服帽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C4F9A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AC47B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04E5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37.82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50B420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BF0736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95D5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F0CBE67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E84A6B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1FBB25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FF5658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444050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1</w:t>
            </w:r>
            <w:r w:rsidRPr="00D745EF">
              <w:rPr>
                <w:rFonts w:ascii="宋体" w:hAnsi="宋体" w:cs="宋体"/>
                <w:kern w:val="0"/>
                <w:szCs w:val="21"/>
                <w:lang w:bidi="ar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08164A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消防员夏常服帽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FF8B2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91B7A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FCA6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34.68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435666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FA7519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2009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86FCB97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6F1357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E9D952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E6F377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BAF51E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/>
                <w:kern w:val="0"/>
                <w:szCs w:val="21"/>
                <w:lang w:bidi="ar"/>
              </w:rPr>
              <w:t>17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FE4FE6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消防干部棉帽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F0185B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2DF4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D341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64.93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BF402C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B1BCE4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5844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D2192D2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3E2442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A5EA13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B5C2C5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A1D487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/>
                <w:kern w:val="0"/>
                <w:szCs w:val="21"/>
                <w:lang w:bidi="ar"/>
              </w:rPr>
              <w:t>18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71CEA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消防员棉帽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912ADB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E604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F73B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48.85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168252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367119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A39A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8832C7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C0A3C8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FC0263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987B1E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5C19AA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/>
                <w:kern w:val="0"/>
                <w:szCs w:val="21"/>
                <w:lang w:bidi="ar"/>
              </w:rPr>
              <w:t>19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F57C71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消防干部皮帽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7CF0C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DEA1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97E0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123.17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8E54D1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FCBC7D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BF7F4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43D1E9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B4D073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51A1E0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5FF893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73F575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/>
                <w:kern w:val="0"/>
                <w:szCs w:val="21"/>
                <w:lang w:bidi="ar"/>
              </w:rPr>
              <w:t>20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407BC4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消防员皮帽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7CF487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CA29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95BFF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106.73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2F2230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E3765A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4109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B8B8BB3" w14:textId="77777777" w:rsidTr="00F21166">
        <w:trPr>
          <w:trHeight w:val="23"/>
          <w:jc w:val="center"/>
        </w:trPr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7CA4C8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02</w:t>
            </w:r>
          </w:p>
        </w:tc>
        <w:tc>
          <w:tcPr>
            <w:tcW w:w="50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6E5FB0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服装类</w:t>
            </w:r>
          </w:p>
        </w:tc>
        <w:tc>
          <w:tcPr>
            <w:tcW w:w="48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FDC39A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20760.72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E9C63A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0A8E3E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消防总监春秋常服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A3BD8A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3604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2377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401.23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0D6099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E3A1B3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35D3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B2C733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37B3CE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9DB37F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9FEC95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E7FA4F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1E869B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消防女总监春秋常服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2BED4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B13F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A9E2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359.38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8126F2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trike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63EE02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trike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9AF0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trike/>
                <w:szCs w:val="21"/>
              </w:rPr>
            </w:pPr>
          </w:p>
        </w:tc>
      </w:tr>
      <w:tr w:rsidR="000B2D08" w:rsidRPr="00D745EF" w14:paraId="564AA538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34DC0F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8F029A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07AE3C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58129A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727B5C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消防指挥长春秋常服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75390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ABCE7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DDC8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401.23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993305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B2640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3518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54630A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8B129A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F97395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77EAFD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22DB08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DD97BC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消防女指挥长春秋常服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B6DD07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24867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090F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359.38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2C5ABF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4622B7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987A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7B412F7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0C5D48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077390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8D3904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753637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51C8ED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消防指挥员春秋常服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A1E06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A654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CEFF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401.23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0E00D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43F1F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6FFE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B33AE8C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248639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E21C49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07EBC4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90AB6B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B10045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消防女指挥员春秋常服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83352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9FD6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ACD5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359.38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7C3EDD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28891F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4C5C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3571CE2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8BBE92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BEB80A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4B2CB8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A37AE0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51AFE7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消防员春秋常服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7A09AC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EC10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0D3C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252.55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B68909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580E0C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B20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DCF3CF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FFBE18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D086A5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6E535B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24BB0A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C4254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女消防员春秋常服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D7A46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B14C7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8FED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227.71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48480C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A4C240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E4DE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8F40DB6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2634D8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6A17CB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C3B834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228171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70B384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消防指挥长以上长袖夏常服上衣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7A007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0897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6182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104.53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8E8A6E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57712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D272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D4E8E9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5BED35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4BE6A6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803C07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2FA612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  <w:r w:rsidRPr="00D745EF">
              <w:rPr>
                <w:rFonts w:ascii="宋体" w:hAnsi="宋体" w:hint="eastAsia"/>
                <w:szCs w:val="21"/>
              </w:rPr>
              <w:t>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A6EE90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消防女指挥长以上长袖夏常服上衣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BEF21D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21397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663A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98.97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58977F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5CC6CC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6595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C06F038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9C1EA6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F4B968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1DA18E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6FA0C6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  <w:r w:rsidRPr="00D745EF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1BA343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消防指挥员长袖夏常服</w:t>
            </w:r>
            <w:r w:rsidRPr="00D745EF">
              <w:rPr>
                <w:rFonts w:ascii="宋体" w:hAnsi="宋体" w:hint="eastAsia"/>
                <w:szCs w:val="21"/>
              </w:rPr>
              <w:lastRenderedPageBreak/>
              <w:t>上衣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F7109F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79A7F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EF79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104.53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3C523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B2AC7F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653B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5751F5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13A728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A488B3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C12C06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66D465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  <w:r w:rsidRPr="00D745EF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930D75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消防女指挥员长袖夏常服上衣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C20CF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8D40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9BD2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98.97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D8B0B2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A381D5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AF06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8A9638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94045D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1C41E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BE2369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05450C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  <w:r w:rsidRPr="00D745EF"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DAC0F6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消防员长袖夏常服上衣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D6C65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3EA19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8898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104.53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813F6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86A75B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1B2E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83E9D22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55CAF9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FC9743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E7B867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3E3720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  <w:r w:rsidRPr="00D745EF"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7996F4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女消防员长袖夏常服上衣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44F95C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1744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63C7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98.97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18B041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D29A6A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C106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BADC97C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51EE71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D94FB2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77318A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585754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  <w:r w:rsidRPr="00D745EF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F181A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消防指挥长以上短袖夏常服上衣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B08DC5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986D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B6B7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100.96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A6C7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D3CA43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4BE1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EC0AE0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5174BF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9C9821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28FA96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C61DAF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  <w:r w:rsidRPr="00D745EF"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119D85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消防女指挥长以上短袖夏常服上衣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78DA50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00B717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CB40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97.90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912BBF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EC0F91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1FBA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AE2D22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0E22E3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014F49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EF8063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C126EA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  <w:r w:rsidRPr="00D745EF"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2ACE6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消防指挥员短袖夏常服上衣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73C72C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BE25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7A16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100.96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DF7351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BDBE2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4BA7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A55F30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AA426D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672BA7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A68D93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3633A8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  <w:r w:rsidRPr="00D745EF"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0CA05F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消防女指挥员短袖夏常服上衣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52DCC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C52D2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239A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97.90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4DA882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A6C4E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D49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6AE827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E59EC2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AC5510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EC1A67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61B52C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42B32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消防员短袖夏常服上衣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6E0589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3FFF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E548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100.96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6AEB88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7EA174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C629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7E699B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FCEBEC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979CC1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096274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B6DA1B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</w:t>
            </w:r>
            <w:r w:rsidRPr="00D745EF">
              <w:rPr>
                <w:rFonts w:ascii="宋体" w:hAnsi="宋体" w:hint="eastAsia"/>
                <w:szCs w:val="21"/>
              </w:rPr>
              <w:t>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7E2AC6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女消防员短袖夏常服上衣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DFD802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9443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9A2E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97.90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35A697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8D622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A930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B68400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4A3706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D1BC30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D15084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AEB830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</w:t>
            </w:r>
            <w:r w:rsidRPr="00D745EF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80D96D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消防指挥长以上衬衣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60183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D974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03E9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63.84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9E774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53D19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D4B8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8544DD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96E3F2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5790AB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F9BEE2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C0B734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</w:t>
            </w:r>
            <w:r w:rsidRPr="00D745EF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525E5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消防女指挥长以上衬衣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F9C05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3AA4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96C1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58.56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874B50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50AA7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9C0C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233C83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53AB42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81F0D5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A4FD17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324B78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</w:t>
            </w:r>
            <w:r w:rsidRPr="00D745EF"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A166F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消防指挥员以下衬衣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F8296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88703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08C4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63.84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535CE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61F2E0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6CBC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6922B8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795A22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27B864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7DACA7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F957F4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</w:t>
            </w:r>
            <w:r w:rsidRPr="00D745EF"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3FECF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消防女指挥员以下衬衣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0722EA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4604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9DA88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58.56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9573A4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262A91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D397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A00C09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09B99D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C6A1D8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DFCB6D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30013E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</w:t>
            </w:r>
            <w:r w:rsidRPr="00D745EF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075F2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消防夏常服裤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DB234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5442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401C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61.95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274197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00ACB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F9A5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8E830B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9EA2C1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7AB2FA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D4FC85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8C5DE6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</w:t>
            </w:r>
            <w:r w:rsidRPr="00D745EF"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F176E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消防女夏常服裤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6C185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ED54B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9525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55.27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A57F6D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BA59B4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1DDD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FDEED4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EA0908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D5548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3195FF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F83702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</w:t>
            </w:r>
            <w:r w:rsidRPr="00D745EF"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72835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消防夏常服裙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246EE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BE66E9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ECE4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35.29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BCB7F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EA325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AACA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EB5ECE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6414A8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1D589D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814F02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64E61E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</w:t>
            </w:r>
            <w:r w:rsidRPr="00D745EF"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80F12B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消防总监冬常服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54DE5F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C661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531A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594.21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02EE7C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7F814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F90E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8BD478F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44DC8E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72163A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6F871F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439772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9C421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消防女总监冬常服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4A07E8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235C9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3A1E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522.72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87432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2740D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09CD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2544E3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06F0AE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F02CEA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9BE00F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937844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</w:t>
            </w:r>
            <w:r w:rsidRPr="00D745EF">
              <w:rPr>
                <w:rFonts w:ascii="宋体" w:hAnsi="宋体" w:hint="eastAsia"/>
                <w:szCs w:val="21"/>
              </w:rPr>
              <w:t>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1D995D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消防指挥长冬常服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5740D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F2DC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B210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594.21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BDFC4B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289936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83C0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A0BA8E2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74A1E4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178528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003AD0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811120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</w:t>
            </w:r>
            <w:r w:rsidRPr="00D745EF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EC4F8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消防女指挥长冬常服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1B403D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3935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73FD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522.72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899553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67736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30E6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FE0983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C5AB36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EA247D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2AA1A5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2C1F17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</w:t>
            </w:r>
            <w:r w:rsidRPr="00D745EF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5587AD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消防指挥员冬常服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6CFDB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F3CF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37D0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594.21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A3FEAC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11DC1F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A6B7A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4B0307F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63BB32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B546B6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0A8596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579C2B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</w:t>
            </w:r>
            <w:r w:rsidRPr="00D745EF"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B2FD69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消防女指挥员冬常服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547950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DF0C8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B196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522.72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8B2C5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22FB80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2C80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BE4216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641595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40C68D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B1E057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9C3D96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</w:t>
            </w:r>
            <w:r w:rsidRPr="00D745EF"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97923D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消防员冬常服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60782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F090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916C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251.31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C2A7DB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26D27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5F7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02922B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9E12C3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E6A8A6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84D843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0D6EFA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</w:t>
            </w:r>
            <w:r w:rsidRPr="00D745EF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B59FA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女消防员冬常服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BBBC4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23F5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3CC4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230.30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AFE4E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7ED657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A16C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E22ABF7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524BBF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D4AC5A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88D348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C24833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</w:t>
            </w:r>
            <w:r w:rsidRPr="00D745EF"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FCBD2D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消防总监夏备勤服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6367F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98C9A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D9BE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485.18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AD2031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5CE83D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3D4A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08BBA6F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32C08A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B5409E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20C3DE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AAFAB3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</w:t>
            </w:r>
            <w:r w:rsidRPr="00D745EF"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049720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消防干部夏备勤服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A8E80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A8B8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7368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291.22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06377E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2FC1F8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3525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BB953B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B7C2FC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642D8D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D8666C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820FD7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38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4A881B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消防女干部夏备勤服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8622C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FF99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46E78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279.75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72CFF6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45013A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DB3D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4AA281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FCC683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FC6172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D73674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F4E9B8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39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5B2ABB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消防员夏备勤服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271912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3AB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E39E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298.87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FF0080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6715F8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A3CC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AA8B68A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ED18C3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7FD163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349F5C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765A26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</w:t>
            </w:r>
            <w:r w:rsidRPr="00D745EF">
              <w:rPr>
                <w:rFonts w:ascii="宋体" w:hAnsi="宋体" w:hint="eastAsia"/>
                <w:szCs w:val="21"/>
              </w:rPr>
              <w:t>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1138F6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女消防员夏备勤服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6720BC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BDB6B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D5BD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281.93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98CA8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9F6AB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D28F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4885B4A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56F91D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439D5E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9D06DD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C139AC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</w:t>
            </w:r>
            <w:r w:rsidRPr="00D745EF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726199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消防总监春秋备勤服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BB17AE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47B88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3F02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528.71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5E15A5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53A8B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BC6D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A0D4AAC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E22C66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72389C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968948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C1773C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</w:t>
            </w:r>
            <w:r w:rsidRPr="00D745EF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C0BC7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消防干部春秋备勤服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F0AAC5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19B22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93CE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328.65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312EDD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83B559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EEE0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6EDE527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AF665B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9A86D3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D7324C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557F1C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</w:t>
            </w:r>
            <w:r w:rsidRPr="00D745EF"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9E2BAA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消防女干部春秋备勤服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A1F796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12B0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B7CE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324.63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2D2DAC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207EC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AC7AB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11416B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F7CD51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306ED7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BD053C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22AF4E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4</w:t>
            </w:r>
            <w:r w:rsidRPr="00D745EF">
              <w:rPr>
                <w:rFonts w:ascii="宋体" w:hAnsi="宋体" w:hint="eastAsia"/>
                <w:bCs/>
                <w:szCs w:val="21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02F6B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color w:val="000000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消防员春秋备勤服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DBEF95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016A8" w14:textId="77777777" w:rsidR="000B2D08" w:rsidRPr="00D745EF" w:rsidRDefault="000B2D08" w:rsidP="00F21166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210A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334.14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2E4FC6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B2F3C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FBBC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 w:cs="仿宋_GB2312" w:hint="eastAsia"/>
                <w:bCs/>
                <w:color w:val="000000"/>
                <w:kern w:val="0"/>
                <w:szCs w:val="21"/>
                <w:lang w:bidi="ar"/>
              </w:rPr>
              <w:t>100+</w:t>
            </w:r>
          </w:p>
        </w:tc>
      </w:tr>
      <w:tr w:rsidR="000B2D08" w:rsidRPr="00D745EF" w14:paraId="1F747786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AB743C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3AF8A4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05871A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C0BEB0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</w:t>
            </w:r>
            <w:r w:rsidRPr="00D745EF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43641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女消防员春秋备勤服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62F72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09398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B232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311.92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4218A4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5C3B01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6854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13BE90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21A0B0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C25B9A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E4EFDC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76B70A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46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FCE501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消防总监冬备勤服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8E3B23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8A75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9B4C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586.75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218811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11D50E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5B05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281CA8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2688EF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040405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BF20BF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FC12CC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47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E00E1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消防干部冬备勤服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8A220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79EC3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2783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377.97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5EB3DA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A9482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41A5C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BC7EED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843E4A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FA7B04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F23B82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85C171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48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FEDC6D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消防女干部冬备勤服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F2BE0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1507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9907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376.29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991DB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16F8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4ADA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31600EC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0216C0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D3AAA9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EAFB02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505E30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49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DE4083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color w:val="000000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bCs/>
                <w:szCs w:val="21"/>
              </w:rPr>
              <w:t>消防员冬备勤</w:t>
            </w:r>
            <w:proofErr w:type="gramEnd"/>
            <w:r w:rsidRPr="00D745EF">
              <w:rPr>
                <w:rFonts w:ascii="宋体" w:hAnsi="宋体" w:hint="eastAsia"/>
                <w:bCs/>
                <w:szCs w:val="21"/>
              </w:rPr>
              <w:t>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1C236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874F89" w14:textId="77777777" w:rsidR="000B2D08" w:rsidRPr="00D745EF" w:rsidRDefault="000B2D08" w:rsidP="00F21166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2EC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385.48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746FAE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13C44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EEF7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 w:cs="仿宋_GB2312" w:hint="eastAsia"/>
                <w:bCs/>
                <w:color w:val="000000"/>
                <w:kern w:val="0"/>
                <w:szCs w:val="21"/>
                <w:lang w:bidi="ar"/>
              </w:rPr>
              <w:t>100+</w:t>
            </w:r>
          </w:p>
        </w:tc>
      </w:tr>
      <w:tr w:rsidR="000B2D08" w:rsidRPr="00D745EF" w14:paraId="540FE1D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E2E434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FD73FE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FBB3D3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D29091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5</w:t>
            </w:r>
            <w:r w:rsidRPr="00D745EF">
              <w:rPr>
                <w:rFonts w:ascii="宋体" w:hAnsi="宋体" w:hint="eastAsia"/>
                <w:bCs/>
                <w:szCs w:val="21"/>
              </w:rPr>
              <w:t>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4F104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color w:val="000000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女</w:t>
            </w:r>
            <w:proofErr w:type="gramStart"/>
            <w:r w:rsidRPr="00D745EF">
              <w:rPr>
                <w:rFonts w:ascii="宋体" w:hAnsi="宋体" w:hint="eastAsia"/>
                <w:bCs/>
                <w:szCs w:val="21"/>
              </w:rPr>
              <w:t>消防员冬备勤</w:t>
            </w:r>
            <w:proofErr w:type="gramEnd"/>
            <w:r w:rsidRPr="00D745EF">
              <w:rPr>
                <w:rFonts w:ascii="宋体" w:hAnsi="宋体" w:hint="eastAsia"/>
                <w:bCs/>
                <w:szCs w:val="21"/>
              </w:rPr>
              <w:t>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630218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1FDB2" w14:textId="77777777" w:rsidR="000B2D08" w:rsidRPr="00D745EF" w:rsidRDefault="000B2D08" w:rsidP="00F21166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E797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369.06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B6C85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230599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ADC3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</w:tr>
      <w:tr w:rsidR="000B2D08" w:rsidRPr="00D745EF" w14:paraId="06123EB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5781C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81A30C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FCEA78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5FCB3D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5</w:t>
            </w:r>
            <w:r w:rsidRPr="00D745EF">
              <w:rPr>
                <w:rFonts w:ascii="宋体" w:hAnsi="宋体" w:hint="eastAsia"/>
                <w:bCs/>
                <w:szCs w:val="21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A8D016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消防棉衣裤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7A7C6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3E5B8" w14:textId="77777777" w:rsidR="000B2D08" w:rsidRPr="00D745EF" w:rsidRDefault="000B2D08" w:rsidP="00F21166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09D4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195.00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EFB4E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FB7CD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0770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 w:cs="仿宋_GB2312" w:hint="eastAsia"/>
                <w:bCs/>
                <w:color w:val="000000"/>
                <w:kern w:val="0"/>
                <w:szCs w:val="21"/>
                <w:lang w:bidi="ar"/>
              </w:rPr>
              <w:t>100+</w:t>
            </w:r>
          </w:p>
        </w:tc>
      </w:tr>
      <w:tr w:rsidR="000B2D08" w:rsidRPr="00D745EF" w14:paraId="2BB0C89C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4FD30F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4BA9C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1BD066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BAC098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5</w:t>
            </w:r>
            <w:r w:rsidRPr="00D745EF">
              <w:rPr>
                <w:rFonts w:ascii="宋体" w:hAnsi="宋体" w:hint="eastAsia"/>
                <w:bCs/>
                <w:szCs w:val="21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F602A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消防女棉衣裤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D11B6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46075" w14:textId="77777777" w:rsidR="000B2D08" w:rsidRPr="00D745EF" w:rsidRDefault="000B2D08" w:rsidP="00F21166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54AE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189.15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D6AC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7B3C38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FFE7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</w:tr>
      <w:tr w:rsidR="000B2D08" w:rsidRPr="00D745EF" w14:paraId="6EEB636C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80CCBC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DF3947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492C7D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E0A12B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5</w:t>
            </w:r>
            <w:r w:rsidRPr="00D745EF">
              <w:rPr>
                <w:rFonts w:ascii="宋体" w:hAnsi="宋体" w:hint="eastAsia"/>
                <w:bCs/>
                <w:szCs w:val="21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37D07D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消防总监常服大衣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A2ABA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F283E" w14:textId="77777777" w:rsidR="000B2D08" w:rsidRPr="00D745EF" w:rsidRDefault="000B2D08" w:rsidP="00F21166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7837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1304.39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DAC41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A0BE0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7FEE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</w:tr>
      <w:tr w:rsidR="000B2D08" w:rsidRPr="00D745EF" w14:paraId="2C0048F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7520F3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21E508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004109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6FCC6D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5</w:t>
            </w:r>
            <w:r w:rsidRPr="00D745EF">
              <w:rPr>
                <w:rFonts w:ascii="宋体" w:hAnsi="宋体" w:hint="eastAsia"/>
                <w:bCs/>
                <w:szCs w:val="21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645AF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消防常服大衣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702155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A58A5" w14:textId="77777777" w:rsidR="000B2D08" w:rsidRPr="00D745EF" w:rsidRDefault="000B2D08" w:rsidP="00F21166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76CE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871.37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89FE9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F989F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E22F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</w:tr>
      <w:tr w:rsidR="000B2D08" w:rsidRPr="00D745EF" w14:paraId="187AAAD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1FB8FB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AC4EF2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17107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FE0988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5</w:t>
            </w:r>
            <w:r w:rsidRPr="00D745EF">
              <w:rPr>
                <w:rFonts w:ascii="宋体" w:hAnsi="宋体" w:hint="eastAsia"/>
                <w:bCs/>
                <w:szCs w:val="21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47417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消防女总监常服大衣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6A746F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B60F4" w14:textId="77777777" w:rsidR="000B2D08" w:rsidRPr="00D745EF" w:rsidRDefault="000B2D08" w:rsidP="00F21166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352F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1216.21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B1F3B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E0941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9E2EE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</w:tr>
      <w:tr w:rsidR="000B2D08" w:rsidRPr="00D745EF" w14:paraId="1608B51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4F7C54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0590FB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3BC92C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458D2E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5</w:t>
            </w:r>
            <w:r w:rsidRPr="00D745EF">
              <w:rPr>
                <w:rFonts w:ascii="宋体" w:hAnsi="宋体"/>
                <w:bCs/>
                <w:szCs w:val="21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EA0FC7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消防女常服大衣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101E1F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72CFA" w14:textId="77777777" w:rsidR="000B2D08" w:rsidRPr="00D745EF" w:rsidRDefault="000B2D08" w:rsidP="00F21166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5680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807.29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C3F1D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227CA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151D1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</w:tr>
      <w:tr w:rsidR="000B2D08" w:rsidRPr="00D745EF" w14:paraId="73220D7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718421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8AC6D8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9F2D9F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49FBCB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57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18252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消防棉大衣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C57280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892D4" w14:textId="77777777" w:rsidR="000B2D08" w:rsidRPr="00D745EF" w:rsidRDefault="000B2D08" w:rsidP="00F21166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59E8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400.00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46EFD1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EFBAE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E263F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</w:p>
        </w:tc>
      </w:tr>
      <w:tr w:rsidR="000B2D08" w:rsidRPr="00D745EF" w14:paraId="1B005B7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C6A748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B06309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7831C4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BE16AB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58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1C8103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消防备勤大衣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24474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0767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CB79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395.44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FC4DA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3C279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75B2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仿宋_GB2312" w:hint="eastAsia"/>
                <w:bCs/>
                <w:color w:val="000000"/>
                <w:kern w:val="0"/>
                <w:szCs w:val="21"/>
                <w:lang w:bidi="ar"/>
              </w:rPr>
              <w:t>100+</w:t>
            </w:r>
          </w:p>
        </w:tc>
      </w:tr>
      <w:tr w:rsidR="000B2D08" w:rsidRPr="00D745EF" w14:paraId="4FFAE7E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7C24AA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3B6179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BB40E0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58B7E2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59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73AD4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消防女备勤大衣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7CB7A7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558B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8E3C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382.44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0D83DB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C3595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70E4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38C085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79F27F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FCC03A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0B59D0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255CA3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6</w:t>
            </w:r>
            <w:r w:rsidRPr="00D745EF">
              <w:rPr>
                <w:rFonts w:ascii="宋体" w:hAnsi="宋体" w:hint="eastAsia"/>
                <w:szCs w:val="21"/>
              </w:rPr>
              <w:t>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3B946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消防皮大衣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8B9B10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A140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EC48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1240.00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177530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B90C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DDBF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24BAAE2" w14:textId="77777777" w:rsidTr="00F21166">
        <w:trPr>
          <w:trHeight w:val="23"/>
          <w:jc w:val="center"/>
        </w:trPr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E27DBC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03</w:t>
            </w:r>
          </w:p>
        </w:tc>
        <w:tc>
          <w:tcPr>
            <w:tcW w:w="50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A2623C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针织类</w:t>
            </w:r>
          </w:p>
        </w:tc>
        <w:tc>
          <w:tcPr>
            <w:tcW w:w="48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4383B2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2288.55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C420C2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CD9FF5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消防冬</w:t>
            </w:r>
            <w:proofErr w:type="gramEnd"/>
            <w:r w:rsidRPr="00D745EF">
              <w:rPr>
                <w:rFonts w:ascii="宋体" w:hAnsi="宋体" w:hint="eastAsia"/>
                <w:szCs w:val="21"/>
              </w:rPr>
              <w:t>体能训练帽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225F3D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8584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F2EC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35.00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92153D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E9B368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6B7F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6FCDC4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BE7967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E8512F3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234D07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F2D429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5F5B0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消防短袖体能训练服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34687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8BBA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2E8E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57.35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F8CCE0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7C9285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DF2E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44743A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D9AEDD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BA3933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D54A39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313B6A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6543CA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消防女短袖体能训练服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8A7ADC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2A6B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2011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56.60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F707D9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98EC01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C92C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81BC0F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CFACDB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CB27E8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6AC0E5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1AE82E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EE0E8A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消防长袖体能训练服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4B325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78A0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7E90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142.37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113258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694900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635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仿宋_GB2312" w:hint="eastAsia"/>
                <w:color w:val="000000"/>
                <w:kern w:val="0"/>
                <w:szCs w:val="21"/>
                <w:lang w:bidi="ar"/>
              </w:rPr>
              <w:t>100+</w:t>
            </w:r>
          </w:p>
        </w:tc>
      </w:tr>
      <w:tr w:rsidR="000B2D08" w:rsidRPr="00D745EF" w14:paraId="236EB427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BC6393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E8EC8E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6BD32E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356E01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6DFF5A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消防女长袖体能训练服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8DECD1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F06F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BAF4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136.76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A30772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057379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FD107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9874A1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901F1B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AA3DAF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B151B5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3C7978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B0BE5B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19消防圆领作训衫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794E2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783A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3AAC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68.45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FFBD58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B3BAD8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DF0A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  <w:lang w:bidi="ar"/>
              </w:rPr>
              <w:t>100+</w:t>
            </w:r>
          </w:p>
        </w:tc>
      </w:tr>
      <w:tr w:rsidR="000B2D08" w:rsidRPr="00D745EF" w14:paraId="31A0097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631DFAC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25E8D5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0623EB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40CDE1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B078C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消防女圆领作训衫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178B5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498943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37E2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66.75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BAC259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62BEAC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9A51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07110AA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397584B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023151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CEC865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8E9BA6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A0C73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19消防备勤无袖衫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808C72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DFCF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E4D9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23.24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2A4A81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1D1B10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1539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73DAD4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C991BC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8CC83B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8E5708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51AA03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82432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消防女备勤无袖衫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557778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144A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3362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23.24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54213B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2FB5C9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C42D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A0A684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42CDE2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853267B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8F80BE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EECB6B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2A6D9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19消防内衣裤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8BBDF6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725D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3DA1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78.85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102592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22415C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5160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  <w:lang w:bidi="ar"/>
              </w:rPr>
              <w:t>100+</w:t>
            </w:r>
          </w:p>
        </w:tc>
      </w:tr>
      <w:tr w:rsidR="000B2D08" w:rsidRPr="00D745EF" w14:paraId="0DE0C1D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C502B7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A9F3CE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9EF71B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1EB05A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0448EA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消防女内衣裤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121F60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88ECA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A94D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74.18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2ED553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5EC3AD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AF61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4428F3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278AF33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AE5DF1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FAC4B9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FDD200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12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12342A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19消防保暖内衣裤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C1CA4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9E10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BB91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123.13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FB7A47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32E59B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51A6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  <w:lang w:bidi="ar"/>
              </w:rPr>
              <w:t>100+</w:t>
            </w:r>
          </w:p>
        </w:tc>
      </w:tr>
      <w:tr w:rsidR="000B2D08" w:rsidRPr="00D745EF" w14:paraId="425D341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87C70B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8FC15F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9E43CA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3F8109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EA21C1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消防女保暖内衣裤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1D96E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1B908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套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467D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115.83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45F4C5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7014F4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BE35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49AE8E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CA3DB4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520F25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BFEA80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38046D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14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2A987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19消防毛衣裤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272E4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7EE3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A1D8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430.40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47AA4D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11E6B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D50A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0151D88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5E6118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63A5A0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79D9CE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499579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9C2C1A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消防女毛衣裤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8C168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94AB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3B96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324.54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9AD62D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BB6911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8691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3736F7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51AB36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C60B3A8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4D913F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6DECB3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16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26951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19消防绒背心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33198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73F6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78FA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33.63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14F000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EC0672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22AD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  <w:lang w:bidi="ar"/>
              </w:rPr>
              <w:t>100+</w:t>
            </w:r>
          </w:p>
        </w:tc>
      </w:tr>
      <w:tr w:rsidR="000B2D08" w:rsidRPr="00D745EF" w14:paraId="124B77C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E88533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EED522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1756EA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123817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2BA3D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消防女绒背心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739BD4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054BF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5FDD1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31.90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4B1433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F6CBE5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E16C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EF037B2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43DDCD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44DE0A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AB0112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F8EDEA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18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6FFC20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19消防绒衣裤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CC40DF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995A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DF87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129.70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BC2935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29AAEA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BB5F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  <w:lang w:bidi="ar"/>
              </w:rPr>
              <w:t>100+</w:t>
            </w:r>
          </w:p>
        </w:tc>
      </w:tr>
      <w:tr w:rsidR="000B2D08" w:rsidRPr="00D745EF" w14:paraId="37382E4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0956A4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F1AEBA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6CE3E0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12F6C5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19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35C039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19消防无袖衫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01DA3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C883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21D2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23.24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144B74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43830C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32FA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3842DF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1532E8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F2C023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65E2C1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5CF06A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23F6F1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消防女无袖衫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6959C3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61803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3E98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23.24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5C1DF7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9A6BDC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A9A0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BE107B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0E3A59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8542AF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000CD1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9C8241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21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1DB6E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19消防裤衩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FDFA3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491A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3A72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12.83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C31537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B5B1E0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C7FD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406CC82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2F0C7B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A29F2E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65919D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341C36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F1D58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消防夏袜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9A769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435B3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D12B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5.54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D46FC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1D0984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DDEB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E4F17E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3E0548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0173C1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66A47E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6545BA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23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4DECF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19消防冬袜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898A6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8EE80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9571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5.37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3F372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93350D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1567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F36E31F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B55D33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695937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347210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ACA2F5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868F0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消防总监围巾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2A77A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C4522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52D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142.79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42EB6D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F28E0F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B70E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B4F360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7B4059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0481A7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92D586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BA507D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52B75B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19消防围巾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F4FAB7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71169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BB6E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47.42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C25A4D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B31F14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0E49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1A751EE" w14:textId="77777777" w:rsidTr="00F21166">
        <w:trPr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8D7651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A4EA51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620F70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9B1381B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26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EC253F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19消防领带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1C747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ABC5A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EC97C4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27.46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2B12F9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27AB90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919E65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3D80B4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AFEF0A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16209C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91F226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A77282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84C212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消防毛巾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9FDB6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11E9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0543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7.06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DB7A0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E5334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D621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E39746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23497B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6AD8F9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B6B5A1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06C1F5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28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FA1CA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消防防寒面罩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2ADFC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8BC33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proofErr w:type="gramStart"/>
            <w:r w:rsidRPr="00D745EF">
              <w:rPr>
                <w:rFonts w:ascii="宋体" w:hAnsi="宋体" w:hint="eastAsia"/>
                <w:szCs w:val="21"/>
              </w:rPr>
              <w:t>个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8CC9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41.68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88E85F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B53F6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E059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E9F2451" w14:textId="77777777" w:rsidTr="00F21166">
        <w:trPr>
          <w:trHeight w:val="23"/>
          <w:jc w:val="center"/>
        </w:trPr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D32971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04</w:t>
            </w:r>
          </w:p>
        </w:tc>
        <w:tc>
          <w:tcPr>
            <w:tcW w:w="5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8DC005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手套类</w:t>
            </w:r>
          </w:p>
        </w:tc>
        <w:tc>
          <w:tcPr>
            <w:tcW w:w="48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05C42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/>
                <w:szCs w:val="21"/>
              </w:rPr>
              <w:t>242.94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741D42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374651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消防内</w:t>
            </w:r>
            <w:proofErr w:type="gramEnd"/>
            <w:r w:rsidRPr="00D745EF">
              <w:rPr>
                <w:rFonts w:ascii="宋体" w:hAnsi="宋体" w:hint="eastAsia"/>
                <w:szCs w:val="21"/>
              </w:rPr>
              <w:t>手套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56C81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634A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FBE6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36.37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F17F19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49C4A6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E563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A493702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41468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3BF39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7FC274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F7B460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73A4AB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消防女内手套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25135F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FCBFF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1E73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36.37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36083F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8B4A50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AE96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1AA2B41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5D04E1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34FFC9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9A87A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52ADC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3E12D7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消防外手套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09A126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11A7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021C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20.45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3BD19D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8948C9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26DF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6A91EA4C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E4ACA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5BF6C2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A457D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ACB179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C53F98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消防常服手套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C999B4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77CD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E046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75.35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0EC90C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E7B118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5D910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750C24E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D6524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B1E6FF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9BB17C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8CD39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A9EF41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消防女常服手套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F07103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4E8C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626D3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74.40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B0396F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3C2607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C531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5CB8A470" w14:textId="77777777" w:rsidTr="00F21166">
        <w:trPr>
          <w:trHeight w:val="23"/>
          <w:jc w:val="center"/>
        </w:trPr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DF03DFB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05</w:t>
            </w:r>
          </w:p>
        </w:tc>
        <w:tc>
          <w:tcPr>
            <w:tcW w:w="50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86A97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鞋类（1）</w:t>
            </w:r>
          </w:p>
        </w:tc>
        <w:tc>
          <w:tcPr>
            <w:tcW w:w="48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2007A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5846.46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0D19DA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9AEF2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消防总监常服皮鞋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6D5AE4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C482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85F3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525.38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A29045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2993FB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E712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68C03742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89356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4D28CA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6AD38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941113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3D856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消防指挥长（员）常服皮鞋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332A86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2C93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D0D8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253.64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B1C014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C68E9F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469E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3CEE4F6A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114C57B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4E8C5B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F6DD7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99C11F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36975C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消防女春秋常服皮鞋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D7958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128A7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14DD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242.08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3A3C2F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C7A53D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F04E0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3146E158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D696C6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71600C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87E8D0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F4B89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C59F5B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消防总监皮凉鞋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23408D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3926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3FD5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525.38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929D0F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443351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9135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3FAF6672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73FBB6C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05D888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50990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0B36D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43069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消防皮凉鞋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6163D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1035A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A8D6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253.64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77E9B7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F1F7DF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08D7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329F5B5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6F9EC0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CE0560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513F0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8ECE74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37298C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消防女夏常服皮鞋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5B739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E404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A47DC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204.08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E7AAFB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3B3A06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C52C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771323D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80701A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859583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699BD0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2F56BD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37F19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消防总监绒皮鞋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3B6AA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7186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006F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828.19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94788E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85B934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D0B3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58B0ADB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524B5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422166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C29C0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6E78E6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4E0C0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19消防指挥长（员）绒皮鞋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930853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387EA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31FC4A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394.79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4A88C6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11E5BD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6824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5198B18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D06249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FB6BB8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4406F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CD5B4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326E5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消防员绒皮鞋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2BF82A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0511D9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A73FF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228.09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B90C00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B237D7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155E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bCs/>
                <w:color w:val="000000"/>
                <w:szCs w:val="21"/>
              </w:rPr>
              <w:t>1560+</w:t>
            </w:r>
          </w:p>
        </w:tc>
      </w:tr>
      <w:tr w:rsidR="000B2D08" w:rsidRPr="00D745EF" w14:paraId="2A7EF51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DEFCC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A953B3C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0E42D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026137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FC6416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19消防女绒皮鞋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C8FA7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CA6F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DB9AF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207.44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229164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D48D2B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7F13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2D02689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8D999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4B44EC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9FFB9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8845C6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8D98EE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消防总监毛皮鞋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D4BB8D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FCFA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EEE2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949.03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992FA8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6A1D4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15CD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154517D8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0721D5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DCD2A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689F2A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5300F3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C5BE6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19消防指挥长（员）毛皮鞋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026391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88EE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0120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467.08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0019BD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</w:tcPr>
          <w:p w14:paraId="08C58C5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670E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5A900FD7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6B0847A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D6E8FB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B4A28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CCCBF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BAC82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消防女毛皮鞋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9C99A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FFC6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41E51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223.33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EFF552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</w:tcPr>
          <w:p w14:paraId="4472043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7BBE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14C448F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BC882A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2C0A40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61622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005D0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FE632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消防备勤鞋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2DFE0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6EA8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FCEF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273.55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58329E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</w:tcPr>
          <w:p w14:paraId="23EC474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77B5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2E0A48A6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930360C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996500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68955C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DAC1AA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E86E8B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消防女备勤鞋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89A4D8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C415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8309D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270.76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11D13C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38DC77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9DCD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2417B9D2" w14:textId="77777777" w:rsidTr="00F21166">
        <w:trPr>
          <w:trHeight w:val="23"/>
          <w:jc w:val="center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91DDA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06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5F0FEE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鞋类（2）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6E9B7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1504.9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34FC22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5D857C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消防夏作训鞋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7ABCEF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F047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B07F2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155.00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2FCAA0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213A39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7918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1E65382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D4080D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9B598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8C643F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92A564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83D1C8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女夏作训鞋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7BC04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D4DC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D6BD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151.94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74DDDF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148E03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E5A2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21A34CA8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28DE0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DB9268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08C790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80B9B7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581E9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消防春秋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作训鞋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9A521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BD78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9485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155.00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978FED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1D5FBE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D15A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6F5423E2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0C095FA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74650F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9C7A8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115024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E044B7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消防女春秋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作训鞋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5CFAB2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60DDA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E226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151.94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16A00A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AA8454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6DEF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1D28B938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F18ED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3026E3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F4AAA6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E778E9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A58BD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19消防布鞋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8F2D3A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DB27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5279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84.20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AEBF4C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91AC0A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E77D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7D1D519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5656B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4954E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4A815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650267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E090D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消防女布鞋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21CB1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83D2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E727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84.20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60AC1C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5B9F5F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E07C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166B56C6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8CF975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EEEF40B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01556B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DAC62C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955496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消防轻便防寒鞋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7EDAC3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5865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06E5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143.20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60596E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F7B2EE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4227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083DC6D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ECA31A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739E6A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3515B3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255E0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B9598A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消防女轻便防寒鞋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0DEB2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03F32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3852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143.60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2689B5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21C0E7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44F2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142C4C9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02E68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B518AA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240ED7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E24B3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76D43A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19消防防寒鞋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5C9CF2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D422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7F4EA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219.13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1F8FB8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7D6B0A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44CAF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  <w:lang w:bidi="ar"/>
              </w:rPr>
              <w:t>100+</w:t>
            </w:r>
          </w:p>
        </w:tc>
      </w:tr>
      <w:tr w:rsidR="000B2D08" w:rsidRPr="00D745EF" w14:paraId="7246005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82056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1733F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32416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03409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D1C19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消防女防寒鞋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FC9B7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412D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双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4C02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216.69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33CEC3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33ED57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02E1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</w:tr>
      <w:tr w:rsidR="000B2D08" w:rsidRPr="00D745EF" w14:paraId="10CAC8CD" w14:textId="77777777" w:rsidTr="00F21166">
        <w:trPr>
          <w:trHeight w:val="23"/>
          <w:jc w:val="center"/>
        </w:trPr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88533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07</w:t>
            </w:r>
          </w:p>
        </w:tc>
        <w:tc>
          <w:tcPr>
            <w:tcW w:w="50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EE1D3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金属服饰类</w:t>
            </w:r>
          </w:p>
        </w:tc>
        <w:tc>
          <w:tcPr>
            <w:tcW w:w="48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E35020" w14:textId="77777777" w:rsidR="000B2D08" w:rsidRPr="00D745EF" w:rsidRDefault="000B2D08" w:rsidP="00F2116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color w:val="000000"/>
                <w:szCs w:val="21"/>
              </w:rPr>
              <w:t>254.79</w:t>
            </w:r>
          </w:p>
          <w:p w14:paraId="0285AC4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2DD7C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BD01C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19消防大帽徽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7F94CF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B53C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92F1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10.98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AB14C1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EC1F9E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D1F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1DAC49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E86293A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BE87E3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13F169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5370E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bCs/>
                <w:szCs w:val="21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82049E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bCs/>
                <w:color w:val="000000"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19</w:t>
            </w:r>
            <w:r w:rsidRPr="00D745EF">
              <w:rPr>
                <w:rFonts w:ascii="宋体" w:hAnsi="宋体" w:hint="eastAsia"/>
                <w:bCs/>
                <w:szCs w:val="21"/>
              </w:rPr>
              <w:t>消防小帽徽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9BF1A6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bCs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496D7" w14:textId="77777777" w:rsidR="000B2D08" w:rsidRPr="00D745EF" w:rsidRDefault="000B2D08" w:rsidP="00F21166">
            <w:pPr>
              <w:jc w:val="center"/>
              <w:rPr>
                <w:rFonts w:ascii="宋体" w:hAnsi="宋体"/>
                <w:bCs/>
                <w:szCs w:val="21"/>
              </w:rPr>
            </w:pPr>
            <w:r w:rsidRPr="00D745EF">
              <w:rPr>
                <w:rFonts w:ascii="宋体" w:hAnsi="宋体" w:hint="eastAsia"/>
                <w:bCs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BA38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bCs/>
                <w:szCs w:val="21"/>
              </w:rPr>
            </w:pPr>
            <w:r w:rsidRPr="00D745EF">
              <w:rPr>
                <w:rFonts w:ascii="宋体" w:hAnsi="宋体"/>
                <w:bCs/>
                <w:szCs w:val="21"/>
              </w:rPr>
              <w:t>9.51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4BC46D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5F6315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FE03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19BD0C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B426A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3A9F3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5F9F73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8CC4E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06BA5C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19消防领花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C4339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BEF5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199B0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8.15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25CF47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31C725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B7B7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F3EDB1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A45E1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BB953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58438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123AF7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0F5A2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消防专业技术领花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50134B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F7DE8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E270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8.15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C4C8AD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F773CA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E0DA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CDEABF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96710B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1F9FC5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E52CC6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79799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43A89B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消防总监胸号牌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4C1447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C31C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BE104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14.54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08473F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461158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3DDB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EA72AA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5784328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1B504E3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8894A8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FC597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00BD7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19消防干部胸号牌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72320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6640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740F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14.54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E336D4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5F38C0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F5CC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FEF89D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1BA21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525C4A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4F5864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A2DC65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91F8C7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消防员胸号牌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5C914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3E987B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C5CE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14.54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03603C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33BEA0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D9DE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7F6E81A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387347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4F5EBF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6A381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F6067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63141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19消防干部胸徽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305AE4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C05C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591C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27.14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F66A03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F1DC84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94B9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0E9952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633296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3C7328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BE91E3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37C81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C03099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消防员胸徽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93E8C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51A77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525B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16.92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4E4B93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5A1733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E5D9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AE5270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0B68C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BEBCC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5D2A7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D33AB1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10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238701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19消防领带卡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312C9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8C85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8F7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6.34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43AE55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27C83F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0248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0A306B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1814C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AE22E8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2208E4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5FFC07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88755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消防女领带卡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09929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8C553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6FCA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6.34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5D6B9E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9A5BD3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89D9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5068BB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46932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87D06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52D0B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01DD96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429B42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19消防绶带（大）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EF152C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1538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DC3C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58.82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87C4E1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3CC5C9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8C1F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C9C0E7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2A6A3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3949B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CE093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442FA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6E463F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消防绶带（小）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DB0BB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C316F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148A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58.82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4AC99D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C96941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B042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9D0EA67" w14:textId="77777777" w:rsidTr="00F21166">
        <w:trPr>
          <w:trHeight w:val="523"/>
          <w:jc w:val="center"/>
        </w:trPr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E29B3A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08</w:t>
            </w:r>
          </w:p>
        </w:tc>
        <w:tc>
          <w:tcPr>
            <w:tcW w:w="50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569F74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织</w:t>
            </w:r>
            <w:proofErr w:type="gramStart"/>
            <w:r w:rsidRPr="00D745EF">
              <w:rPr>
                <w:rFonts w:ascii="宋体" w:hAnsi="宋体" w:cs="宋体" w:hint="eastAsia"/>
                <w:szCs w:val="21"/>
              </w:rPr>
              <w:t>唛</w:t>
            </w:r>
            <w:proofErr w:type="gramEnd"/>
            <w:r w:rsidRPr="00D745EF">
              <w:rPr>
                <w:rFonts w:ascii="宋体" w:hAnsi="宋体" w:cs="宋体" w:hint="eastAsia"/>
                <w:szCs w:val="21"/>
              </w:rPr>
              <w:t>服饰类</w:t>
            </w:r>
          </w:p>
        </w:tc>
        <w:tc>
          <w:tcPr>
            <w:tcW w:w="48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D405EB2" w14:textId="77777777" w:rsidR="000B2D08" w:rsidRPr="00D745EF" w:rsidRDefault="000B2D08" w:rsidP="00F21166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color w:val="000000"/>
                <w:szCs w:val="21"/>
              </w:rPr>
              <w:t>665.77</w:t>
            </w:r>
          </w:p>
          <w:p w14:paraId="397DAED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A8BE8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5A20DC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总监软胸号牌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F7186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01F7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37E8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5.51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7C9F5A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9E1139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9ED4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7292C5F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EBD45F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E30DDD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3BAFF7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7E7057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CA926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干部软胸号牌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A5E8AC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DB6B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7C24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5.51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0C50D4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29B8E2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91F7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28F9DB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97E09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902E3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84AC02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6B9E0B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EEE32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员软胸</w:t>
            </w:r>
            <w:proofErr w:type="gramEnd"/>
            <w:r w:rsidRPr="00D745EF">
              <w:rPr>
                <w:rFonts w:ascii="宋体" w:hAnsi="宋体" w:hint="eastAsia"/>
                <w:szCs w:val="21"/>
              </w:rPr>
              <w:t>号牌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E8D807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58C7A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AEFD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5.51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480354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5885EF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F63A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4784A5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A171D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E98CCB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6F3A97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B8C0D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CA37E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19消防干部软胸徽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6CF0C7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E9EA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A447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5.10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1E0649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880B26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8EB5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E6C1108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C96D4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B72566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69487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E0DED0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4AD95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消防员软胸徽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D7FE5F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64A5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FA19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4.32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766BC2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B4C002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E9A8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2FF35E7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D6126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98D09F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2C3BE3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6619E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FB9FE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532791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C8A8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C0E3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32.47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BFA9A2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7F927F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EAEA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C94719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C3B4D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FE42D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5854E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BD1CE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30B53C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消防副</w:t>
            </w:r>
            <w:proofErr w:type="gramEnd"/>
            <w:r w:rsidRPr="00D745EF">
              <w:rPr>
                <w:rFonts w:ascii="宋体" w:hAnsi="宋体" w:hint="eastAsia"/>
                <w:szCs w:val="21"/>
              </w:rPr>
              <w:t>总监硬肩章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4994B5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CFB7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76CA8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32.47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D45A5B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3F4430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CA86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E3D808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5D6C4B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B44601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92634A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9BDF72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7BE836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消防助理总监硬肩章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2C30AA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7BE65B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1146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32.47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EB8FAF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980316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39F9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C459EC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8778DE3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D8AF9B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79A701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CB0C4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A3E00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消防高级指挥长硬肩章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D668B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B740A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F9BB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40.47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9A6A87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999619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132C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B2AA1FA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5E86798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DB1A5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8F746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17218C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12D069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消防一级指挥长硬肩章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763DF6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F0E0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9C33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34.74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ED2CFF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880753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EAEF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C105D2F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94DDD8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0F823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0303D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B65D9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313C9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消防二级指挥长硬肩章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EDC1A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29D20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ADAD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29.03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65944F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9B784A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9F60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7C9244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D3AA9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45415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CE9A86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AEEA85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0BC4C7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消防三级指挥长硬肩章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2CD988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60D76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416A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23.30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3550FA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14577F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82ED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397DD0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827B08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AB6D2A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BCF87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6958B6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210FC6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消防一级指挥员硬肩章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0AEDD8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60233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F3D2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35.12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E1A378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ED1ADA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0D27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BFF955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4062FC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64AD6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D5D31C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B4B14E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A6CCC1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消防二级指挥员硬肩章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ADD50D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3F9F7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93DB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30.12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FD260A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4D32D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4D01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5674E7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70FF62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640D9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B6938C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EB3567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0849C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消防三级指挥员硬肩章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604170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3AA4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7432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24.40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036EF5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689298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B3E7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E79FA2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739134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A5568B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F604D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124669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C81DCA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消防四级指挥员硬肩章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FA7B9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3F493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A5F0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18.66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40C6F2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C10FC5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C7E6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2E2893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87D8D1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9B9C8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D0BEB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A31138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7C6D97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消防学员硬肩章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2927A2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44F82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AE9F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19.19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3FDB9D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7CF272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EBA6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C8C3C9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7B7D85C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F3EF52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30C6D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149D29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82173F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消防一级消防长硬肩章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66A23D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DE4E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2ED5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11.64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108461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57613F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886E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C71D75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AFE0DB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6094D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3B163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0D0C7A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87181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消防二级消防长硬肩章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DB3474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329D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9FBC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11.64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AC91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752F84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BB02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57CC52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65F9C5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CFCBCB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6E1C5C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E6C32F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7ECDE6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消防三级消防长硬肩章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51C6AF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F2D09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FA6C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11.64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59E31E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EC5BC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ACA3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DD41E9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A3287C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454FF0A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C8CE2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19A0F8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537C7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消防一级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消防士硬肩章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DA14B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A1252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D72B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11.64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9A770C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79FAD9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3579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564FEA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DA72FF2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E7389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74003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38BFE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27DCA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消防二级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消防士硬肩章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49190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144DB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B6B5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11.64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CE0A92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1C6869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598D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4666B18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89BC8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51391C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CBE18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988D6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976791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消防三级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消防士硬肩章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10F85A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71089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252E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11.64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382460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7C433B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F979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1BA793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8275442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7D827F8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820D3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41D2B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3CB6B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消防四级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消防士硬肩章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63AE30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434C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9505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11.64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45D081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00BD09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EFFD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E5F178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C7C6E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0259888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596E6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AEC31F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45A97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消防预备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消防士硬肩章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58256A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30F2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8ED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11.64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AA8AF5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45C2A9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A0E2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5F8946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116C35A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15132B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13098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60FCE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FD2C54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消防总监软肩章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E6A71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4A14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AFF2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6AC1C8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3CFC72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8080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CB48588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C617B5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C6CA72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F5156A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E75F2F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27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DF71E0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消防副</w:t>
            </w:r>
            <w:proofErr w:type="gramEnd"/>
            <w:r w:rsidRPr="00D745EF">
              <w:rPr>
                <w:rFonts w:ascii="宋体" w:hAnsi="宋体" w:hint="eastAsia"/>
                <w:szCs w:val="21"/>
              </w:rPr>
              <w:t>总监软肩章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48287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55E5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0BB7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8.96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D63D2B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997894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A379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E073D5F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473AA3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55EAE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21817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70EBD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13FAF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消防助理总监软肩章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8E714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C6B17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510F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828DC1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2909B6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67C9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5962F1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CA311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5CB09F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949255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62941D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29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CF651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消防高级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指挥长软肩章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650B1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7BAB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1CE6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007FE7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DB8F14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DA59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1CBD47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98E5F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BAE41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5CCF20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6E3F8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30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A86F17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消防一级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指挥长软肩章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5EAEFA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99139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4F53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D806A6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27F551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186C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25FA93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A282B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7E7EA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CCA48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4D0B82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31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6361D6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消防二级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指挥长软肩章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12620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7016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CBC7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BA7972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75E45D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A9925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E310A3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AEA55E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EE52F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F29D1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8215E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32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28F643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消防三级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指挥长软肩章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0439E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EBF2A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8A37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45340A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8E32FC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C2C6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BC46DFA" w14:textId="77777777" w:rsidTr="00F21166">
        <w:trPr>
          <w:trHeight w:val="324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A62D2A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381A3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53CAF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C9E24A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33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9F1A42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消防一级指挥员软肩章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32C1D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42F088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712575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8.96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5AC83F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64F3D6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8F435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40E5AF7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BBFD3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BEE084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C1BD0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47D98F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34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16263B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消防二级指挥员软肩章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986CD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3B278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27AE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4A31EC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0DFBCB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8645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FE3294A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5C464C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5B4F8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07E0F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4D35A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35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10E33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消防三级指挥员软肩章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8E8DB9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3D155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74F4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859B0A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3DC0B8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23D3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5C3F9D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8B3F29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A6D9A1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9BD301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EB6E2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36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ED88B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消防四级指挥员软肩章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EA19C8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EEA0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6488C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9DFEE4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EC58F5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892C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92CA4C6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55931C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F994BA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4CB919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09C340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37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84CDE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消防学员软肩章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8DBFD3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D3EA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A790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8.96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1F2810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F4D925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3B32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FAD91C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BA365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C29AF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BFD1F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E6E19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38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7688D2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19消防总监领章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0FC1FA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8427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B549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3E8A12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E7C65C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A990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B64B58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BEA99C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7D742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0DCE12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4B60E8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39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75887D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消防副</w:t>
            </w:r>
            <w:proofErr w:type="gramEnd"/>
            <w:r w:rsidRPr="00D745EF">
              <w:rPr>
                <w:rFonts w:ascii="宋体" w:hAnsi="宋体" w:hint="eastAsia"/>
                <w:szCs w:val="21"/>
              </w:rPr>
              <w:t>总监领章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61314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AC64A2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D6DA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784482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8CFF71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8580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BBF100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9467A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59AF03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9BE02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2F31EB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EF526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消防助理总监领章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397BD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1681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3D53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CE746B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F8FD87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0BAE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D5FC3C7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D79E5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E30EE2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6BEB74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D8B4F4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46D411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消防高级指挥长领章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67EC1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8560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8AB5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383462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E26726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FF8A0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5D935A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DE685D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FA8FC5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0E680C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5E7624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B3288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消防一级指挥长领章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C265C8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82AD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1443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2B3BDD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486A73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AA99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0089766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8EB8D0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8D0A3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CE02A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A48814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938A7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消防二级指挥长领章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9347D6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BBC7C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B5A8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AFCF35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50F311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AD77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2E3216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903CC3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77DB8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D2DDBD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56B63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099DAB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消防三级指挥长领章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694E5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E421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AE6F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22C684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CAA3D7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5FDB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A47C69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E848683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D294E98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4B8F28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63E53E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024C95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消防一级指挥员领章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4DBA8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A447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210DC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11B4E7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F9DC86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CFDF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50FFB81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E99A0B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B73F82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0C2C7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1229E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0DE022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消防二级指挥员领章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0060C8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A90E3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5125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80E083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D5F34F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0177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13872F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30593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6DB1BD3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EC731C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ACCE3F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51C08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消防三级指挥员领章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853364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5658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5ED4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80B830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CAF322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5123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3A4C09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DA037CB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6891F1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57AA5F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3E1B8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B2A3E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消防四级指挥员领章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A46553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014B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6B1D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EC1D31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CCBB32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3E5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8B720F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27E2E5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C56BC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C4311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69B447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49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D9EB3F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消防学员领章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C6BEF9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439CC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9FFD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D98551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805FEF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43EB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C071A15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479655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030EBB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CF4E5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FCC29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50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C2A93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消防一级消防长领章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E1CAC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D893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6E28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B5DD23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956CBE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9CFD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9ABE86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780938F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A9BF92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D27301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36C92F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51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74FA30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消防二级消防长领章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52E9A2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C12F1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FACC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A24004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22B36D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31BB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F9C00AF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FF3027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E70A42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481416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DB69B1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52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693C7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消防三级消防长领章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D40888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275D6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F936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6365EE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EE2F21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E756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403AD1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D31FDA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479C5B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EA2B6F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516E6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53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05557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消防一级消防士领章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5AB725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4F615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5C3E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A4986C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1C5596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403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3F1579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12F116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DB7D4A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64CCE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14838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54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C0740F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消防二级消防士领章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D551BC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864E8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4058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DB4DF6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EECAB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B52B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1EC62D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B990A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5EE050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74361D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F0C4FF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55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66483A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消防三级消防士领章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91C990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7942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CA57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914B0B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9CBC79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4389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7117B67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4994F83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88C3A4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6A42F4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3B671D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56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939FDA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消防四级消防士领章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0C5B50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DDB6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97CC4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385686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004489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1694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0BFCE7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4B7DC62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C8E7DC1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7B535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33A198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57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6F2753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消防预备消防士领章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867E5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9A98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副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92BF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3.45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9782B4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220EB0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55A2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5BF4C80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600B89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4A766FB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26675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D57BC1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58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9D69FE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19消防队旗臂章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9C0748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20C5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06E8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2.41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BFBF8D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C874AB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A482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93D031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E68ADD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56A1B40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2A42D5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F6CE45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  <w:lang w:bidi="ar"/>
              </w:rPr>
            </w:pPr>
            <w:r w:rsidRPr="00D745EF">
              <w:rPr>
                <w:rFonts w:ascii="宋体" w:hAnsi="宋体" w:hint="eastAsia"/>
                <w:szCs w:val="21"/>
              </w:rPr>
              <w:t>59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81714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19消防干部勤务臂章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E3215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3903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0D7A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5.11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F9F53E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E61A99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3F14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5127A56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4AC8DAE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AC41D83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0ACE12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345DE8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60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A776AB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消防员勤务臂章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246B23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0EFB4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8BDE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5.11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24A4E3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7A855A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A92E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C637C4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0EC2DF4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ABB505" w14:textId="77777777" w:rsidR="000B2D08" w:rsidRPr="00D745EF" w:rsidRDefault="000B2D08" w:rsidP="00F21166">
            <w:pPr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4C505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FB2028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D745EF">
              <w:rPr>
                <w:rFonts w:ascii="宋体" w:hAnsi="宋体"/>
                <w:szCs w:val="21"/>
              </w:rPr>
              <w:t>61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18ADD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消防值班臂章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CD304E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6FD11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枚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4F14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5.11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A9880F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799481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FA6E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CE13ED0" w14:textId="77777777" w:rsidTr="00F21166">
        <w:trPr>
          <w:trHeight w:val="23"/>
          <w:jc w:val="center"/>
        </w:trPr>
        <w:tc>
          <w:tcPr>
            <w:tcW w:w="209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A3BA3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09</w:t>
            </w:r>
          </w:p>
        </w:tc>
        <w:tc>
          <w:tcPr>
            <w:tcW w:w="50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72A89B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装具类</w:t>
            </w:r>
          </w:p>
        </w:tc>
        <w:tc>
          <w:tcPr>
            <w:tcW w:w="484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F2403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1332.08</w:t>
            </w:r>
          </w:p>
          <w:p w14:paraId="69967F2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D99011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  <w:lang w:bidi="ar"/>
              </w:rPr>
              <w:t>1</w:t>
            </w:r>
          </w:p>
        </w:tc>
        <w:tc>
          <w:tcPr>
            <w:tcW w:w="15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CAB35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消防内</w:t>
            </w:r>
            <w:proofErr w:type="gramEnd"/>
            <w:r w:rsidRPr="00D745EF">
              <w:rPr>
                <w:rFonts w:ascii="宋体" w:hAnsi="宋体" w:hint="eastAsia"/>
                <w:szCs w:val="21"/>
              </w:rPr>
              <w:t>腰带（中号）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84F7D2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12BD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CC74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60.05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7F6C54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0FB8C7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478C6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55F94D89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833A46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037D4F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8F2131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9D37A3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04DC3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消防女内腰带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81C97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4BC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7C25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color w:val="000000"/>
                <w:szCs w:val="21"/>
              </w:rPr>
              <w:t>46.9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826EC9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84FB2D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D260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DDA6F8C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8205CE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9A005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B0BAFF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6A96E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  <w:lang w:bidi="ar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2D209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19消防外腰带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47616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0502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0010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118.91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4F40BA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16F389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9F00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202DCD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F6255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104B3B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C6F0CE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4E03A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  <w:lang w:bidi="ar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AF0124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19消防编织内腰带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6FA5FD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AEB4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1FE6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18.94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B68B06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A44E94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B59AD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229FD28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DFD63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028C95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7C15A5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FB36A8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  <w:lang w:bidi="ar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09F23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19消防编织外腰带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9D0A0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6B2A5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02BF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16.75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2B2D21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13344E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8204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EDF7D0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E1D36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578EC0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03333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4CF9B3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B81901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消防挎包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810A9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0D71E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proofErr w:type="gramStart"/>
            <w:r w:rsidRPr="00D745EF">
              <w:rPr>
                <w:rFonts w:ascii="宋体" w:hAnsi="宋体" w:hint="eastAsia"/>
                <w:szCs w:val="21"/>
              </w:rPr>
              <w:t>个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9689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color w:val="000000"/>
                <w:szCs w:val="21"/>
              </w:rPr>
              <w:t>43.48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BD9E9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7A539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4781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D72C0CC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ECBF5E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A60EC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91393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4DB04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  <w:lang w:bidi="ar"/>
              </w:rPr>
              <w:t>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715D5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前运携行包</w:t>
            </w:r>
            <w:proofErr w:type="gramEnd"/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B1633C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E734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proofErr w:type="gramStart"/>
            <w:r w:rsidRPr="00D745EF">
              <w:rPr>
                <w:rFonts w:ascii="宋体" w:hAnsi="宋体" w:hint="eastAsia"/>
                <w:szCs w:val="21"/>
              </w:rPr>
              <w:t>个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A286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185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05D437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4F15DA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1D4F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9712E3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65B222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1394BE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E2145F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D86E4C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  <w:lang w:bidi="ar"/>
              </w:rPr>
              <w:t>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B03BFD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19消防拉杆式留守袋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E2BC1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6D8A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proofErr w:type="gramStart"/>
            <w:r w:rsidRPr="00D745EF">
              <w:rPr>
                <w:rFonts w:ascii="宋体" w:hAnsi="宋体" w:hint="eastAsia"/>
                <w:szCs w:val="21"/>
              </w:rPr>
              <w:t>个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198B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196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E0B8FF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C9F1CD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27F0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3A416EBE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6064CF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AC2A16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7B6BCD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7673F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4AD27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78水壶（黑色水壶套）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879315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6B81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proofErr w:type="gramStart"/>
            <w:r w:rsidRPr="00D745EF">
              <w:rPr>
                <w:rFonts w:ascii="宋体" w:hAnsi="宋体" w:hint="eastAsia"/>
                <w:szCs w:val="21"/>
              </w:rPr>
              <w:t>个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109E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42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1D5713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465B28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E098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185EBB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42471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8AD1B1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3F3FE2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26A8AC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10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C5B590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消防口杯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774104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060DD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proofErr w:type="gramStart"/>
            <w:r w:rsidRPr="00D745EF">
              <w:rPr>
                <w:rFonts w:ascii="宋体" w:hAnsi="宋体" w:hint="eastAsia"/>
                <w:szCs w:val="21"/>
              </w:rPr>
              <w:t>个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0AA3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color w:val="000000"/>
                <w:szCs w:val="21"/>
              </w:rPr>
              <w:t>8.49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57E049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E824F0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E67E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7D9B072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B034D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7E86E9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AE7066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EC45D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2407FC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19消防春秋水杯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72EF5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5256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proofErr w:type="gramStart"/>
            <w:r w:rsidRPr="00D745EF">
              <w:rPr>
                <w:rFonts w:ascii="宋体" w:hAnsi="宋体" w:hint="eastAsia"/>
                <w:szCs w:val="21"/>
              </w:rPr>
              <w:t>个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9258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105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728E7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5CFD82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3114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00FBA6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52EA5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F4FF3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9EFEBA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3107A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7FEF67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</w:t>
            </w:r>
            <w:proofErr w:type="gramStart"/>
            <w:r w:rsidRPr="00D745EF">
              <w:rPr>
                <w:rFonts w:ascii="宋体" w:hAnsi="宋体" w:hint="eastAsia"/>
                <w:szCs w:val="21"/>
              </w:rPr>
              <w:t>消防夏</w:t>
            </w:r>
            <w:proofErr w:type="gramEnd"/>
            <w:r w:rsidRPr="00D745EF">
              <w:rPr>
                <w:rFonts w:ascii="宋体" w:hAnsi="宋体" w:hint="eastAsia"/>
                <w:szCs w:val="21"/>
              </w:rPr>
              <w:t>水杯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4235E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AD6B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proofErr w:type="gramStart"/>
            <w:r w:rsidRPr="00D745EF">
              <w:rPr>
                <w:rFonts w:ascii="宋体" w:hAnsi="宋体" w:hint="eastAsia"/>
                <w:szCs w:val="21"/>
              </w:rPr>
              <w:t>个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C887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61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BFD2B5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3A74226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806F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76CBCE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66F9DC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0474E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D0639D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2E6624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54D77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color w:val="000000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19消防运动水壶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0DBE23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2A2A9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proofErr w:type="gramStart"/>
            <w:r w:rsidRPr="00D745EF">
              <w:rPr>
                <w:rFonts w:ascii="宋体" w:hAnsi="宋体" w:hint="eastAsia"/>
                <w:szCs w:val="21"/>
              </w:rPr>
              <w:t>个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7144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76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8C183F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2F07FF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9C30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471403B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197484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BC905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3FAAE4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FBBA1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E200E2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19消防脸盆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ECCC92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E0AA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proofErr w:type="gramStart"/>
            <w:r w:rsidRPr="00D745EF">
              <w:rPr>
                <w:rFonts w:ascii="宋体" w:hAnsi="宋体" w:hint="eastAsia"/>
                <w:szCs w:val="21"/>
              </w:rPr>
              <w:t>个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A891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9.8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B69556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2FF0C6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8CA14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178B55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5DEBAD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B3FCD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FF7994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8C0E69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15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B5B94AA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19</w:t>
            </w:r>
            <w:r w:rsidRPr="00D745EF">
              <w:rPr>
                <w:rFonts w:ascii="宋体" w:hAnsi="宋体" w:hint="eastAsia"/>
                <w:szCs w:val="21"/>
              </w:rPr>
              <w:t>消防背包绳带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62F4C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4766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EB1D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13.76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3098B4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031EF0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BA22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10F2133D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D2B30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42A483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522374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CB0A1C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F3BEF9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19消防雨衣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964587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1AAF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7828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330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8C7E1A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729286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0A62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D57CA4C" w14:textId="77777777" w:rsidTr="00F21166">
        <w:trPr>
          <w:trHeight w:val="23"/>
          <w:jc w:val="center"/>
        </w:trPr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1D8B71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10</w:t>
            </w:r>
          </w:p>
        </w:tc>
        <w:tc>
          <w:tcPr>
            <w:tcW w:w="50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1F3FD7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卧具类</w:t>
            </w:r>
          </w:p>
        </w:tc>
        <w:tc>
          <w:tcPr>
            <w:tcW w:w="48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84F070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952.73</w:t>
            </w: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ACE267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  <w:lang w:bidi="ar"/>
              </w:rPr>
              <w:t>1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1A735B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毛毯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6C3AE8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C3C9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DB09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182.00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CEB959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4D6F03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A3B75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1560+</w:t>
            </w:r>
          </w:p>
        </w:tc>
      </w:tr>
      <w:tr w:rsidR="000B2D08" w:rsidRPr="00D745EF" w14:paraId="76EF3448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BF8BAC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23014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9F39F4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2318AD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2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1A8E0A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蚊帐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6BF527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C6DF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252A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25.89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B49889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F08E97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2067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2E9F11DC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1B5B6A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32DE2E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26608B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F691DB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  <w:lang w:bidi="ar"/>
              </w:rPr>
              <w:t>3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EA4AE2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竹凉席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EBAA18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3A64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件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E399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43.52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314739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2A2DC2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52A9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1560+</w:t>
            </w:r>
          </w:p>
        </w:tc>
      </w:tr>
      <w:tr w:rsidR="000B2D08" w:rsidRPr="00D745EF" w14:paraId="0EE10B9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77CF14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40E7C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80916A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FB728F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4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0AC326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枕头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9174222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0F795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proofErr w:type="gramStart"/>
            <w:r w:rsidRPr="00D745EF">
              <w:rPr>
                <w:rFonts w:ascii="宋体" w:hAnsi="宋体"/>
                <w:szCs w:val="21"/>
              </w:rPr>
              <w:t>个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6DD4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33.21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8D3D7F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21008A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8A8D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1560+</w:t>
            </w:r>
          </w:p>
        </w:tc>
      </w:tr>
      <w:tr w:rsidR="000B2D08" w:rsidRPr="00D745EF" w14:paraId="250EB7E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A86FD31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7AC305E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3C871C0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BC07FE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  <w:lang w:bidi="ar"/>
              </w:rPr>
              <w:t>5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2F8BB9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毛巾被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B42039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0D9B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C8F0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92.61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508DC8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00236F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2589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ADB535F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0B144E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BADFA2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C63BEDC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699DB30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  <w:lang w:bidi="ar"/>
              </w:rPr>
              <w:t>6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1EAA4E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棉被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1C43D8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A470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床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4AF1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134.09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4BDEF62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59536E7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√</w:t>
            </w: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80D8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1560+</w:t>
            </w:r>
          </w:p>
        </w:tc>
      </w:tr>
      <w:tr w:rsidR="000B2D08" w:rsidRPr="00D745EF" w14:paraId="000A83D3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B1A5C3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4D50C229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E35755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53E43BC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  <w:lang w:bidi="ar"/>
              </w:rPr>
              <w:t>7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5D6876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棉褥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2155E26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9A8A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床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7E82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70.75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671358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70200390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5A51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1560+</w:t>
            </w:r>
          </w:p>
        </w:tc>
      </w:tr>
      <w:tr w:rsidR="000B2D08" w:rsidRPr="00D745EF" w14:paraId="137EC9D4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2E6FF8CA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8A82DA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06EB759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" w:type="dxa"/>
              <w:left w:w="10" w:type="dxa"/>
              <w:right w:w="10" w:type="dxa"/>
            </w:tcMar>
            <w:vAlign w:val="center"/>
          </w:tcPr>
          <w:p w14:paraId="120A341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  <w:lang w:bidi="ar"/>
              </w:rPr>
              <w:t>8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7D05D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床单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5356A8E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A99E8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条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0F3A0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27.59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F31720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kern w:val="0"/>
                <w:szCs w:val="21"/>
                <w:lang w:bidi="ar"/>
              </w:rPr>
              <w:t>√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6F0A12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6345EF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74B863BB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21181FE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74B494A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EB8EC3F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74C023B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9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9FE6701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皮褥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FC2557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5E110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r w:rsidRPr="00D745EF">
              <w:rPr>
                <w:rFonts w:ascii="宋体" w:hAnsi="宋体" w:hint="eastAsia"/>
                <w:szCs w:val="21"/>
              </w:rPr>
              <w:t>床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82868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203.00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82318E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57EA704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A032C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  <w:tr w:rsidR="000B2D08" w:rsidRPr="00D745EF" w14:paraId="67A9D71C" w14:textId="77777777" w:rsidTr="00F21166">
        <w:trPr>
          <w:trHeight w:val="23"/>
          <w:jc w:val="center"/>
        </w:trPr>
        <w:tc>
          <w:tcPr>
            <w:tcW w:w="209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60D6F857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5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320201B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48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2098B3A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132EE233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cs="宋体" w:hint="eastAsia"/>
                <w:szCs w:val="21"/>
              </w:rPr>
              <w:t>10</w:t>
            </w:r>
          </w:p>
        </w:tc>
        <w:tc>
          <w:tcPr>
            <w:tcW w:w="15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08A885DD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 w:hint="eastAsia"/>
                <w:color w:val="000000"/>
                <w:szCs w:val="21"/>
              </w:rPr>
              <w:t>棉垫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241FC4" w14:textId="77777777" w:rsidR="000B2D08" w:rsidRPr="00D745EF" w:rsidRDefault="000B2D08" w:rsidP="00F21166">
            <w:pPr>
              <w:widowControl/>
              <w:jc w:val="center"/>
              <w:textAlignment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369AF" w14:textId="77777777" w:rsidR="000B2D08" w:rsidRPr="00D745EF" w:rsidRDefault="000B2D08" w:rsidP="00F21166">
            <w:pPr>
              <w:jc w:val="center"/>
              <w:rPr>
                <w:rFonts w:ascii="宋体" w:hAnsi="宋体"/>
                <w:szCs w:val="21"/>
              </w:rPr>
            </w:pPr>
            <w:proofErr w:type="gramStart"/>
            <w:r w:rsidRPr="00D745EF">
              <w:rPr>
                <w:rFonts w:ascii="宋体" w:hAnsi="宋体" w:hint="eastAsia"/>
                <w:szCs w:val="21"/>
              </w:rPr>
              <w:t>个</w:t>
            </w:r>
            <w:proofErr w:type="gramEnd"/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A435B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  <w:r w:rsidRPr="00D745EF">
              <w:rPr>
                <w:rFonts w:ascii="宋体" w:hAnsi="宋体"/>
                <w:szCs w:val="21"/>
              </w:rPr>
              <w:t>140.07</w:t>
            </w:r>
          </w:p>
        </w:tc>
        <w:tc>
          <w:tcPr>
            <w:tcW w:w="2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2CD6B94D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14:paraId="448F7E23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2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6E346" w14:textId="77777777" w:rsidR="000B2D08" w:rsidRPr="00D745EF" w:rsidRDefault="000B2D08" w:rsidP="00F21166">
            <w:pPr>
              <w:jc w:val="center"/>
              <w:rPr>
                <w:rFonts w:ascii="宋体" w:hAnsi="宋体" w:cs="宋体"/>
                <w:szCs w:val="21"/>
              </w:rPr>
            </w:pPr>
          </w:p>
        </w:tc>
      </w:tr>
    </w:tbl>
    <w:p w14:paraId="79AE2F79" w14:textId="77777777" w:rsidR="000B2D08" w:rsidRPr="00D745EF" w:rsidRDefault="000B2D08" w:rsidP="000B2D08">
      <w:pPr>
        <w:rPr>
          <w:rFonts w:ascii="宋体" w:hAnsi="宋体" w:cs="宋体"/>
        </w:rPr>
      </w:pPr>
    </w:p>
    <w:p w14:paraId="2A604126" w14:textId="77777777" w:rsidR="000B2D08" w:rsidRPr="00D745EF" w:rsidRDefault="000B2D08" w:rsidP="000B2D08">
      <w:pPr>
        <w:spacing w:line="360" w:lineRule="auto"/>
        <w:ind w:left="560"/>
        <w:jc w:val="left"/>
        <w:rPr>
          <w:rFonts w:ascii="宋体" w:hAnsi="宋体" w:cs="宋体"/>
          <w:bCs/>
          <w:sz w:val="24"/>
        </w:rPr>
      </w:pPr>
      <w:r w:rsidRPr="00D745EF">
        <w:rPr>
          <w:rFonts w:ascii="宋体" w:hAnsi="宋体" w:cs="宋体" w:hint="eastAsia"/>
          <w:bCs/>
          <w:sz w:val="24"/>
        </w:rPr>
        <w:t>注：1、每个潜在投标人可对本项目中的多个包进行投标，但必须针对每一包中的所有内容进行投标，不允许拆分投标，每个投标人只允许中</w:t>
      </w:r>
      <w:r w:rsidRPr="00D745EF">
        <w:rPr>
          <w:rFonts w:ascii="宋体" w:hAnsi="宋体" w:cs="宋体"/>
          <w:bCs/>
          <w:sz w:val="24"/>
        </w:rPr>
        <w:t>1个包；</w:t>
      </w:r>
      <w:r w:rsidRPr="00D745EF">
        <w:rPr>
          <w:rFonts w:ascii="宋体" w:hAnsi="宋体" w:cs="宋体" w:hint="eastAsia"/>
          <w:bCs/>
          <w:sz w:val="24"/>
        </w:rPr>
        <w:t>投标人须按照招标文件给定的“优先中标顺序声明函</w:t>
      </w:r>
      <w:r w:rsidRPr="00D745EF">
        <w:rPr>
          <w:rFonts w:ascii="宋体" w:hAnsi="宋体" w:cs="宋体"/>
          <w:bCs/>
          <w:sz w:val="24"/>
        </w:rPr>
        <w:t>”</w:t>
      </w:r>
      <w:r w:rsidRPr="00D745EF">
        <w:rPr>
          <w:rFonts w:ascii="宋体" w:hAnsi="宋体" w:cs="宋体" w:hint="eastAsia"/>
          <w:bCs/>
          <w:sz w:val="24"/>
        </w:rPr>
        <w:t>格式在投标文件中声明其所投各包的优先中标包顺序。投标人在各包投标文件中提供的“优先中标包顺序声明函”必须完全一致。如果出现声明的内容不一致或未填写等情况，而导致无法认定其优先中标包顺序的情况，则</w:t>
      </w:r>
      <w:proofErr w:type="gramStart"/>
      <w:r w:rsidRPr="00D745EF">
        <w:rPr>
          <w:rFonts w:ascii="宋体" w:hAnsi="宋体" w:cs="宋体" w:hint="eastAsia"/>
          <w:bCs/>
          <w:sz w:val="24"/>
        </w:rPr>
        <w:t>按包号</w:t>
      </w:r>
      <w:proofErr w:type="gramEnd"/>
      <w:r w:rsidRPr="00D745EF">
        <w:rPr>
          <w:rFonts w:ascii="宋体" w:hAnsi="宋体" w:cs="宋体" w:hint="eastAsia"/>
          <w:bCs/>
          <w:sz w:val="24"/>
        </w:rPr>
        <w:t>由小到大的顺序确定其优先中标包；</w:t>
      </w:r>
    </w:p>
    <w:p w14:paraId="49B022F3" w14:textId="77777777" w:rsidR="000B2D08" w:rsidRPr="00D745EF" w:rsidRDefault="000B2D08" w:rsidP="000B2D08">
      <w:pPr>
        <w:spacing w:line="360" w:lineRule="auto"/>
        <w:ind w:left="560"/>
        <w:jc w:val="left"/>
        <w:rPr>
          <w:rFonts w:ascii="宋体" w:hAnsi="宋体" w:cs="宋体"/>
          <w:bCs/>
          <w:sz w:val="24"/>
        </w:rPr>
      </w:pPr>
      <w:r w:rsidRPr="00D745EF">
        <w:rPr>
          <w:rFonts w:ascii="宋体" w:hAnsi="宋体" w:cs="宋体" w:hint="eastAsia"/>
          <w:bCs/>
          <w:sz w:val="24"/>
        </w:rPr>
        <w:t xml:space="preserve">2、交货时间：接到甲方下达生产任务之日起60日历日内完成全部交货； </w:t>
      </w:r>
    </w:p>
    <w:p w14:paraId="05399D72" w14:textId="77777777" w:rsidR="000B2D08" w:rsidRPr="00D745EF" w:rsidRDefault="000B2D08" w:rsidP="000B2D08">
      <w:pPr>
        <w:spacing w:line="360" w:lineRule="auto"/>
        <w:ind w:left="560"/>
        <w:jc w:val="left"/>
        <w:rPr>
          <w:rFonts w:ascii="宋体" w:hAnsi="宋体" w:cs="宋体"/>
          <w:bCs/>
          <w:sz w:val="24"/>
        </w:rPr>
      </w:pPr>
      <w:r w:rsidRPr="00D745EF">
        <w:rPr>
          <w:rFonts w:ascii="宋体" w:hAnsi="宋体" w:cs="宋体" w:hint="eastAsia"/>
          <w:bCs/>
          <w:sz w:val="24"/>
        </w:rPr>
        <w:t>3、交货地点：</w:t>
      </w:r>
      <w:r w:rsidRPr="00D745EF">
        <w:rPr>
          <w:rFonts w:ascii="宋体" w:hAnsi="宋体" w:cs="宋体" w:hint="eastAsia"/>
          <w:sz w:val="24"/>
        </w:rPr>
        <w:t xml:space="preserve"> 1.原则上交货地址为内蒙古、吉林、黑龙江、福建、四川、云南、西藏、甘肃、新疆、江西、湖南、湖北的省会城市和北京、安徽黄山、黑龙江大庆市；2.根据甲方实际需求，可能存在选取3个总队做直达配送试点，采取乙方直接配送至中队级单位或最小驻防点</w:t>
      </w:r>
      <w:r w:rsidRPr="00D745EF">
        <w:rPr>
          <w:rFonts w:ascii="宋体" w:hAnsi="宋体" w:cs="宋体" w:hint="eastAsia"/>
          <w:bCs/>
          <w:sz w:val="24"/>
        </w:rPr>
        <w:t>；</w:t>
      </w:r>
    </w:p>
    <w:p w14:paraId="0E59D7BD" w14:textId="77777777" w:rsidR="000B2D08" w:rsidRPr="00D745EF" w:rsidRDefault="000B2D08" w:rsidP="000B2D08">
      <w:pPr>
        <w:spacing w:line="360" w:lineRule="auto"/>
        <w:ind w:left="560"/>
        <w:jc w:val="left"/>
        <w:rPr>
          <w:rFonts w:ascii="宋体" w:hAnsi="宋体" w:cs="宋体"/>
          <w:bCs/>
          <w:sz w:val="24"/>
        </w:rPr>
      </w:pPr>
      <w:r w:rsidRPr="00D745EF">
        <w:rPr>
          <w:rFonts w:ascii="宋体" w:hAnsi="宋体" w:cs="宋体" w:hint="eastAsia"/>
          <w:bCs/>
          <w:sz w:val="24"/>
        </w:rPr>
        <w:t>4、提供样品产品详见上表；核心产品详见上表</w:t>
      </w:r>
    </w:p>
    <w:p w14:paraId="27B61F6A" w14:textId="77777777" w:rsidR="000B2D08" w:rsidRPr="00D745EF" w:rsidRDefault="000B2D08" w:rsidP="000B2D08">
      <w:pPr>
        <w:spacing w:line="360" w:lineRule="auto"/>
        <w:ind w:left="560"/>
        <w:jc w:val="left"/>
        <w:rPr>
          <w:rFonts w:ascii="宋体" w:hAnsi="宋体" w:cs="宋体"/>
          <w:bCs/>
          <w:sz w:val="24"/>
        </w:rPr>
      </w:pPr>
      <w:r w:rsidRPr="00D745EF">
        <w:rPr>
          <w:rFonts w:ascii="宋体" w:hAnsi="宋体" w:cs="宋体" w:hint="eastAsia"/>
          <w:bCs/>
          <w:sz w:val="24"/>
        </w:rPr>
        <w:lastRenderedPageBreak/>
        <w:t>5、技术标准，详见招标文件“技术需求书”；</w:t>
      </w:r>
    </w:p>
    <w:p w14:paraId="10DFF05D" w14:textId="77777777" w:rsidR="000B2D08" w:rsidRPr="00D745EF" w:rsidRDefault="000B2D08" w:rsidP="000B2D08">
      <w:pPr>
        <w:spacing w:line="360" w:lineRule="auto"/>
        <w:ind w:left="560"/>
        <w:jc w:val="left"/>
        <w:rPr>
          <w:rFonts w:ascii="宋体" w:hAnsi="宋体" w:cs="宋体"/>
          <w:b/>
          <w:bCs/>
          <w:sz w:val="24"/>
        </w:rPr>
      </w:pPr>
      <w:r w:rsidRPr="00D745EF">
        <w:rPr>
          <w:rFonts w:ascii="宋体" w:hAnsi="宋体" w:cs="宋体" w:hint="eastAsia"/>
          <w:b/>
          <w:bCs/>
          <w:sz w:val="24"/>
        </w:rPr>
        <w:t>6、此次甲方实行个人被装按需申领供应保障模式，拟确定中标人和中标单价后，再对个人需求进行汇总，故甲方在招标过程中，不对采购品目及数量做具体明确。各分包中可能存在不采购的品目或采购数量较少等情况发生，请投标人根据自身实际情况综合考虑风险因素。</w:t>
      </w:r>
    </w:p>
    <w:p w14:paraId="7A14E4DE" w14:textId="77777777" w:rsidR="000B2D08" w:rsidRPr="00D745EF" w:rsidRDefault="000B2D08" w:rsidP="000B2D08">
      <w:pPr>
        <w:spacing w:line="360" w:lineRule="auto"/>
        <w:ind w:left="562"/>
        <w:jc w:val="left"/>
        <w:rPr>
          <w:rFonts w:ascii="宋体" w:hAnsi="宋体" w:cs="宋体"/>
          <w:b/>
          <w:bCs/>
          <w:sz w:val="24"/>
        </w:rPr>
      </w:pPr>
      <w:r w:rsidRPr="00D745EF">
        <w:rPr>
          <w:rFonts w:ascii="宋体" w:hAnsi="宋体" w:cs="宋体" w:hint="eastAsia"/>
          <w:b/>
          <w:bCs/>
          <w:sz w:val="24"/>
        </w:rPr>
        <w:t>7、采购数量均以甲方下达生产任务为准，备注一列中有数值的是最低采购生产数量。</w:t>
      </w:r>
    </w:p>
    <w:p w14:paraId="0E9D04A0" w14:textId="77777777" w:rsidR="000B2D08" w:rsidRPr="002A24C4" w:rsidRDefault="000B2D08" w:rsidP="000B2D08">
      <w:pPr>
        <w:spacing w:line="360" w:lineRule="auto"/>
        <w:ind w:left="560"/>
        <w:jc w:val="left"/>
        <w:rPr>
          <w:rFonts w:ascii="宋体" w:hAnsi="宋体" w:cs="宋体"/>
          <w:b/>
          <w:bCs/>
          <w:sz w:val="24"/>
        </w:rPr>
      </w:pPr>
      <w:r w:rsidRPr="00D745EF">
        <w:rPr>
          <w:rFonts w:ascii="宋体" w:hAnsi="宋体" w:cs="宋体" w:hint="eastAsia"/>
          <w:b/>
          <w:bCs/>
          <w:sz w:val="24"/>
        </w:rPr>
        <w:t>8、本次采购预算为：</w:t>
      </w:r>
      <w:r w:rsidRPr="00D745EF">
        <w:rPr>
          <w:rFonts w:ascii="宋体" w:hAnsi="宋体" w:cs="宋体"/>
          <w:b/>
          <w:bCs/>
          <w:sz w:val="24"/>
        </w:rPr>
        <w:t>41145300元。</w:t>
      </w:r>
      <w:r w:rsidRPr="00D745EF">
        <w:rPr>
          <w:rFonts w:ascii="宋体" w:hAnsi="宋体" w:cs="宋体" w:hint="eastAsia"/>
          <w:b/>
          <w:bCs/>
          <w:sz w:val="24"/>
        </w:rPr>
        <w:t>截止至2021年12月31日前，甲方仍可以根据实际需求向中标人追加采购数量，费用按照中标单价计取。</w:t>
      </w:r>
    </w:p>
    <w:p w14:paraId="38C717DC" w14:textId="77777777" w:rsidR="004A734C" w:rsidRPr="000B2D08" w:rsidRDefault="004A734C"/>
    <w:sectPr w:rsidR="004A734C" w:rsidRPr="000B2D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23AA9" w14:textId="77777777" w:rsidR="00052A87" w:rsidRDefault="00052A87">
      <w:r>
        <w:separator/>
      </w:r>
    </w:p>
  </w:endnote>
  <w:endnote w:type="continuationSeparator" w:id="0">
    <w:p w14:paraId="3D5C6D0A" w14:textId="77777777" w:rsidR="00052A87" w:rsidRDefault="00052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CJK JP Regular">
    <w:altName w:val="Arial"/>
    <w:charset w:val="00"/>
    <w:family w:val="decorative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大黑体">
    <w:altName w:val="宋体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F9D59" w14:textId="77777777" w:rsidR="00DE3DDB" w:rsidRDefault="000B2D08">
    <w:pPr>
      <w:pStyle w:val="aff3"/>
      <w:ind w:right="360"/>
      <w:rPr>
        <w:rStyle w:val="afff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DF9220" wp14:editId="79F5C14B">
              <wp:simplePos x="0" y="0"/>
              <wp:positionH relativeFrom="margin">
                <wp:posOffset>2800985</wp:posOffset>
              </wp:positionH>
              <wp:positionV relativeFrom="paragraph">
                <wp:posOffset>-26670</wp:posOffset>
              </wp:positionV>
              <wp:extent cx="228600" cy="191770"/>
              <wp:effectExtent l="0" t="0" r="0" b="0"/>
              <wp:wrapNone/>
              <wp:docPr id="46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600" cy="19177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 w14:paraId="5B5F7AF1" w14:textId="77777777" w:rsidR="00DE3DDB" w:rsidRDefault="000B2D08">
                          <w:pPr>
                            <w:pStyle w:val="aff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62AB1">
                            <w:rPr>
                              <w:noProof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DF9220" id="_x0000_t202" coordsize="21600,21600" o:spt="202" path="m,l,21600r21600,l21600,xe">
              <v:stroke joinstyle="miter"/>
              <v:path gradientshapeok="t" o:connecttype="rect"/>
            </v:shapetype>
            <v:shape id="文本框 5" o:spid="_x0000_s1026" type="#_x0000_t202" style="position:absolute;margin-left:220.55pt;margin-top:-2.1pt;width:18pt;height:15.1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" filled="f" stroked="f" strokeweight="1.25pt">
              <v:textbox inset="0,0,0,0">
                <w:txbxContent>
                  <w:p w14:paraId="5B5F7AF1" w14:textId="77777777" w:rsidR="00DE3DDB" w:rsidRDefault="000B2D08">
                    <w:pPr>
                      <w:pStyle w:val="aff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62AB1">
                      <w:rPr>
                        <w:noProof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1F344A7B" w14:textId="77777777" w:rsidR="00DE3DDB" w:rsidRDefault="00052A87">
    <w:pPr>
      <w:pStyle w:val="aff3"/>
      <w:ind w:right="360" w:firstLine="360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87929" w14:textId="77777777" w:rsidR="00DE3DDB" w:rsidRDefault="000B2D08">
    <w:pPr>
      <w:pStyle w:val="aff3"/>
      <w:tabs>
        <w:tab w:val="clear" w:pos="4153"/>
      </w:tabs>
      <w:ind w:right="3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055B32" wp14:editId="3C887E3B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7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 w14:paraId="058C257B" w14:textId="77777777" w:rsidR="00DE3DDB" w:rsidRDefault="000B2D08">
                          <w:pPr>
                            <w:pStyle w:val="aff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562AB1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055B32"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7" type="#_x0000_t202" style="position:absolute;left:0;text-align:left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" filled="f" stroked="f" strokeweight="1.25pt">
              <v:textbox style="mso-fit-shape-to-text:t" inset="0,0,0,0">
                <w:txbxContent>
                  <w:p w14:paraId="058C257B" w14:textId="77777777" w:rsidR="00DE3DDB" w:rsidRDefault="000B2D08">
                    <w:pPr>
                      <w:pStyle w:val="aff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562AB1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0DDA9" w14:textId="77777777" w:rsidR="00052A87" w:rsidRDefault="00052A87">
      <w:r>
        <w:separator/>
      </w:r>
    </w:p>
  </w:footnote>
  <w:footnote w:type="continuationSeparator" w:id="0">
    <w:p w14:paraId="24824BFE" w14:textId="77777777" w:rsidR="00052A87" w:rsidRDefault="00052A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49B0E62"/>
    <w:multiLevelType w:val="singleLevel"/>
    <w:tmpl w:val="949B0E62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CEB1B743"/>
    <w:multiLevelType w:val="singleLevel"/>
    <w:tmpl w:val="CEB1B743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EF0EBC81"/>
    <w:multiLevelType w:val="singleLevel"/>
    <w:tmpl w:val="EF0EBC81"/>
    <w:lvl w:ilvl="0">
      <w:start w:val="2"/>
      <w:numFmt w:val="decimal"/>
      <w:pStyle w:val="a"/>
      <w:suff w:val="nothing"/>
      <w:lvlText w:val="（%1）"/>
      <w:lvlJc w:val="left"/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japaneseCounting"/>
      <w:pStyle w:val="a0"/>
      <w:lvlText w:val="第%1章"/>
      <w:lvlJc w:val="left"/>
      <w:pPr>
        <w:tabs>
          <w:tab w:val="left" w:pos="1680"/>
        </w:tabs>
        <w:ind w:left="1680" w:hanging="114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1380"/>
        </w:tabs>
        <w:ind w:left="1380" w:hanging="420"/>
      </w:pPr>
    </w:lvl>
    <w:lvl w:ilvl="2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</w:lvl>
    <w:lvl w:ilvl="3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</w:lvl>
    <w:lvl w:ilvl="4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</w:lvl>
    <w:lvl w:ilvl="5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</w:lvl>
    <w:lvl w:ilvl="6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</w:lvl>
    <w:lvl w:ilvl="7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</w:lvl>
  </w:abstractNum>
  <w:abstractNum w:abstractNumId="4" w15:restartNumberingAfterBreak="0">
    <w:nsid w:val="00000006"/>
    <w:multiLevelType w:val="multilevel"/>
    <w:tmpl w:val="00000006"/>
    <w:lvl w:ilvl="0">
      <w:start w:val="1"/>
      <w:numFmt w:val="decimal"/>
      <w:lvlText w:val="（%1）"/>
      <w:lvlJc w:val="left"/>
      <w:pPr>
        <w:tabs>
          <w:tab w:val="left" w:pos="1619"/>
        </w:tabs>
        <w:ind w:left="1619" w:hanging="720"/>
      </w:pPr>
      <w:rPr>
        <w:rFonts w:hint="eastAsia"/>
      </w:rPr>
    </w:lvl>
    <w:lvl w:ilvl="1">
      <w:start w:val="11"/>
      <w:numFmt w:val="decimal"/>
      <w:lvlText w:val="%2."/>
      <w:lvlJc w:val="left"/>
      <w:pPr>
        <w:tabs>
          <w:tab w:val="left" w:pos="780"/>
        </w:tabs>
        <w:ind w:left="780" w:hanging="360"/>
      </w:pPr>
      <w:rPr>
        <w:rFonts w:hAnsi="宋体" w:hint="default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5" w15:restartNumberingAfterBreak="0">
    <w:nsid w:val="0000000A"/>
    <w:multiLevelType w:val="multilevel"/>
    <w:tmpl w:val="0000000A"/>
    <w:lvl w:ilvl="0">
      <w:start w:val="1"/>
      <w:numFmt w:val="decimal"/>
      <w:pStyle w:val="1"/>
      <w:lvlText w:val="%1."/>
      <w:lvlJc w:val="left"/>
      <w:pPr>
        <w:ind w:left="420" w:hanging="420"/>
      </w:pPr>
    </w:lvl>
    <w:lvl w:ilvl="1">
      <w:start w:val="1"/>
      <w:numFmt w:val="decimal"/>
      <w:lvlText w:val="（%2）"/>
      <w:lvlJc w:val="left"/>
      <w:pPr>
        <w:tabs>
          <w:tab w:val="left" w:pos="1140"/>
        </w:tabs>
        <w:ind w:left="114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pStyle w:val="a1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0000000D"/>
    <w:multiLevelType w:val="multilevel"/>
    <w:tmpl w:val="0000000D"/>
    <w:lvl w:ilvl="0">
      <w:start w:val="1"/>
      <w:numFmt w:val="lowerLetter"/>
      <w:pStyle w:val="3"/>
      <w:lvlText w:val="%1)"/>
      <w:lvlJc w:val="left"/>
      <w:pPr>
        <w:ind w:left="902" w:hanging="42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1322" w:hanging="420"/>
      </w:pPr>
    </w:lvl>
    <w:lvl w:ilvl="2">
      <w:start w:val="1"/>
      <w:numFmt w:val="lowerRoman"/>
      <w:pStyle w:val="a2"/>
      <w:lvlText w:val="%3."/>
      <w:lvlJc w:val="right"/>
      <w:pPr>
        <w:ind w:left="1742" w:hanging="420"/>
      </w:pPr>
    </w:lvl>
    <w:lvl w:ilvl="3">
      <w:start w:val="1"/>
      <w:numFmt w:val="decimal"/>
      <w:lvlText w:val="%4."/>
      <w:lvlJc w:val="left"/>
      <w:pPr>
        <w:ind w:left="2162" w:hanging="420"/>
      </w:pPr>
    </w:lvl>
    <w:lvl w:ilvl="4">
      <w:start w:val="1"/>
      <w:numFmt w:val="lowerLetter"/>
      <w:lvlText w:val="%5)"/>
      <w:lvlJc w:val="left"/>
      <w:pPr>
        <w:ind w:left="2582" w:hanging="420"/>
      </w:pPr>
    </w:lvl>
    <w:lvl w:ilvl="5">
      <w:start w:val="1"/>
      <w:numFmt w:val="lowerRoman"/>
      <w:lvlText w:val="%6."/>
      <w:lvlJc w:val="right"/>
      <w:pPr>
        <w:ind w:left="3002" w:hanging="420"/>
      </w:pPr>
    </w:lvl>
    <w:lvl w:ilvl="6">
      <w:start w:val="1"/>
      <w:numFmt w:val="decimal"/>
      <w:lvlText w:val="%7."/>
      <w:lvlJc w:val="left"/>
      <w:pPr>
        <w:ind w:left="3422" w:hanging="420"/>
      </w:pPr>
    </w:lvl>
    <w:lvl w:ilvl="7">
      <w:start w:val="1"/>
      <w:numFmt w:val="lowerLetter"/>
      <w:lvlText w:val="%8)"/>
      <w:lvlJc w:val="left"/>
      <w:pPr>
        <w:ind w:left="3842" w:hanging="420"/>
      </w:pPr>
    </w:lvl>
    <w:lvl w:ilvl="8">
      <w:start w:val="1"/>
      <w:numFmt w:val="lowerRoman"/>
      <w:lvlText w:val="%9."/>
      <w:lvlJc w:val="right"/>
      <w:pPr>
        <w:ind w:left="4262" w:hanging="420"/>
      </w:pPr>
    </w:lvl>
  </w:abstractNum>
  <w:abstractNum w:abstractNumId="7" w15:restartNumberingAfterBreak="0">
    <w:nsid w:val="00000013"/>
    <w:multiLevelType w:val="singleLevel"/>
    <w:tmpl w:val="00000013"/>
    <w:lvl w:ilvl="0">
      <w:start w:val="1"/>
      <w:numFmt w:val="decimal"/>
      <w:pStyle w:val="10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00000015"/>
    <w:multiLevelType w:val="multilevel"/>
    <w:tmpl w:val="00000015"/>
    <w:lvl w:ilvl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9" w15:restartNumberingAfterBreak="0">
    <w:nsid w:val="00000019"/>
    <w:multiLevelType w:val="multilevel"/>
    <w:tmpl w:val="00000019"/>
    <w:lvl w:ilvl="0">
      <w:start w:val="1"/>
      <w:numFmt w:val="decimal"/>
      <w:pStyle w:val="a3"/>
      <w:suff w:val="nothing"/>
      <w:lvlText w:val="%1、"/>
      <w:lvlJc w:val="left"/>
      <w:pPr>
        <w:ind w:left="1135" w:hanging="56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408"/>
        </w:tabs>
        <w:ind w:left="1408" w:hanging="420"/>
      </w:pPr>
      <w:rPr>
        <w:rFonts w:hint="eastAsia"/>
      </w:rPr>
    </w:lvl>
    <w:lvl w:ilvl="2">
      <w:start w:val="1"/>
      <w:numFmt w:val="decimal"/>
      <w:lvlText w:val="%3）"/>
      <w:lvlJc w:val="right"/>
      <w:pPr>
        <w:tabs>
          <w:tab w:val="left" w:pos="1828"/>
        </w:tabs>
        <w:ind w:left="1828" w:hanging="420"/>
      </w:pPr>
      <w:rPr>
        <w:rFonts w:ascii="宋体" w:eastAsia="宋体" w:hAnsi="宋体" w:cs="Times New Roman" w:hint="eastAsia"/>
      </w:rPr>
    </w:lvl>
    <w:lvl w:ilvl="3">
      <w:start w:val="1"/>
      <w:numFmt w:val="decimal"/>
      <w:lvlText w:val="%4."/>
      <w:lvlJc w:val="left"/>
      <w:pPr>
        <w:tabs>
          <w:tab w:val="left" w:pos="2248"/>
        </w:tabs>
        <w:ind w:left="2248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668"/>
        </w:tabs>
        <w:ind w:left="2668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3088"/>
        </w:tabs>
        <w:ind w:left="3088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508"/>
        </w:tabs>
        <w:ind w:left="3508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928"/>
        </w:tabs>
        <w:ind w:left="3928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348"/>
        </w:tabs>
        <w:ind w:left="4348" w:hanging="420"/>
      </w:pPr>
      <w:rPr>
        <w:rFonts w:hint="eastAsia"/>
      </w:rPr>
    </w:lvl>
  </w:abstractNum>
  <w:abstractNum w:abstractNumId="10" w15:restartNumberingAfterBreak="0">
    <w:nsid w:val="00000025"/>
    <w:multiLevelType w:val="multilevel"/>
    <w:tmpl w:val="00000025"/>
    <w:lvl w:ilvl="0">
      <w:start w:val="1"/>
      <w:numFmt w:val="decimal"/>
      <w:lvlText w:val="（%1）"/>
      <w:lvlJc w:val="left"/>
      <w:pPr>
        <w:tabs>
          <w:tab w:val="left" w:pos="2280"/>
        </w:tabs>
        <w:ind w:left="228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2640"/>
        </w:tabs>
        <w:ind w:left="2640" w:hanging="420"/>
      </w:pPr>
    </w:lvl>
    <w:lvl w:ilvl="2">
      <w:start w:val="1"/>
      <w:numFmt w:val="lowerRoman"/>
      <w:lvlText w:val="%3."/>
      <w:lvlJc w:val="right"/>
      <w:pPr>
        <w:tabs>
          <w:tab w:val="left" w:pos="3060"/>
        </w:tabs>
        <w:ind w:left="3060" w:hanging="420"/>
      </w:pPr>
    </w:lvl>
    <w:lvl w:ilvl="3">
      <w:start w:val="1"/>
      <w:numFmt w:val="decimal"/>
      <w:lvlText w:val="%4."/>
      <w:lvlJc w:val="left"/>
      <w:pPr>
        <w:tabs>
          <w:tab w:val="left" w:pos="3480"/>
        </w:tabs>
        <w:ind w:left="3480" w:hanging="420"/>
      </w:pPr>
    </w:lvl>
    <w:lvl w:ilvl="4">
      <w:start w:val="1"/>
      <w:numFmt w:val="lowerLetter"/>
      <w:lvlText w:val="%5)"/>
      <w:lvlJc w:val="left"/>
      <w:pPr>
        <w:tabs>
          <w:tab w:val="left" w:pos="3900"/>
        </w:tabs>
        <w:ind w:left="3900" w:hanging="42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420"/>
      </w:pPr>
    </w:lvl>
    <w:lvl w:ilvl="6">
      <w:start w:val="1"/>
      <w:numFmt w:val="decimal"/>
      <w:lvlText w:val="%7."/>
      <w:lvlJc w:val="left"/>
      <w:pPr>
        <w:tabs>
          <w:tab w:val="left" w:pos="4740"/>
        </w:tabs>
        <w:ind w:left="4740" w:hanging="420"/>
      </w:pPr>
    </w:lvl>
    <w:lvl w:ilvl="7">
      <w:start w:val="1"/>
      <w:numFmt w:val="lowerLetter"/>
      <w:lvlText w:val="%8)"/>
      <w:lvlJc w:val="left"/>
      <w:pPr>
        <w:tabs>
          <w:tab w:val="left" w:pos="5160"/>
        </w:tabs>
        <w:ind w:left="5160" w:hanging="420"/>
      </w:pPr>
    </w:lvl>
    <w:lvl w:ilvl="8">
      <w:start w:val="1"/>
      <w:numFmt w:val="lowerRoman"/>
      <w:lvlText w:val="%9."/>
      <w:lvlJc w:val="right"/>
      <w:pPr>
        <w:tabs>
          <w:tab w:val="left" w:pos="5580"/>
        </w:tabs>
        <w:ind w:left="5580" w:hanging="420"/>
      </w:pPr>
    </w:lvl>
  </w:abstractNum>
  <w:abstractNum w:abstractNumId="11" w15:restartNumberingAfterBreak="0">
    <w:nsid w:val="00000026"/>
    <w:multiLevelType w:val="multilevel"/>
    <w:tmpl w:val="00000026"/>
    <w:lvl w:ilvl="0">
      <w:start w:val="1"/>
      <w:numFmt w:val="decimal"/>
      <w:pStyle w:val="11"/>
      <w:isLgl/>
      <w:suff w:val="nothing"/>
      <w:lvlText w:val="%1　"/>
      <w:lvlJc w:val="left"/>
      <w:pPr>
        <w:ind w:left="-25" w:firstLine="0"/>
      </w:pPr>
      <w:rPr>
        <w:rFonts w:ascii="Times New Roman" w:eastAsia="宋体" w:hAnsi="Times New Roman" w:hint="default"/>
        <w:b/>
        <w:i w:val="0"/>
        <w:color w:val="auto"/>
        <w:sz w:val="28"/>
        <w:u w:val="none"/>
      </w:rPr>
    </w:lvl>
    <w:lvl w:ilvl="1">
      <w:start w:val="1"/>
      <w:numFmt w:val="decimal"/>
      <w:pStyle w:val="a4"/>
      <w:isLgl/>
      <w:suff w:val="nothing"/>
      <w:lvlText w:val="%1.%2　"/>
      <w:lvlJc w:val="left"/>
      <w:pPr>
        <w:ind w:left="-25" w:firstLine="0"/>
      </w:pPr>
      <w:rPr>
        <w:rFonts w:ascii="宋体" w:eastAsia="宋体" w:hAnsi="宋体" w:hint="default"/>
        <w:b/>
        <w:i w:val="0"/>
        <w:snapToGrid/>
        <w:color w:val="auto"/>
        <w:spacing w:val="0"/>
        <w:w w:val="100"/>
        <w:kern w:val="21"/>
        <w:sz w:val="28"/>
        <w:u w:val="none"/>
      </w:rPr>
    </w:lvl>
    <w:lvl w:ilvl="2">
      <w:start w:val="1"/>
      <w:numFmt w:val="decimal"/>
      <w:pStyle w:val="a5"/>
      <w:isLgl/>
      <w:suff w:val="nothing"/>
      <w:lvlText w:val="%1.%2.%3　"/>
      <w:lvlJc w:val="left"/>
      <w:pPr>
        <w:ind w:left="-25" w:firstLine="0"/>
      </w:pPr>
      <w:rPr>
        <w:rFonts w:ascii="Times New Roman" w:eastAsia="黑体" w:hAnsi="Times New Roman" w:hint="default"/>
        <w:b/>
        <w:i w:val="0"/>
        <w:sz w:val="28"/>
      </w:rPr>
    </w:lvl>
    <w:lvl w:ilvl="3">
      <w:start w:val="1"/>
      <w:numFmt w:val="decimal"/>
      <w:pStyle w:val="a6"/>
      <w:isLgl/>
      <w:suff w:val="nothing"/>
      <w:lvlText w:val="%1.%2.%3.%4　"/>
      <w:lvlJc w:val="left"/>
      <w:pPr>
        <w:ind w:left="-25" w:firstLine="0"/>
      </w:pPr>
      <w:rPr>
        <w:rFonts w:ascii="宋体" w:eastAsia="宋体" w:hAnsi="宋体" w:hint="default"/>
        <w:b w:val="0"/>
        <w:i w:val="0"/>
        <w:color w:val="auto"/>
        <w:sz w:val="28"/>
        <w:u w:val="none"/>
      </w:rPr>
    </w:lvl>
    <w:lvl w:ilvl="4">
      <w:start w:val="1"/>
      <w:numFmt w:val="decimal"/>
      <w:pStyle w:val="a7"/>
      <w:isLgl/>
      <w:suff w:val="nothing"/>
      <w:lvlText w:val="%1.%2.%3.%4.%5　"/>
      <w:lvlJc w:val="left"/>
      <w:pPr>
        <w:ind w:left="-25" w:firstLine="0"/>
      </w:pPr>
      <w:rPr>
        <w:rFonts w:ascii="Times New Roman" w:eastAsia="宋体" w:hAnsi="Times New Roman" w:hint="default"/>
        <w:b/>
        <w:i w:val="0"/>
        <w:color w:val="auto"/>
        <w:sz w:val="28"/>
        <w:u w:val="none"/>
      </w:rPr>
    </w:lvl>
    <w:lvl w:ilvl="5">
      <w:start w:val="1"/>
      <w:numFmt w:val="decimal"/>
      <w:pStyle w:val="a8"/>
      <w:isLgl/>
      <w:suff w:val="nothing"/>
      <w:lvlText w:val="%1.%2.%3.%4.%5.%6　"/>
      <w:lvlJc w:val="left"/>
      <w:pPr>
        <w:ind w:left="-25" w:firstLine="0"/>
      </w:pPr>
      <w:rPr>
        <w:rFonts w:ascii="Times New Roman" w:eastAsia="宋体" w:hAnsi="Times New Roman" w:hint="default"/>
        <w:b/>
        <w:i w:val="0"/>
        <w:sz w:val="28"/>
      </w:rPr>
    </w:lvl>
    <w:lvl w:ilvl="6">
      <w:start w:val="1"/>
      <w:numFmt w:val="lowerLetter"/>
      <w:pStyle w:val="a9"/>
      <w:lvlText w:val="%7) "/>
      <w:lvlJc w:val="left"/>
      <w:pPr>
        <w:tabs>
          <w:tab w:val="left" w:pos="635"/>
        </w:tabs>
        <w:ind w:left="-125" w:firstLine="400"/>
      </w:pPr>
      <w:rPr>
        <w:rFonts w:ascii="Times New Roman" w:eastAsia="宋体" w:hAnsi="Times New Roman" w:hint="default"/>
        <w:b/>
        <w:i w:val="0"/>
        <w:color w:val="auto"/>
        <w:sz w:val="28"/>
        <w:u w:val="none"/>
      </w:rPr>
    </w:lvl>
    <w:lvl w:ilvl="7">
      <w:start w:val="1"/>
      <w:numFmt w:val="decimal"/>
      <w:pStyle w:val="aa"/>
      <w:lvlText w:val="%8) "/>
      <w:lvlJc w:val="left"/>
      <w:pPr>
        <w:tabs>
          <w:tab w:val="left" w:pos="860"/>
        </w:tabs>
        <w:ind w:left="500" w:firstLine="0"/>
      </w:pPr>
      <w:rPr>
        <w:rFonts w:ascii="Times New Roman" w:eastAsia="宋体" w:hAnsi="Times New Roman" w:hint="default"/>
        <w:b/>
        <w:i w:val="0"/>
        <w:color w:val="auto"/>
        <w:sz w:val="28"/>
        <w:u w:val="none"/>
      </w:rPr>
    </w:lvl>
    <w:lvl w:ilvl="8">
      <w:start w:val="1"/>
      <w:numFmt w:val="none"/>
      <w:lvlText w:val="%9"/>
      <w:lvlJc w:val="left"/>
      <w:pPr>
        <w:tabs>
          <w:tab w:val="left" w:pos="860"/>
        </w:tabs>
        <w:ind w:left="500" w:firstLine="0"/>
      </w:pPr>
      <w:rPr>
        <w:rFonts w:ascii="宋体" w:eastAsia="宋体" w:hint="eastAsia"/>
        <w:b w:val="0"/>
        <w:i w:val="0"/>
        <w:color w:val="auto"/>
        <w:sz w:val="28"/>
        <w:u w:val="none"/>
      </w:rPr>
    </w:lvl>
  </w:abstractNum>
  <w:abstractNum w:abstractNumId="12" w15:restartNumberingAfterBreak="0">
    <w:nsid w:val="00000028"/>
    <w:multiLevelType w:val="multilevel"/>
    <w:tmpl w:val="00000028"/>
    <w:lvl w:ilvl="0">
      <w:start w:val="1"/>
      <w:numFmt w:val="decimal"/>
      <w:lvlText w:val="%1．"/>
      <w:lvlJc w:val="left"/>
      <w:pPr>
        <w:tabs>
          <w:tab w:val="left" w:pos="768"/>
        </w:tabs>
        <w:ind w:left="768" w:hanging="360"/>
      </w:pPr>
      <w:rPr>
        <w:rFonts w:hint="eastAsia"/>
      </w:rPr>
    </w:lvl>
    <w:lvl w:ilvl="1">
      <w:start w:val="1"/>
      <w:numFmt w:val="decimal"/>
      <w:pStyle w:val="2"/>
      <w:lvlText w:val="%2、"/>
      <w:lvlJc w:val="left"/>
      <w:pPr>
        <w:tabs>
          <w:tab w:val="left" w:pos="1188"/>
        </w:tabs>
        <w:ind w:left="1188" w:hanging="360"/>
      </w:pPr>
      <w:rPr>
        <w:rFonts w:hint="eastAsia"/>
      </w:rPr>
    </w:lvl>
    <w:lvl w:ilvl="2">
      <w:start w:val="1"/>
      <w:numFmt w:val="decimal"/>
      <w:lvlText w:val="（%3）"/>
      <w:lvlJc w:val="left"/>
      <w:pPr>
        <w:tabs>
          <w:tab w:val="left" w:pos="1968"/>
        </w:tabs>
        <w:ind w:left="1968" w:hanging="720"/>
      </w:pPr>
      <w:rPr>
        <w:rFonts w:hint="eastAsia"/>
        <w:u w:val="none"/>
      </w:rPr>
    </w:lvl>
    <w:lvl w:ilvl="3">
      <w:start w:val="1"/>
      <w:numFmt w:val="decimal"/>
      <w:lvlText w:val="%4."/>
      <w:lvlJc w:val="left"/>
      <w:pPr>
        <w:tabs>
          <w:tab w:val="left" w:pos="2088"/>
        </w:tabs>
        <w:ind w:left="2088" w:hanging="420"/>
      </w:pPr>
    </w:lvl>
    <w:lvl w:ilvl="4">
      <w:start w:val="1"/>
      <w:numFmt w:val="lowerLetter"/>
      <w:lvlText w:val="%5)"/>
      <w:lvlJc w:val="left"/>
      <w:pPr>
        <w:tabs>
          <w:tab w:val="left" w:pos="2508"/>
        </w:tabs>
        <w:ind w:left="2508" w:hanging="420"/>
      </w:pPr>
    </w:lvl>
    <w:lvl w:ilvl="5">
      <w:start w:val="1"/>
      <w:numFmt w:val="lowerRoman"/>
      <w:lvlText w:val="%6."/>
      <w:lvlJc w:val="right"/>
      <w:pPr>
        <w:tabs>
          <w:tab w:val="left" w:pos="2928"/>
        </w:tabs>
        <w:ind w:left="2928" w:hanging="420"/>
      </w:pPr>
    </w:lvl>
    <w:lvl w:ilvl="6">
      <w:start w:val="1"/>
      <w:numFmt w:val="decimal"/>
      <w:lvlText w:val="%7."/>
      <w:lvlJc w:val="left"/>
      <w:pPr>
        <w:tabs>
          <w:tab w:val="left" w:pos="3348"/>
        </w:tabs>
        <w:ind w:left="3348" w:hanging="420"/>
      </w:pPr>
    </w:lvl>
    <w:lvl w:ilvl="7">
      <w:start w:val="1"/>
      <w:numFmt w:val="lowerLetter"/>
      <w:lvlText w:val="%8)"/>
      <w:lvlJc w:val="left"/>
      <w:pPr>
        <w:tabs>
          <w:tab w:val="left" w:pos="3768"/>
        </w:tabs>
        <w:ind w:left="3768" w:hanging="420"/>
      </w:pPr>
    </w:lvl>
    <w:lvl w:ilvl="8">
      <w:start w:val="1"/>
      <w:numFmt w:val="lowerRoman"/>
      <w:lvlText w:val="%9."/>
      <w:lvlJc w:val="right"/>
      <w:pPr>
        <w:tabs>
          <w:tab w:val="left" w:pos="4188"/>
        </w:tabs>
        <w:ind w:left="4188" w:hanging="420"/>
      </w:pPr>
    </w:lvl>
  </w:abstractNum>
  <w:abstractNum w:abstractNumId="13" w15:restartNumberingAfterBreak="0">
    <w:nsid w:val="00000029"/>
    <w:multiLevelType w:val="multilevel"/>
    <w:tmpl w:val="00000029"/>
    <w:lvl w:ilvl="0">
      <w:start w:val="1"/>
      <w:numFmt w:val="decimal"/>
      <w:pStyle w:val="ab"/>
      <w:lvlText w:val="%1"/>
      <w:lvlJc w:val="left"/>
      <w:pPr>
        <w:tabs>
          <w:tab w:val="left" w:pos="900"/>
        </w:tabs>
        <w:ind w:left="900" w:hanging="90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left" w:pos="1446"/>
        </w:tabs>
        <w:ind w:left="1325" w:hanging="90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left" w:pos="900"/>
        </w:tabs>
        <w:ind w:left="900" w:hanging="90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893"/>
        </w:tabs>
        <w:ind w:left="1893" w:hanging="90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900"/>
        </w:tabs>
        <w:ind w:left="900" w:hanging="90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900"/>
        </w:tabs>
        <w:ind w:left="900" w:hanging="90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900"/>
        </w:tabs>
        <w:ind w:left="900" w:hanging="9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900"/>
        </w:tabs>
        <w:ind w:left="900" w:hanging="9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900"/>
        </w:tabs>
        <w:ind w:left="900" w:hanging="900"/>
      </w:pPr>
      <w:rPr>
        <w:rFonts w:hint="eastAsia"/>
      </w:rPr>
    </w:lvl>
  </w:abstractNum>
  <w:abstractNum w:abstractNumId="14" w15:restartNumberingAfterBreak="0">
    <w:nsid w:val="0000002F"/>
    <w:multiLevelType w:val="multilevel"/>
    <w:tmpl w:val="0000002F"/>
    <w:lvl w:ilvl="0">
      <w:start w:val="1"/>
      <w:numFmt w:val="decimal"/>
      <w:pStyle w:val="20"/>
      <w:lvlText w:val="%1)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pStyle w:val="ac"/>
      <w:lvlText w:val="%2)"/>
      <w:lvlJc w:val="left"/>
      <w:pPr>
        <w:ind w:left="840" w:hanging="420"/>
      </w:pPr>
    </w:lvl>
    <w:lvl w:ilvl="2">
      <w:start w:val="1"/>
      <w:numFmt w:val="lowerRoman"/>
      <w:pStyle w:val="ad"/>
      <w:lvlText w:val="%3."/>
      <w:lvlJc w:val="right"/>
      <w:pPr>
        <w:ind w:left="1260" w:hanging="420"/>
      </w:pPr>
    </w:lvl>
    <w:lvl w:ilvl="3">
      <w:start w:val="1"/>
      <w:numFmt w:val="decimal"/>
      <w:pStyle w:val="ae"/>
      <w:lvlText w:val="%4."/>
      <w:lvlJc w:val="left"/>
      <w:pPr>
        <w:ind w:left="1680" w:hanging="420"/>
      </w:pPr>
    </w:lvl>
    <w:lvl w:ilvl="4">
      <w:start w:val="1"/>
      <w:numFmt w:val="lowerLetter"/>
      <w:pStyle w:val="af"/>
      <w:lvlText w:val="%5)"/>
      <w:lvlJc w:val="left"/>
      <w:pPr>
        <w:ind w:left="2100" w:hanging="420"/>
      </w:pPr>
    </w:lvl>
    <w:lvl w:ilvl="5">
      <w:start w:val="1"/>
      <w:numFmt w:val="lowerRoman"/>
      <w:pStyle w:val="af0"/>
      <w:lvlText w:val="%6."/>
      <w:lvlJc w:val="right"/>
      <w:pPr>
        <w:ind w:left="2520" w:hanging="420"/>
      </w:pPr>
    </w:lvl>
    <w:lvl w:ilvl="6">
      <w:start w:val="1"/>
      <w:numFmt w:val="decimal"/>
      <w:pStyle w:val="af1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5" w15:restartNumberingAfterBreak="0">
    <w:nsid w:val="0E230849"/>
    <w:multiLevelType w:val="multilevel"/>
    <w:tmpl w:val="0E230849"/>
    <w:lvl w:ilvl="0">
      <w:start w:val="1"/>
      <w:numFmt w:val="decimal"/>
      <w:pStyle w:val="-1"/>
      <w:lvlText w:val="%1"/>
      <w:lvlJc w:val="left"/>
      <w:pPr>
        <w:ind w:left="680" w:hanging="680"/>
      </w:pPr>
      <w:rPr>
        <w:rFonts w:ascii="宋体" w:eastAsia="宋体" w:hAnsi="宋体" w:hint="eastAsia"/>
      </w:rPr>
    </w:lvl>
    <w:lvl w:ilvl="1">
      <w:start w:val="1"/>
      <w:numFmt w:val="decimal"/>
      <w:pStyle w:val="-2"/>
      <w:lvlText w:val="%1.%2"/>
      <w:lvlJc w:val="left"/>
      <w:pPr>
        <w:ind w:left="851" w:hanging="851"/>
      </w:pPr>
      <w:rPr>
        <w:rFonts w:ascii="宋体" w:eastAsia="宋体" w:hAnsi="宋体" w:hint="eastAsia"/>
        <w:color w:val="auto"/>
      </w:rPr>
    </w:lvl>
    <w:lvl w:ilvl="2">
      <w:start w:val="1"/>
      <w:numFmt w:val="decimal"/>
      <w:pStyle w:val="-3"/>
      <w:lvlText w:val="%1.%2.%3"/>
      <w:lvlJc w:val="left"/>
      <w:pPr>
        <w:ind w:left="851" w:hanging="851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680" w:hanging="6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680" w:hanging="680"/>
      </w:pPr>
      <w:rPr>
        <w:rFonts w:hint="eastAsia"/>
      </w:rPr>
    </w:lvl>
    <w:lvl w:ilvl="5">
      <w:start w:val="1"/>
      <w:numFmt w:val="decimal"/>
      <w:pStyle w:val="af2"/>
      <w:lvlText w:val="%1.%2.%3.%4.%5.%6"/>
      <w:lvlJc w:val="left"/>
      <w:pPr>
        <w:ind w:left="680" w:hanging="6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680" w:hanging="68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680" w:hanging="68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680" w:hanging="680"/>
      </w:pPr>
      <w:rPr>
        <w:rFonts w:hint="eastAsia"/>
      </w:rPr>
    </w:lvl>
  </w:abstractNum>
  <w:abstractNum w:abstractNumId="16" w15:restartNumberingAfterBreak="0">
    <w:nsid w:val="30AC96F8"/>
    <w:multiLevelType w:val="singleLevel"/>
    <w:tmpl w:val="30AC96F8"/>
    <w:lvl w:ilvl="0">
      <w:start w:val="1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17" w15:restartNumberingAfterBreak="0">
    <w:nsid w:val="47515ECA"/>
    <w:multiLevelType w:val="singleLevel"/>
    <w:tmpl w:val="47515ECA"/>
    <w:lvl w:ilvl="0">
      <w:start w:val="3"/>
      <w:numFmt w:val="chineseCounting"/>
      <w:suff w:val="space"/>
      <w:lvlText w:val="第%1章"/>
      <w:lvlJc w:val="left"/>
      <w:rPr>
        <w:rFonts w:hint="eastAsia"/>
      </w:rPr>
    </w:lvl>
  </w:abstractNum>
  <w:abstractNum w:abstractNumId="18" w15:restartNumberingAfterBreak="0">
    <w:nsid w:val="5A265CCF"/>
    <w:multiLevelType w:val="singleLevel"/>
    <w:tmpl w:val="5A265CCF"/>
    <w:lvl w:ilvl="0">
      <w:start w:val="1"/>
      <w:numFmt w:val="decimal"/>
      <w:suff w:val="nothing"/>
      <w:lvlText w:val="%1、"/>
      <w:lvlJc w:val="left"/>
    </w:lvl>
  </w:abstractNum>
  <w:abstractNum w:abstractNumId="19" w15:restartNumberingAfterBreak="0">
    <w:nsid w:val="5C3553BF"/>
    <w:multiLevelType w:val="singleLevel"/>
    <w:tmpl w:val="5C3553BF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5C3553CA"/>
    <w:multiLevelType w:val="singleLevel"/>
    <w:tmpl w:val="5C3553CA"/>
    <w:lvl w:ilvl="0">
      <w:start w:val="1"/>
      <w:numFmt w:val="decimal"/>
      <w:lvlText w:val="(%1)"/>
      <w:lvlJc w:val="left"/>
      <w:pPr>
        <w:tabs>
          <w:tab w:val="left" w:pos="907"/>
        </w:tabs>
        <w:ind w:left="907" w:hanging="482"/>
      </w:pPr>
      <w:rPr>
        <w:rFonts w:ascii="宋体" w:eastAsia="宋体" w:hAnsi="宋体" w:cs="Times New Roman" w:hint="default"/>
        <w:b w:val="0"/>
        <w:i w:val="0"/>
        <w:strike w:val="0"/>
        <w:dstrike w:val="0"/>
        <w:u w:val="none"/>
      </w:rPr>
    </w:lvl>
  </w:abstractNum>
  <w:abstractNum w:abstractNumId="21" w15:restartNumberingAfterBreak="0">
    <w:nsid w:val="5C3553D5"/>
    <w:multiLevelType w:val="singleLevel"/>
    <w:tmpl w:val="5C3553D5"/>
    <w:lvl w:ilvl="0">
      <w:start w:val="1"/>
      <w:numFmt w:val="decimal"/>
      <w:lvlText w:val="%1)"/>
      <w:lvlJc w:val="left"/>
      <w:pPr>
        <w:tabs>
          <w:tab w:val="left" w:pos="1304"/>
        </w:tabs>
        <w:ind w:left="1304" w:hanging="397"/>
      </w:pPr>
    </w:lvl>
  </w:abstractNum>
  <w:abstractNum w:abstractNumId="22" w15:restartNumberingAfterBreak="0">
    <w:nsid w:val="5C3553E0"/>
    <w:multiLevelType w:val="singleLevel"/>
    <w:tmpl w:val="5C3553E0"/>
    <w:lvl w:ilvl="0">
      <w:start w:val="1"/>
      <w:numFmt w:val="decimal"/>
      <w:lvlText w:val="(%1)"/>
      <w:lvlJc w:val="left"/>
      <w:pPr>
        <w:tabs>
          <w:tab w:val="left" w:pos="907"/>
        </w:tabs>
        <w:ind w:left="907" w:hanging="482"/>
      </w:pPr>
      <w:rPr>
        <w:rFonts w:ascii="Times New Roman" w:hAnsi="Times New Roman" w:cs="Times New Roman" w:hint="default"/>
        <w:b w:val="0"/>
        <w:i w:val="0"/>
        <w:strike w:val="0"/>
        <w:dstrike w:val="0"/>
        <w:u w:val="none"/>
      </w:rPr>
    </w:lvl>
  </w:abstractNum>
  <w:abstractNum w:abstractNumId="23" w15:restartNumberingAfterBreak="0">
    <w:nsid w:val="5C3553EB"/>
    <w:multiLevelType w:val="singleLevel"/>
    <w:tmpl w:val="5C3553EB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1"/>
  </w:num>
  <w:num w:numId="4">
    <w:abstractNumId w:val="7"/>
  </w:num>
  <w:num w:numId="5">
    <w:abstractNumId w:val="12"/>
  </w:num>
  <w:num w:numId="6">
    <w:abstractNumId w:val="6"/>
  </w:num>
  <w:num w:numId="7">
    <w:abstractNumId w:val="15"/>
  </w:num>
  <w:num w:numId="8">
    <w:abstractNumId w:val="9"/>
  </w:num>
  <w:num w:numId="9">
    <w:abstractNumId w:val="2"/>
  </w:num>
  <w:num w:numId="10">
    <w:abstractNumId w:val="13"/>
  </w:num>
  <w:num w:numId="11">
    <w:abstractNumId w:val="3"/>
  </w:num>
  <w:num w:numId="12">
    <w:abstractNumId w:val="10"/>
  </w:num>
  <w:num w:numId="13">
    <w:abstractNumId w:val="4"/>
  </w:num>
  <w:num w:numId="14">
    <w:abstractNumId w:val="17"/>
  </w:num>
  <w:num w:numId="15">
    <w:abstractNumId w:val="16"/>
  </w:num>
  <w:num w:numId="16">
    <w:abstractNumId w:val="1"/>
  </w:num>
  <w:num w:numId="17">
    <w:abstractNumId w:val="0"/>
  </w:num>
  <w:num w:numId="18">
    <w:abstractNumId w:val="18"/>
  </w:num>
  <w:num w:numId="19">
    <w:abstractNumId w:val="19"/>
    <w:lvlOverride w:ilvl="0">
      <w:startOverride w:val="1"/>
    </w:lvlOverride>
  </w:num>
  <w:num w:numId="20">
    <w:abstractNumId w:val="20"/>
    <w:lvlOverride w:ilvl="0">
      <w:startOverride w:val="1"/>
    </w:lvlOverride>
  </w:num>
  <w:num w:numId="21">
    <w:abstractNumId w:val="21"/>
    <w:lvlOverride w:ilvl="0">
      <w:startOverride w:val="1"/>
    </w:lvlOverride>
  </w:num>
  <w:num w:numId="22">
    <w:abstractNumId w:val="22"/>
    <w:lvlOverride w:ilvl="0">
      <w:startOverride w:val="1"/>
    </w:lvlOverride>
  </w:num>
  <w:num w:numId="23">
    <w:abstractNumId w:val="23"/>
    <w:lvlOverride w:ilvl="0">
      <w:startOverride w:val="6"/>
    </w:lvlOverride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D08"/>
    <w:rsid w:val="00052A87"/>
    <w:rsid w:val="000B2D08"/>
    <w:rsid w:val="00246B3F"/>
    <w:rsid w:val="0025745E"/>
    <w:rsid w:val="00324EF4"/>
    <w:rsid w:val="003E44A6"/>
    <w:rsid w:val="00404B65"/>
    <w:rsid w:val="004A734C"/>
    <w:rsid w:val="004C4DD2"/>
    <w:rsid w:val="0053664B"/>
    <w:rsid w:val="00562AB1"/>
    <w:rsid w:val="0056342E"/>
    <w:rsid w:val="005A4753"/>
    <w:rsid w:val="005D4C97"/>
    <w:rsid w:val="00600F41"/>
    <w:rsid w:val="00670146"/>
    <w:rsid w:val="00842109"/>
    <w:rsid w:val="008A3172"/>
    <w:rsid w:val="009955FD"/>
    <w:rsid w:val="00A47179"/>
    <w:rsid w:val="00A77922"/>
    <w:rsid w:val="00A81B56"/>
    <w:rsid w:val="00A95206"/>
    <w:rsid w:val="00AB0E8F"/>
    <w:rsid w:val="00B306FB"/>
    <w:rsid w:val="00B81E77"/>
    <w:rsid w:val="00C85EAA"/>
    <w:rsid w:val="00CD7514"/>
    <w:rsid w:val="00D63050"/>
    <w:rsid w:val="00D745EF"/>
    <w:rsid w:val="00DA1B3C"/>
    <w:rsid w:val="00DB622A"/>
    <w:rsid w:val="00E42E80"/>
    <w:rsid w:val="00E86383"/>
    <w:rsid w:val="00ED1FF5"/>
    <w:rsid w:val="00FF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03B5CC"/>
  <w15:docId w15:val="{E7235E53-F03E-4B94-9A6A-17768147B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 w:qFormat="1"/>
    <w:lsdException w:name="toc 8" w:semiHidden="1" w:uiPriority="0" w:unhideWhenUsed="1" w:qFormat="1"/>
    <w:lsdException w:name="toc 9" w:semiHidden="1" w:uiPriority="0" w:unhideWhenUsed="1" w:qFormat="1"/>
    <w:lsdException w:name="Normal Indent" w:semiHidden="1" w:uiPriority="0" w:unhideWhenUsed="1" w:qFormat="1"/>
    <w:lsdException w:name="footnote text" w:semiHidden="1" w:uiPriority="0" w:unhideWhenUsed="1" w:qFormat="1"/>
    <w:lsdException w:name="annotation text" w:semiHidden="1" w:uiPriority="0" w:unhideWhenUsed="1" w:qFormat="1"/>
    <w:lsdException w:name="header" w:semiHidden="1" w:uiPriority="0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 w:qFormat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iPriority="0" w:unhideWhenUsed="1" w:qFormat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 w:qFormat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iPriority="0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iPriority="0" w:unhideWhenUsed="1" w:qFormat="1"/>
    <w:lsdException w:name="Hyperlink" w:semiHidden="1" w:unhideWhenUsed="1" w:qFormat="1"/>
    <w:lsdException w:name="FollowedHyperlink" w:semiHidden="1" w:uiPriority="0" w:unhideWhenUsed="1" w:qFormat="1"/>
    <w:lsdException w:name="Strong" w:uiPriority="0" w:qFormat="1"/>
    <w:lsdException w:name="Emphasis" w:uiPriority="20" w:qFormat="1"/>
    <w:lsdException w:name="Document Map" w:semiHidden="1" w:uiPriority="0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iPriority="0" w:unhideWhenUsed="1" w:qFormat="1"/>
    <w:lsdException w:name="HTML Address" w:semiHidden="1" w:uiPriority="0" w:unhideWhenUsed="1" w:qFormat="1"/>
    <w:lsdException w:name="HTML Cite" w:semiHidden="1" w:uiPriority="0" w:unhideWhenUsed="1" w:qFormat="1"/>
    <w:lsdException w:name="HTML Code" w:semiHidden="1" w:uiPriority="0" w:unhideWhenUsed="1" w:qFormat="1"/>
    <w:lsdException w:name="HTML Definition" w:semiHidden="1" w:uiPriority="0" w:unhideWhenUsed="1" w:qFormat="1"/>
    <w:lsdException w:name="HTML Keyboard" w:semiHidden="1" w:uiPriority="0" w:unhideWhenUsed="1" w:qFormat="1"/>
    <w:lsdException w:name="HTML Preformatted" w:semiHidden="1" w:uiPriority="0" w:unhideWhenUsed="1" w:qFormat="1"/>
    <w:lsdException w:name="HTML Sample" w:semiHidden="1" w:uiPriority="0" w:unhideWhenUsed="1" w:qFormat="1"/>
    <w:lsdException w:name="HTML Typewriter" w:semiHidden="1" w:uiPriority="0" w:unhideWhenUsed="1" w:qFormat="1"/>
    <w:lsdException w:name="HTML Variable" w:semiHidden="1" w:uiPriority="0" w:unhideWhenUsed="1" w:qFormat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semiHidden="1" w:uiPriority="59" w:unhideWhenUsed="1" w:qFormat="1"/>
    <w:lsdException w:name="Table Theme" w:semiHidden="1" w:uiPriority="0" w:unhideWhenUsed="1" w:qFormat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 w:qFormat="1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f3">
    <w:name w:val="Normal"/>
    <w:next w:val="21"/>
    <w:qFormat/>
    <w:rsid w:val="000B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2">
    <w:name w:val="heading 1"/>
    <w:basedOn w:val="af3"/>
    <w:next w:val="af3"/>
    <w:link w:val="13"/>
    <w:qFormat/>
    <w:rsid w:val="000B2D08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/>
      <w:b/>
      <w:kern w:val="0"/>
      <w:sz w:val="36"/>
      <w:szCs w:val="20"/>
    </w:rPr>
  </w:style>
  <w:style w:type="paragraph" w:styleId="21">
    <w:name w:val="heading 2"/>
    <w:basedOn w:val="af3"/>
    <w:next w:val="af3"/>
    <w:link w:val="210"/>
    <w:qFormat/>
    <w:rsid w:val="000B2D08"/>
    <w:pPr>
      <w:keepNext/>
      <w:keepLines/>
      <w:autoSpaceDE w:val="0"/>
      <w:autoSpaceDN w:val="0"/>
      <w:adjustRightInd w:val="0"/>
      <w:spacing w:line="360" w:lineRule="auto"/>
      <w:jc w:val="left"/>
      <w:outlineLvl w:val="1"/>
    </w:pPr>
    <w:rPr>
      <w:rFonts w:ascii="Arial" w:hAnsi="Arial"/>
      <w:b/>
      <w:kern w:val="0"/>
      <w:sz w:val="30"/>
      <w:szCs w:val="20"/>
    </w:rPr>
  </w:style>
  <w:style w:type="paragraph" w:styleId="30">
    <w:name w:val="heading 3"/>
    <w:basedOn w:val="af3"/>
    <w:next w:val="af3"/>
    <w:link w:val="32"/>
    <w:qFormat/>
    <w:rsid w:val="000B2D08"/>
    <w:pPr>
      <w:keepNext/>
      <w:keepLines/>
      <w:autoSpaceDE w:val="0"/>
      <w:autoSpaceDN w:val="0"/>
      <w:adjustRightInd w:val="0"/>
      <w:spacing w:line="360" w:lineRule="auto"/>
      <w:jc w:val="left"/>
      <w:outlineLvl w:val="2"/>
    </w:pPr>
    <w:rPr>
      <w:rFonts w:ascii="宋体"/>
      <w:b/>
      <w:kern w:val="0"/>
      <w:sz w:val="24"/>
      <w:szCs w:val="20"/>
    </w:rPr>
  </w:style>
  <w:style w:type="paragraph" w:styleId="4">
    <w:name w:val="heading 4"/>
    <w:basedOn w:val="af3"/>
    <w:next w:val="af3"/>
    <w:link w:val="41"/>
    <w:qFormat/>
    <w:rsid w:val="000B2D08"/>
    <w:pPr>
      <w:keepNext/>
      <w:keepLines/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paragraph" w:styleId="5">
    <w:name w:val="heading 5"/>
    <w:basedOn w:val="af3"/>
    <w:next w:val="af3"/>
    <w:link w:val="50"/>
    <w:qFormat/>
    <w:rsid w:val="000B2D08"/>
    <w:pPr>
      <w:keepNext/>
      <w:keepLines/>
      <w:adjustRightInd w:val="0"/>
      <w:spacing w:before="280" w:after="290" w:line="376" w:lineRule="atLeast"/>
      <w:textAlignment w:val="baseline"/>
      <w:outlineLvl w:val="4"/>
    </w:pPr>
    <w:rPr>
      <w:b/>
      <w:kern w:val="0"/>
      <w:sz w:val="28"/>
      <w:szCs w:val="20"/>
    </w:rPr>
  </w:style>
  <w:style w:type="paragraph" w:styleId="6">
    <w:name w:val="heading 6"/>
    <w:basedOn w:val="af3"/>
    <w:next w:val="af3"/>
    <w:link w:val="60"/>
    <w:qFormat/>
    <w:rsid w:val="000B2D08"/>
    <w:pPr>
      <w:keepNext/>
      <w:keepLines/>
      <w:adjustRightInd w:val="0"/>
      <w:spacing w:before="240" w:after="64" w:line="320" w:lineRule="atLeast"/>
      <w:textAlignment w:val="baseline"/>
      <w:outlineLvl w:val="5"/>
    </w:pPr>
    <w:rPr>
      <w:rFonts w:ascii="Arial" w:eastAsia="黑体" w:hAnsi="Arial"/>
      <w:b/>
      <w:kern w:val="0"/>
      <w:sz w:val="24"/>
      <w:szCs w:val="20"/>
    </w:rPr>
  </w:style>
  <w:style w:type="paragraph" w:styleId="7">
    <w:name w:val="heading 7"/>
    <w:basedOn w:val="af3"/>
    <w:next w:val="af3"/>
    <w:link w:val="70"/>
    <w:qFormat/>
    <w:rsid w:val="000B2D08"/>
    <w:pPr>
      <w:keepNext/>
      <w:keepLines/>
      <w:adjustRightInd w:val="0"/>
      <w:spacing w:before="240" w:after="64" w:line="320" w:lineRule="atLeast"/>
      <w:textAlignment w:val="baseline"/>
      <w:outlineLvl w:val="6"/>
    </w:pPr>
    <w:rPr>
      <w:b/>
      <w:kern w:val="0"/>
      <w:sz w:val="24"/>
      <w:szCs w:val="20"/>
    </w:rPr>
  </w:style>
  <w:style w:type="paragraph" w:styleId="8">
    <w:name w:val="heading 8"/>
    <w:basedOn w:val="af3"/>
    <w:next w:val="af3"/>
    <w:link w:val="80"/>
    <w:qFormat/>
    <w:rsid w:val="000B2D08"/>
    <w:pPr>
      <w:keepNext/>
      <w:keepLines/>
      <w:adjustRightInd w:val="0"/>
      <w:spacing w:before="240" w:after="64" w:line="320" w:lineRule="atLeast"/>
      <w:textAlignment w:val="baseline"/>
      <w:outlineLvl w:val="7"/>
    </w:pPr>
    <w:rPr>
      <w:rFonts w:ascii="Arial" w:eastAsia="黑体" w:hAnsi="Arial"/>
      <w:kern w:val="0"/>
      <w:sz w:val="24"/>
      <w:szCs w:val="20"/>
    </w:rPr>
  </w:style>
  <w:style w:type="paragraph" w:styleId="9">
    <w:name w:val="heading 9"/>
    <w:basedOn w:val="af3"/>
    <w:next w:val="af3"/>
    <w:link w:val="90"/>
    <w:qFormat/>
    <w:rsid w:val="000B2D08"/>
    <w:pPr>
      <w:keepNext/>
      <w:keepLines/>
      <w:adjustRightInd w:val="0"/>
      <w:spacing w:before="240" w:after="64" w:line="320" w:lineRule="atLeast"/>
      <w:textAlignment w:val="baseline"/>
      <w:outlineLvl w:val="8"/>
    </w:pPr>
    <w:rPr>
      <w:rFonts w:ascii="Arial" w:eastAsia="黑体" w:hAnsi="Arial"/>
      <w:kern w:val="0"/>
      <w:szCs w:val="20"/>
    </w:rPr>
  </w:style>
  <w:style w:type="character" w:default="1" w:styleId="af4">
    <w:name w:val="Default Paragraph Font"/>
    <w:uiPriority w:val="1"/>
    <w:semiHidden/>
    <w:unhideWhenUsed/>
  </w:style>
  <w:style w:type="table" w:default="1" w:styleId="af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6">
    <w:name w:val="No List"/>
    <w:uiPriority w:val="99"/>
    <w:semiHidden/>
    <w:unhideWhenUsed/>
  </w:style>
  <w:style w:type="character" w:customStyle="1" w:styleId="13">
    <w:name w:val="标题 1 字符"/>
    <w:basedOn w:val="af4"/>
    <w:link w:val="12"/>
    <w:qFormat/>
    <w:rsid w:val="000B2D08"/>
    <w:rPr>
      <w:rFonts w:ascii="宋体" w:eastAsia="宋体" w:hAnsi="Times New Roman" w:cs="Times New Roman"/>
      <w:b/>
      <w:kern w:val="0"/>
      <w:sz w:val="36"/>
      <w:szCs w:val="20"/>
    </w:rPr>
  </w:style>
  <w:style w:type="character" w:customStyle="1" w:styleId="210">
    <w:name w:val="标题 2 字符1"/>
    <w:basedOn w:val="af4"/>
    <w:link w:val="21"/>
    <w:qFormat/>
    <w:rsid w:val="000B2D08"/>
    <w:rPr>
      <w:rFonts w:ascii="Arial" w:eastAsia="宋体" w:hAnsi="Arial" w:cs="Times New Roman"/>
      <w:b/>
      <w:kern w:val="0"/>
      <w:sz w:val="30"/>
      <w:szCs w:val="20"/>
    </w:rPr>
  </w:style>
  <w:style w:type="character" w:customStyle="1" w:styleId="32">
    <w:name w:val="标题 3 字符2"/>
    <w:basedOn w:val="af4"/>
    <w:link w:val="30"/>
    <w:qFormat/>
    <w:rsid w:val="000B2D08"/>
    <w:rPr>
      <w:rFonts w:ascii="宋体" w:eastAsia="宋体" w:hAnsi="Times New Roman" w:cs="Times New Roman"/>
      <w:b/>
      <w:kern w:val="0"/>
      <w:sz w:val="24"/>
      <w:szCs w:val="20"/>
    </w:rPr>
  </w:style>
  <w:style w:type="character" w:customStyle="1" w:styleId="41">
    <w:name w:val="标题 4 字符1"/>
    <w:basedOn w:val="af4"/>
    <w:link w:val="4"/>
    <w:qFormat/>
    <w:rsid w:val="000B2D08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50">
    <w:name w:val="标题 5 字符"/>
    <w:basedOn w:val="af4"/>
    <w:link w:val="5"/>
    <w:qFormat/>
    <w:rsid w:val="000B2D08"/>
    <w:rPr>
      <w:rFonts w:ascii="Times New Roman" w:eastAsia="宋体" w:hAnsi="Times New Roman" w:cs="Times New Roman"/>
      <w:b/>
      <w:kern w:val="0"/>
      <w:sz w:val="28"/>
      <w:szCs w:val="20"/>
    </w:rPr>
  </w:style>
  <w:style w:type="character" w:customStyle="1" w:styleId="60">
    <w:name w:val="标题 6 字符"/>
    <w:basedOn w:val="af4"/>
    <w:link w:val="6"/>
    <w:qFormat/>
    <w:rsid w:val="000B2D08"/>
    <w:rPr>
      <w:rFonts w:ascii="Arial" w:eastAsia="黑体" w:hAnsi="Arial" w:cs="Times New Roman"/>
      <w:b/>
      <w:kern w:val="0"/>
      <w:sz w:val="24"/>
      <w:szCs w:val="20"/>
    </w:rPr>
  </w:style>
  <w:style w:type="character" w:customStyle="1" w:styleId="70">
    <w:name w:val="标题 7 字符"/>
    <w:basedOn w:val="af4"/>
    <w:link w:val="7"/>
    <w:qFormat/>
    <w:rsid w:val="000B2D08"/>
    <w:rPr>
      <w:rFonts w:ascii="Times New Roman" w:eastAsia="宋体" w:hAnsi="Times New Roman" w:cs="Times New Roman"/>
      <w:b/>
      <w:kern w:val="0"/>
      <w:sz w:val="24"/>
      <w:szCs w:val="20"/>
    </w:rPr>
  </w:style>
  <w:style w:type="character" w:customStyle="1" w:styleId="80">
    <w:name w:val="标题 8 字符"/>
    <w:basedOn w:val="af4"/>
    <w:link w:val="8"/>
    <w:qFormat/>
    <w:rsid w:val="000B2D08"/>
    <w:rPr>
      <w:rFonts w:ascii="Arial" w:eastAsia="黑体" w:hAnsi="Arial" w:cs="Times New Roman"/>
      <w:kern w:val="0"/>
      <w:sz w:val="24"/>
      <w:szCs w:val="20"/>
    </w:rPr>
  </w:style>
  <w:style w:type="character" w:customStyle="1" w:styleId="90">
    <w:name w:val="标题 9 字符"/>
    <w:basedOn w:val="af4"/>
    <w:link w:val="9"/>
    <w:qFormat/>
    <w:rsid w:val="000B2D08"/>
    <w:rPr>
      <w:rFonts w:ascii="Arial" w:eastAsia="黑体" w:hAnsi="Arial" w:cs="Times New Roman"/>
      <w:kern w:val="0"/>
      <w:szCs w:val="20"/>
    </w:rPr>
  </w:style>
  <w:style w:type="paragraph" w:styleId="TOC7">
    <w:name w:val="toc 7"/>
    <w:basedOn w:val="af3"/>
    <w:next w:val="af3"/>
    <w:qFormat/>
    <w:rsid w:val="000B2D08"/>
    <w:pPr>
      <w:ind w:leftChars="1200" w:left="2520"/>
    </w:pPr>
  </w:style>
  <w:style w:type="paragraph" w:styleId="af7">
    <w:name w:val="Normal Indent"/>
    <w:basedOn w:val="af3"/>
    <w:link w:val="22"/>
    <w:qFormat/>
    <w:rsid w:val="000B2D08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f8">
    <w:name w:val="caption"/>
    <w:basedOn w:val="af3"/>
    <w:next w:val="af3"/>
    <w:qFormat/>
    <w:rsid w:val="000B2D08"/>
    <w:pPr>
      <w:spacing w:line="480" w:lineRule="auto"/>
    </w:pPr>
    <w:rPr>
      <w:rFonts w:ascii="华文中宋" w:eastAsia="华文中宋" w:hAnsi="华文中宋"/>
      <w:sz w:val="36"/>
      <w:szCs w:val="20"/>
    </w:rPr>
  </w:style>
  <w:style w:type="paragraph" w:styleId="af9">
    <w:name w:val="Document Map"/>
    <w:basedOn w:val="af3"/>
    <w:link w:val="afa"/>
    <w:qFormat/>
    <w:rsid w:val="000B2D08"/>
    <w:pPr>
      <w:shd w:val="clear" w:color="auto" w:fill="000080"/>
    </w:pPr>
  </w:style>
  <w:style w:type="character" w:customStyle="1" w:styleId="afa">
    <w:name w:val="文档结构图 字符"/>
    <w:basedOn w:val="af4"/>
    <w:link w:val="af9"/>
    <w:qFormat/>
    <w:rsid w:val="000B2D08"/>
    <w:rPr>
      <w:rFonts w:ascii="Times New Roman" w:eastAsia="宋体" w:hAnsi="Times New Roman" w:cs="Times New Roman"/>
      <w:szCs w:val="24"/>
      <w:shd w:val="clear" w:color="auto" w:fill="000080"/>
    </w:rPr>
  </w:style>
  <w:style w:type="paragraph" w:styleId="afb">
    <w:name w:val="annotation text"/>
    <w:basedOn w:val="af3"/>
    <w:link w:val="14"/>
    <w:qFormat/>
    <w:rsid w:val="000B2D08"/>
    <w:pPr>
      <w:jc w:val="left"/>
    </w:pPr>
  </w:style>
  <w:style w:type="character" w:customStyle="1" w:styleId="14">
    <w:name w:val="批注文字 字符1"/>
    <w:basedOn w:val="af4"/>
    <w:link w:val="afb"/>
    <w:qFormat/>
    <w:rsid w:val="000B2D08"/>
    <w:rPr>
      <w:rFonts w:ascii="Times New Roman" w:eastAsia="宋体" w:hAnsi="Times New Roman" w:cs="Times New Roman"/>
      <w:szCs w:val="24"/>
    </w:rPr>
  </w:style>
  <w:style w:type="paragraph" w:styleId="31">
    <w:name w:val="Body Text 3"/>
    <w:basedOn w:val="af3"/>
    <w:link w:val="33"/>
    <w:qFormat/>
    <w:rsid w:val="000B2D08"/>
    <w:pPr>
      <w:spacing w:after="120"/>
    </w:pPr>
    <w:rPr>
      <w:sz w:val="16"/>
      <w:szCs w:val="16"/>
    </w:rPr>
  </w:style>
  <w:style w:type="character" w:customStyle="1" w:styleId="33">
    <w:name w:val="正文文本 3 字符"/>
    <w:basedOn w:val="af4"/>
    <w:link w:val="31"/>
    <w:qFormat/>
    <w:rsid w:val="000B2D08"/>
    <w:rPr>
      <w:rFonts w:ascii="Times New Roman" w:eastAsia="宋体" w:hAnsi="Times New Roman" w:cs="Times New Roman"/>
      <w:sz w:val="16"/>
      <w:szCs w:val="16"/>
    </w:rPr>
  </w:style>
  <w:style w:type="paragraph" w:styleId="afc">
    <w:name w:val="Body Text"/>
    <w:basedOn w:val="af3"/>
    <w:link w:val="15"/>
    <w:qFormat/>
    <w:rsid w:val="000B2D08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character" w:customStyle="1" w:styleId="15">
    <w:name w:val="正文文本 字符1"/>
    <w:basedOn w:val="af4"/>
    <w:link w:val="afc"/>
    <w:qFormat/>
    <w:rsid w:val="000B2D08"/>
    <w:rPr>
      <w:rFonts w:ascii="宋体" w:eastAsia="宋体" w:hAnsi="宋体" w:cs="Times New Roman"/>
      <w:sz w:val="24"/>
      <w:szCs w:val="24"/>
    </w:rPr>
  </w:style>
  <w:style w:type="paragraph" w:styleId="afd">
    <w:name w:val="Body Text Indent"/>
    <w:basedOn w:val="af3"/>
    <w:link w:val="16"/>
    <w:qFormat/>
    <w:rsid w:val="000B2D08"/>
    <w:pPr>
      <w:spacing w:line="360" w:lineRule="auto"/>
      <w:ind w:firstLine="570"/>
    </w:pPr>
    <w:rPr>
      <w:sz w:val="24"/>
    </w:rPr>
  </w:style>
  <w:style w:type="character" w:customStyle="1" w:styleId="16">
    <w:name w:val="正文文本缩进 字符1"/>
    <w:basedOn w:val="af4"/>
    <w:link w:val="afd"/>
    <w:qFormat/>
    <w:rsid w:val="000B2D08"/>
    <w:rPr>
      <w:rFonts w:ascii="Times New Roman" w:eastAsia="宋体" w:hAnsi="Times New Roman" w:cs="Times New Roman"/>
      <w:sz w:val="24"/>
      <w:szCs w:val="24"/>
    </w:rPr>
  </w:style>
  <w:style w:type="paragraph" w:styleId="23">
    <w:name w:val="List 2"/>
    <w:basedOn w:val="af3"/>
    <w:qFormat/>
    <w:rsid w:val="000B2D08"/>
    <w:pPr>
      <w:ind w:leftChars="200" w:left="100" w:hangingChars="200" w:hanging="200"/>
    </w:pPr>
  </w:style>
  <w:style w:type="paragraph" w:styleId="afe">
    <w:name w:val="Block Text"/>
    <w:basedOn w:val="af3"/>
    <w:qFormat/>
    <w:rsid w:val="000B2D08"/>
    <w:pPr>
      <w:widowControl/>
      <w:ind w:left="480" w:right="-341" w:firstLine="513"/>
    </w:pPr>
    <w:rPr>
      <w:kern w:val="0"/>
      <w:sz w:val="24"/>
      <w:szCs w:val="20"/>
    </w:rPr>
  </w:style>
  <w:style w:type="paragraph" w:styleId="HTML">
    <w:name w:val="HTML Address"/>
    <w:basedOn w:val="af3"/>
    <w:link w:val="HTML0"/>
    <w:qFormat/>
    <w:rsid w:val="000B2D08"/>
    <w:rPr>
      <w:i/>
      <w:iCs/>
    </w:rPr>
  </w:style>
  <w:style w:type="character" w:customStyle="1" w:styleId="HTMLChar">
    <w:name w:val="HTML 地址 Char"/>
    <w:basedOn w:val="af4"/>
    <w:semiHidden/>
    <w:qFormat/>
    <w:rsid w:val="000B2D08"/>
    <w:rPr>
      <w:rFonts w:ascii="Times New Roman" w:eastAsia="宋体" w:hAnsi="Times New Roman" w:cs="Times New Roman"/>
      <w:i/>
      <w:iCs/>
      <w:szCs w:val="24"/>
    </w:rPr>
  </w:style>
  <w:style w:type="paragraph" w:styleId="TOC5">
    <w:name w:val="toc 5"/>
    <w:basedOn w:val="af3"/>
    <w:next w:val="af3"/>
    <w:qFormat/>
    <w:rsid w:val="000B2D08"/>
    <w:pPr>
      <w:ind w:leftChars="800" w:left="1680"/>
    </w:pPr>
  </w:style>
  <w:style w:type="paragraph" w:styleId="TOC3">
    <w:name w:val="toc 3"/>
    <w:basedOn w:val="af3"/>
    <w:next w:val="af3"/>
    <w:uiPriority w:val="39"/>
    <w:qFormat/>
    <w:rsid w:val="000B2D08"/>
    <w:pPr>
      <w:ind w:leftChars="400" w:left="840"/>
    </w:pPr>
  </w:style>
  <w:style w:type="paragraph" w:styleId="aff">
    <w:name w:val="Plain Text"/>
    <w:basedOn w:val="af3"/>
    <w:link w:val="24"/>
    <w:qFormat/>
    <w:rsid w:val="000B2D08"/>
    <w:rPr>
      <w:rFonts w:ascii="宋体" w:hAnsi="Courier New"/>
      <w:szCs w:val="20"/>
    </w:rPr>
  </w:style>
  <w:style w:type="character" w:customStyle="1" w:styleId="24">
    <w:name w:val="纯文本 字符2"/>
    <w:basedOn w:val="af4"/>
    <w:link w:val="aff"/>
    <w:qFormat/>
    <w:rsid w:val="000B2D08"/>
    <w:rPr>
      <w:rFonts w:ascii="宋体" w:eastAsia="宋体" w:hAnsi="Courier New" w:cs="Times New Roman"/>
      <w:szCs w:val="20"/>
    </w:rPr>
  </w:style>
  <w:style w:type="paragraph" w:styleId="TOC8">
    <w:name w:val="toc 8"/>
    <w:basedOn w:val="af3"/>
    <w:next w:val="af3"/>
    <w:qFormat/>
    <w:rsid w:val="000B2D08"/>
    <w:pPr>
      <w:ind w:leftChars="1400" w:left="2940"/>
    </w:pPr>
  </w:style>
  <w:style w:type="paragraph" w:styleId="aff0">
    <w:name w:val="Date"/>
    <w:basedOn w:val="af3"/>
    <w:next w:val="af3"/>
    <w:link w:val="aff1"/>
    <w:qFormat/>
    <w:rsid w:val="000B2D08"/>
    <w:pPr>
      <w:ind w:leftChars="2500" w:left="100"/>
    </w:pPr>
    <w:rPr>
      <w:rFonts w:ascii="仿宋_GB2312" w:eastAsia="仿宋_GB2312" w:hAnsi="宋体"/>
      <w:color w:val="000000"/>
      <w:sz w:val="24"/>
    </w:rPr>
  </w:style>
  <w:style w:type="character" w:customStyle="1" w:styleId="aff1">
    <w:name w:val="日期 字符"/>
    <w:basedOn w:val="af4"/>
    <w:link w:val="aff0"/>
    <w:qFormat/>
    <w:rsid w:val="000B2D08"/>
    <w:rPr>
      <w:rFonts w:ascii="仿宋_GB2312" w:eastAsia="仿宋_GB2312" w:hAnsi="宋体" w:cs="Times New Roman"/>
      <w:color w:val="000000"/>
      <w:sz w:val="24"/>
      <w:szCs w:val="24"/>
    </w:rPr>
  </w:style>
  <w:style w:type="paragraph" w:styleId="25">
    <w:name w:val="Body Text Indent 2"/>
    <w:basedOn w:val="af3"/>
    <w:link w:val="26"/>
    <w:qFormat/>
    <w:rsid w:val="000B2D08"/>
    <w:pPr>
      <w:ind w:firstLineChars="200" w:firstLine="480"/>
    </w:pPr>
    <w:rPr>
      <w:rFonts w:ascii="仿宋_GB2312" w:eastAsia="仿宋_GB2312"/>
      <w:sz w:val="24"/>
    </w:rPr>
  </w:style>
  <w:style w:type="character" w:customStyle="1" w:styleId="26">
    <w:name w:val="正文文本缩进 2 字符"/>
    <w:basedOn w:val="af4"/>
    <w:link w:val="25"/>
    <w:qFormat/>
    <w:rsid w:val="000B2D08"/>
    <w:rPr>
      <w:rFonts w:ascii="仿宋_GB2312" w:eastAsia="仿宋_GB2312" w:hAnsi="Times New Roman" w:cs="Times New Roman"/>
      <w:sz w:val="24"/>
      <w:szCs w:val="24"/>
    </w:rPr>
  </w:style>
  <w:style w:type="paragraph" w:styleId="aff2">
    <w:name w:val="Balloon Text"/>
    <w:basedOn w:val="af3"/>
    <w:link w:val="17"/>
    <w:qFormat/>
    <w:rsid w:val="000B2D08"/>
    <w:rPr>
      <w:sz w:val="18"/>
      <w:szCs w:val="18"/>
    </w:rPr>
  </w:style>
  <w:style w:type="character" w:customStyle="1" w:styleId="17">
    <w:name w:val="批注框文本 字符1"/>
    <w:basedOn w:val="af4"/>
    <w:link w:val="aff2"/>
    <w:qFormat/>
    <w:rsid w:val="000B2D08"/>
    <w:rPr>
      <w:rFonts w:ascii="Times New Roman" w:eastAsia="宋体" w:hAnsi="Times New Roman" w:cs="Times New Roman"/>
      <w:sz w:val="18"/>
      <w:szCs w:val="18"/>
    </w:rPr>
  </w:style>
  <w:style w:type="paragraph" w:styleId="aff3">
    <w:name w:val="footer"/>
    <w:basedOn w:val="af3"/>
    <w:link w:val="18"/>
    <w:uiPriority w:val="99"/>
    <w:qFormat/>
    <w:rsid w:val="000B2D08"/>
    <w:pPr>
      <w:tabs>
        <w:tab w:val="center" w:pos="4153"/>
        <w:tab w:val="right" w:pos="8306"/>
      </w:tabs>
      <w:autoSpaceDE w:val="0"/>
      <w:autoSpaceDN w:val="0"/>
      <w:adjustRightInd w:val="0"/>
      <w:snapToGrid w:val="0"/>
      <w:jc w:val="left"/>
    </w:pPr>
    <w:rPr>
      <w:rFonts w:ascii="宋体"/>
      <w:kern w:val="0"/>
      <w:sz w:val="18"/>
      <w:szCs w:val="20"/>
    </w:rPr>
  </w:style>
  <w:style w:type="character" w:customStyle="1" w:styleId="18">
    <w:name w:val="页脚 字符1"/>
    <w:basedOn w:val="af4"/>
    <w:link w:val="aff3"/>
    <w:uiPriority w:val="99"/>
    <w:qFormat/>
    <w:rsid w:val="000B2D08"/>
    <w:rPr>
      <w:rFonts w:ascii="宋体" w:eastAsia="宋体" w:hAnsi="Times New Roman" w:cs="Times New Roman"/>
      <w:kern w:val="0"/>
      <w:sz w:val="18"/>
      <w:szCs w:val="20"/>
    </w:rPr>
  </w:style>
  <w:style w:type="paragraph" w:styleId="aff4">
    <w:name w:val="header"/>
    <w:basedOn w:val="af3"/>
    <w:link w:val="19"/>
    <w:qFormat/>
    <w:rsid w:val="000B2D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9">
    <w:name w:val="页眉 字符1"/>
    <w:basedOn w:val="af4"/>
    <w:link w:val="aff4"/>
    <w:qFormat/>
    <w:rsid w:val="000B2D08"/>
    <w:rPr>
      <w:rFonts w:ascii="Times New Roman" w:eastAsia="宋体" w:hAnsi="Times New Roman" w:cs="Times New Roman"/>
      <w:sz w:val="18"/>
      <w:szCs w:val="18"/>
    </w:rPr>
  </w:style>
  <w:style w:type="paragraph" w:styleId="TOC1">
    <w:name w:val="toc 1"/>
    <w:basedOn w:val="af3"/>
    <w:next w:val="af3"/>
    <w:uiPriority w:val="39"/>
    <w:qFormat/>
    <w:rsid w:val="000B2D08"/>
    <w:pPr>
      <w:tabs>
        <w:tab w:val="left" w:pos="1050"/>
        <w:tab w:val="right" w:leader="dot" w:pos="8937"/>
      </w:tabs>
      <w:spacing w:line="300" w:lineRule="auto"/>
    </w:pPr>
    <w:rPr>
      <w:rFonts w:ascii="宋体" w:hAnsi="宋体"/>
      <w:b/>
      <w:sz w:val="24"/>
    </w:rPr>
  </w:style>
  <w:style w:type="paragraph" w:styleId="TOC4">
    <w:name w:val="toc 4"/>
    <w:basedOn w:val="af3"/>
    <w:next w:val="af3"/>
    <w:qFormat/>
    <w:rsid w:val="000B2D08"/>
    <w:pPr>
      <w:ind w:leftChars="600" w:left="1260"/>
    </w:pPr>
  </w:style>
  <w:style w:type="paragraph" w:styleId="aff5">
    <w:name w:val="List"/>
    <w:basedOn w:val="af3"/>
    <w:qFormat/>
    <w:rsid w:val="000B2D08"/>
    <w:pPr>
      <w:spacing w:line="0" w:lineRule="atLeast"/>
    </w:pPr>
    <w:rPr>
      <w:sz w:val="18"/>
      <w:szCs w:val="20"/>
    </w:rPr>
  </w:style>
  <w:style w:type="paragraph" w:styleId="aff6">
    <w:name w:val="footnote text"/>
    <w:basedOn w:val="af3"/>
    <w:link w:val="aff7"/>
    <w:qFormat/>
    <w:rsid w:val="000B2D08"/>
    <w:pPr>
      <w:snapToGrid w:val="0"/>
      <w:jc w:val="left"/>
    </w:pPr>
    <w:rPr>
      <w:sz w:val="18"/>
      <w:szCs w:val="18"/>
    </w:rPr>
  </w:style>
  <w:style w:type="character" w:customStyle="1" w:styleId="Char">
    <w:name w:val="脚注文本 Char"/>
    <w:basedOn w:val="af4"/>
    <w:uiPriority w:val="99"/>
    <w:semiHidden/>
    <w:qFormat/>
    <w:rsid w:val="000B2D08"/>
    <w:rPr>
      <w:rFonts w:ascii="Times New Roman" w:eastAsia="宋体" w:hAnsi="Times New Roman" w:cs="Times New Roman"/>
      <w:sz w:val="18"/>
      <w:szCs w:val="18"/>
    </w:rPr>
  </w:style>
  <w:style w:type="paragraph" w:styleId="TOC6">
    <w:name w:val="toc 6"/>
    <w:basedOn w:val="af3"/>
    <w:next w:val="af3"/>
    <w:qFormat/>
    <w:rsid w:val="000B2D08"/>
    <w:pPr>
      <w:ind w:leftChars="1000" w:left="2100"/>
    </w:pPr>
  </w:style>
  <w:style w:type="paragraph" w:styleId="34">
    <w:name w:val="Body Text Indent 3"/>
    <w:basedOn w:val="af3"/>
    <w:link w:val="35"/>
    <w:qFormat/>
    <w:rsid w:val="000B2D08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/>
      <w:kern w:val="0"/>
      <w:sz w:val="24"/>
      <w:szCs w:val="20"/>
    </w:rPr>
  </w:style>
  <w:style w:type="character" w:customStyle="1" w:styleId="35">
    <w:name w:val="正文文本缩进 3 字符"/>
    <w:basedOn w:val="af4"/>
    <w:link w:val="34"/>
    <w:qFormat/>
    <w:rsid w:val="000B2D08"/>
    <w:rPr>
      <w:rFonts w:ascii="宋体" w:eastAsia="宋体" w:hAnsi="Times New Roman" w:cs="Times New Roman"/>
      <w:kern w:val="0"/>
      <w:sz w:val="24"/>
      <w:szCs w:val="20"/>
    </w:rPr>
  </w:style>
  <w:style w:type="paragraph" w:styleId="aff8">
    <w:name w:val="table of figures"/>
    <w:basedOn w:val="af3"/>
    <w:next w:val="af3"/>
    <w:semiHidden/>
    <w:qFormat/>
    <w:rsid w:val="000B2D08"/>
    <w:pPr>
      <w:ind w:left="420" w:hanging="420"/>
      <w:jc w:val="left"/>
    </w:pPr>
    <w:rPr>
      <w:caps/>
    </w:rPr>
  </w:style>
  <w:style w:type="paragraph" w:styleId="TOC2">
    <w:name w:val="toc 2"/>
    <w:basedOn w:val="af3"/>
    <w:next w:val="af3"/>
    <w:link w:val="TOC20"/>
    <w:uiPriority w:val="39"/>
    <w:qFormat/>
    <w:rsid w:val="000B2D08"/>
    <w:pPr>
      <w:tabs>
        <w:tab w:val="right" w:leader="dot" w:pos="8937"/>
      </w:tabs>
      <w:spacing w:line="312" w:lineRule="auto"/>
      <w:ind w:leftChars="200" w:left="420"/>
    </w:pPr>
  </w:style>
  <w:style w:type="paragraph" w:styleId="TOC9">
    <w:name w:val="toc 9"/>
    <w:basedOn w:val="af3"/>
    <w:next w:val="af3"/>
    <w:qFormat/>
    <w:rsid w:val="000B2D08"/>
    <w:pPr>
      <w:ind w:leftChars="1600" w:left="3360"/>
    </w:pPr>
  </w:style>
  <w:style w:type="paragraph" w:styleId="27">
    <w:name w:val="Body Text 2"/>
    <w:basedOn w:val="af3"/>
    <w:link w:val="28"/>
    <w:semiHidden/>
    <w:qFormat/>
    <w:rsid w:val="000B2D08"/>
    <w:pPr>
      <w:tabs>
        <w:tab w:val="left" w:pos="227"/>
      </w:tabs>
      <w:spacing w:line="240" w:lineRule="atLeast"/>
      <w:ind w:rightChars="-22" w:right="-46"/>
    </w:pPr>
    <w:rPr>
      <w:rFonts w:ascii="宋体" w:hAnsi="宋体"/>
      <w:sz w:val="18"/>
    </w:rPr>
  </w:style>
  <w:style w:type="character" w:customStyle="1" w:styleId="28">
    <w:name w:val="正文文本 2 字符"/>
    <w:basedOn w:val="af4"/>
    <w:link w:val="27"/>
    <w:semiHidden/>
    <w:qFormat/>
    <w:rsid w:val="000B2D08"/>
    <w:rPr>
      <w:rFonts w:ascii="宋体" w:eastAsia="宋体" w:hAnsi="宋体" w:cs="Times New Roman"/>
      <w:sz w:val="18"/>
      <w:szCs w:val="24"/>
    </w:rPr>
  </w:style>
  <w:style w:type="paragraph" w:styleId="HTML1">
    <w:name w:val="HTML Preformatted"/>
    <w:basedOn w:val="af3"/>
    <w:link w:val="HTML2"/>
    <w:qFormat/>
    <w:rsid w:val="000B2D0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character" w:customStyle="1" w:styleId="HTML2">
    <w:name w:val="HTML 预设格式 字符"/>
    <w:basedOn w:val="af4"/>
    <w:link w:val="HTML1"/>
    <w:qFormat/>
    <w:rsid w:val="000B2D08"/>
    <w:rPr>
      <w:rFonts w:ascii="宋体" w:eastAsia="宋体" w:hAnsi="宋体" w:cs="宋体"/>
      <w:kern w:val="0"/>
      <w:sz w:val="24"/>
      <w:szCs w:val="24"/>
    </w:rPr>
  </w:style>
  <w:style w:type="paragraph" w:styleId="aff9">
    <w:name w:val="Normal (Web)"/>
    <w:basedOn w:val="af3"/>
    <w:unhideWhenUsed/>
    <w:qFormat/>
    <w:rsid w:val="000B2D0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a">
    <w:name w:val="index 1"/>
    <w:basedOn w:val="af3"/>
    <w:next w:val="af3"/>
    <w:qFormat/>
    <w:rsid w:val="000B2D08"/>
    <w:rPr>
      <w:szCs w:val="20"/>
    </w:rPr>
  </w:style>
  <w:style w:type="paragraph" w:styleId="affa">
    <w:name w:val="Title"/>
    <w:basedOn w:val="af3"/>
    <w:link w:val="1b"/>
    <w:qFormat/>
    <w:rsid w:val="000B2D08"/>
    <w:pPr>
      <w:jc w:val="center"/>
      <w:outlineLvl w:val="0"/>
    </w:pPr>
    <w:rPr>
      <w:b/>
      <w:sz w:val="32"/>
      <w:szCs w:val="20"/>
    </w:rPr>
  </w:style>
  <w:style w:type="character" w:customStyle="1" w:styleId="1b">
    <w:name w:val="标题 字符1"/>
    <w:basedOn w:val="af4"/>
    <w:link w:val="affa"/>
    <w:qFormat/>
    <w:rsid w:val="000B2D08"/>
    <w:rPr>
      <w:rFonts w:ascii="Times New Roman" w:eastAsia="宋体" w:hAnsi="Times New Roman" w:cs="Times New Roman"/>
      <w:b/>
      <w:sz w:val="32"/>
      <w:szCs w:val="20"/>
    </w:rPr>
  </w:style>
  <w:style w:type="paragraph" w:styleId="affb">
    <w:name w:val="annotation subject"/>
    <w:basedOn w:val="afb"/>
    <w:next w:val="afb"/>
    <w:link w:val="affc"/>
    <w:qFormat/>
    <w:rsid w:val="000B2D08"/>
    <w:rPr>
      <w:b/>
      <w:bCs/>
    </w:rPr>
  </w:style>
  <w:style w:type="character" w:customStyle="1" w:styleId="affc">
    <w:name w:val="批注主题 字符"/>
    <w:basedOn w:val="14"/>
    <w:link w:val="affb"/>
    <w:qFormat/>
    <w:rsid w:val="000B2D08"/>
    <w:rPr>
      <w:rFonts w:ascii="Times New Roman" w:eastAsia="宋体" w:hAnsi="Times New Roman" w:cs="Times New Roman"/>
      <w:b/>
      <w:bCs/>
      <w:szCs w:val="24"/>
    </w:rPr>
  </w:style>
  <w:style w:type="paragraph" w:styleId="29">
    <w:name w:val="Body Text First Indent 2"/>
    <w:basedOn w:val="afd"/>
    <w:link w:val="2a"/>
    <w:qFormat/>
    <w:rsid w:val="000B2D08"/>
    <w:pPr>
      <w:spacing w:after="120" w:line="480" w:lineRule="exact"/>
      <w:ind w:leftChars="200" w:left="420" w:firstLineChars="200" w:firstLine="420"/>
    </w:pPr>
    <w:rPr>
      <w:szCs w:val="20"/>
    </w:rPr>
  </w:style>
  <w:style w:type="character" w:customStyle="1" w:styleId="2a">
    <w:name w:val="正文文本首行缩进 2 字符"/>
    <w:basedOn w:val="16"/>
    <w:link w:val="29"/>
    <w:qFormat/>
    <w:rsid w:val="000B2D08"/>
    <w:rPr>
      <w:rFonts w:ascii="Times New Roman" w:eastAsia="宋体" w:hAnsi="Times New Roman" w:cs="Times New Roman"/>
      <w:sz w:val="24"/>
      <w:szCs w:val="20"/>
    </w:rPr>
  </w:style>
  <w:style w:type="table" w:styleId="affd">
    <w:name w:val="Table Grid"/>
    <w:basedOn w:val="af5"/>
    <w:uiPriority w:val="59"/>
    <w:qFormat/>
    <w:rsid w:val="000B2D08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e">
    <w:name w:val="Table Theme"/>
    <w:basedOn w:val="af5"/>
    <w:qFormat/>
    <w:rsid w:val="000B2D08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2">
    <w:name w:val="Medium Grid 1 Accent 2"/>
    <w:basedOn w:val="af5"/>
    <w:uiPriority w:val="67"/>
    <w:qFormat/>
    <w:rsid w:val="000B2D08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character" w:styleId="afff">
    <w:name w:val="Strong"/>
    <w:qFormat/>
    <w:rsid w:val="000B2D08"/>
    <w:rPr>
      <w:b/>
      <w:bCs/>
    </w:rPr>
  </w:style>
  <w:style w:type="character" w:styleId="afff0">
    <w:name w:val="page number"/>
    <w:basedOn w:val="af4"/>
    <w:qFormat/>
    <w:rsid w:val="000B2D08"/>
  </w:style>
  <w:style w:type="character" w:styleId="afff1">
    <w:name w:val="FollowedHyperlink"/>
    <w:qFormat/>
    <w:rsid w:val="000B2D08"/>
    <w:rPr>
      <w:color w:val="800080"/>
      <w:u w:val="single"/>
    </w:rPr>
  </w:style>
  <w:style w:type="character" w:styleId="afff2">
    <w:name w:val="Emphasis"/>
    <w:uiPriority w:val="20"/>
    <w:qFormat/>
    <w:rsid w:val="000B2D08"/>
    <w:rPr>
      <w:color w:val="CC0033"/>
    </w:rPr>
  </w:style>
  <w:style w:type="character" w:styleId="HTML3">
    <w:name w:val="HTML Definition"/>
    <w:qFormat/>
    <w:rsid w:val="000B2D08"/>
    <w:rPr>
      <w:i/>
      <w:iCs/>
    </w:rPr>
  </w:style>
  <w:style w:type="character" w:styleId="HTML4">
    <w:name w:val="HTML Typewriter"/>
    <w:qFormat/>
    <w:rsid w:val="000B2D08"/>
    <w:rPr>
      <w:rFonts w:ascii="Courier New" w:hAnsi="Courier New"/>
      <w:sz w:val="20"/>
      <w:szCs w:val="20"/>
    </w:rPr>
  </w:style>
  <w:style w:type="character" w:styleId="HTML5">
    <w:name w:val="HTML Acronym"/>
    <w:qFormat/>
    <w:rsid w:val="000B2D08"/>
  </w:style>
  <w:style w:type="character" w:styleId="HTML6">
    <w:name w:val="HTML Variable"/>
    <w:qFormat/>
    <w:rsid w:val="000B2D08"/>
    <w:rPr>
      <w:i/>
      <w:iCs/>
    </w:rPr>
  </w:style>
  <w:style w:type="character" w:styleId="afff3">
    <w:name w:val="Hyperlink"/>
    <w:uiPriority w:val="99"/>
    <w:qFormat/>
    <w:rsid w:val="000B2D08"/>
    <w:rPr>
      <w:color w:val="0000FF"/>
      <w:u w:val="single"/>
    </w:rPr>
  </w:style>
  <w:style w:type="character" w:styleId="HTML7">
    <w:name w:val="HTML Code"/>
    <w:qFormat/>
    <w:rsid w:val="000B2D08"/>
    <w:rPr>
      <w:rFonts w:ascii="Courier New" w:hAnsi="Courier New"/>
      <w:sz w:val="20"/>
      <w:szCs w:val="20"/>
    </w:rPr>
  </w:style>
  <w:style w:type="character" w:styleId="afff4">
    <w:name w:val="annotation reference"/>
    <w:qFormat/>
    <w:rsid w:val="000B2D08"/>
    <w:rPr>
      <w:sz w:val="21"/>
      <w:szCs w:val="21"/>
    </w:rPr>
  </w:style>
  <w:style w:type="character" w:styleId="HTML8">
    <w:name w:val="HTML Cite"/>
    <w:qFormat/>
    <w:rsid w:val="000B2D08"/>
    <w:rPr>
      <w:i/>
      <w:iCs/>
    </w:rPr>
  </w:style>
  <w:style w:type="character" w:styleId="afff5">
    <w:name w:val="footnote reference"/>
    <w:qFormat/>
    <w:rsid w:val="000B2D08"/>
    <w:rPr>
      <w:vertAlign w:val="superscript"/>
    </w:rPr>
  </w:style>
  <w:style w:type="character" w:styleId="HTML9">
    <w:name w:val="HTML Keyboard"/>
    <w:qFormat/>
    <w:rsid w:val="000B2D08"/>
    <w:rPr>
      <w:rFonts w:ascii="Courier New" w:hAnsi="Courier New"/>
      <w:sz w:val="20"/>
      <w:szCs w:val="20"/>
    </w:rPr>
  </w:style>
  <w:style w:type="character" w:styleId="HTMLa">
    <w:name w:val="HTML Sample"/>
    <w:qFormat/>
    <w:rsid w:val="000B2D08"/>
    <w:rPr>
      <w:rFonts w:ascii="Courier New" w:hAnsi="Courier New"/>
    </w:rPr>
  </w:style>
  <w:style w:type="paragraph" w:customStyle="1" w:styleId="378020">
    <w:name w:val="样式 标题 3 + (中文) 黑体 小四 非加粗 段前: 7.8 磅 段后: 0 磅 行距: 固定值 20 磅"/>
    <w:basedOn w:val="30"/>
    <w:qFormat/>
    <w:rsid w:val="000B2D08"/>
    <w:pPr>
      <w:spacing w:line="400" w:lineRule="exact"/>
    </w:pPr>
    <w:rPr>
      <w:rFonts w:eastAsia="黑体" w:cs="宋体"/>
      <w:b w:val="0"/>
    </w:rPr>
  </w:style>
  <w:style w:type="paragraph" w:styleId="afff6">
    <w:name w:val="List Paragraph"/>
    <w:basedOn w:val="af3"/>
    <w:link w:val="afff7"/>
    <w:uiPriority w:val="34"/>
    <w:qFormat/>
    <w:rsid w:val="000B2D08"/>
    <w:pPr>
      <w:ind w:firstLineChars="200" w:firstLine="420"/>
    </w:pPr>
    <w:rPr>
      <w:rFonts w:ascii="Calibri" w:hAnsi="Calibri"/>
      <w:szCs w:val="22"/>
    </w:rPr>
  </w:style>
  <w:style w:type="paragraph" w:customStyle="1" w:styleId="xl51">
    <w:name w:val="xl51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xl40">
    <w:name w:val="xl40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New">
    <w:name w:val="纯文本 New"/>
    <w:basedOn w:val="af3"/>
    <w:qFormat/>
    <w:rsid w:val="000B2D08"/>
    <w:rPr>
      <w:rFonts w:ascii="宋体" w:hAnsi="Courier New"/>
      <w:szCs w:val="20"/>
    </w:rPr>
  </w:style>
  <w:style w:type="paragraph" w:customStyle="1" w:styleId="Style54">
    <w:name w:val="_Style 54"/>
    <w:qFormat/>
    <w:rsid w:val="000B2D08"/>
    <w:rPr>
      <w:rFonts w:ascii="Times New Roman" w:eastAsia="宋体" w:hAnsi="Times New Roman" w:cs="Times New Roman"/>
      <w:szCs w:val="24"/>
    </w:rPr>
  </w:style>
  <w:style w:type="paragraph" w:customStyle="1" w:styleId="20">
    <w:name w:val="项目编号2"/>
    <w:basedOn w:val="1"/>
    <w:qFormat/>
    <w:rsid w:val="000B2D08"/>
    <w:pPr>
      <w:numPr>
        <w:numId w:val="1"/>
      </w:numPr>
    </w:pPr>
  </w:style>
  <w:style w:type="paragraph" w:customStyle="1" w:styleId="1">
    <w:name w:val="项目编号1"/>
    <w:basedOn w:val="af3"/>
    <w:qFormat/>
    <w:rsid w:val="000B2D08"/>
    <w:pPr>
      <w:numPr>
        <w:numId w:val="2"/>
      </w:numPr>
      <w:spacing w:before="100" w:beforeAutospacing="1" w:after="100" w:afterAutospacing="1" w:line="360" w:lineRule="auto"/>
    </w:pPr>
    <w:rPr>
      <w:sz w:val="24"/>
    </w:rPr>
  </w:style>
  <w:style w:type="paragraph" w:customStyle="1" w:styleId="a9">
    <w:name w:val="正文列项_字母"/>
    <w:basedOn w:val="af3"/>
    <w:qFormat/>
    <w:rsid w:val="000B2D08"/>
    <w:pPr>
      <w:numPr>
        <w:ilvl w:val="6"/>
        <w:numId w:val="3"/>
      </w:numPr>
      <w:tabs>
        <w:tab w:val="clear" w:pos="635"/>
      </w:tabs>
      <w:autoSpaceDE w:val="0"/>
      <w:autoSpaceDN w:val="0"/>
      <w:spacing w:line="460" w:lineRule="exact"/>
      <w:ind w:leftChars="300" w:left="480" w:hangingChars="180" w:hanging="180"/>
      <w:outlineLvl w:val="6"/>
    </w:pPr>
    <w:rPr>
      <w:rFonts w:ascii="宋体"/>
      <w:kern w:val="0"/>
      <w:sz w:val="28"/>
      <w:szCs w:val="20"/>
    </w:rPr>
  </w:style>
  <w:style w:type="paragraph" w:customStyle="1" w:styleId="a4">
    <w:name w:val="一级条标题"/>
    <w:basedOn w:val="afff8"/>
    <w:next w:val="af3"/>
    <w:link w:val="Char0"/>
    <w:qFormat/>
    <w:rsid w:val="000B2D08"/>
    <w:pPr>
      <w:numPr>
        <w:ilvl w:val="1"/>
        <w:numId w:val="3"/>
      </w:numPr>
      <w:tabs>
        <w:tab w:val="left" w:pos="360"/>
        <w:tab w:val="left" w:pos="840"/>
      </w:tabs>
      <w:ind w:left="0" w:hanging="840"/>
      <w:outlineLvl w:val="1"/>
    </w:pPr>
  </w:style>
  <w:style w:type="paragraph" w:customStyle="1" w:styleId="afff8">
    <w:name w:val="章标题"/>
    <w:next w:val="af3"/>
    <w:link w:val="Char1"/>
    <w:qFormat/>
    <w:rsid w:val="000B2D08"/>
    <w:pPr>
      <w:spacing w:beforeLines="50" w:before="156" w:afterLines="50" w:after="156" w:line="460" w:lineRule="exact"/>
      <w:jc w:val="both"/>
      <w:outlineLvl w:val="0"/>
    </w:pPr>
    <w:rPr>
      <w:rFonts w:ascii="黑体" w:eastAsia="黑体" w:hAnsi="Times New Roman" w:cs="Times New Roman"/>
      <w:b/>
      <w:kern w:val="0"/>
      <w:sz w:val="28"/>
      <w:szCs w:val="20"/>
    </w:rPr>
  </w:style>
  <w:style w:type="paragraph" w:customStyle="1" w:styleId="Char2">
    <w:name w:val="Char"/>
    <w:basedOn w:val="af3"/>
    <w:qFormat/>
    <w:rsid w:val="000B2D08"/>
    <w:pPr>
      <w:tabs>
        <w:tab w:val="left" w:pos="360"/>
      </w:tabs>
    </w:pPr>
    <w:rPr>
      <w:sz w:val="24"/>
    </w:rPr>
  </w:style>
  <w:style w:type="paragraph" w:customStyle="1" w:styleId="afff9">
    <w:name w:val="缺省文本"/>
    <w:basedOn w:val="af3"/>
    <w:qFormat/>
    <w:rsid w:val="000B2D08"/>
    <w:pPr>
      <w:autoSpaceDE w:val="0"/>
      <w:autoSpaceDN w:val="0"/>
      <w:adjustRightInd w:val="0"/>
      <w:jc w:val="left"/>
    </w:pPr>
    <w:rPr>
      <w:kern w:val="0"/>
      <w:sz w:val="24"/>
    </w:rPr>
  </w:style>
  <w:style w:type="paragraph" w:customStyle="1" w:styleId="10">
    <w:name w:val="1名"/>
    <w:basedOn w:val="af3"/>
    <w:qFormat/>
    <w:rsid w:val="000B2D08"/>
    <w:pPr>
      <w:numPr>
        <w:numId w:val="4"/>
      </w:numPr>
      <w:spacing w:before="120"/>
    </w:pPr>
    <w:rPr>
      <w:rFonts w:ascii="宋体"/>
      <w:sz w:val="28"/>
      <w:szCs w:val="20"/>
    </w:rPr>
  </w:style>
  <w:style w:type="paragraph" w:customStyle="1" w:styleId="afffa">
    <w:name w:val="正文重点"/>
    <w:basedOn w:val="af3"/>
    <w:link w:val="Char3"/>
    <w:qFormat/>
    <w:rsid w:val="000B2D08"/>
    <w:pPr>
      <w:adjustRightInd w:val="0"/>
      <w:spacing w:line="360" w:lineRule="auto"/>
      <w:ind w:firstLineChars="200" w:firstLine="482"/>
      <w:jc w:val="left"/>
      <w:textAlignment w:val="baseline"/>
    </w:pPr>
    <w:rPr>
      <w:b/>
      <w:kern w:val="0"/>
      <w:sz w:val="24"/>
      <w:szCs w:val="20"/>
    </w:rPr>
  </w:style>
  <w:style w:type="paragraph" w:customStyle="1" w:styleId="default">
    <w:name w:val="default"/>
    <w:basedOn w:val="af3"/>
    <w:qFormat/>
    <w:rsid w:val="000B2D0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ffb">
    <w:name w:val="正文文本样式 加粗"/>
    <w:basedOn w:val="afffc"/>
    <w:qFormat/>
    <w:rsid w:val="000B2D08"/>
    <w:rPr>
      <w:b/>
    </w:rPr>
  </w:style>
  <w:style w:type="paragraph" w:customStyle="1" w:styleId="afffc">
    <w:name w:val="正文文本样式"/>
    <w:basedOn w:val="af3"/>
    <w:qFormat/>
    <w:rsid w:val="000B2D08"/>
    <w:pPr>
      <w:spacing w:line="360" w:lineRule="auto"/>
      <w:ind w:firstLine="482"/>
    </w:pPr>
    <w:rPr>
      <w:rFonts w:cs="宋体"/>
      <w:sz w:val="24"/>
      <w:szCs w:val="20"/>
    </w:rPr>
  </w:style>
  <w:style w:type="paragraph" w:customStyle="1" w:styleId="xl31">
    <w:name w:val="xl31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color w:val="000000"/>
      <w:kern w:val="0"/>
      <w:sz w:val="20"/>
      <w:szCs w:val="20"/>
    </w:rPr>
  </w:style>
  <w:style w:type="paragraph" w:customStyle="1" w:styleId="11">
    <w:name w:val="项目符号1"/>
    <w:basedOn w:val="afffc"/>
    <w:qFormat/>
    <w:rsid w:val="000B2D08"/>
    <w:pPr>
      <w:numPr>
        <w:numId w:val="3"/>
      </w:numPr>
    </w:pPr>
  </w:style>
  <w:style w:type="paragraph" w:customStyle="1" w:styleId="afffd">
    <w:name w:val="图文"/>
    <w:basedOn w:val="af3"/>
    <w:qFormat/>
    <w:rsid w:val="000B2D08"/>
    <w:pPr>
      <w:adjustRightInd w:val="0"/>
      <w:snapToGrid w:val="0"/>
      <w:spacing w:after="50" w:line="360" w:lineRule="auto"/>
    </w:pPr>
    <w:rPr>
      <w:sz w:val="24"/>
    </w:rPr>
  </w:style>
  <w:style w:type="paragraph" w:customStyle="1" w:styleId="afffe">
    <w:name w:val="二级条标题"/>
    <w:basedOn w:val="a4"/>
    <w:next w:val="af3"/>
    <w:link w:val="Char4"/>
    <w:qFormat/>
    <w:rsid w:val="000B2D08"/>
    <w:pPr>
      <w:numPr>
        <w:numId w:val="0"/>
      </w:numPr>
      <w:ind w:hanging="840"/>
      <w:outlineLvl w:val="2"/>
    </w:pPr>
    <w:rPr>
      <w:rFonts w:ascii="宋体" w:eastAsia="宋体"/>
      <w:b w:val="0"/>
    </w:rPr>
  </w:style>
  <w:style w:type="paragraph" w:customStyle="1" w:styleId="xl23">
    <w:name w:val="xl23"/>
    <w:basedOn w:val="af3"/>
    <w:qFormat/>
    <w:rsid w:val="000B2D08"/>
    <w:pPr>
      <w:widowControl/>
      <w:spacing w:before="100" w:beforeAutospacing="1" w:after="100" w:afterAutospacing="1" w:line="360" w:lineRule="auto"/>
      <w:textAlignment w:val="top"/>
    </w:pPr>
    <w:rPr>
      <w:kern w:val="0"/>
      <w:sz w:val="24"/>
      <w:szCs w:val="20"/>
    </w:rPr>
  </w:style>
  <w:style w:type="paragraph" w:customStyle="1" w:styleId="xl35">
    <w:name w:val="xl35"/>
    <w:basedOn w:val="af3"/>
    <w:qFormat/>
    <w:rsid w:val="000B2D08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font8">
    <w:name w:val="font8"/>
    <w:basedOn w:val="af3"/>
    <w:qFormat/>
    <w:rsid w:val="000B2D08"/>
    <w:pPr>
      <w:widowControl/>
      <w:spacing w:before="100" w:beforeAutospacing="1" w:after="100" w:afterAutospacing="1"/>
      <w:jc w:val="left"/>
    </w:pPr>
    <w:rPr>
      <w:kern w:val="0"/>
      <w:sz w:val="36"/>
      <w:szCs w:val="36"/>
    </w:rPr>
  </w:style>
  <w:style w:type="paragraph" w:customStyle="1" w:styleId="CharCharCharCharCharCharChar">
    <w:name w:val="Char Char Char Char Char Char Char"/>
    <w:basedOn w:val="af3"/>
    <w:qFormat/>
    <w:rsid w:val="000B2D08"/>
    <w:pPr>
      <w:snapToGrid w:val="0"/>
      <w:spacing w:line="360" w:lineRule="auto"/>
      <w:ind w:firstLineChars="200" w:firstLine="200"/>
    </w:pPr>
    <w:rPr>
      <w:rFonts w:eastAsia="仿宋_GB2312"/>
      <w:sz w:val="24"/>
    </w:rPr>
  </w:style>
  <w:style w:type="paragraph" w:customStyle="1" w:styleId="xl43">
    <w:name w:val="xl43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CharChar1CharCharChar">
    <w:name w:val="Char Char1 Char Char Char"/>
    <w:basedOn w:val="af3"/>
    <w:qFormat/>
    <w:rsid w:val="000B2D08"/>
    <w:rPr>
      <w:kern w:val="0"/>
      <w:sz w:val="20"/>
      <w:szCs w:val="20"/>
    </w:rPr>
  </w:style>
  <w:style w:type="paragraph" w:customStyle="1" w:styleId="xl38">
    <w:name w:val="xl38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16"/>
      <w:szCs w:val="16"/>
    </w:rPr>
  </w:style>
  <w:style w:type="paragraph" w:customStyle="1" w:styleId="font7">
    <w:name w:val="font7"/>
    <w:basedOn w:val="af3"/>
    <w:qFormat/>
    <w:rsid w:val="000B2D08"/>
    <w:pPr>
      <w:widowControl/>
      <w:spacing w:before="100" w:beforeAutospacing="1" w:after="100" w:afterAutospacing="1"/>
      <w:jc w:val="left"/>
    </w:pPr>
    <w:rPr>
      <w:rFonts w:eastAsia="Arial Unicode MS"/>
      <w:b/>
      <w:bCs/>
      <w:color w:val="000000"/>
      <w:kern w:val="0"/>
      <w:sz w:val="20"/>
      <w:szCs w:val="20"/>
    </w:rPr>
  </w:style>
  <w:style w:type="paragraph" w:customStyle="1" w:styleId="2">
    <w:name w:val="样式 标题 2 + 宋体 五号 行距: 单倍行距"/>
    <w:basedOn w:val="21"/>
    <w:qFormat/>
    <w:rsid w:val="000B2D08"/>
    <w:pPr>
      <w:numPr>
        <w:ilvl w:val="1"/>
        <w:numId w:val="5"/>
      </w:numPr>
      <w:autoSpaceDE/>
      <w:autoSpaceDN/>
      <w:spacing w:before="260" w:after="260" w:line="240" w:lineRule="auto"/>
      <w:textAlignment w:val="baseline"/>
    </w:pPr>
    <w:rPr>
      <w:rFonts w:ascii="宋体" w:hAnsi="宋体"/>
      <w:bCs/>
      <w:sz w:val="21"/>
    </w:rPr>
  </w:style>
  <w:style w:type="paragraph" w:customStyle="1" w:styleId="Char2CharCharCharCharCharChar">
    <w:name w:val="Char2 Char Char Char Char Char Char"/>
    <w:basedOn w:val="af3"/>
    <w:qFormat/>
    <w:rsid w:val="000B2D08"/>
    <w:pPr>
      <w:widowControl/>
      <w:spacing w:line="400" w:lineRule="exact"/>
      <w:jc w:val="center"/>
    </w:pPr>
  </w:style>
  <w:style w:type="paragraph" w:customStyle="1" w:styleId="affff">
    <w:name w:val="文档正文"/>
    <w:basedOn w:val="af3"/>
    <w:qFormat/>
    <w:rsid w:val="000B2D08"/>
    <w:pPr>
      <w:snapToGrid w:val="0"/>
      <w:spacing w:before="120" w:after="120" w:line="180" w:lineRule="auto"/>
    </w:pPr>
    <w:rPr>
      <w:rFonts w:ascii="Arial" w:hAnsi="Arial"/>
      <w:szCs w:val="20"/>
    </w:rPr>
  </w:style>
  <w:style w:type="paragraph" w:customStyle="1" w:styleId="affff0">
    <w:name w:val="表格文字"/>
    <w:basedOn w:val="afd"/>
    <w:qFormat/>
    <w:rsid w:val="000B2D08"/>
    <w:pPr>
      <w:spacing w:before="20" w:after="20" w:line="240" w:lineRule="auto"/>
      <w:ind w:firstLine="0"/>
    </w:pPr>
    <w:rPr>
      <w:rFonts w:ascii="Century Gothic" w:hAnsi="Century Gothic"/>
      <w:sz w:val="20"/>
      <w:szCs w:val="20"/>
    </w:rPr>
  </w:style>
  <w:style w:type="paragraph" w:customStyle="1" w:styleId="1CharCharCharChar">
    <w:name w:val="1 Char Char Char Char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xl33">
    <w:name w:val="xl33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Arial Unicode MS"/>
      <w:color w:val="000000"/>
      <w:kern w:val="0"/>
      <w:sz w:val="20"/>
      <w:szCs w:val="20"/>
    </w:rPr>
  </w:style>
  <w:style w:type="paragraph" w:customStyle="1" w:styleId="CharCharCharCharCharCharCharCharCharChar">
    <w:name w:val="Char Char Char Char Char Char Char Char Char Char"/>
    <w:basedOn w:val="af3"/>
    <w:qFormat/>
    <w:rsid w:val="000B2D08"/>
    <w:rPr>
      <w:rFonts w:ascii="宋体" w:hAnsi="宋体" w:cs="Courier New"/>
      <w:sz w:val="32"/>
      <w:szCs w:val="32"/>
    </w:rPr>
  </w:style>
  <w:style w:type="paragraph" w:customStyle="1" w:styleId="font5">
    <w:name w:val="font5"/>
    <w:basedOn w:val="af3"/>
    <w:qFormat/>
    <w:rsid w:val="000B2D0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1c">
    <w:name w:val="列表段落1"/>
    <w:basedOn w:val="af3"/>
    <w:qFormat/>
    <w:rsid w:val="000B2D08"/>
    <w:pPr>
      <w:ind w:firstLineChars="200" w:firstLine="420"/>
    </w:pPr>
    <w:rPr>
      <w:rFonts w:ascii="Calibri" w:hAnsi="Calibri"/>
      <w:szCs w:val="22"/>
    </w:rPr>
  </w:style>
  <w:style w:type="paragraph" w:customStyle="1" w:styleId="Char10">
    <w:name w:val="Char1"/>
    <w:basedOn w:val="af3"/>
    <w:qFormat/>
    <w:rsid w:val="000B2D08"/>
    <w:pPr>
      <w:tabs>
        <w:tab w:val="left" w:pos="360"/>
      </w:tabs>
    </w:pPr>
    <w:rPr>
      <w:sz w:val="24"/>
    </w:rPr>
  </w:style>
  <w:style w:type="paragraph" w:customStyle="1" w:styleId="xl30">
    <w:name w:val="xl30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xl53">
    <w:name w:val="xl53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affff1">
    <w:name w:val="前言、引言标题"/>
    <w:next w:val="af3"/>
    <w:link w:val="Char5"/>
    <w:qFormat/>
    <w:rsid w:val="000B2D08"/>
    <w:pPr>
      <w:shd w:val="clear" w:color="FFFFFF" w:fill="FFFFFF"/>
      <w:spacing w:before="640" w:after="560"/>
      <w:jc w:val="center"/>
      <w:outlineLvl w:val="0"/>
    </w:pPr>
    <w:rPr>
      <w:rFonts w:ascii="黑体" w:eastAsia="黑体" w:hAnsi="Times New Roman" w:cs="Times New Roman"/>
      <w:kern w:val="0"/>
      <w:sz w:val="32"/>
      <w:szCs w:val="20"/>
    </w:rPr>
  </w:style>
  <w:style w:type="paragraph" w:customStyle="1" w:styleId="affff2">
    <w:name w:val="样式 宋体 五号 行距: 单倍行距"/>
    <w:basedOn w:val="af3"/>
    <w:qFormat/>
    <w:rsid w:val="000B2D08"/>
    <w:pPr>
      <w:adjustRightInd w:val="0"/>
      <w:jc w:val="left"/>
      <w:textAlignment w:val="baseline"/>
    </w:pPr>
    <w:rPr>
      <w:rFonts w:ascii="宋体" w:hAnsi="宋体"/>
      <w:kern w:val="0"/>
      <w:szCs w:val="20"/>
    </w:rPr>
  </w:style>
  <w:style w:type="paragraph" w:customStyle="1" w:styleId="xl44">
    <w:name w:val="xl44"/>
    <w:basedOn w:val="af3"/>
    <w:qFormat/>
    <w:rsid w:val="000B2D0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</w:rPr>
  </w:style>
  <w:style w:type="paragraph" w:customStyle="1" w:styleId="Char20">
    <w:name w:val="Char2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aa">
    <w:name w:val="正文列项_数字"/>
    <w:basedOn w:val="af3"/>
    <w:qFormat/>
    <w:rsid w:val="000B2D08"/>
    <w:pPr>
      <w:numPr>
        <w:ilvl w:val="7"/>
        <w:numId w:val="3"/>
      </w:numPr>
      <w:tabs>
        <w:tab w:val="clear" w:pos="860"/>
      </w:tabs>
      <w:autoSpaceDE w:val="0"/>
      <w:autoSpaceDN w:val="0"/>
      <w:spacing w:line="460" w:lineRule="exact"/>
      <w:ind w:leftChars="530" w:left="680" w:hangingChars="150" w:hanging="150"/>
      <w:outlineLvl w:val="7"/>
    </w:pPr>
    <w:rPr>
      <w:rFonts w:ascii="宋体"/>
      <w:kern w:val="0"/>
      <w:sz w:val="28"/>
      <w:szCs w:val="20"/>
    </w:rPr>
  </w:style>
  <w:style w:type="paragraph" w:customStyle="1" w:styleId="Default0">
    <w:name w:val="Default"/>
    <w:qFormat/>
    <w:rsid w:val="000B2D08"/>
    <w:pPr>
      <w:widowControl w:val="0"/>
      <w:autoSpaceDE w:val="0"/>
      <w:autoSpaceDN w:val="0"/>
      <w:adjustRightInd w:val="0"/>
    </w:pPr>
    <w:rPr>
      <w:rFonts w:ascii="Symbol" w:eastAsia="宋体" w:hAnsi="Symbol" w:cs="Symbol"/>
      <w:color w:val="000000"/>
      <w:kern w:val="0"/>
      <w:sz w:val="24"/>
      <w:szCs w:val="24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af3"/>
    <w:qFormat/>
    <w:rsid w:val="000B2D08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affff3">
    <w:name w:val="字元 字元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xl50">
    <w:name w:val="xl50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32"/>
      <w:szCs w:val="32"/>
    </w:rPr>
  </w:style>
  <w:style w:type="paragraph" w:customStyle="1" w:styleId="xl42">
    <w:name w:val="xl42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color w:val="000000"/>
      <w:kern w:val="0"/>
      <w:sz w:val="20"/>
      <w:szCs w:val="20"/>
    </w:rPr>
  </w:style>
  <w:style w:type="paragraph" w:customStyle="1" w:styleId="3">
    <w:name w:val="项目编号3"/>
    <w:basedOn w:val="afffc"/>
    <w:qFormat/>
    <w:rsid w:val="000B2D08"/>
    <w:pPr>
      <w:numPr>
        <w:numId w:val="6"/>
      </w:numPr>
    </w:pPr>
  </w:style>
  <w:style w:type="paragraph" w:customStyle="1" w:styleId="xl27">
    <w:name w:val="xl27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color w:val="000000"/>
      <w:kern w:val="0"/>
      <w:sz w:val="20"/>
      <w:szCs w:val="20"/>
    </w:rPr>
  </w:style>
  <w:style w:type="paragraph" w:customStyle="1" w:styleId="font6">
    <w:name w:val="font6"/>
    <w:basedOn w:val="af3"/>
    <w:qFormat/>
    <w:rsid w:val="000B2D0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b">
    <w:name w:val="样式2"/>
    <w:basedOn w:val="1a"/>
    <w:qFormat/>
    <w:rsid w:val="000B2D08"/>
    <w:pPr>
      <w:spacing w:line="360" w:lineRule="auto"/>
      <w:jc w:val="center"/>
    </w:pPr>
    <w:rPr>
      <w:sz w:val="24"/>
    </w:rPr>
  </w:style>
  <w:style w:type="paragraph" w:customStyle="1" w:styleId="xl37">
    <w:name w:val="xl37"/>
    <w:basedOn w:val="af3"/>
    <w:qFormat/>
    <w:rsid w:val="000B2D08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TableParagraph">
    <w:name w:val="Table Paragraph"/>
    <w:basedOn w:val="af3"/>
    <w:uiPriority w:val="1"/>
    <w:qFormat/>
    <w:rsid w:val="000B2D08"/>
    <w:pPr>
      <w:autoSpaceDE w:val="0"/>
      <w:autoSpaceDN w:val="0"/>
      <w:jc w:val="left"/>
    </w:pPr>
    <w:rPr>
      <w:rFonts w:ascii="Noto Sans CJK JP Regular" w:eastAsia="Noto Sans CJK JP Regular" w:hAnsi="Noto Sans CJK JP Regular" w:cs="Noto Sans CJK JP Regular"/>
      <w:kern w:val="0"/>
      <w:sz w:val="22"/>
      <w:szCs w:val="22"/>
      <w:lang w:eastAsia="en-US"/>
    </w:rPr>
  </w:style>
  <w:style w:type="paragraph" w:customStyle="1" w:styleId="xl47">
    <w:name w:val="xl47"/>
    <w:basedOn w:val="af3"/>
    <w:qFormat/>
    <w:rsid w:val="000B2D0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CharCharCharCharCharCharCharCharCharChar1">
    <w:name w:val="Char Char Char Char Char Char Char Char Char Char1"/>
    <w:basedOn w:val="af3"/>
    <w:qFormat/>
    <w:rsid w:val="000B2D08"/>
  </w:style>
  <w:style w:type="paragraph" w:customStyle="1" w:styleId="affff4">
    <w:name w:val="正文 + 宋体"/>
    <w:basedOn w:val="af3"/>
    <w:qFormat/>
    <w:rsid w:val="000B2D08"/>
    <w:pPr>
      <w:widowControl/>
      <w:ind w:left="360" w:hanging="360"/>
      <w:jc w:val="left"/>
    </w:pPr>
    <w:rPr>
      <w:rFonts w:ascii="宋体" w:hAnsi="宋体" w:cs="宋体"/>
      <w:b/>
      <w:bCs/>
      <w:color w:val="000000"/>
      <w:kern w:val="0"/>
      <w:sz w:val="18"/>
      <w:szCs w:val="18"/>
    </w:rPr>
  </w:style>
  <w:style w:type="paragraph" w:customStyle="1" w:styleId="xl25">
    <w:name w:val="xl25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xl39">
    <w:name w:val="xl39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1d">
    <w:name w:val="列出段落1"/>
    <w:basedOn w:val="af3"/>
    <w:qFormat/>
    <w:rsid w:val="000B2D08"/>
    <w:pPr>
      <w:ind w:firstLineChars="200" w:firstLine="420"/>
    </w:pPr>
    <w:rPr>
      <w:rFonts w:ascii="Calibri" w:hAnsi="Calibri"/>
      <w:szCs w:val="22"/>
    </w:rPr>
  </w:style>
  <w:style w:type="paragraph" w:customStyle="1" w:styleId="a7">
    <w:name w:val="四级条标题"/>
    <w:basedOn w:val="a6"/>
    <w:next w:val="af3"/>
    <w:qFormat/>
    <w:rsid w:val="000B2D08"/>
    <w:pPr>
      <w:numPr>
        <w:ilvl w:val="4"/>
      </w:numPr>
      <w:ind w:left="0" w:hanging="840"/>
      <w:outlineLvl w:val="4"/>
    </w:pPr>
  </w:style>
  <w:style w:type="paragraph" w:customStyle="1" w:styleId="a6">
    <w:name w:val="三级条标题"/>
    <w:basedOn w:val="afffe"/>
    <w:next w:val="af3"/>
    <w:qFormat/>
    <w:rsid w:val="000B2D08"/>
    <w:pPr>
      <w:numPr>
        <w:ilvl w:val="3"/>
        <w:numId w:val="3"/>
      </w:numPr>
      <w:ind w:left="0" w:hanging="840"/>
      <w:outlineLvl w:val="3"/>
    </w:pPr>
  </w:style>
  <w:style w:type="paragraph" w:customStyle="1" w:styleId="1e">
    <w:name w:val="正文文本缩进1"/>
    <w:basedOn w:val="af3"/>
    <w:link w:val="Char11"/>
    <w:qFormat/>
    <w:rsid w:val="000B2D08"/>
    <w:pPr>
      <w:spacing w:line="480" w:lineRule="exact"/>
      <w:ind w:firstLineChars="200" w:firstLine="480"/>
    </w:pPr>
    <w:rPr>
      <w:rFonts w:ascii="宋体" w:hAnsi="宋体"/>
      <w:kern w:val="0"/>
      <w:sz w:val="24"/>
    </w:rPr>
  </w:style>
  <w:style w:type="paragraph" w:customStyle="1" w:styleId="-2">
    <w:name w:val="正文须知-2级"/>
    <w:basedOn w:val="af3"/>
    <w:qFormat/>
    <w:rsid w:val="000B2D08"/>
    <w:pPr>
      <w:numPr>
        <w:ilvl w:val="1"/>
        <w:numId w:val="7"/>
      </w:numPr>
      <w:adjustRightInd w:val="0"/>
      <w:snapToGrid w:val="0"/>
      <w:spacing w:line="300" w:lineRule="auto"/>
    </w:pPr>
    <w:rPr>
      <w:rFonts w:ascii="宋体" w:hAnsi="Calibri"/>
      <w:sz w:val="24"/>
      <w:szCs w:val="21"/>
    </w:rPr>
  </w:style>
  <w:style w:type="paragraph" w:customStyle="1" w:styleId="affff5">
    <w:name w:val="图中文字"/>
    <w:basedOn w:val="af3"/>
    <w:qFormat/>
    <w:rsid w:val="000B2D08"/>
    <w:pPr>
      <w:adjustRightInd w:val="0"/>
      <w:snapToGrid w:val="0"/>
      <w:spacing w:line="0" w:lineRule="atLeast"/>
      <w:jc w:val="center"/>
    </w:pPr>
    <w:rPr>
      <w:sz w:val="24"/>
      <w:szCs w:val="20"/>
    </w:rPr>
  </w:style>
  <w:style w:type="paragraph" w:customStyle="1" w:styleId="CharChar1CharCharCharCharCharCharCharChar">
    <w:name w:val="Char Char1 Char Char Char Char Char Char Char Char"/>
    <w:basedOn w:val="af3"/>
    <w:qFormat/>
    <w:rsid w:val="000B2D08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TimesNewRoman5020">
    <w:name w:val="样式 标题 2 + Times New Roman 四号 非加粗 段前: 5 磅 段后: 0 磅 行距: 固定值 20..."/>
    <w:basedOn w:val="21"/>
    <w:qFormat/>
    <w:rsid w:val="000B2D08"/>
    <w:pPr>
      <w:widowControl/>
      <w:autoSpaceDE/>
      <w:autoSpaceDN/>
      <w:adjustRightInd/>
      <w:spacing w:before="100" w:line="400" w:lineRule="exact"/>
    </w:pPr>
    <w:rPr>
      <w:rFonts w:ascii="Times New Roman" w:eastAsia="黑体" w:hAnsi="Times New Roman" w:cs="宋体"/>
      <w:b w:val="0"/>
      <w:kern w:val="2"/>
      <w:sz w:val="28"/>
    </w:rPr>
  </w:style>
  <w:style w:type="paragraph" w:customStyle="1" w:styleId="xl34">
    <w:name w:val="xl34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6600"/>
      <w:kern w:val="0"/>
      <w:sz w:val="20"/>
      <w:szCs w:val="20"/>
    </w:rPr>
  </w:style>
  <w:style w:type="paragraph" w:customStyle="1" w:styleId="xl28">
    <w:name w:val="xl28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CharCharChar">
    <w:name w:val="Char Char Char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CharCharChar1Char">
    <w:name w:val="Char Char Char1 Char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xl46">
    <w:name w:val="xl46"/>
    <w:basedOn w:val="af3"/>
    <w:qFormat/>
    <w:rsid w:val="000B2D0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ParaCharCharCharChar">
    <w:name w:val="默认段落字体 Para Char Char Char Char"/>
    <w:basedOn w:val="af3"/>
    <w:qFormat/>
    <w:rsid w:val="000B2D08"/>
    <w:rPr>
      <w:rFonts w:ascii="Arial" w:hAnsi="Arial" w:cs="Arial"/>
      <w:szCs w:val="21"/>
    </w:rPr>
  </w:style>
  <w:style w:type="paragraph" w:customStyle="1" w:styleId="GB2312">
    <w:name w:val="正文 + 楷体_GB2312"/>
    <w:basedOn w:val="af3"/>
    <w:qFormat/>
    <w:rsid w:val="000B2D08"/>
    <w:pPr>
      <w:widowControl/>
      <w:jc w:val="left"/>
    </w:pPr>
    <w:rPr>
      <w:rFonts w:ascii="楷体_GB2312" w:eastAsia="楷体_GB2312" w:cs="Arial"/>
      <w:kern w:val="0"/>
      <w:sz w:val="24"/>
    </w:rPr>
  </w:style>
  <w:style w:type="paragraph" w:customStyle="1" w:styleId="Style128">
    <w:name w:val="_Style 128"/>
    <w:basedOn w:val="12"/>
    <w:next w:val="af3"/>
    <w:uiPriority w:val="39"/>
    <w:qFormat/>
    <w:rsid w:val="000B2D08"/>
    <w:pPr>
      <w:widowControl/>
      <w:autoSpaceDE/>
      <w:autoSpaceDN/>
      <w:adjustRightInd/>
      <w:spacing w:after="0" w:line="259" w:lineRule="auto"/>
      <w:jc w:val="left"/>
      <w:outlineLvl w:val="9"/>
    </w:pPr>
    <w:rPr>
      <w:rFonts w:ascii="等线 Light" w:eastAsia="等线 Light" w:hAnsi="等线 Light"/>
      <w:b w:val="0"/>
      <w:color w:val="2F5496"/>
      <w:sz w:val="32"/>
      <w:szCs w:val="32"/>
    </w:rPr>
  </w:style>
  <w:style w:type="paragraph" w:customStyle="1" w:styleId="CharCharCharCharCharCharChar1">
    <w:name w:val="Char Char Char Char Char Char Char1"/>
    <w:basedOn w:val="af3"/>
    <w:qFormat/>
    <w:rsid w:val="000B2D08"/>
    <w:pPr>
      <w:snapToGrid w:val="0"/>
      <w:spacing w:line="360" w:lineRule="auto"/>
      <w:ind w:firstLineChars="200" w:firstLine="200"/>
    </w:pPr>
    <w:rPr>
      <w:rFonts w:eastAsia="仿宋_GB2312"/>
      <w:sz w:val="24"/>
    </w:rPr>
  </w:style>
  <w:style w:type="paragraph" w:customStyle="1" w:styleId="xl36">
    <w:name w:val="xl36"/>
    <w:basedOn w:val="af3"/>
    <w:qFormat/>
    <w:rsid w:val="000B2D08"/>
    <w:pPr>
      <w:widowControl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background1">
    <w:name w:val="background1"/>
    <w:basedOn w:val="af3"/>
    <w:qFormat/>
    <w:rsid w:val="000B2D0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affff6">
    <w:name w:val="??"/>
    <w:qFormat/>
    <w:rsid w:val="000B2D08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eastAsia="宋体" w:hAnsi="Times New Roman" w:cs="Times New Roman"/>
      <w:szCs w:val="20"/>
      <w:lang w:eastAsia="en-US"/>
    </w:rPr>
  </w:style>
  <w:style w:type="paragraph" w:customStyle="1" w:styleId="Char3CharCharChar">
    <w:name w:val="Char3 Char Char Char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1-">
    <w:name w:val="标题1-附件"/>
    <w:basedOn w:val="12"/>
    <w:qFormat/>
    <w:rsid w:val="000B2D08"/>
    <w:pPr>
      <w:jc w:val="left"/>
    </w:pPr>
    <w:rPr>
      <w:sz w:val="24"/>
      <w:szCs w:val="24"/>
    </w:rPr>
  </w:style>
  <w:style w:type="paragraph" w:customStyle="1" w:styleId="xl41">
    <w:name w:val="xl41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a8">
    <w:name w:val="五级条标题"/>
    <w:basedOn w:val="a7"/>
    <w:next w:val="af3"/>
    <w:qFormat/>
    <w:rsid w:val="000B2D08"/>
    <w:pPr>
      <w:numPr>
        <w:ilvl w:val="5"/>
      </w:numPr>
      <w:ind w:left="0" w:hanging="840"/>
      <w:outlineLvl w:val="5"/>
    </w:pPr>
  </w:style>
  <w:style w:type="paragraph" w:customStyle="1" w:styleId="xl52">
    <w:name w:val="xl52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b/>
      <w:bCs/>
      <w:color w:val="000000"/>
      <w:kern w:val="0"/>
      <w:sz w:val="16"/>
      <w:szCs w:val="16"/>
    </w:rPr>
  </w:style>
  <w:style w:type="paragraph" w:customStyle="1" w:styleId="affff7">
    <w:name w:val="注释"/>
    <w:basedOn w:val="af3"/>
    <w:link w:val="Char6"/>
    <w:qFormat/>
    <w:rsid w:val="000B2D08"/>
    <w:pPr>
      <w:adjustRightInd w:val="0"/>
      <w:snapToGrid w:val="0"/>
      <w:ind w:left="420" w:hangingChars="200" w:hanging="420"/>
      <w:jc w:val="left"/>
    </w:pPr>
    <w:rPr>
      <w:rFonts w:ascii="宋体" w:hAnsi="宋体"/>
      <w:szCs w:val="21"/>
    </w:rPr>
  </w:style>
  <w:style w:type="paragraph" w:customStyle="1" w:styleId="xl32">
    <w:name w:val="xl32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Unicode MS" w:eastAsia="Arial Unicode MS" w:hAnsi="Arial Unicode MS" w:cs="Arial Unicode MS"/>
      <w:color w:val="000000"/>
      <w:kern w:val="0"/>
      <w:sz w:val="20"/>
      <w:szCs w:val="20"/>
    </w:rPr>
  </w:style>
  <w:style w:type="paragraph" w:customStyle="1" w:styleId="xl29">
    <w:name w:val="xl29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kern w:val="0"/>
      <w:sz w:val="20"/>
      <w:szCs w:val="20"/>
    </w:rPr>
  </w:style>
  <w:style w:type="paragraph" w:customStyle="1" w:styleId="xl24">
    <w:name w:val="xl24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22222222222222">
    <w:name w:val="22222222222222"/>
    <w:basedOn w:val="af3"/>
    <w:qFormat/>
    <w:rsid w:val="000B2D08"/>
    <w:pPr>
      <w:widowControl/>
      <w:adjustRightInd w:val="0"/>
      <w:spacing w:line="360" w:lineRule="auto"/>
      <w:ind w:firstLineChars="200" w:firstLine="480"/>
      <w:jc w:val="left"/>
    </w:pPr>
    <w:rPr>
      <w:color w:val="FF0000"/>
      <w:kern w:val="0"/>
      <w:sz w:val="24"/>
      <w:szCs w:val="20"/>
    </w:rPr>
  </w:style>
  <w:style w:type="paragraph" w:customStyle="1" w:styleId="1f">
    <w:name w:val="正文缩进1"/>
    <w:basedOn w:val="af3"/>
    <w:link w:val="CharChar"/>
    <w:qFormat/>
    <w:rsid w:val="000B2D08"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  <w:szCs w:val="20"/>
    </w:rPr>
  </w:style>
  <w:style w:type="paragraph" w:customStyle="1" w:styleId="affff8">
    <w:name w:val="正文表格"/>
    <w:basedOn w:val="af3"/>
    <w:link w:val="Char7"/>
    <w:qFormat/>
    <w:rsid w:val="000B2D08"/>
    <w:pPr>
      <w:adjustRightInd w:val="0"/>
      <w:snapToGrid w:val="0"/>
      <w:jc w:val="left"/>
    </w:pPr>
    <w:rPr>
      <w:rFonts w:ascii="宋体" w:hAnsi="宋体"/>
      <w:color w:val="000000"/>
      <w:szCs w:val="21"/>
    </w:rPr>
  </w:style>
  <w:style w:type="paragraph" w:customStyle="1" w:styleId="CharCharChar1Char1">
    <w:name w:val="Char Char Char1 Char1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CharCharChar1">
    <w:name w:val="Char Char Char1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affff9">
    <w:name w:val="正文大标题"/>
    <w:basedOn w:val="affffa"/>
    <w:next w:val="af7"/>
    <w:link w:val="Char8"/>
    <w:qFormat/>
    <w:rsid w:val="000B2D08"/>
    <w:pPr>
      <w:spacing w:before="312" w:after="312"/>
      <w:jc w:val="center"/>
    </w:pPr>
    <w:rPr>
      <w:sz w:val="30"/>
    </w:rPr>
  </w:style>
  <w:style w:type="paragraph" w:customStyle="1" w:styleId="affffa">
    <w:name w:val="正文小标题"/>
    <w:basedOn w:val="af3"/>
    <w:next w:val="af7"/>
    <w:link w:val="Char9"/>
    <w:qFormat/>
    <w:rsid w:val="000B2D08"/>
    <w:pPr>
      <w:adjustRightInd w:val="0"/>
      <w:snapToGrid w:val="0"/>
      <w:spacing w:beforeLines="100" w:afterLines="100"/>
      <w:jc w:val="left"/>
    </w:pPr>
    <w:rPr>
      <w:rFonts w:ascii="宋体" w:hAnsi="宋体"/>
      <w:b/>
      <w:color w:val="000000"/>
      <w:sz w:val="24"/>
      <w:szCs w:val="21"/>
    </w:rPr>
  </w:style>
  <w:style w:type="paragraph" w:customStyle="1" w:styleId="36">
    <w:name w:val="样式3"/>
    <w:basedOn w:val="aff"/>
    <w:qFormat/>
    <w:rsid w:val="000B2D08"/>
    <w:pPr>
      <w:autoSpaceDE w:val="0"/>
      <w:autoSpaceDN w:val="0"/>
      <w:adjustRightInd w:val="0"/>
      <w:spacing w:line="240" w:lineRule="atLeast"/>
      <w:outlineLvl w:val="0"/>
    </w:pPr>
    <w:rPr>
      <w:rFonts w:hAnsi="Times New Roman"/>
      <w:kern w:val="0"/>
      <w:sz w:val="28"/>
      <w:szCs w:val="21"/>
    </w:rPr>
  </w:style>
  <w:style w:type="paragraph" w:customStyle="1" w:styleId="Char3CharCharChar1">
    <w:name w:val="Char3 Char Char Char1"/>
    <w:basedOn w:val="af3"/>
    <w:qFormat/>
    <w:rsid w:val="000B2D08"/>
    <w:rPr>
      <w:rFonts w:ascii="Tahoma" w:hAnsi="Tahoma"/>
      <w:sz w:val="24"/>
      <w:szCs w:val="20"/>
    </w:rPr>
  </w:style>
  <w:style w:type="paragraph" w:styleId="affffb">
    <w:name w:val="No Spacing"/>
    <w:qFormat/>
    <w:rsid w:val="000B2D0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-3">
    <w:name w:val="正文须知-3级"/>
    <w:basedOn w:val="af3"/>
    <w:qFormat/>
    <w:rsid w:val="000B2D08"/>
    <w:pPr>
      <w:numPr>
        <w:ilvl w:val="2"/>
        <w:numId w:val="7"/>
      </w:numPr>
      <w:adjustRightInd w:val="0"/>
      <w:snapToGrid w:val="0"/>
      <w:spacing w:line="300" w:lineRule="auto"/>
      <w:ind w:hangingChars="355" w:hanging="355"/>
    </w:pPr>
    <w:rPr>
      <w:rFonts w:ascii="宋体" w:hAnsi="Calibri"/>
      <w:sz w:val="24"/>
      <w:szCs w:val="21"/>
    </w:rPr>
  </w:style>
  <w:style w:type="paragraph" w:customStyle="1" w:styleId="xl45">
    <w:name w:val="xl45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b/>
      <w:bCs/>
      <w:color w:val="000000"/>
      <w:kern w:val="0"/>
      <w:sz w:val="20"/>
      <w:szCs w:val="20"/>
    </w:rPr>
  </w:style>
  <w:style w:type="paragraph" w:customStyle="1" w:styleId="CharChar1">
    <w:name w:val="Char Char1"/>
    <w:basedOn w:val="af9"/>
    <w:qFormat/>
    <w:rsid w:val="000B2D08"/>
    <w:rPr>
      <w:rFonts w:ascii="Tahoma" w:hAnsi="Tahoma"/>
      <w:sz w:val="24"/>
    </w:rPr>
  </w:style>
  <w:style w:type="paragraph" w:customStyle="1" w:styleId="xl26">
    <w:name w:val="xl26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color w:val="000000"/>
      <w:kern w:val="0"/>
      <w:sz w:val="22"/>
      <w:szCs w:val="22"/>
    </w:rPr>
  </w:style>
  <w:style w:type="paragraph" w:customStyle="1" w:styleId="Char21">
    <w:name w:val="Char21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font9">
    <w:name w:val="font9"/>
    <w:basedOn w:val="af3"/>
    <w:qFormat/>
    <w:rsid w:val="000B2D08"/>
    <w:pPr>
      <w:widowControl/>
      <w:spacing w:before="100" w:beforeAutospacing="1" w:after="100" w:afterAutospacing="1"/>
      <w:jc w:val="left"/>
    </w:pPr>
    <w:rPr>
      <w:rFonts w:ascii="宋体" w:hAnsi="宋体" w:cs="Arial Unicode MS" w:hint="eastAsia"/>
      <w:color w:val="000000"/>
      <w:kern w:val="0"/>
      <w:sz w:val="20"/>
      <w:szCs w:val="20"/>
    </w:rPr>
  </w:style>
  <w:style w:type="paragraph" w:customStyle="1" w:styleId="xl48">
    <w:name w:val="xl48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customStyle="1" w:styleId="xl49">
    <w:name w:val="xl49"/>
    <w:basedOn w:val="af3"/>
    <w:qFormat/>
    <w:rsid w:val="000B2D0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2"/>
      <w:szCs w:val="22"/>
    </w:rPr>
  </w:style>
  <w:style w:type="paragraph" w:customStyle="1" w:styleId="CharChar4">
    <w:name w:val="Char Char4"/>
    <w:basedOn w:val="af3"/>
    <w:qFormat/>
    <w:rsid w:val="000B2D08"/>
    <w:pPr>
      <w:widowControl/>
      <w:spacing w:line="400" w:lineRule="exact"/>
      <w:jc w:val="center"/>
    </w:pPr>
  </w:style>
  <w:style w:type="paragraph" w:customStyle="1" w:styleId="CharChar1CharCharCharCharCharChar">
    <w:name w:val="Char Char1 Char Char Char Char Char Char"/>
    <w:basedOn w:val="af3"/>
    <w:qFormat/>
    <w:rsid w:val="000B2D08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customStyle="1" w:styleId="-1">
    <w:name w:val="正文须知-1级"/>
    <w:basedOn w:val="af3"/>
    <w:next w:val="af3"/>
    <w:qFormat/>
    <w:rsid w:val="000B2D08"/>
    <w:pPr>
      <w:numPr>
        <w:numId w:val="7"/>
      </w:numPr>
      <w:adjustRightInd w:val="0"/>
      <w:snapToGrid w:val="0"/>
      <w:spacing w:line="300" w:lineRule="auto"/>
    </w:pPr>
    <w:rPr>
      <w:rFonts w:ascii="宋体" w:hAnsi="Calibri"/>
      <w:sz w:val="24"/>
      <w:szCs w:val="21"/>
    </w:rPr>
  </w:style>
  <w:style w:type="paragraph" w:customStyle="1" w:styleId="1f0">
    <w:name w:val="字元 字元1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Char1CharCharChar1">
    <w:name w:val="Char1 Char Char Char1"/>
    <w:basedOn w:val="af3"/>
    <w:qFormat/>
    <w:rsid w:val="000B2D08"/>
    <w:rPr>
      <w:rFonts w:ascii="Tahoma" w:hAnsi="Tahoma" w:cs="仿宋_GB2312"/>
      <w:sz w:val="24"/>
      <w:szCs w:val="28"/>
    </w:rPr>
  </w:style>
  <w:style w:type="character" w:customStyle="1" w:styleId="gwdsnopic">
    <w:name w:val="gwds_nopic"/>
    <w:basedOn w:val="af4"/>
    <w:qFormat/>
    <w:rsid w:val="000B2D08"/>
  </w:style>
  <w:style w:type="character" w:customStyle="1" w:styleId="chanpin1">
    <w:name w:val="chanpin1"/>
    <w:qFormat/>
    <w:rsid w:val="000B2D08"/>
    <w:rPr>
      <w:rFonts w:ascii="ˎ̥" w:hAnsi="ˎ̥" w:hint="default"/>
      <w:color w:val="000000"/>
      <w:sz w:val="20"/>
      <w:szCs w:val="20"/>
      <w:u w:val="none"/>
    </w:rPr>
  </w:style>
  <w:style w:type="character" w:customStyle="1" w:styleId="1-2Char">
    <w:name w:val="中等深浅网格 1 - 强调文字颜色 2 Char"/>
    <w:qFormat/>
    <w:rsid w:val="000B2D08"/>
    <w:rPr>
      <w:kern w:val="2"/>
      <w:sz w:val="21"/>
      <w:szCs w:val="24"/>
    </w:rPr>
  </w:style>
  <w:style w:type="character" w:customStyle="1" w:styleId="22">
    <w:name w:val="正文缩进 字符2"/>
    <w:link w:val="af7"/>
    <w:qFormat/>
    <w:rsid w:val="000B2D08"/>
    <w:rPr>
      <w:rFonts w:ascii="宋体" w:eastAsia="宋体" w:hAnsi="Times New Roman" w:cs="Times New Roman"/>
      <w:sz w:val="24"/>
      <w:szCs w:val="24"/>
    </w:rPr>
  </w:style>
  <w:style w:type="character" w:customStyle="1" w:styleId="Char7">
    <w:name w:val="正文表格 Char"/>
    <w:link w:val="affff8"/>
    <w:qFormat/>
    <w:rsid w:val="000B2D08"/>
    <w:rPr>
      <w:rFonts w:ascii="宋体" w:eastAsia="宋体" w:hAnsi="宋体" w:cs="Times New Roman"/>
      <w:color w:val="000000"/>
      <w:szCs w:val="21"/>
    </w:rPr>
  </w:style>
  <w:style w:type="character" w:customStyle="1" w:styleId="affffc">
    <w:name w:val="页脚 字符"/>
    <w:uiPriority w:val="99"/>
    <w:qFormat/>
    <w:rsid w:val="000B2D08"/>
    <w:rPr>
      <w:kern w:val="2"/>
      <w:sz w:val="18"/>
      <w:szCs w:val="18"/>
    </w:rPr>
  </w:style>
  <w:style w:type="character" w:customStyle="1" w:styleId="1Char">
    <w:name w:val="段1 Char"/>
    <w:qFormat/>
    <w:rsid w:val="000B2D08"/>
    <w:rPr>
      <w:rFonts w:ascii="宋体" w:eastAsia="宋体"/>
      <w:sz w:val="24"/>
      <w:lang w:val="en-US" w:eastAsia="zh-CN" w:bidi="ar-SA"/>
    </w:rPr>
  </w:style>
  <w:style w:type="character" w:customStyle="1" w:styleId="afff7">
    <w:name w:val="列表段落 字符"/>
    <w:link w:val="afff6"/>
    <w:uiPriority w:val="34"/>
    <w:qFormat/>
    <w:rsid w:val="000B2D08"/>
    <w:rPr>
      <w:rFonts w:ascii="Calibri" w:eastAsia="宋体" w:hAnsi="Calibri" w:cs="Times New Roman"/>
    </w:rPr>
  </w:style>
  <w:style w:type="character" w:customStyle="1" w:styleId="Char3">
    <w:name w:val="正文重点 Char"/>
    <w:link w:val="afffa"/>
    <w:qFormat/>
    <w:rsid w:val="000B2D08"/>
    <w:rPr>
      <w:rFonts w:ascii="Times New Roman" w:eastAsia="宋体" w:hAnsi="Times New Roman" w:cs="Times New Roman"/>
      <w:b/>
      <w:kern w:val="0"/>
      <w:sz w:val="24"/>
      <w:szCs w:val="20"/>
    </w:rPr>
  </w:style>
  <w:style w:type="character" w:customStyle="1" w:styleId="affffd">
    <w:name w:val="纯文本 字符"/>
    <w:qFormat/>
    <w:rsid w:val="000B2D08"/>
    <w:rPr>
      <w:rFonts w:ascii="宋体" w:hAnsi="Courier New"/>
      <w:kern w:val="2"/>
      <w:sz w:val="21"/>
    </w:rPr>
  </w:style>
  <w:style w:type="character" w:customStyle="1" w:styleId="apple-style-span">
    <w:name w:val="apple-style-span"/>
    <w:qFormat/>
    <w:rsid w:val="000B2D08"/>
    <w:rPr>
      <w:rFonts w:cs="Times New Roman"/>
    </w:rPr>
  </w:style>
  <w:style w:type="character" w:customStyle="1" w:styleId="affffe">
    <w:name w:val="页眉 字符"/>
    <w:qFormat/>
    <w:rsid w:val="000B2D08"/>
    <w:rPr>
      <w:kern w:val="2"/>
      <w:sz w:val="18"/>
      <w:szCs w:val="18"/>
    </w:rPr>
  </w:style>
  <w:style w:type="character" w:customStyle="1" w:styleId="CharChar11">
    <w:name w:val="Char Char11"/>
    <w:qFormat/>
    <w:rsid w:val="000B2D08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locality">
    <w:name w:val="locality"/>
    <w:basedOn w:val="af4"/>
    <w:qFormat/>
    <w:rsid w:val="000B2D08"/>
  </w:style>
  <w:style w:type="character" w:customStyle="1" w:styleId="Char9">
    <w:name w:val="正文小标题 Char"/>
    <w:link w:val="affffa"/>
    <w:qFormat/>
    <w:rsid w:val="000B2D08"/>
    <w:rPr>
      <w:rFonts w:ascii="宋体" w:eastAsia="宋体" w:hAnsi="宋体" w:cs="Times New Roman"/>
      <w:b/>
      <w:color w:val="000000"/>
      <w:sz w:val="24"/>
      <w:szCs w:val="21"/>
    </w:rPr>
  </w:style>
  <w:style w:type="character" w:customStyle="1" w:styleId="Char8">
    <w:name w:val="正文大标题 Char"/>
    <w:link w:val="affff9"/>
    <w:qFormat/>
    <w:rsid w:val="000B2D08"/>
    <w:rPr>
      <w:rFonts w:ascii="宋体" w:eastAsia="宋体" w:hAnsi="宋体" w:cs="Times New Roman"/>
      <w:b/>
      <w:color w:val="000000"/>
      <w:sz w:val="30"/>
      <w:szCs w:val="21"/>
    </w:rPr>
  </w:style>
  <w:style w:type="character" w:customStyle="1" w:styleId="c21">
    <w:name w:val="c21"/>
    <w:qFormat/>
    <w:rsid w:val="000B2D08"/>
    <w:rPr>
      <w:rFonts w:ascii="ˎ̥" w:hAnsi="ˎ̥" w:hint="default"/>
      <w:color w:val="000000"/>
      <w:sz w:val="20"/>
      <w:szCs w:val="20"/>
      <w:u w:val="none"/>
    </w:rPr>
  </w:style>
  <w:style w:type="character" w:customStyle="1" w:styleId="1Char1">
    <w:name w:val="普通文字1 Char1"/>
    <w:qFormat/>
    <w:rsid w:val="000B2D08"/>
    <w:rPr>
      <w:rFonts w:ascii="宋体" w:eastAsia="宋体" w:hAnsi="Courier New"/>
      <w:kern w:val="2"/>
      <w:sz w:val="21"/>
      <w:lang w:val="en-US" w:eastAsia="zh-CN" w:bidi="ar-SA"/>
    </w:rPr>
  </w:style>
  <w:style w:type="character" w:customStyle="1" w:styleId="Char6">
    <w:name w:val="注释 Char"/>
    <w:link w:val="affff7"/>
    <w:qFormat/>
    <w:rsid w:val="000B2D08"/>
    <w:rPr>
      <w:rFonts w:ascii="宋体" w:eastAsia="宋体" w:hAnsi="宋体" w:cs="Times New Roman"/>
      <w:szCs w:val="21"/>
    </w:rPr>
  </w:style>
  <w:style w:type="character" w:customStyle="1" w:styleId="txt">
    <w:name w:val="txt"/>
    <w:basedOn w:val="af4"/>
    <w:qFormat/>
    <w:rsid w:val="000B2D08"/>
  </w:style>
  <w:style w:type="character" w:customStyle="1" w:styleId="street-address">
    <w:name w:val="street-address"/>
    <w:basedOn w:val="af4"/>
    <w:qFormat/>
    <w:rsid w:val="000B2D08"/>
  </w:style>
  <w:style w:type="character" w:customStyle="1" w:styleId="black1">
    <w:name w:val="black1"/>
    <w:qFormat/>
    <w:rsid w:val="000B2D08"/>
    <w:rPr>
      <w:color w:val="000000"/>
    </w:rPr>
  </w:style>
  <w:style w:type="character" w:customStyle="1" w:styleId="chanpin">
    <w:name w:val="chanpin拷贝"/>
    <w:basedOn w:val="af4"/>
    <w:qFormat/>
    <w:rsid w:val="000B2D08"/>
  </w:style>
  <w:style w:type="character" w:customStyle="1" w:styleId="Char11">
    <w:name w:val="正文文本缩进 Char1"/>
    <w:link w:val="1e"/>
    <w:qFormat/>
    <w:rsid w:val="000B2D08"/>
    <w:rPr>
      <w:rFonts w:ascii="宋体" w:eastAsia="宋体" w:hAnsi="宋体" w:cs="Times New Roman"/>
      <w:kern w:val="0"/>
      <w:sz w:val="24"/>
      <w:szCs w:val="24"/>
    </w:rPr>
  </w:style>
  <w:style w:type="character" w:customStyle="1" w:styleId="title4">
    <w:name w:val="title4"/>
    <w:qFormat/>
    <w:rsid w:val="000B2D08"/>
    <w:rPr>
      <w:b/>
      <w:bCs/>
      <w:color w:val="1D87B3"/>
      <w:sz w:val="15"/>
      <w:szCs w:val="15"/>
    </w:rPr>
  </w:style>
  <w:style w:type="character" w:customStyle="1" w:styleId="gwdsnopic1">
    <w:name w:val="gwds_nopic1"/>
    <w:basedOn w:val="af4"/>
    <w:qFormat/>
    <w:rsid w:val="000B2D08"/>
  </w:style>
  <w:style w:type="character" w:customStyle="1" w:styleId="CharChar">
    <w:name w:val="正文缩进 Char Char"/>
    <w:link w:val="1f"/>
    <w:qFormat/>
    <w:rsid w:val="000B2D08"/>
    <w:rPr>
      <w:rFonts w:ascii="宋体" w:eastAsia="宋体" w:hAnsi="Times New Roman" w:cs="Times New Roman"/>
      <w:snapToGrid w:val="0"/>
      <w:color w:val="000000"/>
      <w:kern w:val="28"/>
      <w:sz w:val="28"/>
      <w:szCs w:val="20"/>
    </w:rPr>
  </w:style>
  <w:style w:type="character" w:customStyle="1" w:styleId="2CharChar">
    <w:name w:val="标题 2 Char Char"/>
    <w:qFormat/>
    <w:rsid w:val="000B2D08"/>
    <w:rPr>
      <w:rFonts w:ascii="Arial" w:eastAsia="黑体" w:hAnsi="Arial"/>
      <w:b/>
      <w:bCs/>
      <w:kern w:val="2"/>
      <w:sz w:val="32"/>
      <w:szCs w:val="32"/>
      <w:lang w:val="en-US" w:eastAsia="zh-CN" w:bidi="ar-SA"/>
    </w:rPr>
  </w:style>
  <w:style w:type="character" w:customStyle="1" w:styleId="3CharChar">
    <w:name w:val="标题 3 Char Char"/>
    <w:qFormat/>
    <w:rsid w:val="000B2D08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gwdsnopic2">
    <w:name w:val="gwds_nopic2"/>
    <w:basedOn w:val="af4"/>
    <w:qFormat/>
    <w:rsid w:val="000B2D08"/>
  </w:style>
  <w:style w:type="character" w:customStyle="1" w:styleId="2c">
    <w:name w:val="标题 2 字符"/>
    <w:qFormat/>
    <w:rsid w:val="000B2D08"/>
    <w:rPr>
      <w:rFonts w:ascii="等线 Light" w:eastAsia="等线 Light" w:hAnsi="等线 Light" w:cs="Times New Roman"/>
      <w:b/>
      <w:sz w:val="32"/>
      <w:szCs w:val="32"/>
    </w:rPr>
  </w:style>
  <w:style w:type="table" w:customStyle="1" w:styleId="1-21">
    <w:name w:val="中等深浅网格 1 - 强调文字颜色 21"/>
    <w:basedOn w:val="af5"/>
    <w:qFormat/>
    <w:rsid w:val="000B2D08"/>
    <w:rPr>
      <w:rFonts w:ascii="Times New Roman" w:eastAsia="宋体" w:hAnsi="Times New Roman" w:cs="Times New Roman"/>
      <w:szCs w:val="24"/>
    </w:rPr>
    <w:tblPr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paragraph" w:customStyle="1" w:styleId="afffff">
    <w:name w:val="正文文字缩进"/>
    <w:qFormat/>
    <w:rsid w:val="000B2D08"/>
    <w:pPr>
      <w:spacing w:line="351" w:lineRule="atLeast"/>
      <w:ind w:firstLine="555"/>
      <w:textAlignment w:val="baseline"/>
    </w:pPr>
    <w:rPr>
      <w:rFonts w:ascii="Times New Roman" w:eastAsia="宋体" w:hAnsi="Times New Roman" w:cs="Times New Roman"/>
      <w:color w:val="000000"/>
      <w:kern w:val="0"/>
      <w:sz w:val="24"/>
      <w:szCs w:val="20"/>
      <w:u w:color="000000"/>
    </w:rPr>
  </w:style>
  <w:style w:type="character" w:customStyle="1" w:styleId="font11">
    <w:name w:val="font11"/>
    <w:basedOn w:val="af4"/>
    <w:qFormat/>
    <w:rsid w:val="000B2D08"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customStyle="1" w:styleId="a1">
    <w:name w:val="三级无标题条"/>
    <w:basedOn w:val="af3"/>
    <w:qFormat/>
    <w:rsid w:val="000B2D08"/>
    <w:pPr>
      <w:numPr>
        <w:ilvl w:val="4"/>
        <w:numId w:val="2"/>
      </w:numPr>
    </w:pPr>
  </w:style>
  <w:style w:type="character" w:customStyle="1" w:styleId="afffff0">
    <w:name w:val="标题 字符"/>
    <w:qFormat/>
    <w:rsid w:val="000B2D08"/>
    <w:rPr>
      <w:b/>
      <w:kern w:val="2"/>
      <w:sz w:val="32"/>
    </w:rPr>
  </w:style>
  <w:style w:type="character" w:customStyle="1" w:styleId="afffff1">
    <w:name w:val="批注框文本 字符"/>
    <w:qFormat/>
    <w:rsid w:val="000B2D08"/>
    <w:rPr>
      <w:kern w:val="2"/>
      <w:sz w:val="18"/>
      <w:szCs w:val="18"/>
    </w:rPr>
  </w:style>
  <w:style w:type="character" w:customStyle="1" w:styleId="Chara">
    <w:name w:val="附录三级条标题 Char"/>
    <w:link w:val="af"/>
    <w:qFormat/>
    <w:rsid w:val="000B2D08"/>
  </w:style>
  <w:style w:type="paragraph" w:customStyle="1" w:styleId="af">
    <w:name w:val="附录三级条标题"/>
    <w:basedOn w:val="ae"/>
    <w:next w:val="afffff2"/>
    <w:link w:val="Chara"/>
    <w:qFormat/>
    <w:rsid w:val="000B2D08"/>
    <w:pPr>
      <w:numPr>
        <w:ilvl w:val="4"/>
      </w:numPr>
      <w:tabs>
        <w:tab w:val="left" w:pos="2640"/>
      </w:tabs>
      <w:outlineLvl w:val="4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ae">
    <w:name w:val="附录二级条标题"/>
    <w:basedOn w:val="ad"/>
    <w:next w:val="afffff2"/>
    <w:qFormat/>
    <w:rsid w:val="000B2D08"/>
    <w:pPr>
      <w:numPr>
        <w:ilvl w:val="3"/>
      </w:numPr>
      <w:tabs>
        <w:tab w:val="left" w:pos="2220"/>
      </w:tabs>
      <w:outlineLvl w:val="3"/>
    </w:pPr>
  </w:style>
  <w:style w:type="paragraph" w:customStyle="1" w:styleId="ad">
    <w:name w:val="附录一级条标题"/>
    <w:basedOn w:val="ac"/>
    <w:next w:val="afffff2"/>
    <w:qFormat/>
    <w:rsid w:val="000B2D08"/>
    <w:pPr>
      <w:numPr>
        <w:ilvl w:val="2"/>
      </w:numPr>
      <w:tabs>
        <w:tab w:val="left" w:pos="1800"/>
      </w:tabs>
      <w:autoSpaceDN w:val="0"/>
      <w:spacing w:beforeLines="0" w:before="0" w:afterLines="0" w:after="0"/>
      <w:outlineLvl w:val="2"/>
    </w:pPr>
    <w:rPr>
      <w:rFonts w:hAnsi="Calibri"/>
    </w:rPr>
  </w:style>
  <w:style w:type="paragraph" w:customStyle="1" w:styleId="ac">
    <w:name w:val="附录章标题"/>
    <w:next w:val="afffff2"/>
    <w:link w:val="Charb"/>
    <w:qFormat/>
    <w:rsid w:val="000B2D08"/>
    <w:pPr>
      <w:numPr>
        <w:ilvl w:val="1"/>
        <w:numId w:val="1"/>
      </w:numPr>
      <w:tabs>
        <w:tab w:val="left" w:pos="360"/>
        <w:tab w:val="left" w:pos="1380"/>
      </w:tabs>
      <w:wordWrap w:val="0"/>
      <w:overflowPunct w:val="0"/>
      <w:autoSpaceDE w:val="0"/>
      <w:spacing w:beforeLines="50" w:before="50" w:afterLines="50" w:after="50"/>
      <w:jc w:val="both"/>
      <w:textAlignment w:val="baseline"/>
      <w:outlineLvl w:val="1"/>
    </w:pPr>
    <w:rPr>
      <w:rFonts w:ascii="黑体" w:eastAsia="黑体" w:hAnsi="Times New Roman" w:cs="Times New Roman"/>
      <w:kern w:val="21"/>
      <w:sz w:val="20"/>
      <w:szCs w:val="20"/>
    </w:rPr>
  </w:style>
  <w:style w:type="paragraph" w:customStyle="1" w:styleId="afffff2">
    <w:name w:val="段"/>
    <w:next w:val="af3"/>
    <w:link w:val="Charc"/>
    <w:qFormat/>
    <w:rsid w:val="000B2D08"/>
    <w:pPr>
      <w:autoSpaceDE w:val="0"/>
      <w:autoSpaceDN w:val="0"/>
      <w:ind w:firstLineChars="200" w:firstLine="200"/>
      <w:jc w:val="both"/>
    </w:pPr>
    <w:rPr>
      <w:rFonts w:ascii="宋体" w:eastAsia="宋体" w:hAnsi="Times New Roman" w:cs="Times New Roman"/>
      <w:kern w:val="0"/>
      <w:szCs w:val="20"/>
    </w:rPr>
  </w:style>
  <w:style w:type="character" w:customStyle="1" w:styleId="font21">
    <w:name w:val="font21"/>
    <w:qFormat/>
    <w:rsid w:val="000B2D08"/>
    <w:rPr>
      <w:rFonts w:ascii="宋体" w:eastAsia="宋体" w:hAnsi="宋体" w:cs="宋体" w:hint="eastAsia"/>
      <w:b/>
      <w:color w:val="000000"/>
      <w:sz w:val="13"/>
      <w:szCs w:val="13"/>
      <w:u w:val="none"/>
      <w:vertAlign w:val="superscript"/>
    </w:rPr>
  </w:style>
  <w:style w:type="character" w:customStyle="1" w:styleId="afffff3">
    <w:name w:val="正文缩进 字符"/>
    <w:qFormat/>
    <w:rsid w:val="000B2D08"/>
    <w:rPr>
      <w:rFonts w:ascii="宋体" w:eastAsia="宋体"/>
      <w:kern w:val="2"/>
      <w:sz w:val="24"/>
      <w:szCs w:val="24"/>
      <w:lang w:val="en-US" w:eastAsia="zh-CN" w:bidi="ar-SA"/>
    </w:rPr>
  </w:style>
  <w:style w:type="character" w:customStyle="1" w:styleId="Charc">
    <w:name w:val="段 Char"/>
    <w:link w:val="afffff2"/>
    <w:qFormat/>
    <w:rsid w:val="000B2D08"/>
    <w:rPr>
      <w:rFonts w:ascii="宋体" w:eastAsia="宋体" w:hAnsi="Times New Roman" w:cs="Times New Roman"/>
      <w:kern w:val="0"/>
      <w:szCs w:val="20"/>
    </w:rPr>
  </w:style>
  <w:style w:type="character" w:customStyle="1" w:styleId="afffff4">
    <w:name w:val="列出段落 字符"/>
    <w:qFormat/>
    <w:rsid w:val="000B2D08"/>
    <w:rPr>
      <w:rFonts w:ascii="Calibri" w:eastAsia="宋体" w:hAnsi="Calibri"/>
      <w:kern w:val="2"/>
      <w:sz w:val="21"/>
      <w:szCs w:val="22"/>
      <w:lang w:val="en-US" w:eastAsia="zh-CN" w:bidi="ar-SA"/>
    </w:rPr>
  </w:style>
  <w:style w:type="character" w:customStyle="1" w:styleId="afffff5">
    <w:name w:val="个人答复风格"/>
    <w:qFormat/>
    <w:rsid w:val="000B2D08"/>
    <w:rPr>
      <w:rFonts w:ascii="Arial" w:eastAsia="宋体" w:hAnsi="Arial" w:cs="Arial"/>
      <w:color w:val="auto"/>
      <w:sz w:val="20"/>
    </w:rPr>
  </w:style>
  <w:style w:type="character" w:customStyle="1" w:styleId="CharChar111">
    <w:name w:val="Char Char111"/>
    <w:qFormat/>
    <w:rsid w:val="000B2D08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aff7">
    <w:name w:val="脚注文本 字符"/>
    <w:link w:val="aff6"/>
    <w:qFormat/>
    <w:rsid w:val="000B2D08"/>
    <w:rPr>
      <w:rFonts w:ascii="Times New Roman" w:eastAsia="宋体" w:hAnsi="Times New Roman" w:cs="Times New Roman"/>
      <w:sz w:val="18"/>
      <w:szCs w:val="18"/>
    </w:rPr>
  </w:style>
  <w:style w:type="character" w:customStyle="1" w:styleId="Chard">
    <w:name w:val="附录表标题 Char"/>
    <w:link w:val="afffff6"/>
    <w:qFormat/>
    <w:rsid w:val="000B2D08"/>
    <w:rPr>
      <w:rFonts w:ascii="黑体" w:eastAsia="黑体"/>
      <w:kern w:val="21"/>
    </w:rPr>
  </w:style>
  <w:style w:type="paragraph" w:customStyle="1" w:styleId="afffff6">
    <w:name w:val="附录表标题"/>
    <w:next w:val="afffff2"/>
    <w:link w:val="Chard"/>
    <w:qFormat/>
    <w:rsid w:val="000B2D08"/>
    <w:pPr>
      <w:jc w:val="center"/>
      <w:textAlignment w:val="baseline"/>
    </w:pPr>
    <w:rPr>
      <w:rFonts w:ascii="黑体" w:eastAsia="黑体"/>
      <w:kern w:val="21"/>
    </w:rPr>
  </w:style>
  <w:style w:type="character" w:customStyle="1" w:styleId="Char0">
    <w:name w:val="一级条标题 Char"/>
    <w:link w:val="a4"/>
    <w:qFormat/>
    <w:rsid w:val="000B2D08"/>
    <w:rPr>
      <w:rFonts w:ascii="黑体" w:eastAsia="黑体" w:hAnsi="Times New Roman" w:cs="Times New Roman"/>
      <w:b/>
      <w:kern w:val="0"/>
      <w:sz w:val="28"/>
      <w:szCs w:val="20"/>
    </w:rPr>
  </w:style>
  <w:style w:type="character" w:customStyle="1" w:styleId="Char1">
    <w:name w:val="章标题 Char"/>
    <w:link w:val="afff8"/>
    <w:qFormat/>
    <w:rsid w:val="000B2D08"/>
    <w:rPr>
      <w:rFonts w:ascii="黑体" w:eastAsia="黑体" w:hAnsi="Times New Roman" w:cs="Times New Roman"/>
      <w:b/>
      <w:kern w:val="0"/>
      <w:sz w:val="28"/>
      <w:szCs w:val="20"/>
    </w:rPr>
  </w:style>
  <w:style w:type="character" w:customStyle="1" w:styleId="37">
    <w:name w:val="标题 3 字符"/>
    <w:qFormat/>
    <w:rsid w:val="000B2D08"/>
    <w:rPr>
      <w:rFonts w:ascii="宋体" w:eastAsia="宋体"/>
      <w:b/>
      <w:sz w:val="24"/>
      <w:u w:val="single"/>
      <w:lang w:val="en-US" w:eastAsia="zh-CN" w:bidi="ar-SA"/>
    </w:rPr>
  </w:style>
  <w:style w:type="character" w:customStyle="1" w:styleId="Char12">
    <w:name w:val="批注框文本 Char1"/>
    <w:uiPriority w:val="99"/>
    <w:semiHidden/>
    <w:qFormat/>
    <w:rsid w:val="000B2D08"/>
    <w:rPr>
      <w:rFonts w:ascii="Times New Roman" w:eastAsia="宋体" w:hAnsi="Times New Roman" w:cs="Times New Roman"/>
      <w:sz w:val="18"/>
      <w:szCs w:val="18"/>
    </w:rPr>
  </w:style>
  <w:style w:type="character" w:customStyle="1" w:styleId="afffff7">
    <w:name w:val="正文文本缩进 字符"/>
    <w:qFormat/>
    <w:rsid w:val="000B2D08"/>
    <w:rPr>
      <w:rFonts w:eastAsia="宋体"/>
      <w:kern w:val="2"/>
      <w:sz w:val="24"/>
      <w:szCs w:val="24"/>
      <w:lang w:val="en-US" w:eastAsia="zh-CN" w:bidi="ar-SA"/>
    </w:rPr>
  </w:style>
  <w:style w:type="character" w:customStyle="1" w:styleId="Char13">
    <w:name w:val="批注文字 Char1"/>
    <w:uiPriority w:val="99"/>
    <w:semiHidden/>
    <w:qFormat/>
    <w:rsid w:val="000B2D08"/>
    <w:rPr>
      <w:rFonts w:ascii="Times New Roman" w:eastAsia="宋体" w:hAnsi="Times New Roman" w:cs="Times New Roman"/>
      <w:szCs w:val="24"/>
    </w:rPr>
  </w:style>
  <w:style w:type="character" w:customStyle="1" w:styleId="40">
    <w:name w:val="标题 4 字符"/>
    <w:qFormat/>
    <w:rsid w:val="000B2D08"/>
    <w:rPr>
      <w:rFonts w:ascii="Arial" w:eastAsia="黑体" w:hAnsi="Arial"/>
      <w:b/>
      <w:sz w:val="28"/>
    </w:rPr>
  </w:style>
  <w:style w:type="character" w:customStyle="1" w:styleId="afffff8">
    <w:name w:val="发布"/>
    <w:qFormat/>
    <w:rsid w:val="000B2D08"/>
    <w:rPr>
      <w:rFonts w:ascii="黑体" w:eastAsia="黑体"/>
      <w:spacing w:val="22"/>
      <w:w w:val="100"/>
      <w:position w:val="3"/>
      <w:sz w:val="28"/>
    </w:rPr>
  </w:style>
  <w:style w:type="character" w:customStyle="1" w:styleId="HTML0">
    <w:name w:val="HTML 地址 字符"/>
    <w:link w:val="HTML"/>
    <w:qFormat/>
    <w:rsid w:val="000B2D08"/>
    <w:rPr>
      <w:rFonts w:ascii="Times New Roman" w:eastAsia="宋体" w:hAnsi="Times New Roman" w:cs="Times New Roman"/>
      <w:i/>
      <w:iCs/>
      <w:szCs w:val="24"/>
    </w:rPr>
  </w:style>
  <w:style w:type="character" w:customStyle="1" w:styleId="afffff9">
    <w:name w:val="批注文字 字符"/>
    <w:qFormat/>
    <w:rsid w:val="000B2D08"/>
    <w:rPr>
      <w:kern w:val="2"/>
      <w:sz w:val="21"/>
      <w:szCs w:val="24"/>
    </w:rPr>
  </w:style>
  <w:style w:type="character" w:customStyle="1" w:styleId="Char4">
    <w:name w:val="二级条标题 Char"/>
    <w:link w:val="afffe"/>
    <w:qFormat/>
    <w:rsid w:val="000B2D08"/>
    <w:rPr>
      <w:rFonts w:ascii="宋体" w:eastAsia="宋体" w:hAnsi="Times New Roman" w:cs="Times New Roman"/>
      <w:kern w:val="0"/>
      <w:sz w:val="28"/>
      <w:szCs w:val="20"/>
    </w:rPr>
  </w:style>
  <w:style w:type="character" w:customStyle="1" w:styleId="Charb">
    <w:name w:val="附录章标题 Char"/>
    <w:link w:val="ac"/>
    <w:qFormat/>
    <w:rsid w:val="000B2D08"/>
    <w:rPr>
      <w:rFonts w:ascii="黑体" w:eastAsia="黑体" w:hAnsi="Times New Roman" w:cs="Times New Roman"/>
      <w:kern w:val="21"/>
      <w:sz w:val="20"/>
      <w:szCs w:val="20"/>
    </w:rPr>
  </w:style>
  <w:style w:type="character" w:customStyle="1" w:styleId="afffffa">
    <w:name w:val="个人撰写风格"/>
    <w:qFormat/>
    <w:rsid w:val="000B2D08"/>
    <w:rPr>
      <w:rFonts w:ascii="Arial" w:eastAsia="宋体" w:hAnsi="Arial" w:cs="Arial"/>
      <w:color w:val="auto"/>
      <w:sz w:val="20"/>
    </w:rPr>
  </w:style>
  <w:style w:type="character" w:customStyle="1" w:styleId="Char14">
    <w:name w:val="批注主题 Char1"/>
    <w:uiPriority w:val="99"/>
    <w:semiHidden/>
    <w:qFormat/>
    <w:rsid w:val="000B2D08"/>
    <w:rPr>
      <w:rFonts w:ascii="Times New Roman" w:eastAsia="宋体" w:hAnsi="Times New Roman" w:cs="Times New Roman"/>
      <w:b/>
      <w:bCs/>
      <w:szCs w:val="24"/>
    </w:rPr>
  </w:style>
  <w:style w:type="paragraph" w:customStyle="1" w:styleId="2d">
    <w:name w:val="字元 字元2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Char3CharCharChar2">
    <w:name w:val="Char3 Char Char Char2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2e">
    <w:name w:val="正文文本缩进2"/>
    <w:basedOn w:val="af3"/>
    <w:qFormat/>
    <w:rsid w:val="000B2D08"/>
    <w:pPr>
      <w:spacing w:line="480" w:lineRule="exact"/>
      <w:ind w:firstLineChars="200" w:firstLine="480"/>
    </w:pPr>
    <w:rPr>
      <w:rFonts w:ascii="宋体" w:hAnsi="宋体"/>
      <w:kern w:val="0"/>
      <w:sz w:val="24"/>
      <w:lang w:val="zh-CN"/>
    </w:rPr>
  </w:style>
  <w:style w:type="paragraph" w:customStyle="1" w:styleId="CharCharCharCharCharCharChar2">
    <w:name w:val="Char Char Char Char Char Char Char2"/>
    <w:basedOn w:val="af3"/>
    <w:qFormat/>
    <w:rsid w:val="000B2D08"/>
    <w:pPr>
      <w:snapToGrid w:val="0"/>
      <w:spacing w:line="360" w:lineRule="auto"/>
      <w:ind w:firstLineChars="200" w:firstLine="200"/>
    </w:pPr>
    <w:rPr>
      <w:rFonts w:eastAsia="仿宋_GB2312"/>
      <w:sz w:val="24"/>
    </w:rPr>
  </w:style>
  <w:style w:type="paragraph" w:customStyle="1" w:styleId="2f">
    <w:name w:val="正文缩进2"/>
    <w:basedOn w:val="af3"/>
    <w:qFormat/>
    <w:rsid w:val="000B2D08"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  <w:szCs w:val="20"/>
      <w:lang w:val="zh-CN"/>
    </w:rPr>
  </w:style>
  <w:style w:type="paragraph" w:customStyle="1" w:styleId="1f1">
    <w:name w:val="修订1"/>
    <w:qFormat/>
    <w:rsid w:val="000B2D08"/>
    <w:rPr>
      <w:rFonts w:ascii="Times New Roman" w:eastAsia="宋体" w:hAnsi="Times New Roman" w:cs="Times New Roman"/>
      <w:szCs w:val="24"/>
    </w:rPr>
  </w:style>
  <w:style w:type="paragraph" w:customStyle="1" w:styleId="Char30">
    <w:name w:val="Char3"/>
    <w:basedOn w:val="af3"/>
    <w:qFormat/>
    <w:rsid w:val="000B2D08"/>
    <w:pPr>
      <w:tabs>
        <w:tab w:val="left" w:pos="360"/>
      </w:tabs>
    </w:pPr>
    <w:rPr>
      <w:sz w:val="24"/>
    </w:rPr>
  </w:style>
  <w:style w:type="paragraph" w:customStyle="1" w:styleId="Char22">
    <w:name w:val="Char22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CharCharCharCharCharCharCharCharCharCharCharCharCharCharCharChar1">
    <w:name w:val="Char Char Char Char Char Char Char Char Char Char Char Char Char Char Char Char1"/>
    <w:basedOn w:val="af3"/>
    <w:qFormat/>
    <w:rsid w:val="000B2D08"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1CharCharCharCharCharChar1">
    <w:name w:val="Char Char1 Char Char Char Char Char Char1"/>
    <w:basedOn w:val="af3"/>
    <w:qFormat/>
    <w:rsid w:val="000B2D08"/>
    <w:pPr>
      <w:widowControl/>
      <w:spacing w:after="160" w:line="240" w:lineRule="exact"/>
      <w:jc w:val="left"/>
    </w:pPr>
    <w:rPr>
      <w:rFonts w:ascii="Verdana" w:eastAsia="仿宋_GB2312" w:hAnsi="Verdana"/>
      <w:kern w:val="0"/>
      <w:sz w:val="24"/>
      <w:szCs w:val="20"/>
      <w:lang w:eastAsia="en-US"/>
    </w:rPr>
  </w:style>
  <w:style w:type="paragraph" w:customStyle="1" w:styleId="CharCharCharCharCharCharCharCharCharChar2">
    <w:name w:val="Char Char Char Char Char Char Char Char Char Char2"/>
    <w:basedOn w:val="af3"/>
    <w:qFormat/>
    <w:rsid w:val="000B2D08"/>
    <w:rPr>
      <w:rFonts w:ascii="宋体" w:hAnsi="宋体" w:cs="Courier New"/>
      <w:sz w:val="32"/>
      <w:szCs w:val="32"/>
    </w:rPr>
  </w:style>
  <w:style w:type="paragraph" w:customStyle="1" w:styleId="2f0">
    <w:name w:val="列出段落2"/>
    <w:basedOn w:val="af3"/>
    <w:qFormat/>
    <w:rsid w:val="000B2D08"/>
    <w:pPr>
      <w:ind w:firstLineChars="200" w:firstLine="420"/>
    </w:pPr>
    <w:rPr>
      <w:rFonts w:ascii="Calibri" w:hAnsi="Calibri"/>
      <w:szCs w:val="22"/>
    </w:rPr>
  </w:style>
  <w:style w:type="paragraph" w:customStyle="1" w:styleId="CharCharChar1Char2">
    <w:name w:val="Char Char Char1 Char2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CharCharChar2">
    <w:name w:val="Char Char Char2"/>
    <w:basedOn w:val="af3"/>
    <w:qFormat/>
    <w:rsid w:val="000B2D08"/>
    <w:rPr>
      <w:rFonts w:ascii="Tahoma" w:hAnsi="Tahoma"/>
      <w:sz w:val="24"/>
      <w:szCs w:val="20"/>
    </w:rPr>
  </w:style>
  <w:style w:type="paragraph" w:customStyle="1" w:styleId="afffffb">
    <w:name w:val="标准书眉_偶数页"/>
    <w:basedOn w:val="afffffc"/>
    <w:next w:val="af3"/>
    <w:qFormat/>
    <w:rsid w:val="000B2D08"/>
    <w:pPr>
      <w:jc w:val="left"/>
    </w:pPr>
  </w:style>
  <w:style w:type="paragraph" w:customStyle="1" w:styleId="afffffc">
    <w:name w:val="标准书眉_奇数页"/>
    <w:next w:val="af3"/>
    <w:qFormat/>
    <w:rsid w:val="000B2D08"/>
    <w:pPr>
      <w:tabs>
        <w:tab w:val="center" w:pos="4154"/>
        <w:tab w:val="right" w:pos="8306"/>
      </w:tabs>
      <w:spacing w:after="120"/>
      <w:jc w:val="right"/>
    </w:pPr>
    <w:rPr>
      <w:rFonts w:ascii="Times New Roman" w:eastAsia="宋体" w:hAnsi="Times New Roman" w:cs="Times New Roman"/>
      <w:kern w:val="0"/>
      <w:szCs w:val="20"/>
    </w:rPr>
  </w:style>
  <w:style w:type="paragraph" w:customStyle="1" w:styleId="Char2CharCharCharCharCharChar1">
    <w:name w:val="Char2 Char Char Char Char Char Char1"/>
    <w:basedOn w:val="af3"/>
    <w:qFormat/>
    <w:rsid w:val="000B2D08"/>
    <w:pPr>
      <w:widowControl/>
      <w:spacing w:line="400" w:lineRule="exact"/>
      <w:jc w:val="center"/>
    </w:pPr>
  </w:style>
  <w:style w:type="paragraph" w:customStyle="1" w:styleId="afffffd">
    <w:name w:val="参考文献、索引标题"/>
    <w:basedOn w:val="affff1"/>
    <w:next w:val="af3"/>
    <w:qFormat/>
    <w:rsid w:val="000B2D08"/>
    <w:pPr>
      <w:tabs>
        <w:tab w:val="left" w:pos="360"/>
        <w:tab w:val="left" w:pos="2422"/>
      </w:tabs>
      <w:spacing w:after="200"/>
    </w:pPr>
    <w:rPr>
      <w:sz w:val="21"/>
    </w:rPr>
  </w:style>
  <w:style w:type="paragraph" w:customStyle="1" w:styleId="CharChar41">
    <w:name w:val="Char Char41"/>
    <w:basedOn w:val="af3"/>
    <w:qFormat/>
    <w:rsid w:val="000B2D08"/>
    <w:pPr>
      <w:widowControl/>
      <w:spacing w:line="400" w:lineRule="exact"/>
      <w:jc w:val="center"/>
    </w:pPr>
  </w:style>
  <w:style w:type="paragraph" w:customStyle="1" w:styleId="afffffe">
    <w:name w:val="封面标准名称"/>
    <w:qFormat/>
    <w:rsid w:val="000B2D08"/>
    <w:pPr>
      <w:framePr w:w="9638" w:h="6917" w:hRule="exact" w:wrap="around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eastAsia="黑体" w:hAnsi="Times New Roman" w:cs="Times New Roman"/>
      <w:kern w:val="0"/>
      <w:sz w:val="52"/>
      <w:szCs w:val="20"/>
    </w:rPr>
  </w:style>
  <w:style w:type="paragraph" w:customStyle="1" w:styleId="af0">
    <w:name w:val="附录四级条标题"/>
    <w:basedOn w:val="af"/>
    <w:next w:val="afffff2"/>
    <w:qFormat/>
    <w:rsid w:val="000B2D08"/>
    <w:pPr>
      <w:numPr>
        <w:ilvl w:val="5"/>
      </w:numPr>
      <w:tabs>
        <w:tab w:val="left" w:pos="3060"/>
      </w:tabs>
      <w:outlineLvl w:val="5"/>
    </w:pPr>
  </w:style>
  <w:style w:type="paragraph" w:customStyle="1" w:styleId="affffff">
    <w:name w:val="字母编号列项"/>
    <w:qFormat/>
    <w:rsid w:val="000B2D08"/>
    <w:pPr>
      <w:ind w:leftChars="200" w:left="840" w:hangingChars="200" w:hanging="420"/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ffffff0">
    <w:name w:val="附录图标题"/>
    <w:next w:val="afffff2"/>
    <w:qFormat/>
    <w:rsid w:val="000B2D08"/>
    <w:pPr>
      <w:jc w:val="center"/>
    </w:pPr>
    <w:rPr>
      <w:rFonts w:ascii="黑体" w:eastAsia="黑体" w:hAnsi="Times New Roman" w:cs="Times New Roman"/>
      <w:kern w:val="0"/>
      <w:szCs w:val="20"/>
    </w:rPr>
  </w:style>
  <w:style w:type="paragraph" w:customStyle="1" w:styleId="Style4">
    <w:name w:val="_Style 4"/>
    <w:basedOn w:val="af3"/>
    <w:uiPriority w:val="34"/>
    <w:qFormat/>
    <w:rsid w:val="000B2D08"/>
    <w:pPr>
      <w:ind w:firstLineChars="200" w:firstLine="420"/>
    </w:pPr>
    <w:rPr>
      <w:rFonts w:ascii="Calibri" w:hAnsi="Calibri"/>
      <w:szCs w:val="22"/>
    </w:rPr>
  </w:style>
  <w:style w:type="paragraph" w:customStyle="1" w:styleId="affffff1">
    <w:name w:val="五级无标题条"/>
    <w:basedOn w:val="af3"/>
    <w:qFormat/>
    <w:rsid w:val="000B2D08"/>
    <w:pPr>
      <w:tabs>
        <w:tab w:val="left" w:pos="635"/>
        <w:tab w:val="left" w:pos="900"/>
      </w:tabs>
      <w:ind w:left="-125" w:firstLine="400"/>
    </w:pPr>
  </w:style>
  <w:style w:type="paragraph" w:customStyle="1" w:styleId="affffff2">
    <w:name w:val="其他发布部门"/>
    <w:basedOn w:val="affffff3"/>
    <w:qFormat/>
    <w:rsid w:val="000B2D08"/>
    <w:pPr>
      <w:framePr w:wrap="around"/>
      <w:spacing w:line="0" w:lineRule="atLeast"/>
    </w:pPr>
    <w:rPr>
      <w:rFonts w:ascii="黑体" w:eastAsia="黑体"/>
      <w:b w:val="0"/>
    </w:rPr>
  </w:style>
  <w:style w:type="paragraph" w:customStyle="1" w:styleId="affffff3">
    <w:name w:val="发布部门"/>
    <w:next w:val="afffff2"/>
    <w:qFormat/>
    <w:rsid w:val="000B2D08"/>
    <w:pPr>
      <w:framePr w:w="7433" w:h="585" w:hRule="exact" w:hSpace="180" w:vSpace="180" w:wrap="around" w:hAnchor="margin" w:xAlign="center" w:y="14401" w:anchorLock="1"/>
      <w:jc w:val="center"/>
    </w:pPr>
    <w:rPr>
      <w:rFonts w:ascii="宋体" w:eastAsia="宋体" w:hAnsi="Times New Roman" w:cs="Times New Roman"/>
      <w:b/>
      <w:spacing w:val="20"/>
      <w:w w:val="135"/>
      <w:kern w:val="0"/>
      <w:sz w:val="36"/>
      <w:szCs w:val="20"/>
    </w:rPr>
  </w:style>
  <w:style w:type="paragraph" w:customStyle="1" w:styleId="affffff4">
    <w:name w:val="封面一致性程度标识"/>
    <w:qFormat/>
    <w:rsid w:val="000B2D08"/>
    <w:pPr>
      <w:spacing w:before="440" w:line="400" w:lineRule="exact"/>
      <w:jc w:val="center"/>
    </w:pPr>
    <w:rPr>
      <w:rFonts w:ascii="宋体" w:eastAsia="宋体" w:hAnsi="Times New Roman" w:cs="Times New Roman"/>
      <w:kern w:val="0"/>
      <w:sz w:val="28"/>
      <w:szCs w:val="20"/>
    </w:rPr>
  </w:style>
  <w:style w:type="paragraph" w:customStyle="1" w:styleId="affffff5">
    <w:name w:val="发布日期"/>
    <w:qFormat/>
    <w:rsid w:val="000B2D08"/>
    <w:pPr>
      <w:framePr w:w="4000" w:h="473" w:hRule="exact" w:hSpace="180" w:vSpace="180" w:wrap="around" w:hAnchor="margin" w:y="13511" w:anchorLock="1"/>
    </w:pPr>
    <w:rPr>
      <w:rFonts w:ascii="Times New Roman" w:eastAsia="黑体" w:hAnsi="Times New Roman" w:cs="Times New Roman"/>
      <w:kern w:val="0"/>
      <w:sz w:val="28"/>
      <w:szCs w:val="20"/>
    </w:rPr>
  </w:style>
  <w:style w:type="paragraph" w:customStyle="1" w:styleId="affffff6">
    <w:name w:val="其他标准称谓"/>
    <w:qFormat/>
    <w:rsid w:val="000B2D08"/>
    <w:pPr>
      <w:spacing w:line="0" w:lineRule="atLeast"/>
      <w:jc w:val="distribute"/>
    </w:pPr>
    <w:rPr>
      <w:rFonts w:ascii="黑体" w:eastAsia="黑体" w:hAnsi="宋体" w:cs="Times New Roman"/>
      <w:kern w:val="0"/>
      <w:sz w:val="52"/>
      <w:szCs w:val="20"/>
    </w:rPr>
  </w:style>
  <w:style w:type="paragraph" w:customStyle="1" w:styleId="affffff7">
    <w:name w:val="标准称谓"/>
    <w:next w:val="af3"/>
    <w:qFormat/>
    <w:rsid w:val="000B2D08"/>
    <w:pPr>
      <w:framePr w:w="9638" w:h="754" w:hRule="exact" w:hSpace="180" w:vSpace="180" w:wrap="around" w:vAnchor="page" w:hAnchor="margin" w:xAlign="center" w:y="2128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eastAsia="宋体" w:hAnsi="Times New Roman" w:cs="Times New Roman"/>
      <w:b/>
      <w:bCs/>
      <w:spacing w:val="20"/>
      <w:w w:val="148"/>
      <w:kern w:val="0"/>
      <w:sz w:val="52"/>
      <w:szCs w:val="20"/>
    </w:rPr>
  </w:style>
  <w:style w:type="paragraph" w:customStyle="1" w:styleId="affffff8">
    <w:name w:val="实施日期"/>
    <w:basedOn w:val="affffff5"/>
    <w:qFormat/>
    <w:rsid w:val="000B2D08"/>
    <w:pPr>
      <w:framePr w:hSpace="0" w:wrap="around" w:xAlign="right"/>
      <w:jc w:val="right"/>
    </w:pPr>
  </w:style>
  <w:style w:type="paragraph" w:customStyle="1" w:styleId="1f2">
    <w:name w:val="封面标准号1"/>
    <w:qFormat/>
    <w:rsid w:val="000B2D08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eastAsia="宋体" w:hAnsi="Times New Roman" w:cs="Times New Roman"/>
      <w:kern w:val="0"/>
      <w:sz w:val="28"/>
      <w:szCs w:val="20"/>
    </w:rPr>
  </w:style>
  <w:style w:type="paragraph" w:customStyle="1" w:styleId="2f1">
    <w:name w:val="封面标准号2"/>
    <w:basedOn w:val="1f2"/>
    <w:qFormat/>
    <w:rsid w:val="000B2D08"/>
    <w:pPr>
      <w:framePr w:w="9138" w:h="1244" w:hRule="exact" w:wrap="around" w:vAnchor="page" w:hAnchor="margin" w:y="2908"/>
      <w:adjustRightInd w:val="0"/>
      <w:spacing w:before="357" w:line="280" w:lineRule="exact"/>
    </w:pPr>
  </w:style>
  <w:style w:type="paragraph" w:customStyle="1" w:styleId="affffff9">
    <w:name w:val="条文脚注"/>
    <w:basedOn w:val="aff6"/>
    <w:qFormat/>
    <w:rsid w:val="000B2D08"/>
    <w:pPr>
      <w:ind w:leftChars="200" w:left="780" w:hangingChars="200" w:hanging="360"/>
      <w:jc w:val="both"/>
    </w:pPr>
    <w:rPr>
      <w:rFonts w:ascii="宋体"/>
    </w:rPr>
  </w:style>
  <w:style w:type="paragraph" w:customStyle="1" w:styleId="affffffa">
    <w:name w:val="标准书眉一"/>
    <w:qFormat/>
    <w:rsid w:val="000B2D08"/>
    <w:pPr>
      <w:jc w:val="both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affffffb">
    <w:name w:val="四级无标题条"/>
    <w:basedOn w:val="af3"/>
    <w:qFormat/>
    <w:rsid w:val="000B2D08"/>
    <w:pPr>
      <w:tabs>
        <w:tab w:val="left" w:pos="900"/>
      </w:tabs>
      <w:ind w:left="-25"/>
    </w:pPr>
  </w:style>
  <w:style w:type="paragraph" w:customStyle="1" w:styleId="affffffc">
    <w:name w:val="数字编号列项（二级）"/>
    <w:qFormat/>
    <w:rsid w:val="000B2D08"/>
    <w:pPr>
      <w:ind w:leftChars="400" w:left="1260" w:hangingChars="200" w:hanging="420"/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ffffffd">
    <w:name w:val="封面标准代替信息"/>
    <w:basedOn w:val="2f1"/>
    <w:qFormat/>
    <w:rsid w:val="000B2D08"/>
    <w:pPr>
      <w:framePr w:wrap="around"/>
      <w:spacing w:before="57"/>
    </w:pPr>
    <w:rPr>
      <w:rFonts w:ascii="宋体"/>
      <w:sz w:val="21"/>
    </w:rPr>
  </w:style>
  <w:style w:type="paragraph" w:customStyle="1" w:styleId="affffffe">
    <w:name w:val="正文表标题"/>
    <w:next w:val="afffff2"/>
    <w:qFormat/>
    <w:rsid w:val="000B2D08"/>
    <w:pPr>
      <w:tabs>
        <w:tab w:val="left" w:pos="360"/>
        <w:tab w:val="left" w:pos="600"/>
      </w:tabs>
      <w:ind w:left="360" w:hanging="360"/>
      <w:jc w:val="center"/>
    </w:pPr>
    <w:rPr>
      <w:rFonts w:ascii="黑体" w:eastAsia="黑体" w:hAnsi="Times New Roman" w:cs="Times New Roman"/>
      <w:kern w:val="0"/>
      <w:szCs w:val="20"/>
    </w:rPr>
  </w:style>
  <w:style w:type="paragraph" w:customStyle="1" w:styleId="afffffff">
    <w:name w:val="文献分类号"/>
    <w:qFormat/>
    <w:rsid w:val="000B2D08"/>
    <w:pPr>
      <w:framePr w:hSpace="180" w:vSpace="180" w:wrap="around" w:hAnchor="margin" w:y="1" w:anchorLock="1"/>
      <w:widowControl w:val="0"/>
      <w:textAlignment w:val="center"/>
    </w:pPr>
    <w:rPr>
      <w:rFonts w:ascii="Times New Roman" w:eastAsia="黑体" w:hAnsi="Times New Roman" w:cs="Times New Roman"/>
      <w:kern w:val="0"/>
      <w:szCs w:val="20"/>
    </w:rPr>
  </w:style>
  <w:style w:type="paragraph" w:customStyle="1" w:styleId="afffffff0">
    <w:name w:val="目次、索引正文"/>
    <w:qFormat/>
    <w:rsid w:val="000B2D08"/>
    <w:pPr>
      <w:spacing w:line="320" w:lineRule="exact"/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5">
    <w:name w:val="一级无标题条"/>
    <w:basedOn w:val="af3"/>
    <w:qFormat/>
    <w:rsid w:val="000B2D08"/>
    <w:pPr>
      <w:numPr>
        <w:ilvl w:val="2"/>
        <w:numId w:val="3"/>
      </w:numPr>
      <w:tabs>
        <w:tab w:val="left" w:pos="1980"/>
      </w:tabs>
    </w:pPr>
  </w:style>
  <w:style w:type="paragraph" w:customStyle="1" w:styleId="afffffff1">
    <w:name w:val="标准标志"/>
    <w:next w:val="af3"/>
    <w:qFormat/>
    <w:rsid w:val="000B2D08"/>
    <w:pPr>
      <w:framePr w:w="2268" w:h="1392" w:hRule="exact" w:wrap="around" w:hAnchor="margin" w:x="6748" w:y="171" w:anchorLock="1"/>
      <w:shd w:val="solid" w:color="FFFFFF" w:fill="FFFFFF"/>
      <w:spacing w:line="0" w:lineRule="atLeast"/>
      <w:jc w:val="right"/>
    </w:pPr>
    <w:rPr>
      <w:rFonts w:ascii="Times New Roman" w:eastAsia="宋体" w:hAnsi="Times New Roman" w:cs="Times New Roman"/>
      <w:b/>
      <w:w w:val="130"/>
      <w:kern w:val="0"/>
      <w:sz w:val="96"/>
      <w:szCs w:val="20"/>
    </w:rPr>
  </w:style>
  <w:style w:type="paragraph" w:customStyle="1" w:styleId="afffffff2">
    <w:name w:val="二级无标题条"/>
    <w:basedOn w:val="af3"/>
    <w:qFormat/>
    <w:rsid w:val="000B2D08"/>
    <w:pPr>
      <w:tabs>
        <w:tab w:val="left" w:pos="900"/>
      </w:tabs>
      <w:ind w:left="-25"/>
    </w:pPr>
  </w:style>
  <w:style w:type="paragraph" w:customStyle="1" w:styleId="afffffff3">
    <w:name w:val="封面标准文稿类别"/>
    <w:qFormat/>
    <w:rsid w:val="000B2D08"/>
    <w:pPr>
      <w:spacing w:before="440" w:line="400" w:lineRule="exact"/>
      <w:jc w:val="center"/>
    </w:pPr>
    <w:rPr>
      <w:rFonts w:ascii="宋体" w:eastAsia="宋体" w:hAnsi="Times New Roman" w:cs="Times New Roman"/>
      <w:kern w:val="0"/>
      <w:sz w:val="24"/>
      <w:szCs w:val="20"/>
    </w:rPr>
  </w:style>
  <w:style w:type="paragraph" w:customStyle="1" w:styleId="afffffff4">
    <w:name w:val="图表脚注"/>
    <w:next w:val="afffff2"/>
    <w:qFormat/>
    <w:rsid w:val="000B2D08"/>
    <w:pPr>
      <w:ind w:leftChars="200" w:left="300" w:hangingChars="100" w:hanging="100"/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afffffff5">
    <w:name w:val="标准书脚_奇数页"/>
    <w:qFormat/>
    <w:rsid w:val="000B2D08"/>
    <w:pPr>
      <w:spacing w:before="120"/>
      <w:jc w:val="right"/>
    </w:pPr>
    <w:rPr>
      <w:rFonts w:ascii="Times New Roman" w:eastAsia="宋体" w:hAnsi="Times New Roman" w:cs="Times New Roman"/>
      <w:kern w:val="0"/>
      <w:sz w:val="18"/>
      <w:szCs w:val="20"/>
    </w:rPr>
  </w:style>
  <w:style w:type="paragraph" w:customStyle="1" w:styleId="afffffff6">
    <w:name w:val="注："/>
    <w:next w:val="afffff2"/>
    <w:qFormat/>
    <w:rsid w:val="000B2D08"/>
    <w:pPr>
      <w:widowControl w:val="0"/>
      <w:tabs>
        <w:tab w:val="left" w:pos="360"/>
      </w:tabs>
      <w:autoSpaceDE w:val="0"/>
      <w:autoSpaceDN w:val="0"/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afffffff7">
    <w:name w:val="示例"/>
    <w:next w:val="afffff2"/>
    <w:qFormat/>
    <w:rsid w:val="000B2D08"/>
    <w:pPr>
      <w:tabs>
        <w:tab w:val="left" w:pos="360"/>
        <w:tab w:val="left" w:pos="1619"/>
      </w:tabs>
      <w:ind w:left="680"/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a3">
    <w:name w:val="列项——"/>
    <w:qFormat/>
    <w:rsid w:val="000B2D08"/>
    <w:pPr>
      <w:widowControl w:val="0"/>
      <w:numPr>
        <w:numId w:val="8"/>
      </w:numPr>
      <w:tabs>
        <w:tab w:val="left" w:pos="360"/>
      </w:tabs>
      <w:ind w:left="0" w:firstLine="0"/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fffffff8">
    <w:name w:val="标准书脚_偶数页"/>
    <w:qFormat/>
    <w:rsid w:val="000B2D08"/>
    <w:pPr>
      <w:spacing w:before="120"/>
    </w:pPr>
    <w:rPr>
      <w:rFonts w:ascii="Times New Roman" w:eastAsia="宋体" w:hAnsi="Times New Roman" w:cs="Times New Roman"/>
      <w:kern w:val="0"/>
      <w:sz w:val="18"/>
      <w:szCs w:val="20"/>
    </w:rPr>
  </w:style>
  <w:style w:type="paragraph" w:customStyle="1" w:styleId="a">
    <w:name w:val="正文图标题"/>
    <w:next w:val="afffff2"/>
    <w:qFormat/>
    <w:rsid w:val="000B2D08"/>
    <w:pPr>
      <w:numPr>
        <w:numId w:val="9"/>
      </w:numPr>
      <w:tabs>
        <w:tab w:val="left" w:pos="360"/>
        <w:tab w:val="left" w:pos="1200"/>
      </w:tabs>
      <w:jc w:val="center"/>
    </w:pPr>
    <w:rPr>
      <w:rFonts w:ascii="黑体" w:eastAsia="黑体" w:hAnsi="Times New Roman" w:cs="Times New Roman"/>
      <w:kern w:val="0"/>
      <w:szCs w:val="20"/>
    </w:rPr>
  </w:style>
  <w:style w:type="paragraph" w:customStyle="1" w:styleId="afffffff9">
    <w:name w:val="字母编号列项（一级）"/>
    <w:qFormat/>
    <w:rsid w:val="000B2D08"/>
    <w:pPr>
      <w:ind w:leftChars="200" w:left="840" w:hangingChars="200" w:hanging="420"/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fffffffa">
    <w:name w:val="封面标准文稿编辑信息"/>
    <w:qFormat/>
    <w:rsid w:val="000B2D08"/>
    <w:pPr>
      <w:spacing w:before="180" w:line="180" w:lineRule="exact"/>
      <w:jc w:val="center"/>
    </w:pPr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注×："/>
    <w:qFormat/>
    <w:rsid w:val="000B2D08"/>
    <w:pPr>
      <w:widowControl w:val="0"/>
      <w:numPr>
        <w:numId w:val="10"/>
      </w:numPr>
      <w:tabs>
        <w:tab w:val="left" w:pos="360"/>
        <w:tab w:val="left" w:pos="630"/>
        <w:tab w:val="left" w:pos="780"/>
      </w:tabs>
      <w:autoSpaceDE w:val="0"/>
      <w:autoSpaceDN w:val="0"/>
      <w:ind w:left="0" w:firstLine="0"/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afffffffb">
    <w:name w:val="无标题条"/>
    <w:next w:val="afffff2"/>
    <w:qFormat/>
    <w:rsid w:val="000B2D08"/>
    <w:pPr>
      <w:jc w:val="both"/>
    </w:pPr>
    <w:rPr>
      <w:rFonts w:ascii="Times New Roman" w:eastAsia="宋体" w:hAnsi="Times New Roman" w:cs="Times New Roman"/>
      <w:kern w:val="0"/>
      <w:szCs w:val="20"/>
    </w:rPr>
  </w:style>
  <w:style w:type="paragraph" w:customStyle="1" w:styleId="afffffffc">
    <w:name w:val="目次、标准名称标题"/>
    <w:basedOn w:val="affff1"/>
    <w:next w:val="afffff2"/>
    <w:qFormat/>
    <w:rsid w:val="000B2D08"/>
    <w:pPr>
      <w:tabs>
        <w:tab w:val="left" w:pos="360"/>
        <w:tab w:val="left" w:pos="2422"/>
      </w:tabs>
      <w:spacing w:line="460" w:lineRule="exact"/>
    </w:pPr>
  </w:style>
  <w:style w:type="paragraph" w:customStyle="1" w:styleId="afffffffd">
    <w:name w:val="封面标准英文名称"/>
    <w:qFormat/>
    <w:rsid w:val="000B2D08"/>
    <w:pPr>
      <w:widowControl w:val="0"/>
      <w:spacing w:before="370" w:line="400" w:lineRule="exact"/>
      <w:jc w:val="center"/>
    </w:pPr>
    <w:rPr>
      <w:rFonts w:ascii="Times New Roman" w:eastAsia="宋体" w:hAnsi="Times New Roman" w:cs="Times New Roman"/>
      <w:kern w:val="0"/>
      <w:sz w:val="28"/>
      <w:szCs w:val="20"/>
    </w:rPr>
  </w:style>
  <w:style w:type="paragraph" w:customStyle="1" w:styleId="afffffffe">
    <w:name w:val="封面正文"/>
    <w:qFormat/>
    <w:rsid w:val="000B2D08"/>
    <w:pPr>
      <w:jc w:val="both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af1">
    <w:name w:val="附录五级条标题"/>
    <w:basedOn w:val="af0"/>
    <w:next w:val="afffff2"/>
    <w:qFormat/>
    <w:rsid w:val="000B2D08"/>
    <w:pPr>
      <w:numPr>
        <w:ilvl w:val="6"/>
      </w:numPr>
      <w:tabs>
        <w:tab w:val="left" w:pos="3480"/>
      </w:tabs>
      <w:outlineLvl w:val="6"/>
    </w:pPr>
    <w:rPr>
      <w:rFonts w:ascii="Calibri" w:hAnsi="Calibri"/>
    </w:rPr>
  </w:style>
  <w:style w:type="paragraph" w:customStyle="1" w:styleId="affffffff">
    <w:name w:val="附录标识"/>
    <w:basedOn w:val="affff1"/>
    <w:qFormat/>
    <w:rsid w:val="000B2D08"/>
    <w:pPr>
      <w:tabs>
        <w:tab w:val="left" w:pos="1680"/>
        <w:tab w:val="left" w:pos="2422"/>
        <w:tab w:val="left" w:pos="6405"/>
      </w:tabs>
      <w:spacing w:after="200"/>
      <w:ind w:left="420" w:hanging="420"/>
    </w:pPr>
    <w:rPr>
      <w:sz w:val="21"/>
    </w:rPr>
  </w:style>
  <w:style w:type="paragraph" w:customStyle="1" w:styleId="a0">
    <w:name w:val="列项·"/>
    <w:qFormat/>
    <w:rsid w:val="000B2D08"/>
    <w:pPr>
      <w:numPr>
        <w:numId w:val="11"/>
      </w:numPr>
      <w:tabs>
        <w:tab w:val="left" w:pos="360"/>
        <w:tab w:val="left" w:pos="840"/>
      </w:tabs>
      <w:ind w:left="0" w:firstLine="0"/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Style328">
    <w:name w:val="_Style 328"/>
    <w:qFormat/>
    <w:rsid w:val="000B2D08"/>
    <w:rPr>
      <w:rFonts w:ascii="Times New Roman" w:eastAsia="宋体" w:hAnsi="Times New Roman" w:cs="Times New Roman"/>
      <w:szCs w:val="24"/>
    </w:rPr>
  </w:style>
  <w:style w:type="paragraph" w:customStyle="1" w:styleId="c">
    <w:name w:val="c封面标准名称"/>
    <w:basedOn w:val="af3"/>
    <w:qFormat/>
    <w:rsid w:val="000B2D08"/>
    <w:pPr>
      <w:adjustRightInd w:val="0"/>
      <w:jc w:val="center"/>
    </w:pPr>
    <w:rPr>
      <w:rFonts w:eastAsia="黑体"/>
      <w:kern w:val="0"/>
      <w:sz w:val="52"/>
      <w:szCs w:val="20"/>
    </w:rPr>
  </w:style>
  <w:style w:type="paragraph" w:customStyle="1" w:styleId="c0">
    <w:name w:val="c封面标准英文名称"/>
    <w:basedOn w:val="af3"/>
    <w:qFormat/>
    <w:rsid w:val="000B2D08"/>
    <w:pPr>
      <w:adjustRightInd w:val="0"/>
      <w:jc w:val="center"/>
    </w:pPr>
    <w:rPr>
      <w:b/>
      <w:sz w:val="28"/>
      <w:szCs w:val="20"/>
    </w:rPr>
  </w:style>
  <w:style w:type="paragraph" w:customStyle="1" w:styleId="affffffff0">
    <w:name w:val="示例×："/>
    <w:basedOn w:val="af3"/>
    <w:next w:val="af3"/>
    <w:qFormat/>
    <w:rsid w:val="000B2D08"/>
    <w:pPr>
      <w:tabs>
        <w:tab w:val="left" w:pos="630"/>
      </w:tabs>
      <w:autoSpaceDE w:val="0"/>
      <w:autoSpaceDN w:val="0"/>
    </w:pPr>
    <w:rPr>
      <w:rFonts w:ascii="宋体"/>
      <w:kern w:val="0"/>
      <w:sz w:val="18"/>
      <w:szCs w:val="20"/>
    </w:rPr>
  </w:style>
  <w:style w:type="paragraph" w:customStyle="1" w:styleId="affffffff1">
    <w:name w:val="标准名称标题"/>
    <w:basedOn w:val="af3"/>
    <w:next w:val="afff8"/>
    <w:qFormat/>
    <w:rsid w:val="000B2D08"/>
    <w:pPr>
      <w:widowControl/>
      <w:shd w:val="clear" w:color="FFFFFF" w:fill="FFFFFF"/>
      <w:spacing w:line="440" w:lineRule="exact"/>
      <w:jc w:val="center"/>
    </w:pPr>
    <w:rPr>
      <w:rFonts w:ascii="黑体" w:eastAsia="黑体"/>
      <w:kern w:val="0"/>
      <w:sz w:val="32"/>
      <w:szCs w:val="20"/>
    </w:rPr>
  </w:style>
  <w:style w:type="paragraph" w:customStyle="1" w:styleId="affffffff2">
    <w:name w:val="三级内容"/>
    <w:basedOn w:val="afffe"/>
    <w:link w:val="Chare"/>
    <w:qFormat/>
    <w:rsid w:val="000B2D08"/>
    <w:pPr>
      <w:numPr>
        <w:ilvl w:val="0"/>
      </w:numPr>
      <w:tabs>
        <w:tab w:val="clear" w:pos="360"/>
        <w:tab w:val="clear" w:pos="840"/>
      </w:tabs>
      <w:spacing w:beforeLines="0" w:before="0" w:afterLines="0" w:after="0" w:line="240" w:lineRule="auto"/>
      <w:ind w:left="1680" w:hanging="420"/>
      <w:outlineLvl w:val="3"/>
    </w:pPr>
    <w:rPr>
      <w:rFonts w:hAnsi="宋体"/>
      <w:sz w:val="21"/>
    </w:rPr>
  </w:style>
  <w:style w:type="paragraph" w:customStyle="1" w:styleId="affffffff3">
    <w:name w:val="二级内容"/>
    <w:basedOn w:val="a4"/>
    <w:link w:val="Charf"/>
    <w:qFormat/>
    <w:rsid w:val="000B2D08"/>
    <w:pPr>
      <w:numPr>
        <w:ilvl w:val="0"/>
        <w:numId w:val="0"/>
      </w:numPr>
      <w:tabs>
        <w:tab w:val="clear" w:pos="360"/>
        <w:tab w:val="clear" w:pos="840"/>
      </w:tabs>
      <w:spacing w:beforeLines="0" w:before="0" w:afterLines="0" w:after="0" w:line="240" w:lineRule="auto"/>
      <w:ind w:left="1260" w:hanging="420"/>
      <w:outlineLvl w:val="2"/>
    </w:pPr>
    <w:rPr>
      <w:b w:val="0"/>
    </w:rPr>
  </w:style>
  <w:style w:type="character" w:customStyle="1" w:styleId="Chare">
    <w:name w:val="三级内容 Char"/>
    <w:basedOn w:val="af4"/>
    <w:link w:val="affffffff2"/>
    <w:qFormat/>
    <w:rsid w:val="000B2D08"/>
    <w:rPr>
      <w:rFonts w:ascii="宋体" w:eastAsia="宋体" w:hAnsi="宋体" w:cs="Times New Roman"/>
      <w:kern w:val="0"/>
      <w:szCs w:val="20"/>
    </w:rPr>
  </w:style>
  <w:style w:type="character" w:customStyle="1" w:styleId="Charf">
    <w:name w:val="二级内容 Char"/>
    <w:basedOn w:val="Char0"/>
    <w:link w:val="affffffff3"/>
    <w:qFormat/>
    <w:rsid w:val="000B2D08"/>
    <w:rPr>
      <w:rFonts w:ascii="黑体" w:eastAsia="黑体" w:hAnsi="Times New Roman" w:cs="Times New Roman"/>
      <w:b w:val="0"/>
      <w:kern w:val="0"/>
      <w:sz w:val="28"/>
      <w:szCs w:val="20"/>
    </w:rPr>
  </w:style>
  <w:style w:type="character" w:customStyle="1" w:styleId="20pt">
    <w:name w:val="正文文本 (2) + 间距 0 pt"/>
    <w:basedOn w:val="af4"/>
    <w:qFormat/>
    <w:rsid w:val="000B2D08"/>
    <w:rPr>
      <w:rFonts w:ascii="MingLiU" w:eastAsia="MingLiU" w:hAnsi="MingLiU" w:cs="MingLiU"/>
      <w:color w:val="000000"/>
      <w:spacing w:val="0"/>
      <w:w w:val="100"/>
      <w:position w:val="0"/>
      <w:shd w:val="clear" w:color="auto" w:fill="FFFFFF"/>
      <w:lang w:val="en-US" w:eastAsia="en-US" w:bidi="en-US"/>
    </w:rPr>
  </w:style>
  <w:style w:type="character" w:customStyle="1" w:styleId="2f2">
    <w:name w:val="正文文本 (2)_"/>
    <w:basedOn w:val="af4"/>
    <w:link w:val="2f3"/>
    <w:qFormat/>
    <w:rsid w:val="000B2D08"/>
    <w:rPr>
      <w:rFonts w:ascii="MingLiU" w:eastAsia="MingLiU" w:hAnsi="MingLiU" w:cs="MingLiU"/>
      <w:spacing w:val="10"/>
      <w:shd w:val="clear" w:color="auto" w:fill="FFFFFF"/>
    </w:rPr>
  </w:style>
  <w:style w:type="paragraph" w:customStyle="1" w:styleId="2f3">
    <w:name w:val="正文文本 (2)"/>
    <w:basedOn w:val="af3"/>
    <w:link w:val="2f2"/>
    <w:qFormat/>
    <w:rsid w:val="000B2D08"/>
    <w:pPr>
      <w:shd w:val="clear" w:color="auto" w:fill="FFFFFF"/>
      <w:spacing w:before="120" w:line="317" w:lineRule="exact"/>
    </w:pPr>
    <w:rPr>
      <w:rFonts w:ascii="MingLiU" w:eastAsia="MingLiU" w:hAnsi="MingLiU" w:cs="MingLiU"/>
      <w:spacing w:val="10"/>
      <w:szCs w:val="22"/>
    </w:rPr>
  </w:style>
  <w:style w:type="character" w:customStyle="1" w:styleId="26pt">
    <w:name w:val="正文文本 (2) + 6 pt"/>
    <w:basedOn w:val="af4"/>
    <w:qFormat/>
    <w:rsid w:val="000B2D08"/>
    <w:rPr>
      <w:color w:val="000000"/>
      <w:w w:val="100"/>
      <w:position w:val="0"/>
      <w:sz w:val="12"/>
      <w:szCs w:val="12"/>
      <w:u w:val="none"/>
      <w:lang w:val="zh-TW" w:eastAsia="zh-TW" w:bidi="zh-TW"/>
    </w:rPr>
  </w:style>
  <w:style w:type="character" w:customStyle="1" w:styleId="22pt">
    <w:name w:val="正文文本 (2) + 间距 2 pt"/>
    <w:basedOn w:val="2f2"/>
    <w:qFormat/>
    <w:rsid w:val="000B2D08"/>
    <w:rPr>
      <w:rFonts w:ascii="MingLiU" w:eastAsia="MingLiU" w:hAnsi="MingLiU" w:cs="MingLiU"/>
      <w:color w:val="000000"/>
      <w:spacing w:val="40"/>
      <w:w w:val="100"/>
      <w:position w:val="0"/>
      <w:shd w:val="clear" w:color="auto" w:fill="FFFFFF"/>
      <w:lang w:val="zh-TW" w:eastAsia="zh-TW" w:bidi="zh-TW"/>
    </w:rPr>
  </w:style>
  <w:style w:type="character" w:customStyle="1" w:styleId="24pt">
    <w:name w:val="正文文本 (2) + 间距 4 pt"/>
    <w:basedOn w:val="2f2"/>
    <w:qFormat/>
    <w:rsid w:val="000B2D08"/>
    <w:rPr>
      <w:rFonts w:ascii="MingLiU" w:eastAsia="MingLiU" w:hAnsi="MingLiU" w:cs="MingLiU"/>
      <w:color w:val="000000"/>
      <w:spacing w:val="80"/>
      <w:w w:val="100"/>
      <w:position w:val="0"/>
      <w:sz w:val="20"/>
      <w:szCs w:val="20"/>
      <w:u w:val="none"/>
      <w:shd w:val="clear" w:color="auto" w:fill="FFFFFF"/>
      <w:lang w:val="zh-TW" w:eastAsia="zh-TW" w:bidi="zh-TW"/>
    </w:rPr>
  </w:style>
  <w:style w:type="character" w:customStyle="1" w:styleId="0pt">
    <w:name w:val="表格标题 + 间距 0 pt"/>
    <w:basedOn w:val="af4"/>
    <w:qFormat/>
    <w:rsid w:val="000B2D08"/>
    <w:rPr>
      <w:rFonts w:ascii="MingLiU" w:eastAsia="MingLiU" w:hAnsi="MingLiU" w:cs="MingLiU"/>
      <w:color w:val="000000"/>
      <w:spacing w:val="0"/>
      <w:w w:val="100"/>
      <w:position w:val="0"/>
      <w:shd w:val="clear" w:color="auto" w:fill="FFFFFF"/>
      <w:lang w:val="en-US" w:eastAsia="en-US" w:bidi="en-US"/>
    </w:rPr>
  </w:style>
  <w:style w:type="character" w:customStyle="1" w:styleId="4pt">
    <w:name w:val="表格标题 + 间距 4 pt"/>
    <w:basedOn w:val="af4"/>
    <w:qFormat/>
    <w:rsid w:val="000B2D08"/>
    <w:rPr>
      <w:rFonts w:ascii="MingLiU" w:eastAsia="MingLiU" w:hAnsi="MingLiU" w:cs="MingLiU"/>
      <w:color w:val="000000"/>
      <w:spacing w:val="80"/>
      <w:w w:val="100"/>
      <w:position w:val="0"/>
      <w:shd w:val="clear" w:color="auto" w:fill="FFFFFF"/>
      <w:lang w:val="zh-TW" w:eastAsia="zh-TW" w:bidi="zh-TW"/>
    </w:rPr>
  </w:style>
  <w:style w:type="character" w:customStyle="1" w:styleId="Charf0">
    <w:name w:val="！正文 Char"/>
    <w:link w:val="affffffff4"/>
    <w:qFormat/>
    <w:rsid w:val="000B2D08"/>
    <w:rPr>
      <w:rFonts w:eastAsia="仿宋_GB2312"/>
      <w:sz w:val="28"/>
      <w:szCs w:val="28"/>
    </w:rPr>
  </w:style>
  <w:style w:type="paragraph" w:customStyle="1" w:styleId="affffffff4">
    <w:name w:val="！正文"/>
    <w:basedOn w:val="af3"/>
    <w:link w:val="Charf0"/>
    <w:qFormat/>
    <w:rsid w:val="000B2D08"/>
    <w:pPr>
      <w:spacing w:line="360" w:lineRule="auto"/>
      <w:ind w:firstLineChars="200" w:firstLine="560"/>
      <w:jc w:val="left"/>
    </w:pPr>
    <w:rPr>
      <w:rFonts w:asciiTheme="minorHAnsi" w:eastAsia="仿宋_GB2312" w:hAnsiTheme="minorHAnsi" w:cstheme="minorBidi"/>
      <w:sz w:val="28"/>
      <w:szCs w:val="28"/>
    </w:rPr>
  </w:style>
  <w:style w:type="paragraph" w:customStyle="1" w:styleId="c1">
    <w:name w:val="c封面标准分类号"/>
    <w:basedOn w:val="af3"/>
    <w:qFormat/>
    <w:rsid w:val="000B2D08"/>
    <w:pPr>
      <w:adjustRightInd w:val="0"/>
    </w:pPr>
    <w:rPr>
      <w:rFonts w:ascii="宋体"/>
      <w:b/>
      <w:kern w:val="0"/>
      <w:sz w:val="28"/>
    </w:rPr>
  </w:style>
  <w:style w:type="paragraph" w:customStyle="1" w:styleId="c2">
    <w:name w:val="c标准部门"/>
    <w:basedOn w:val="af3"/>
    <w:next w:val="af3"/>
    <w:qFormat/>
    <w:rsid w:val="000B2D08"/>
    <w:pPr>
      <w:adjustRightInd w:val="0"/>
      <w:jc w:val="right"/>
    </w:pPr>
    <w:rPr>
      <w:rFonts w:ascii="黑体" w:eastAsia="黑体"/>
      <w:sz w:val="32"/>
    </w:rPr>
  </w:style>
  <w:style w:type="paragraph" w:customStyle="1" w:styleId="c3">
    <w:name w:val="c目录标题"/>
    <w:basedOn w:val="af3"/>
    <w:link w:val="cChar"/>
    <w:qFormat/>
    <w:rsid w:val="000B2D08"/>
    <w:pPr>
      <w:spacing w:before="540" w:after="600"/>
      <w:jc w:val="center"/>
    </w:pPr>
    <w:rPr>
      <w:rFonts w:eastAsia="黑体"/>
      <w:sz w:val="32"/>
    </w:rPr>
  </w:style>
  <w:style w:type="paragraph" w:customStyle="1" w:styleId="c4">
    <w:name w:val="c封面发布日期"/>
    <w:basedOn w:val="af3"/>
    <w:qFormat/>
    <w:rsid w:val="000B2D08"/>
    <w:pPr>
      <w:adjustRightInd w:val="0"/>
    </w:pPr>
    <w:rPr>
      <w:rFonts w:eastAsia="黑体"/>
      <w:kern w:val="0"/>
      <w:sz w:val="28"/>
    </w:rPr>
  </w:style>
  <w:style w:type="paragraph" w:customStyle="1" w:styleId="c5">
    <w:name w:val="c封面密级"/>
    <w:basedOn w:val="af3"/>
    <w:qFormat/>
    <w:rsid w:val="000B2D08"/>
    <w:pPr>
      <w:adjustRightInd w:val="0"/>
    </w:pPr>
    <w:rPr>
      <w:rFonts w:eastAsia="黑体"/>
      <w:sz w:val="32"/>
    </w:rPr>
  </w:style>
  <w:style w:type="paragraph" w:customStyle="1" w:styleId="c6">
    <w:name w:val="c标准代替"/>
    <w:basedOn w:val="af3"/>
    <w:next w:val="af3"/>
    <w:qFormat/>
    <w:rsid w:val="000B2D08"/>
    <w:pPr>
      <w:adjustRightInd w:val="0"/>
      <w:jc w:val="right"/>
    </w:pPr>
    <w:rPr>
      <w:rFonts w:ascii="宋体"/>
      <w:kern w:val="0"/>
    </w:rPr>
  </w:style>
  <w:style w:type="paragraph" w:customStyle="1" w:styleId="c7">
    <w:name w:val="c封面标准编号"/>
    <w:basedOn w:val="af3"/>
    <w:next w:val="c6"/>
    <w:qFormat/>
    <w:rsid w:val="000B2D08"/>
    <w:pPr>
      <w:adjustRightInd w:val="0"/>
      <w:jc w:val="right"/>
    </w:pPr>
    <w:rPr>
      <w:rFonts w:ascii="宋体"/>
      <w:b/>
      <w:kern w:val="0"/>
      <w:sz w:val="28"/>
    </w:rPr>
  </w:style>
  <w:style w:type="paragraph" w:customStyle="1" w:styleId="c8">
    <w:name w:val="c封面实施日期"/>
    <w:basedOn w:val="af3"/>
    <w:qFormat/>
    <w:rsid w:val="000B2D08"/>
    <w:pPr>
      <w:adjustRightInd w:val="0"/>
      <w:jc w:val="right"/>
    </w:pPr>
    <w:rPr>
      <w:rFonts w:eastAsia="黑体"/>
      <w:sz w:val="28"/>
    </w:rPr>
  </w:style>
  <w:style w:type="paragraph" w:customStyle="1" w:styleId="11212">
    <w:name w:val="样式 标题 1 + 四号 居中 段前: 12 磅 段后: 12 磅 行距: 单倍行距"/>
    <w:basedOn w:val="12"/>
    <w:qFormat/>
    <w:rsid w:val="000B2D08"/>
    <w:pPr>
      <w:autoSpaceDE/>
      <w:autoSpaceDN/>
      <w:spacing w:after="240" w:line="240" w:lineRule="auto"/>
      <w:ind w:left="2127" w:firstLine="288"/>
    </w:pPr>
    <w:rPr>
      <w:rFonts w:asciiTheme="minorHAnsi" w:eastAsiaTheme="minorEastAsia" w:hAnsiTheme="minorHAnsi" w:cs="宋体"/>
      <w:bCs/>
      <w:kern w:val="44"/>
      <w:sz w:val="28"/>
    </w:rPr>
  </w:style>
  <w:style w:type="character" w:customStyle="1" w:styleId="TOC20">
    <w:name w:val="TOC 2 字符"/>
    <w:link w:val="TOC2"/>
    <w:uiPriority w:val="39"/>
    <w:qFormat/>
    <w:rsid w:val="000B2D08"/>
    <w:rPr>
      <w:rFonts w:ascii="Times New Roman" w:eastAsia="宋体" w:hAnsi="Times New Roman" w:cs="Times New Roman"/>
      <w:szCs w:val="24"/>
    </w:rPr>
  </w:style>
  <w:style w:type="character" w:customStyle="1" w:styleId="310">
    <w:name w:val="标题 3 字符1"/>
    <w:qFormat/>
    <w:rsid w:val="000B2D08"/>
    <w:rPr>
      <w:rFonts w:ascii="宋体"/>
      <w:b/>
      <w:sz w:val="24"/>
    </w:rPr>
  </w:style>
  <w:style w:type="character" w:customStyle="1" w:styleId="1f3">
    <w:name w:val="正文缩进 字符1"/>
    <w:qFormat/>
    <w:rsid w:val="000B2D08"/>
    <w:rPr>
      <w:rFonts w:ascii="宋体" w:hAnsi="Times New Roman"/>
      <w:kern w:val="2"/>
      <w:sz w:val="24"/>
      <w:szCs w:val="24"/>
    </w:rPr>
  </w:style>
  <w:style w:type="character" w:customStyle="1" w:styleId="Char5">
    <w:name w:val="前言、引言标题 Char"/>
    <w:link w:val="affff1"/>
    <w:qFormat/>
    <w:rsid w:val="000B2D08"/>
    <w:rPr>
      <w:rFonts w:ascii="黑体" w:eastAsia="黑体" w:hAnsi="Times New Roman" w:cs="Times New Roman"/>
      <w:kern w:val="0"/>
      <w:sz w:val="32"/>
      <w:szCs w:val="20"/>
      <w:shd w:val="clear" w:color="FFFFFF" w:fill="FFFFFF"/>
    </w:rPr>
  </w:style>
  <w:style w:type="character" w:customStyle="1" w:styleId="1f4">
    <w:name w:val="纯文本 字符1"/>
    <w:qFormat/>
    <w:rsid w:val="000B2D08"/>
    <w:rPr>
      <w:rFonts w:ascii="宋体" w:hAnsi="Courier New"/>
      <w:kern w:val="2"/>
      <w:sz w:val="21"/>
    </w:rPr>
  </w:style>
  <w:style w:type="character" w:customStyle="1" w:styleId="affffffff5">
    <w:name w:val="正文文本 字符"/>
    <w:qFormat/>
    <w:rsid w:val="000B2D08"/>
    <w:rPr>
      <w:rFonts w:ascii="宋体" w:hAnsi="宋体"/>
      <w:kern w:val="2"/>
      <w:sz w:val="24"/>
      <w:szCs w:val="24"/>
    </w:rPr>
  </w:style>
  <w:style w:type="character" w:customStyle="1" w:styleId="cChar">
    <w:name w:val="c目录标题 Char"/>
    <w:link w:val="c3"/>
    <w:qFormat/>
    <w:rsid w:val="000B2D08"/>
    <w:rPr>
      <w:rFonts w:ascii="Times New Roman" w:eastAsia="黑体" w:hAnsi="Times New Roman" w:cs="Times New Roman"/>
      <w:sz w:val="32"/>
      <w:szCs w:val="24"/>
    </w:rPr>
  </w:style>
  <w:style w:type="character" w:customStyle="1" w:styleId="Char15">
    <w:name w:val="段 Char1"/>
    <w:qFormat/>
    <w:rsid w:val="000B2D08"/>
    <w:rPr>
      <w:rFonts w:ascii="宋体"/>
      <w:sz w:val="21"/>
      <w:lang w:val="en-US" w:eastAsia="zh-CN"/>
    </w:rPr>
  </w:style>
  <w:style w:type="character" w:customStyle="1" w:styleId="font71">
    <w:name w:val="font71"/>
    <w:qFormat/>
    <w:rsid w:val="000B2D08"/>
    <w:rPr>
      <w:rFonts w:ascii="宋体" w:eastAsia="宋体" w:hAnsi="宋体" w:cs="宋体" w:hint="eastAsia"/>
      <w:b/>
      <w:color w:val="000000"/>
      <w:sz w:val="22"/>
      <w:szCs w:val="22"/>
      <w:u w:val="none"/>
    </w:rPr>
  </w:style>
  <w:style w:type="character" w:customStyle="1" w:styleId="affffffff6">
    <w:name w:val="图表脚注内容"/>
    <w:qFormat/>
    <w:rsid w:val="000B2D08"/>
    <w:rPr>
      <w:rFonts w:ascii="宋体" w:eastAsia="宋体"/>
      <w:spacing w:val="0"/>
      <w:sz w:val="18"/>
      <w:vertAlign w:val="superscript"/>
    </w:rPr>
  </w:style>
  <w:style w:type="character" w:customStyle="1" w:styleId="font41">
    <w:name w:val="font41"/>
    <w:qFormat/>
    <w:rsid w:val="000B2D08"/>
    <w:rPr>
      <w:rFonts w:ascii="Arial" w:hAnsi="Arial" w:cs="Arial"/>
      <w:b/>
      <w:color w:val="000000"/>
      <w:sz w:val="22"/>
      <w:szCs w:val="22"/>
      <w:u w:val="none"/>
    </w:rPr>
  </w:style>
  <w:style w:type="character" w:customStyle="1" w:styleId="font01">
    <w:name w:val="font01"/>
    <w:qFormat/>
    <w:rsid w:val="000B2D08"/>
    <w:rPr>
      <w:rFonts w:ascii="Arial" w:hAnsi="Arial" w:cs="Arial" w:hint="default"/>
      <w:b/>
      <w:color w:val="000000"/>
      <w:sz w:val="22"/>
      <w:szCs w:val="22"/>
      <w:u w:val="none"/>
      <w:vertAlign w:val="superscript"/>
    </w:rPr>
  </w:style>
  <w:style w:type="character" w:customStyle="1" w:styleId="Charf1">
    <w:name w:val="附录公式 Char"/>
    <w:link w:val="affffffff7"/>
    <w:qFormat/>
    <w:rsid w:val="000B2D08"/>
  </w:style>
  <w:style w:type="paragraph" w:customStyle="1" w:styleId="affffffff7">
    <w:name w:val="附录公式"/>
    <w:basedOn w:val="afffff2"/>
    <w:next w:val="afffff2"/>
    <w:link w:val="Charf1"/>
    <w:qFormat/>
    <w:rsid w:val="000B2D08"/>
    <w:pPr>
      <w:tabs>
        <w:tab w:val="center" w:pos="4201"/>
        <w:tab w:val="right" w:leader="dot" w:pos="9298"/>
      </w:tabs>
      <w:ind w:firstLine="420"/>
    </w:pPr>
    <w:rPr>
      <w:rFonts w:asciiTheme="minorHAnsi" w:eastAsiaTheme="minorEastAsia" w:hAnsiTheme="minorHAnsi" w:cstheme="minorBidi"/>
      <w:kern w:val="2"/>
      <w:szCs w:val="22"/>
    </w:rPr>
  </w:style>
  <w:style w:type="character" w:customStyle="1" w:styleId="CharChar0">
    <w:name w:val="段 Char Char"/>
    <w:qFormat/>
    <w:rsid w:val="000B2D08"/>
    <w:rPr>
      <w:rFonts w:ascii="宋体"/>
      <w:sz w:val="21"/>
      <w:lang w:val="en-US" w:eastAsia="zh-CN" w:bidi="ar-SA"/>
    </w:rPr>
  </w:style>
  <w:style w:type="paragraph" w:customStyle="1" w:styleId="affffffff8">
    <w:name w:val="附录性质"/>
    <w:basedOn w:val="af3"/>
    <w:qFormat/>
    <w:rsid w:val="000B2D08"/>
    <w:pPr>
      <w:jc w:val="center"/>
    </w:pPr>
    <w:rPr>
      <w:rFonts w:ascii="黑体" w:eastAsia="黑体"/>
    </w:rPr>
  </w:style>
  <w:style w:type="paragraph" w:customStyle="1" w:styleId="affffffff9">
    <w:name w:val="目次"/>
    <w:next w:val="af3"/>
    <w:qFormat/>
    <w:rsid w:val="000B2D08"/>
    <w:pPr>
      <w:shd w:val="clear" w:color="FFFFFF" w:fill="FFFFFF"/>
      <w:spacing w:before="540" w:after="600"/>
      <w:jc w:val="center"/>
      <w:outlineLvl w:val="0"/>
    </w:pPr>
    <w:rPr>
      <w:rFonts w:ascii="黑体" w:eastAsia="黑体" w:hAnsi="Times New Roman" w:cs="Times New Roman"/>
      <w:kern w:val="0"/>
      <w:sz w:val="32"/>
      <w:szCs w:val="20"/>
    </w:rPr>
  </w:style>
  <w:style w:type="paragraph" w:customStyle="1" w:styleId="affffffffa">
    <w:name w:val="注×：（正文）"/>
    <w:qFormat/>
    <w:rsid w:val="000B2D08"/>
    <w:pPr>
      <w:ind w:left="420" w:hanging="420"/>
      <w:jc w:val="both"/>
    </w:pPr>
    <w:rPr>
      <w:rFonts w:ascii="宋体" w:eastAsia="宋体" w:hAnsi="Times New Roman" w:cs="Times New Roman"/>
      <w:kern w:val="0"/>
      <w:sz w:val="18"/>
      <w:szCs w:val="18"/>
    </w:rPr>
  </w:style>
  <w:style w:type="paragraph" w:customStyle="1" w:styleId="affffffffb">
    <w:name w:val="注×:后续"/>
    <w:basedOn w:val="affffffffc"/>
    <w:qFormat/>
    <w:rsid w:val="000B2D08"/>
    <w:pPr>
      <w:ind w:leftChars="0" w:left="1406" w:firstLineChars="0" w:hanging="499"/>
    </w:pPr>
  </w:style>
  <w:style w:type="paragraph" w:customStyle="1" w:styleId="affffffffc">
    <w:name w:val="注:后续"/>
    <w:qFormat/>
    <w:rsid w:val="000B2D08"/>
    <w:pPr>
      <w:ind w:leftChars="400" w:left="1260" w:hangingChars="200" w:hanging="420"/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TOC10">
    <w:name w:val="TOC 标题1"/>
    <w:basedOn w:val="12"/>
    <w:next w:val="af3"/>
    <w:uiPriority w:val="39"/>
    <w:qFormat/>
    <w:rsid w:val="000B2D08"/>
    <w:pPr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/>
      <w:bCs/>
      <w:color w:val="365F91"/>
      <w:sz w:val="28"/>
      <w:szCs w:val="28"/>
    </w:rPr>
  </w:style>
  <w:style w:type="paragraph" w:customStyle="1" w:styleId="affffffffd">
    <w:name w:val="脚注后续"/>
    <w:qFormat/>
    <w:rsid w:val="000B2D08"/>
    <w:pPr>
      <w:ind w:left="567"/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WPSOffice1">
    <w:name w:val="WPSOffice手动目录 1"/>
    <w:qFormat/>
    <w:rsid w:val="000B2D08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Char1CharCharChar">
    <w:name w:val="Char1 Char Char Char"/>
    <w:basedOn w:val="af3"/>
    <w:qFormat/>
    <w:rsid w:val="000B2D08"/>
  </w:style>
  <w:style w:type="paragraph" w:customStyle="1" w:styleId="WPSOffice2">
    <w:name w:val="WPSOffice手动目录 2"/>
    <w:qFormat/>
    <w:rsid w:val="000B2D08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Heading3">
    <w:name w:val="Heading3"/>
    <w:basedOn w:val="af3"/>
    <w:next w:val="af3"/>
    <w:qFormat/>
    <w:rsid w:val="000B2D08"/>
    <w:pPr>
      <w:keepNext/>
      <w:keepLines/>
      <w:spacing w:before="360" w:after="120"/>
    </w:pPr>
    <w:rPr>
      <w:b/>
      <w:u w:val="single"/>
    </w:rPr>
  </w:style>
  <w:style w:type="paragraph" w:customStyle="1" w:styleId="af2">
    <w:name w:val="附录四级无"/>
    <w:basedOn w:val="af3"/>
    <w:qFormat/>
    <w:rsid w:val="000B2D08"/>
    <w:pPr>
      <w:widowControl/>
      <w:numPr>
        <w:ilvl w:val="5"/>
        <w:numId w:val="7"/>
      </w:numPr>
      <w:tabs>
        <w:tab w:val="left" w:pos="3260"/>
      </w:tabs>
      <w:wordWrap w:val="0"/>
      <w:overflowPunct w:val="0"/>
      <w:autoSpaceDE w:val="0"/>
      <w:autoSpaceDN w:val="0"/>
      <w:textAlignment w:val="baseline"/>
      <w:outlineLvl w:val="5"/>
    </w:pPr>
    <w:rPr>
      <w:rFonts w:ascii="宋体"/>
      <w:kern w:val="21"/>
      <w:szCs w:val="21"/>
    </w:rPr>
  </w:style>
  <w:style w:type="paragraph" w:customStyle="1" w:styleId="a2">
    <w:name w:val="附录一级无"/>
    <w:basedOn w:val="ad"/>
    <w:qFormat/>
    <w:rsid w:val="000B2D08"/>
    <w:pPr>
      <w:numPr>
        <w:numId w:val="6"/>
      </w:numPr>
      <w:tabs>
        <w:tab w:val="clear" w:pos="360"/>
        <w:tab w:val="clear" w:pos="1380"/>
        <w:tab w:val="clear" w:pos="1800"/>
        <w:tab w:val="left" w:pos="1968"/>
      </w:tabs>
    </w:pPr>
    <w:rPr>
      <w:rFonts w:ascii="宋体" w:eastAsia="宋体" w:hAnsi="Times New Roman"/>
      <w:sz w:val="21"/>
      <w:szCs w:val="21"/>
    </w:rPr>
  </w:style>
  <w:style w:type="paragraph" w:customStyle="1" w:styleId="affffffffe">
    <w:name w:val="示例后续"/>
    <w:basedOn w:val="af3"/>
    <w:qFormat/>
    <w:rsid w:val="000B2D08"/>
    <w:pPr>
      <w:ind w:firstLineChars="200" w:firstLine="200"/>
    </w:pPr>
    <w:rPr>
      <w:sz w:val="18"/>
    </w:rPr>
  </w:style>
  <w:style w:type="paragraph" w:customStyle="1" w:styleId="1f5">
    <w:name w:val="正文1"/>
    <w:basedOn w:val="af3"/>
    <w:qFormat/>
    <w:rsid w:val="000B2D08"/>
    <w:pPr>
      <w:adjustRightInd w:val="0"/>
      <w:spacing w:line="312" w:lineRule="atLeast"/>
      <w:textAlignment w:val="baseline"/>
    </w:pPr>
    <w:rPr>
      <w:rFonts w:eastAsia="大黑体"/>
      <w:kern w:val="0"/>
      <w:sz w:val="24"/>
      <w:szCs w:val="20"/>
    </w:rPr>
  </w:style>
  <w:style w:type="paragraph" w:customStyle="1" w:styleId="1f6">
    <w:name w:val="附录图标题1"/>
    <w:next w:val="afffff2"/>
    <w:qFormat/>
    <w:rsid w:val="000B2D08"/>
    <w:pPr>
      <w:wordWrap w:val="0"/>
      <w:overflowPunct w:val="0"/>
      <w:autoSpaceDE w:val="0"/>
      <w:spacing w:beforeLines="50" w:before="50" w:afterLines="50" w:after="50"/>
      <w:jc w:val="both"/>
      <w:textAlignment w:val="baseline"/>
      <w:outlineLvl w:val="1"/>
    </w:pPr>
    <w:rPr>
      <w:rFonts w:ascii="黑体" w:eastAsia="黑体" w:hAnsi="Times New Roman" w:cs="Times New Roman"/>
      <w:kern w:val="21"/>
      <w:szCs w:val="20"/>
    </w:rPr>
  </w:style>
  <w:style w:type="paragraph" w:customStyle="1" w:styleId="afffffffff">
    <w:name w:val="示例："/>
    <w:next w:val="affffffffe"/>
    <w:qFormat/>
    <w:rsid w:val="000B2D08"/>
    <w:pPr>
      <w:tabs>
        <w:tab w:val="left" w:pos="1100"/>
      </w:tabs>
      <w:ind w:firstLine="380"/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customStyle="1" w:styleId="c9">
    <w:name w:val="c标准正文"/>
    <w:basedOn w:val="af3"/>
    <w:qFormat/>
    <w:rsid w:val="000B2D08"/>
    <w:pPr>
      <w:adjustRightInd w:val="0"/>
      <w:spacing w:line="360" w:lineRule="atLeast"/>
      <w:ind w:firstLine="425"/>
    </w:pPr>
    <w:rPr>
      <w:kern w:val="0"/>
      <w:szCs w:val="20"/>
    </w:rPr>
  </w:style>
  <w:style w:type="paragraph" w:customStyle="1" w:styleId="afffffffff0">
    <w:name w:val="附录表标号"/>
    <w:basedOn w:val="af3"/>
    <w:next w:val="afffff2"/>
    <w:qFormat/>
    <w:rsid w:val="000B2D08"/>
    <w:pPr>
      <w:spacing w:line="14" w:lineRule="exact"/>
      <w:ind w:left="811" w:hanging="448"/>
      <w:jc w:val="center"/>
      <w:outlineLvl w:val="0"/>
    </w:pPr>
    <w:rPr>
      <w:color w:val="FFFFFF"/>
    </w:rPr>
  </w:style>
  <w:style w:type="paragraph" w:customStyle="1" w:styleId="afffffffff1">
    <w:name w:val="数字编号列项"/>
    <w:qFormat/>
    <w:rsid w:val="000B2D08"/>
    <w:pPr>
      <w:ind w:leftChars="400" w:left="1260" w:hangingChars="200" w:hanging="420"/>
      <w:jc w:val="both"/>
    </w:pPr>
    <w:rPr>
      <w:rFonts w:ascii="宋体" w:eastAsia="宋体" w:hAnsi="Times New Roman" w:cs="Times New Roman"/>
      <w:kern w:val="0"/>
      <w:szCs w:val="20"/>
    </w:rPr>
  </w:style>
  <w:style w:type="table" w:customStyle="1" w:styleId="1f7">
    <w:name w:val="网格型浅色1"/>
    <w:basedOn w:val="af5"/>
    <w:uiPriority w:val="40"/>
    <w:qFormat/>
    <w:rsid w:val="000B2D08"/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-31">
    <w:name w:val="网格表 1 浅色 - 着色 31"/>
    <w:basedOn w:val="af5"/>
    <w:uiPriority w:val="46"/>
    <w:qFormat/>
    <w:rsid w:val="000B2D08"/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top w:val="nil"/>
          <w:left w:val="single" w:sz="12" w:space="0" w:color="C2D69B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1502</Words>
  <Characters>8562</Characters>
  <Application>Microsoft Office Word</Application>
  <DocSecurity>0</DocSecurity>
  <Lines>71</Lines>
  <Paragraphs>20</Paragraphs>
  <ScaleCrop>false</ScaleCrop>
  <Company/>
  <LinksUpToDate>false</LinksUpToDate>
  <CharactersWithSpaces>10044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dongyanlong</cp:lastModifiedBy>
  <cp:revision>2</cp:revision>
  <dcterms:created xsi:type="dcterms:W3CDTF">2021-08-26T01:31:00Z</dcterms:created>
  <dcterms:modified xsi:type="dcterms:W3CDTF">2021-08-26T01:31:00Z</dcterms:modified>
</cp:coreProperties>
</file>