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0BF" w:rsidRDefault="00C42B37" w:rsidP="00BE50BF">
      <w:pPr>
        <w:snapToGrid w:val="0"/>
        <w:spacing w:line="540" w:lineRule="exact"/>
        <w:jc w:val="center"/>
        <w:outlineLvl w:val="0"/>
        <w:rPr>
          <w:b/>
          <w:sz w:val="36"/>
          <w:szCs w:val="36"/>
        </w:rPr>
      </w:pPr>
      <w:r>
        <w:rPr>
          <w:rFonts w:hint="eastAsia"/>
          <w:b/>
          <w:sz w:val="36"/>
          <w:szCs w:val="36"/>
        </w:rPr>
        <w:t>地坛医院临床教学设备购置采购项目</w:t>
      </w:r>
      <w:r w:rsidR="00BE50BF">
        <w:rPr>
          <w:rFonts w:hint="eastAsia"/>
          <w:b/>
          <w:sz w:val="36"/>
          <w:szCs w:val="36"/>
        </w:rPr>
        <w:t>招标公告</w:t>
      </w:r>
    </w:p>
    <w:p w:rsidR="00BE50BF" w:rsidRPr="00EB6FAF" w:rsidRDefault="00BE50BF" w:rsidP="00BE50BF"/>
    <w:p w:rsidR="00BE50BF" w:rsidRPr="00A1797F" w:rsidRDefault="00BE50BF" w:rsidP="00BE50BF">
      <w:pPr>
        <w:pBdr>
          <w:top w:val="single" w:sz="4" w:space="1" w:color="auto"/>
          <w:left w:val="single" w:sz="4" w:space="4" w:color="auto"/>
          <w:bottom w:val="single" w:sz="4" w:space="1" w:color="auto"/>
          <w:right w:val="single" w:sz="4" w:space="4" w:color="auto"/>
        </w:pBdr>
        <w:ind w:firstLineChars="200" w:firstLine="560"/>
        <w:rPr>
          <w:rFonts w:ascii="仿宋" w:eastAsia="仿宋" w:hAnsi="仿宋"/>
          <w:sz w:val="28"/>
          <w:szCs w:val="28"/>
        </w:rPr>
      </w:pPr>
      <w:r w:rsidRPr="00A1797F">
        <w:rPr>
          <w:rFonts w:ascii="仿宋" w:eastAsia="仿宋" w:hAnsi="仿宋" w:hint="eastAsia"/>
          <w:sz w:val="28"/>
          <w:szCs w:val="28"/>
        </w:rPr>
        <w:t>项目概况</w:t>
      </w:r>
    </w:p>
    <w:p w:rsidR="00BE50BF" w:rsidRPr="00A1797F" w:rsidRDefault="00C42B37" w:rsidP="00BE50BF">
      <w:pPr>
        <w:pBdr>
          <w:top w:val="single" w:sz="4" w:space="1" w:color="auto"/>
          <w:left w:val="single" w:sz="4" w:space="4" w:color="auto"/>
          <w:bottom w:val="single" w:sz="4" w:space="1" w:color="auto"/>
          <w:right w:val="single" w:sz="4" w:space="4" w:color="auto"/>
        </w:pBdr>
        <w:ind w:firstLineChars="200" w:firstLine="560"/>
        <w:rPr>
          <w:rFonts w:ascii="仿宋" w:eastAsia="仿宋" w:hAnsi="仿宋"/>
          <w:sz w:val="28"/>
          <w:szCs w:val="28"/>
        </w:rPr>
      </w:pPr>
      <w:r>
        <w:rPr>
          <w:rFonts w:ascii="仿宋" w:eastAsia="仿宋" w:hAnsi="仿宋" w:hint="eastAsia"/>
          <w:sz w:val="28"/>
          <w:szCs w:val="28"/>
          <w:u w:val="single"/>
        </w:rPr>
        <w:t>地坛医院临床教学设备购置采购项目</w:t>
      </w:r>
      <w:r w:rsidR="00BE50BF" w:rsidRPr="00A1797F">
        <w:rPr>
          <w:rFonts w:ascii="仿宋" w:eastAsia="仿宋" w:hAnsi="仿宋" w:hint="eastAsia"/>
          <w:sz w:val="28"/>
          <w:szCs w:val="28"/>
        </w:rPr>
        <w:t>招标项目的潜在投标人应在</w:t>
      </w:r>
      <w:r w:rsidR="00BE50BF" w:rsidRPr="00965B3D">
        <w:rPr>
          <w:rFonts w:ascii="仿宋" w:eastAsia="仿宋" w:hAnsi="仿宋" w:hint="eastAsia"/>
          <w:sz w:val="28"/>
          <w:szCs w:val="28"/>
          <w:u w:val="single"/>
        </w:rPr>
        <w:t>北京市政府采购电子</w:t>
      </w:r>
      <w:bookmarkStart w:id="0" w:name="_GoBack"/>
      <w:bookmarkEnd w:id="0"/>
      <w:r w:rsidR="00BE50BF" w:rsidRPr="00965B3D">
        <w:rPr>
          <w:rFonts w:ascii="仿宋" w:eastAsia="仿宋" w:hAnsi="仿宋" w:hint="eastAsia"/>
          <w:sz w:val="28"/>
          <w:szCs w:val="28"/>
          <w:u w:val="single"/>
        </w:rPr>
        <w:t>交易平台</w:t>
      </w:r>
      <w:r w:rsidR="00A7541C">
        <w:rPr>
          <w:rFonts w:ascii="仿宋" w:eastAsia="仿宋" w:hAnsi="仿宋" w:hint="eastAsia"/>
          <w:sz w:val="28"/>
          <w:szCs w:val="28"/>
          <w:u w:val="single"/>
        </w:rPr>
        <w:t>获取</w:t>
      </w:r>
      <w:r w:rsidR="00BE50BF">
        <w:rPr>
          <w:rFonts w:ascii="仿宋" w:eastAsia="仿宋" w:hAnsi="仿宋" w:hint="eastAsia"/>
          <w:sz w:val="28"/>
          <w:szCs w:val="28"/>
          <w:u w:val="single"/>
        </w:rPr>
        <w:t>电子</w:t>
      </w:r>
      <w:r w:rsidR="00BE50BF" w:rsidRPr="00882D3C">
        <w:rPr>
          <w:rFonts w:ascii="仿宋" w:eastAsia="仿宋" w:hAnsi="仿宋" w:hint="eastAsia"/>
          <w:sz w:val="28"/>
          <w:szCs w:val="28"/>
          <w:u w:val="single"/>
        </w:rPr>
        <w:t>版</w:t>
      </w:r>
      <w:r w:rsidR="00BE50BF" w:rsidRPr="00DC3FAB">
        <w:rPr>
          <w:rFonts w:ascii="仿宋" w:eastAsia="仿宋" w:hAnsi="仿宋" w:hint="eastAsia"/>
          <w:sz w:val="28"/>
          <w:szCs w:val="28"/>
          <w:u w:val="single"/>
        </w:rPr>
        <w:t>招标文件</w:t>
      </w:r>
      <w:r w:rsidR="00BE50BF" w:rsidRPr="00A1797F">
        <w:rPr>
          <w:rFonts w:ascii="仿宋" w:eastAsia="仿宋" w:hAnsi="仿宋" w:hint="eastAsia"/>
          <w:sz w:val="28"/>
          <w:szCs w:val="28"/>
        </w:rPr>
        <w:t>，并于</w:t>
      </w:r>
      <w:r w:rsidR="00BE50BF" w:rsidRPr="00A1797F">
        <w:rPr>
          <w:rFonts w:ascii="仿宋" w:eastAsia="仿宋" w:hAnsi="仿宋" w:hint="eastAsia"/>
          <w:sz w:val="28"/>
          <w:szCs w:val="28"/>
          <w:u w:val="single"/>
        </w:rPr>
        <w:t>202</w:t>
      </w:r>
      <w:r>
        <w:rPr>
          <w:rFonts w:ascii="仿宋" w:eastAsia="仿宋" w:hAnsi="仿宋" w:hint="eastAsia"/>
          <w:sz w:val="28"/>
          <w:szCs w:val="28"/>
          <w:u w:val="single"/>
        </w:rPr>
        <w:t>4</w:t>
      </w:r>
      <w:r w:rsidR="00BE50BF" w:rsidRPr="00A1797F">
        <w:rPr>
          <w:rFonts w:ascii="仿宋" w:eastAsia="仿宋" w:hAnsi="仿宋" w:hint="eastAsia"/>
          <w:bCs/>
          <w:sz w:val="28"/>
          <w:szCs w:val="28"/>
          <w:u w:val="single"/>
        </w:rPr>
        <w:t>年</w:t>
      </w:r>
      <w:r>
        <w:rPr>
          <w:rFonts w:ascii="仿宋" w:eastAsia="仿宋" w:hAnsi="仿宋" w:hint="eastAsia"/>
          <w:bCs/>
          <w:sz w:val="28"/>
          <w:szCs w:val="28"/>
          <w:u w:val="single"/>
        </w:rPr>
        <w:t>5</w:t>
      </w:r>
      <w:r w:rsidR="00BE50BF" w:rsidRPr="00A1797F">
        <w:rPr>
          <w:rFonts w:ascii="仿宋" w:eastAsia="仿宋" w:hAnsi="仿宋" w:hint="eastAsia"/>
          <w:bCs/>
          <w:sz w:val="28"/>
          <w:szCs w:val="28"/>
          <w:u w:val="single"/>
        </w:rPr>
        <w:t>月</w:t>
      </w:r>
      <w:r>
        <w:rPr>
          <w:rFonts w:ascii="仿宋" w:eastAsia="仿宋" w:hAnsi="仿宋" w:hint="eastAsia"/>
          <w:bCs/>
          <w:sz w:val="28"/>
          <w:szCs w:val="28"/>
          <w:u w:val="single"/>
        </w:rPr>
        <w:t>8</w:t>
      </w:r>
      <w:r w:rsidR="00BE50BF" w:rsidRPr="00A1797F">
        <w:rPr>
          <w:rFonts w:ascii="仿宋" w:eastAsia="仿宋" w:hAnsi="仿宋" w:hint="eastAsia"/>
          <w:bCs/>
          <w:sz w:val="28"/>
          <w:szCs w:val="28"/>
          <w:u w:val="single"/>
        </w:rPr>
        <w:t>日</w:t>
      </w:r>
      <w:r w:rsidR="00A7541C">
        <w:rPr>
          <w:rFonts w:ascii="仿宋" w:eastAsia="仿宋" w:hAnsi="仿宋" w:hint="eastAsia"/>
          <w:bCs/>
          <w:sz w:val="28"/>
          <w:szCs w:val="28"/>
          <w:u w:val="single"/>
        </w:rPr>
        <w:t>09</w:t>
      </w:r>
      <w:r w:rsidR="00BE50BF" w:rsidRPr="00A1797F">
        <w:rPr>
          <w:rFonts w:ascii="仿宋" w:eastAsia="仿宋" w:hAnsi="仿宋" w:hint="eastAsia"/>
          <w:bCs/>
          <w:sz w:val="28"/>
          <w:szCs w:val="28"/>
          <w:u w:val="single"/>
        </w:rPr>
        <w:t>点</w:t>
      </w:r>
      <w:r w:rsidR="00BE50BF">
        <w:rPr>
          <w:rFonts w:ascii="仿宋" w:eastAsia="仿宋" w:hAnsi="仿宋" w:hint="eastAsia"/>
          <w:bCs/>
          <w:sz w:val="28"/>
          <w:szCs w:val="28"/>
          <w:u w:val="single"/>
        </w:rPr>
        <w:t>30</w:t>
      </w:r>
      <w:r w:rsidR="00BE50BF" w:rsidRPr="00A1797F">
        <w:rPr>
          <w:rFonts w:ascii="仿宋" w:eastAsia="仿宋" w:hAnsi="仿宋" w:hint="eastAsia"/>
          <w:bCs/>
          <w:sz w:val="28"/>
          <w:szCs w:val="28"/>
          <w:u w:val="single"/>
        </w:rPr>
        <w:t>分（</w:t>
      </w:r>
      <w:r w:rsidR="00BE50BF" w:rsidRPr="00A1797F">
        <w:rPr>
          <w:rFonts w:ascii="仿宋" w:eastAsia="仿宋" w:hAnsi="仿宋" w:hint="eastAsia"/>
          <w:bCs/>
          <w:sz w:val="28"/>
          <w:szCs w:val="28"/>
        </w:rPr>
        <w:t>北京时间）前递交投标文件</w:t>
      </w:r>
      <w:r w:rsidR="00BE50BF" w:rsidRPr="00A1797F">
        <w:rPr>
          <w:rFonts w:ascii="仿宋" w:eastAsia="仿宋" w:hAnsi="仿宋" w:hint="eastAsia"/>
          <w:sz w:val="28"/>
          <w:szCs w:val="28"/>
        </w:rPr>
        <w:t>。</w:t>
      </w:r>
    </w:p>
    <w:p w:rsidR="00C42B37" w:rsidRDefault="00C42B37" w:rsidP="00C42B37">
      <w:pPr>
        <w:pStyle w:val="20"/>
        <w:snapToGrid w:val="0"/>
        <w:spacing w:before="0" w:line="540" w:lineRule="exact"/>
        <w:jc w:val="left"/>
        <w:rPr>
          <w:rFonts w:ascii="仿宋_GB2312" w:eastAsia="仿宋_GB2312" w:hAnsi="仿宋_GB2312" w:cs="仿宋_GB2312"/>
          <w:sz w:val="24"/>
          <w:szCs w:val="24"/>
        </w:rPr>
      </w:pPr>
      <w:bookmarkStart w:id="1" w:name="_Toc28359002"/>
      <w:bookmarkStart w:id="2" w:name="_Toc28359079"/>
      <w:bookmarkStart w:id="3" w:name="_Toc35393621"/>
      <w:bookmarkStart w:id="4" w:name="_Toc35393790"/>
      <w:bookmarkStart w:id="5" w:name="_Hlk24379207"/>
      <w:r>
        <w:rPr>
          <w:rFonts w:ascii="仿宋_GB2312" w:eastAsia="仿宋_GB2312" w:hAnsi="仿宋_GB2312" w:cs="仿宋_GB2312" w:hint="eastAsia"/>
          <w:sz w:val="24"/>
          <w:szCs w:val="24"/>
        </w:rPr>
        <w:t>一、项目基本情况</w:t>
      </w:r>
      <w:bookmarkEnd w:id="1"/>
      <w:bookmarkEnd w:id="2"/>
      <w:bookmarkEnd w:id="3"/>
      <w:bookmarkEnd w:id="4"/>
    </w:p>
    <w:p w:rsidR="00C42B37" w:rsidRDefault="00C42B37" w:rsidP="00C42B37">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1.项目编号/包号：0701-244106140235</w:t>
      </w:r>
    </w:p>
    <w:p w:rsidR="00C42B37" w:rsidRDefault="00C42B37" w:rsidP="00C42B37">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2.项目名称：地坛医院临床教学设备购置采购项目</w:t>
      </w:r>
    </w:p>
    <w:bookmarkEnd w:id="5"/>
    <w:p w:rsidR="00C42B37" w:rsidRDefault="00C42B37" w:rsidP="00C42B37">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3.项目预算金额：</w:t>
      </w:r>
      <w:r>
        <w:rPr>
          <w:rFonts w:ascii="仿宋_GB2312" w:eastAsia="仿宋_GB2312" w:hAnsi="仿宋_GB2312" w:cs="仿宋_GB2312"/>
          <w:sz w:val="24"/>
          <w:u w:val="single"/>
        </w:rPr>
        <w:t>407.794176</w:t>
      </w:r>
      <w:r>
        <w:rPr>
          <w:rFonts w:ascii="仿宋_GB2312" w:eastAsia="仿宋_GB2312" w:hAnsi="仿宋_GB2312" w:cs="仿宋_GB2312" w:hint="eastAsia"/>
          <w:sz w:val="24"/>
        </w:rPr>
        <w:t>万元、项目最高限价（如有）：</w:t>
      </w:r>
      <w:r>
        <w:rPr>
          <w:rFonts w:ascii="仿宋_GB2312" w:eastAsia="仿宋_GB2312" w:hAnsi="仿宋_GB2312" w:cs="仿宋_GB2312" w:hint="eastAsia"/>
          <w:sz w:val="24"/>
          <w:u w:val="single"/>
        </w:rPr>
        <w:t xml:space="preserve">/ </w:t>
      </w:r>
      <w:r>
        <w:rPr>
          <w:rFonts w:ascii="仿宋_GB2312" w:eastAsia="仿宋_GB2312" w:hAnsi="仿宋_GB2312" w:cs="仿宋_GB2312" w:hint="eastAsia"/>
          <w:sz w:val="24"/>
        </w:rPr>
        <w:t>万元</w:t>
      </w:r>
    </w:p>
    <w:p w:rsidR="00C42B37" w:rsidRDefault="00C42B37" w:rsidP="00C42B37">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4.采购需求：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696"/>
        <w:gridCol w:w="2797"/>
        <w:gridCol w:w="1418"/>
        <w:gridCol w:w="936"/>
        <w:gridCol w:w="2198"/>
      </w:tblGrid>
      <w:tr w:rsidR="00C42B37" w:rsidTr="001D2EC4">
        <w:trPr>
          <w:trHeight w:val="450"/>
        </w:trPr>
        <w:tc>
          <w:tcPr>
            <w:tcW w:w="294" w:type="pct"/>
            <w:shd w:val="clear" w:color="auto" w:fill="auto"/>
            <w:vAlign w:val="center"/>
          </w:tcPr>
          <w:p w:rsidR="00C42B37" w:rsidRDefault="00C42B37" w:rsidP="001D2EC4">
            <w:pPr>
              <w:widowControl/>
              <w:jc w:val="center"/>
              <w:rPr>
                <w:rFonts w:ascii="仿宋" w:eastAsia="仿宋" w:hAnsi="仿宋"/>
                <w:color w:val="000000"/>
                <w:kern w:val="0"/>
                <w:sz w:val="24"/>
              </w:rPr>
            </w:pPr>
            <w:proofErr w:type="gramStart"/>
            <w:r>
              <w:rPr>
                <w:rFonts w:ascii="仿宋" w:eastAsia="仿宋" w:hAnsi="仿宋"/>
                <w:color w:val="000000"/>
                <w:kern w:val="0"/>
                <w:sz w:val="24"/>
              </w:rPr>
              <w:t>包号</w:t>
            </w:r>
            <w:proofErr w:type="gramEnd"/>
          </w:p>
        </w:tc>
        <w:tc>
          <w:tcPr>
            <w:tcW w:w="398" w:type="pct"/>
            <w:shd w:val="clear" w:color="auto" w:fill="auto"/>
            <w:vAlign w:val="center"/>
          </w:tcPr>
          <w:p w:rsidR="00C42B37" w:rsidRDefault="00C42B37" w:rsidP="001D2EC4">
            <w:pPr>
              <w:widowControl/>
              <w:jc w:val="center"/>
              <w:rPr>
                <w:rFonts w:ascii="仿宋" w:eastAsia="仿宋" w:hAnsi="仿宋"/>
                <w:color w:val="000000"/>
                <w:kern w:val="0"/>
                <w:sz w:val="24"/>
              </w:rPr>
            </w:pPr>
            <w:r>
              <w:rPr>
                <w:rFonts w:ascii="仿宋" w:eastAsia="仿宋" w:hAnsi="仿宋"/>
                <w:color w:val="000000"/>
                <w:kern w:val="0"/>
                <w:sz w:val="24"/>
              </w:rPr>
              <w:t>品目号</w:t>
            </w:r>
          </w:p>
        </w:tc>
        <w:tc>
          <w:tcPr>
            <w:tcW w:w="1655" w:type="pct"/>
            <w:shd w:val="clear" w:color="auto" w:fill="auto"/>
            <w:vAlign w:val="center"/>
          </w:tcPr>
          <w:p w:rsidR="00C42B37" w:rsidRDefault="00C42B37" w:rsidP="001D2EC4">
            <w:pPr>
              <w:widowControl/>
              <w:jc w:val="center"/>
              <w:rPr>
                <w:rFonts w:ascii="仿宋" w:eastAsia="仿宋" w:hAnsi="仿宋"/>
                <w:color w:val="000000"/>
                <w:kern w:val="0"/>
                <w:sz w:val="24"/>
              </w:rPr>
            </w:pPr>
            <w:r>
              <w:rPr>
                <w:rFonts w:ascii="仿宋" w:eastAsia="仿宋" w:hAnsi="仿宋"/>
                <w:color w:val="000000"/>
                <w:kern w:val="0"/>
                <w:sz w:val="24"/>
              </w:rPr>
              <w:t>标的名称</w:t>
            </w:r>
          </w:p>
        </w:tc>
        <w:tc>
          <w:tcPr>
            <w:tcW w:w="846" w:type="pct"/>
            <w:shd w:val="clear" w:color="auto" w:fill="auto"/>
            <w:vAlign w:val="center"/>
          </w:tcPr>
          <w:p w:rsidR="00C42B37" w:rsidRDefault="00C42B37" w:rsidP="001D2EC4">
            <w:pPr>
              <w:widowControl/>
              <w:jc w:val="center"/>
              <w:rPr>
                <w:rFonts w:ascii="仿宋" w:eastAsia="仿宋" w:hAnsi="仿宋"/>
                <w:color w:val="000000"/>
                <w:kern w:val="0"/>
                <w:sz w:val="24"/>
              </w:rPr>
            </w:pPr>
            <w:r>
              <w:rPr>
                <w:rFonts w:ascii="仿宋" w:eastAsia="仿宋" w:hAnsi="仿宋"/>
                <w:color w:val="000000"/>
                <w:kern w:val="0"/>
                <w:sz w:val="24"/>
              </w:rPr>
              <w:t>采购</w:t>
            </w:r>
            <w:proofErr w:type="gramStart"/>
            <w:r>
              <w:rPr>
                <w:rFonts w:ascii="仿宋" w:eastAsia="仿宋" w:hAnsi="仿宋"/>
                <w:color w:val="000000"/>
                <w:kern w:val="0"/>
                <w:sz w:val="24"/>
              </w:rPr>
              <w:t>包预算</w:t>
            </w:r>
            <w:proofErr w:type="gramEnd"/>
            <w:r>
              <w:rPr>
                <w:rFonts w:ascii="仿宋" w:eastAsia="仿宋" w:hAnsi="仿宋"/>
                <w:color w:val="000000"/>
                <w:kern w:val="0"/>
                <w:sz w:val="24"/>
              </w:rPr>
              <w:t>金额（万元）</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数量（套）</w:t>
            </w:r>
          </w:p>
        </w:tc>
        <w:tc>
          <w:tcPr>
            <w:tcW w:w="1303" w:type="pct"/>
            <w:shd w:val="clear" w:color="auto" w:fill="auto"/>
            <w:vAlign w:val="center"/>
          </w:tcPr>
          <w:p w:rsidR="00C42B37" w:rsidRDefault="00C42B37" w:rsidP="001D2EC4">
            <w:pPr>
              <w:widowControl/>
              <w:jc w:val="center"/>
              <w:rPr>
                <w:rFonts w:ascii="仿宋" w:eastAsia="仿宋" w:hAnsi="仿宋"/>
                <w:color w:val="000000"/>
                <w:kern w:val="0"/>
                <w:sz w:val="24"/>
              </w:rPr>
            </w:pPr>
            <w:r>
              <w:rPr>
                <w:rFonts w:ascii="仿宋" w:eastAsia="仿宋" w:hAnsi="仿宋"/>
                <w:color w:val="000000"/>
                <w:kern w:val="0"/>
                <w:sz w:val="24"/>
              </w:rPr>
              <w:t>简要技术需求或服务要求</w:t>
            </w:r>
          </w:p>
        </w:tc>
      </w:tr>
      <w:tr w:rsidR="00C42B37" w:rsidTr="001D2EC4">
        <w:trPr>
          <w:trHeight w:val="507"/>
        </w:trPr>
        <w:tc>
          <w:tcPr>
            <w:tcW w:w="294" w:type="pct"/>
            <w:vMerge w:val="restar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w:t>
            </w: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1-1</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教学网络平台</w:t>
            </w:r>
          </w:p>
        </w:tc>
        <w:tc>
          <w:tcPr>
            <w:tcW w:w="846" w:type="pct"/>
            <w:shd w:val="clear" w:color="auto" w:fill="auto"/>
            <w:noWrap/>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15.00</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shd w:val="clear" w:color="auto" w:fill="auto"/>
            <w:vAlign w:val="center"/>
          </w:tcPr>
          <w:p w:rsidR="00C42B37" w:rsidRDefault="00C42B37" w:rsidP="001D2EC4">
            <w:pPr>
              <w:widowControl/>
              <w:jc w:val="center"/>
              <w:rPr>
                <w:rFonts w:ascii="仿宋" w:eastAsia="仿宋" w:hAnsi="仿宋"/>
                <w:kern w:val="0"/>
                <w:sz w:val="24"/>
              </w:rPr>
            </w:pP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1-2</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气道管理模型</w:t>
            </w:r>
          </w:p>
        </w:tc>
        <w:tc>
          <w:tcPr>
            <w:tcW w:w="846" w:type="pct"/>
            <w:shd w:val="clear" w:color="auto" w:fill="auto"/>
            <w:noWrap/>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3.50</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shd w:val="clear" w:color="auto" w:fill="auto"/>
            <w:vAlign w:val="center"/>
          </w:tcPr>
          <w:p w:rsidR="00C42B37" w:rsidRDefault="00C42B37" w:rsidP="001D2EC4">
            <w:pPr>
              <w:widowControl/>
              <w:jc w:val="center"/>
              <w:rPr>
                <w:rFonts w:ascii="仿宋" w:eastAsia="仿宋" w:hAnsi="仿宋"/>
                <w:kern w:val="0"/>
                <w:sz w:val="24"/>
              </w:rPr>
            </w:pP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1-3</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急救教学评估反馈系统</w:t>
            </w:r>
          </w:p>
        </w:tc>
        <w:tc>
          <w:tcPr>
            <w:tcW w:w="846" w:type="pct"/>
            <w:shd w:val="clear" w:color="auto" w:fill="auto"/>
            <w:noWrap/>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37.7</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shd w:val="clear" w:color="auto" w:fill="auto"/>
            <w:vAlign w:val="center"/>
          </w:tcPr>
          <w:p w:rsidR="00C42B37" w:rsidRDefault="00C42B37" w:rsidP="001D2EC4">
            <w:pPr>
              <w:widowControl/>
              <w:jc w:val="center"/>
              <w:rPr>
                <w:rFonts w:ascii="仿宋" w:eastAsia="仿宋" w:hAnsi="仿宋"/>
                <w:kern w:val="0"/>
                <w:sz w:val="24"/>
              </w:rPr>
            </w:pP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1-4</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便携式心肺复苏培训套装</w:t>
            </w:r>
          </w:p>
        </w:tc>
        <w:tc>
          <w:tcPr>
            <w:tcW w:w="846" w:type="pct"/>
            <w:shd w:val="clear" w:color="auto" w:fill="auto"/>
            <w:noWrap/>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9.60</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3</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shd w:val="clear" w:color="auto" w:fill="auto"/>
            <w:vAlign w:val="center"/>
          </w:tcPr>
          <w:p w:rsidR="00C42B37" w:rsidRDefault="00C42B37" w:rsidP="001D2EC4">
            <w:pPr>
              <w:widowControl/>
              <w:jc w:val="center"/>
              <w:rPr>
                <w:rFonts w:ascii="仿宋" w:eastAsia="仿宋" w:hAnsi="仿宋"/>
                <w:kern w:val="0"/>
                <w:sz w:val="24"/>
              </w:rPr>
            </w:pP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1-5</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模拟除颤监护仪</w:t>
            </w:r>
          </w:p>
        </w:tc>
        <w:tc>
          <w:tcPr>
            <w:tcW w:w="846" w:type="pct"/>
            <w:shd w:val="clear" w:color="auto" w:fill="auto"/>
            <w:noWrap/>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22.60</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shd w:val="clear" w:color="auto" w:fill="auto"/>
            <w:vAlign w:val="center"/>
          </w:tcPr>
          <w:p w:rsidR="00C42B37" w:rsidRDefault="00C42B37" w:rsidP="001D2EC4">
            <w:pPr>
              <w:widowControl/>
              <w:jc w:val="center"/>
              <w:rPr>
                <w:rFonts w:ascii="仿宋" w:eastAsia="仿宋" w:hAnsi="仿宋"/>
                <w:kern w:val="0"/>
                <w:sz w:val="24"/>
              </w:rPr>
            </w:pP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1-6</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自动体外除颤器训练机</w:t>
            </w:r>
          </w:p>
        </w:tc>
        <w:tc>
          <w:tcPr>
            <w:tcW w:w="846" w:type="pct"/>
            <w:shd w:val="clear" w:color="auto" w:fill="auto"/>
            <w:noWrap/>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3.30</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6</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shd w:val="clear" w:color="auto" w:fill="auto"/>
            <w:vAlign w:val="center"/>
          </w:tcPr>
          <w:p w:rsidR="00C42B37" w:rsidRDefault="00C42B37" w:rsidP="001D2EC4">
            <w:pPr>
              <w:widowControl/>
              <w:jc w:val="center"/>
              <w:rPr>
                <w:rFonts w:ascii="仿宋" w:eastAsia="仿宋" w:hAnsi="仿宋"/>
                <w:kern w:val="0"/>
                <w:sz w:val="24"/>
              </w:rPr>
            </w:pP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1-7</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心肺复苏模型升级套装</w:t>
            </w:r>
          </w:p>
        </w:tc>
        <w:tc>
          <w:tcPr>
            <w:tcW w:w="846" w:type="pct"/>
            <w:shd w:val="clear" w:color="auto" w:fill="auto"/>
            <w:noWrap/>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9.78</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6</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shd w:val="clear" w:color="auto" w:fill="auto"/>
            <w:vAlign w:val="center"/>
          </w:tcPr>
          <w:p w:rsidR="00C42B37" w:rsidRDefault="00C42B37" w:rsidP="001D2EC4">
            <w:pPr>
              <w:widowControl/>
              <w:jc w:val="center"/>
              <w:rPr>
                <w:rFonts w:ascii="仿宋" w:eastAsia="仿宋" w:hAnsi="仿宋"/>
                <w:kern w:val="0"/>
                <w:sz w:val="24"/>
              </w:rPr>
            </w:pP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1-8</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静脉输液手臂模型</w:t>
            </w:r>
          </w:p>
        </w:tc>
        <w:tc>
          <w:tcPr>
            <w:tcW w:w="846" w:type="pct"/>
            <w:shd w:val="clear" w:color="auto" w:fill="auto"/>
            <w:noWrap/>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1.10</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shd w:val="clear" w:color="auto" w:fill="auto"/>
            <w:vAlign w:val="center"/>
          </w:tcPr>
          <w:p w:rsidR="00C42B37" w:rsidRDefault="00C42B37" w:rsidP="001D2EC4">
            <w:pPr>
              <w:widowControl/>
              <w:jc w:val="center"/>
              <w:rPr>
                <w:rFonts w:ascii="仿宋" w:eastAsia="仿宋" w:hAnsi="仿宋"/>
                <w:kern w:val="0"/>
                <w:sz w:val="24"/>
              </w:rPr>
            </w:pP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1-9</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高仿真护理综合模拟人</w:t>
            </w:r>
          </w:p>
        </w:tc>
        <w:tc>
          <w:tcPr>
            <w:tcW w:w="846" w:type="pct"/>
            <w:shd w:val="clear" w:color="auto" w:fill="auto"/>
            <w:noWrap/>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62.20</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shd w:val="clear" w:color="auto" w:fill="auto"/>
            <w:vAlign w:val="center"/>
          </w:tcPr>
          <w:p w:rsidR="00C42B37" w:rsidRDefault="00C42B37" w:rsidP="001D2EC4">
            <w:pPr>
              <w:widowControl/>
              <w:jc w:val="center"/>
              <w:rPr>
                <w:rFonts w:ascii="仿宋" w:eastAsia="仿宋" w:hAnsi="仿宋"/>
                <w:kern w:val="0"/>
                <w:sz w:val="24"/>
              </w:rPr>
            </w:pP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1-10</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胸部注射训练模型</w:t>
            </w:r>
          </w:p>
        </w:tc>
        <w:tc>
          <w:tcPr>
            <w:tcW w:w="846" w:type="pct"/>
            <w:shd w:val="clear" w:color="auto" w:fill="auto"/>
            <w:noWrap/>
            <w:vAlign w:val="center"/>
          </w:tcPr>
          <w:p w:rsidR="00C42B37" w:rsidRDefault="00C42B37" w:rsidP="001D2EC4">
            <w:pPr>
              <w:widowControl/>
              <w:ind w:firstLineChars="150" w:firstLine="360"/>
              <w:jc w:val="center"/>
              <w:rPr>
                <w:rFonts w:ascii="仿宋" w:eastAsia="仿宋" w:hAnsi="仿宋"/>
                <w:kern w:val="0"/>
                <w:sz w:val="24"/>
              </w:rPr>
            </w:pPr>
            <w:r>
              <w:rPr>
                <w:rFonts w:ascii="仿宋" w:eastAsia="仿宋" w:hAnsi="仿宋"/>
                <w:kern w:val="0"/>
                <w:sz w:val="24"/>
              </w:rPr>
              <w:t>2.57</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shd w:val="clear" w:color="auto" w:fill="auto"/>
            <w:vAlign w:val="center"/>
          </w:tcPr>
          <w:p w:rsidR="00C42B37" w:rsidRDefault="00C42B37" w:rsidP="001D2EC4">
            <w:pPr>
              <w:widowControl/>
              <w:jc w:val="center"/>
              <w:rPr>
                <w:rFonts w:ascii="仿宋" w:eastAsia="仿宋" w:hAnsi="仿宋"/>
                <w:kern w:val="0"/>
                <w:sz w:val="24"/>
              </w:rPr>
            </w:pP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1-11</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心肺复苏模拟人</w:t>
            </w:r>
          </w:p>
        </w:tc>
        <w:tc>
          <w:tcPr>
            <w:tcW w:w="846" w:type="pct"/>
            <w:shd w:val="clear" w:color="auto" w:fill="auto"/>
            <w:noWrap/>
            <w:vAlign w:val="center"/>
          </w:tcPr>
          <w:p w:rsidR="00C42B37" w:rsidRDefault="00C42B37" w:rsidP="001D2EC4">
            <w:pPr>
              <w:widowControl/>
              <w:ind w:firstLineChars="150" w:firstLine="360"/>
              <w:jc w:val="center"/>
              <w:textAlignment w:val="center"/>
              <w:rPr>
                <w:rFonts w:ascii="仿宋" w:eastAsia="仿宋" w:hAnsi="仿宋"/>
                <w:kern w:val="0"/>
                <w:sz w:val="24"/>
              </w:rPr>
            </w:pPr>
            <w:r>
              <w:rPr>
                <w:rFonts w:ascii="仿宋" w:eastAsia="仿宋" w:hAnsi="仿宋"/>
                <w:kern w:val="0"/>
                <w:sz w:val="24"/>
              </w:rPr>
              <w:t>3.15</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shd w:val="clear" w:color="auto" w:fill="auto"/>
            <w:vAlign w:val="center"/>
          </w:tcPr>
          <w:p w:rsidR="00C42B37" w:rsidRDefault="00C42B37" w:rsidP="001D2EC4">
            <w:pPr>
              <w:widowControl/>
              <w:jc w:val="center"/>
              <w:rPr>
                <w:rFonts w:ascii="仿宋" w:eastAsia="仿宋" w:hAnsi="仿宋"/>
                <w:kern w:val="0"/>
                <w:sz w:val="24"/>
              </w:rPr>
            </w:pP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1-12</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教学多头显微镜</w:t>
            </w:r>
          </w:p>
        </w:tc>
        <w:tc>
          <w:tcPr>
            <w:tcW w:w="846" w:type="pct"/>
            <w:shd w:val="clear" w:color="auto" w:fill="auto"/>
            <w:noWrap/>
            <w:vAlign w:val="center"/>
          </w:tcPr>
          <w:p w:rsidR="00C42B37" w:rsidRDefault="00C42B37" w:rsidP="001D2EC4">
            <w:pPr>
              <w:widowControl/>
              <w:jc w:val="center"/>
              <w:textAlignment w:val="center"/>
              <w:rPr>
                <w:rFonts w:ascii="仿宋" w:eastAsia="仿宋" w:hAnsi="仿宋"/>
                <w:kern w:val="0"/>
                <w:sz w:val="24"/>
              </w:rPr>
            </w:pPr>
            <w:r>
              <w:rPr>
                <w:rFonts w:ascii="仿宋" w:eastAsia="仿宋" w:hAnsi="仿宋"/>
                <w:kern w:val="0"/>
                <w:sz w:val="24"/>
              </w:rPr>
              <w:t>20.00</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shd w:val="clear" w:color="auto" w:fill="auto"/>
            <w:vAlign w:val="center"/>
          </w:tcPr>
          <w:p w:rsidR="00C42B37" w:rsidRDefault="00C42B37" w:rsidP="001D2EC4">
            <w:pPr>
              <w:widowControl/>
              <w:jc w:val="center"/>
              <w:rPr>
                <w:rFonts w:ascii="仿宋" w:eastAsia="仿宋" w:hAnsi="仿宋"/>
                <w:kern w:val="0"/>
                <w:sz w:val="24"/>
              </w:rPr>
            </w:pP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1-13</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教学显微镜摄像头</w:t>
            </w:r>
          </w:p>
        </w:tc>
        <w:tc>
          <w:tcPr>
            <w:tcW w:w="846" w:type="pct"/>
            <w:shd w:val="clear" w:color="auto" w:fill="auto"/>
            <w:noWrap/>
            <w:vAlign w:val="center"/>
          </w:tcPr>
          <w:p w:rsidR="00C42B37" w:rsidRDefault="00C42B37" w:rsidP="001D2EC4">
            <w:pPr>
              <w:widowControl/>
              <w:jc w:val="center"/>
              <w:textAlignment w:val="center"/>
              <w:rPr>
                <w:rFonts w:ascii="仿宋" w:eastAsia="仿宋" w:hAnsi="仿宋"/>
                <w:kern w:val="0"/>
                <w:sz w:val="24"/>
              </w:rPr>
            </w:pPr>
            <w:r>
              <w:rPr>
                <w:rFonts w:ascii="仿宋" w:eastAsia="仿宋" w:hAnsi="仿宋"/>
                <w:kern w:val="0"/>
                <w:sz w:val="24"/>
              </w:rPr>
              <w:t>8.61</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3</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shd w:val="clear" w:color="auto" w:fill="auto"/>
            <w:vAlign w:val="center"/>
          </w:tcPr>
          <w:p w:rsidR="00C42B37" w:rsidRDefault="00C42B37" w:rsidP="001D2EC4">
            <w:pPr>
              <w:widowControl/>
              <w:jc w:val="center"/>
              <w:rPr>
                <w:rFonts w:ascii="仿宋" w:eastAsia="仿宋" w:hAnsi="仿宋"/>
                <w:kern w:val="0"/>
                <w:sz w:val="24"/>
              </w:rPr>
            </w:pP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1-14</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教学显微镜（双人）</w:t>
            </w:r>
          </w:p>
        </w:tc>
        <w:tc>
          <w:tcPr>
            <w:tcW w:w="846" w:type="pct"/>
            <w:shd w:val="clear" w:color="auto" w:fill="auto"/>
            <w:noWrap/>
            <w:vAlign w:val="center"/>
          </w:tcPr>
          <w:p w:rsidR="00C42B37" w:rsidRDefault="00C42B37" w:rsidP="001D2EC4">
            <w:pPr>
              <w:widowControl/>
              <w:jc w:val="center"/>
              <w:textAlignment w:val="center"/>
              <w:rPr>
                <w:rFonts w:ascii="仿宋" w:eastAsia="仿宋" w:hAnsi="仿宋"/>
                <w:kern w:val="0"/>
                <w:sz w:val="24"/>
              </w:rPr>
            </w:pPr>
            <w:r>
              <w:rPr>
                <w:rFonts w:ascii="仿宋" w:eastAsia="仿宋" w:hAnsi="仿宋"/>
                <w:kern w:val="0"/>
                <w:sz w:val="24"/>
              </w:rPr>
              <w:t>13.00</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2</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val="restar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2</w:t>
            </w: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2-1</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儿童心肺复苏训练模拟系统</w:t>
            </w:r>
          </w:p>
        </w:tc>
        <w:tc>
          <w:tcPr>
            <w:tcW w:w="846" w:type="pct"/>
            <w:shd w:val="clear" w:color="auto" w:fill="auto"/>
            <w:noWrap/>
            <w:vAlign w:val="center"/>
          </w:tcPr>
          <w:p w:rsidR="00C42B37" w:rsidRDefault="00C42B37" w:rsidP="001D2EC4">
            <w:pPr>
              <w:widowControl/>
              <w:jc w:val="center"/>
              <w:textAlignment w:val="center"/>
              <w:rPr>
                <w:rFonts w:ascii="仿宋" w:eastAsia="仿宋" w:hAnsi="仿宋"/>
                <w:kern w:val="0"/>
                <w:sz w:val="24"/>
              </w:rPr>
            </w:pPr>
            <w:r>
              <w:rPr>
                <w:rFonts w:ascii="仿宋" w:eastAsia="仿宋" w:hAnsi="仿宋"/>
                <w:kern w:val="0"/>
                <w:sz w:val="24"/>
              </w:rPr>
              <w:t>28.80</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shd w:val="clear" w:color="auto" w:fill="auto"/>
            <w:vAlign w:val="center"/>
          </w:tcPr>
          <w:p w:rsidR="00C42B37" w:rsidRDefault="00C42B37" w:rsidP="001D2EC4">
            <w:pPr>
              <w:widowControl/>
              <w:jc w:val="center"/>
              <w:rPr>
                <w:rFonts w:ascii="仿宋" w:eastAsia="仿宋" w:hAnsi="仿宋"/>
                <w:kern w:val="0"/>
                <w:sz w:val="24"/>
              </w:rPr>
            </w:pP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2-2</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小儿综合穿刺术训练系统</w:t>
            </w:r>
          </w:p>
        </w:tc>
        <w:tc>
          <w:tcPr>
            <w:tcW w:w="846" w:type="pct"/>
            <w:shd w:val="clear" w:color="auto" w:fill="auto"/>
            <w:noWrap/>
            <w:vAlign w:val="center"/>
          </w:tcPr>
          <w:p w:rsidR="00C42B37" w:rsidRDefault="00C42B37" w:rsidP="001D2EC4">
            <w:pPr>
              <w:widowControl/>
              <w:jc w:val="center"/>
              <w:textAlignment w:val="center"/>
              <w:rPr>
                <w:rFonts w:ascii="仿宋" w:eastAsia="仿宋" w:hAnsi="仿宋"/>
                <w:kern w:val="0"/>
                <w:sz w:val="24"/>
              </w:rPr>
            </w:pPr>
            <w:r>
              <w:rPr>
                <w:rFonts w:ascii="仿宋" w:eastAsia="仿宋" w:hAnsi="仿宋"/>
                <w:kern w:val="0"/>
                <w:sz w:val="24"/>
              </w:rPr>
              <w:t>12.40</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shd w:val="clear" w:color="auto" w:fill="auto"/>
            <w:vAlign w:val="center"/>
          </w:tcPr>
          <w:p w:rsidR="00C42B37" w:rsidRDefault="00C42B37" w:rsidP="001D2EC4">
            <w:pPr>
              <w:widowControl/>
              <w:jc w:val="center"/>
              <w:rPr>
                <w:rFonts w:ascii="仿宋" w:eastAsia="仿宋" w:hAnsi="仿宋"/>
                <w:kern w:val="0"/>
                <w:sz w:val="24"/>
              </w:rPr>
            </w:pP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2-3</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综合超声仿真肝胆穿刺训练系统</w:t>
            </w:r>
          </w:p>
        </w:tc>
        <w:tc>
          <w:tcPr>
            <w:tcW w:w="846" w:type="pct"/>
            <w:shd w:val="clear" w:color="auto" w:fill="auto"/>
            <w:noWrap/>
            <w:vAlign w:val="center"/>
          </w:tcPr>
          <w:p w:rsidR="00C42B37" w:rsidRDefault="00C42B37" w:rsidP="001D2EC4">
            <w:pPr>
              <w:widowControl/>
              <w:jc w:val="center"/>
              <w:textAlignment w:val="center"/>
              <w:rPr>
                <w:rFonts w:ascii="仿宋" w:eastAsia="仿宋" w:hAnsi="仿宋"/>
                <w:kern w:val="0"/>
                <w:sz w:val="24"/>
              </w:rPr>
            </w:pPr>
            <w:r>
              <w:rPr>
                <w:rFonts w:ascii="仿宋" w:eastAsia="仿宋" w:hAnsi="仿宋"/>
                <w:kern w:val="0"/>
                <w:sz w:val="24"/>
              </w:rPr>
              <w:t>150.00</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r w:rsidR="00C42B37" w:rsidTr="001D2EC4">
        <w:trPr>
          <w:trHeight w:val="507"/>
        </w:trPr>
        <w:tc>
          <w:tcPr>
            <w:tcW w:w="294" w:type="pct"/>
            <w:vMerge/>
            <w:shd w:val="clear" w:color="auto" w:fill="auto"/>
            <w:vAlign w:val="center"/>
          </w:tcPr>
          <w:p w:rsidR="00C42B37" w:rsidRDefault="00C42B37" w:rsidP="001D2EC4">
            <w:pPr>
              <w:widowControl/>
              <w:jc w:val="center"/>
              <w:rPr>
                <w:rFonts w:ascii="仿宋" w:eastAsia="仿宋" w:hAnsi="仿宋"/>
                <w:kern w:val="0"/>
                <w:sz w:val="24"/>
              </w:rPr>
            </w:pPr>
          </w:p>
        </w:tc>
        <w:tc>
          <w:tcPr>
            <w:tcW w:w="398"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2-4</w:t>
            </w:r>
          </w:p>
        </w:tc>
        <w:tc>
          <w:tcPr>
            <w:tcW w:w="1655"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多媒体电教室音响视频系统</w:t>
            </w:r>
          </w:p>
        </w:tc>
        <w:tc>
          <w:tcPr>
            <w:tcW w:w="846" w:type="pct"/>
            <w:shd w:val="clear" w:color="auto" w:fill="auto"/>
            <w:noWrap/>
            <w:vAlign w:val="center"/>
          </w:tcPr>
          <w:p w:rsidR="00C42B37" w:rsidRDefault="00C42B37" w:rsidP="001D2EC4">
            <w:pPr>
              <w:widowControl/>
              <w:jc w:val="center"/>
              <w:textAlignment w:val="center"/>
              <w:rPr>
                <w:rFonts w:ascii="仿宋" w:eastAsia="仿宋" w:hAnsi="仿宋"/>
                <w:kern w:val="0"/>
                <w:sz w:val="24"/>
              </w:rPr>
            </w:pPr>
            <w:r>
              <w:rPr>
                <w:rFonts w:ascii="仿宋" w:eastAsia="仿宋" w:hAnsi="仿宋"/>
                <w:kern w:val="0"/>
                <w:sz w:val="24"/>
              </w:rPr>
              <w:t>4.484176</w:t>
            </w:r>
          </w:p>
        </w:tc>
        <w:tc>
          <w:tcPr>
            <w:tcW w:w="504" w:type="pct"/>
            <w:shd w:val="clear" w:color="auto" w:fill="auto"/>
            <w:vAlign w:val="center"/>
          </w:tcPr>
          <w:p w:rsidR="00C42B37" w:rsidRDefault="00C42B37" w:rsidP="001D2EC4">
            <w:pPr>
              <w:widowControl/>
              <w:jc w:val="center"/>
              <w:rPr>
                <w:rFonts w:ascii="仿宋" w:eastAsia="仿宋" w:hAnsi="仿宋"/>
                <w:kern w:val="0"/>
                <w:sz w:val="24"/>
              </w:rPr>
            </w:pPr>
            <w:r>
              <w:rPr>
                <w:rFonts w:ascii="仿宋" w:eastAsia="仿宋" w:hAnsi="仿宋"/>
                <w:kern w:val="0"/>
                <w:sz w:val="24"/>
              </w:rPr>
              <w:t>1</w:t>
            </w:r>
          </w:p>
        </w:tc>
        <w:tc>
          <w:tcPr>
            <w:tcW w:w="1303" w:type="pct"/>
            <w:shd w:val="clear" w:color="auto" w:fill="auto"/>
            <w:vAlign w:val="center"/>
          </w:tcPr>
          <w:p w:rsidR="00C42B37" w:rsidRDefault="00C42B37" w:rsidP="001D2EC4">
            <w:pPr>
              <w:jc w:val="center"/>
              <w:rPr>
                <w:rFonts w:ascii="仿宋" w:eastAsia="仿宋" w:hAnsi="仿宋"/>
                <w:sz w:val="24"/>
              </w:rPr>
            </w:pPr>
            <w:r>
              <w:rPr>
                <w:rFonts w:ascii="仿宋" w:eastAsia="仿宋" w:hAnsi="仿宋"/>
                <w:sz w:val="24"/>
              </w:rPr>
              <w:t>详见第五章采购需求</w:t>
            </w:r>
          </w:p>
        </w:tc>
      </w:tr>
    </w:tbl>
    <w:p w:rsidR="00C42B37" w:rsidRDefault="00C42B37" w:rsidP="00C42B37">
      <w:pPr>
        <w:tabs>
          <w:tab w:val="left" w:pos="2014"/>
        </w:tabs>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5.合同履行期限：</w:t>
      </w:r>
      <w:r>
        <w:rPr>
          <w:rFonts w:ascii="仿宋_GB2312" w:eastAsia="仿宋_GB2312" w:hAnsi="仿宋_GB2312" w:cs="仿宋_GB2312" w:hint="eastAsia"/>
          <w:sz w:val="24"/>
          <w:u w:val="single"/>
        </w:rPr>
        <w:t>详见第五章《采购需求》中技术要求</w:t>
      </w:r>
    </w:p>
    <w:p w:rsidR="00C42B37" w:rsidRDefault="00C42B37" w:rsidP="00C42B37">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6.本项目是否接受联合体投标：□是  ■否。</w:t>
      </w:r>
    </w:p>
    <w:p w:rsidR="00C42B37" w:rsidRDefault="00C42B37" w:rsidP="00C42B37">
      <w:pPr>
        <w:pStyle w:val="20"/>
        <w:snapToGrid w:val="0"/>
        <w:spacing w:before="0" w:line="540" w:lineRule="exact"/>
        <w:jc w:val="left"/>
        <w:rPr>
          <w:rFonts w:ascii="仿宋_GB2312" w:eastAsia="仿宋_GB2312" w:hAnsi="仿宋_GB2312" w:cs="仿宋_GB2312"/>
          <w:sz w:val="24"/>
          <w:szCs w:val="24"/>
        </w:rPr>
      </w:pPr>
      <w:bookmarkStart w:id="6" w:name="_Toc28359003"/>
      <w:bookmarkStart w:id="7" w:name="_Toc35393622"/>
      <w:bookmarkStart w:id="8" w:name="_Toc28359080"/>
      <w:bookmarkStart w:id="9" w:name="_Toc35393791"/>
      <w:r>
        <w:rPr>
          <w:rFonts w:ascii="仿宋_GB2312" w:eastAsia="仿宋_GB2312" w:hAnsi="仿宋_GB2312" w:cs="仿宋_GB2312" w:hint="eastAsia"/>
          <w:sz w:val="24"/>
          <w:szCs w:val="24"/>
        </w:rPr>
        <w:t>二、申请人的资格要求（须同时满足）</w:t>
      </w:r>
      <w:bookmarkEnd w:id="6"/>
      <w:bookmarkEnd w:id="7"/>
      <w:bookmarkEnd w:id="8"/>
      <w:bookmarkEnd w:id="9"/>
    </w:p>
    <w:p w:rsidR="00C42B37" w:rsidRDefault="00C42B37" w:rsidP="00C42B37">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1.满足《中华人民共和国政府采购法》第二十二条规定；</w:t>
      </w:r>
    </w:p>
    <w:p w:rsidR="00C42B37" w:rsidRDefault="00C42B37" w:rsidP="00C42B37">
      <w:pPr>
        <w:snapToGrid w:val="0"/>
        <w:spacing w:line="540" w:lineRule="exact"/>
        <w:ind w:firstLineChars="200" w:firstLine="480"/>
        <w:rPr>
          <w:rFonts w:ascii="仿宋_GB2312" w:eastAsia="仿宋_GB2312" w:hAnsi="仿宋_GB2312" w:cs="仿宋_GB2312"/>
          <w:sz w:val="24"/>
        </w:rPr>
      </w:pPr>
      <w:bookmarkStart w:id="10" w:name="_Toc28359004"/>
      <w:bookmarkStart w:id="11" w:name="_Toc28359081"/>
      <w:r>
        <w:rPr>
          <w:rFonts w:ascii="仿宋_GB2312" w:eastAsia="仿宋_GB2312" w:hAnsi="仿宋_GB2312" w:cs="仿宋_GB2312" w:hint="eastAsia"/>
          <w:sz w:val="24"/>
        </w:rPr>
        <w:t>2.落实政府采购政策需满足的资格要求：</w:t>
      </w:r>
    </w:p>
    <w:p w:rsidR="00C42B37" w:rsidRDefault="00C42B37" w:rsidP="00C42B37">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2.1 中小企业政策</w:t>
      </w:r>
    </w:p>
    <w:p w:rsidR="00C42B37" w:rsidRDefault="00C42B37" w:rsidP="00C42B37">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□本项目</w:t>
      </w:r>
      <w:proofErr w:type="gramStart"/>
      <w:r>
        <w:rPr>
          <w:rFonts w:ascii="仿宋_GB2312" w:eastAsia="仿宋_GB2312" w:hAnsi="仿宋_GB2312" w:cs="仿宋_GB2312" w:hint="eastAsia"/>
          <w:sz w:val="24"/>
        </w:rPr>
        <w:t>不</w:t>
      </w:r>
      <w:proofErr w:type="gramEnd"/>
      <w:r>
        <w:rPr>
          <w:rFonts w:ascii="仿宋_GB2312" w:eastAsia="仿宋_GB2312" w:hAnsi="仿宋_GB2312" w:cs="仿宋_GB2312" w:hint="eastAsia"/>
          <w:sz w:val="24"/>
        </w:rPr>
        <w:t>专门面向中小企业预留采购份额。</w:t>
      </w:r>
    </w:p>
    <w:p w:rsidR="00C42B37" w:rsidRDefault="00C42B37" w:rsidP="00C42B37">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 xml:space="preserve">■本项目专门面向  □中小 </w:t>
      </w:r>
      <w:r>
        <w:rPr>
          <w:rFonts w:ascii="仿宋_GB2312" w:eastAsia="仿宋_GB2312" w:hAnsi="仿宋_GB2312" w:cs="仿宋_GB2312" w:hint="eastAsia"/>
          <w:sz w:val="24"/>
        </w:rPr>
        <w:sym w:font="Wingdings" w:char="00FE"/>
      </w:r>
      <w:r>
        <w:rPr>
          <w:rFonts w:ascii="仿宋_GB2312" w:eastAsia="仿宋_GB2312" w:hAnsi="仿宋_GB2312" w:cs="仿宋_GB2312" w:hint="eastAsia"/>
          <w:sz w:val="24"/>
        </w:rPr>
        <w:t>小</w:t>
      </w:r>
      <w:proofErr w:type="gramStart"/>
      <w:r>
        <w:rPr>
          <w:rFonts w:ascii="仿宋_GB2312" w:eastAsia="仿宋_GB2312" w:hAnsi="仿宋_GB2312" w:cs="仿宋_GB2312" w:hint="eastAsia"/>
          <w:sz w:val="24"/>
        </w:rPr>
        <w:t>微企业</w:t>
      </w:r>
      <w:proofErr w:type="gramEnd"/>
      <w:r>
        <w:rPr>
          <w:rFonts w:ascii="仿宋_GB2312" w:eastAsia="仿宋_GB2312" w:hAnsi="仿宋_GB2312" w:cs="仿宋_GB2312" w:hint="eastAsia"/>
          <w:sz w:val="24"/>
        </w:rPr>
        <w:t xml:space="preserve">  采购。即：提供的货物全部由符合政策要求的中小/小</w:t>
      </w:r>
      <w:proofErr w:type="gramStart"/>
      <w:r>
        <w:rPr>
          <w:rFonts w:ascii="仿宋_GB2312" w:eastAsia="仿宋_GB2312" w:hAnsi="仿宋_GB2312" w:cs="仿宋_GB2312" w:hint="eastAsia"/>
          <w:sz w:val="24"/>
        </w:rPr>
        <w:t>微企业</w:t>
      </w:r>
      <w:proofErr w:type="gramEnd"/>
      <w:r>
        <w:rPr>
          <w:rFonts w:ascii="仿宋_GB2312" w:eastAsia="仿宋_GB2312" w:hAnsi="仿宋_GB2312" w:cs="仿宋_GB2312" w:hint="eastAsia"/>
          <w:sz w:val="24"/>
        </w:rPr>
        <w:t>制造、服务全部由符合政策要求的中小/小</w:t>
      </w:r>
      <w:proofErr w:type="gramStart"/>
      <w:r>
        <w:rPr>
          <w:rFonts w:ascii="仿宋_GB2312" w:eastAsia="仿宋_GB2312" w:hAnsi="仿宋_GB2312" w:cs="仿宋_GB2312" w:hint="eastAsia"/>
          <w:sz w:val="24"/>
        </w:rPr>
        <w:t>微企业</w:t>
      </w:r>
      <w:proofErr w:type="gramEnd"/>
      <w:r>
        <w:rPr>
          <w:rFonts w:ascii="仿宋_GB2312" w:eastAsia="仿宋_GB2312" w:hAnsi="仿宋_GB2312" w:cs="仿宋_GB2312" w:hint="eastAsia"/>
          <w:sz w:val="24"/>
        </w:rPr>
        <w:t>承接。</w:t>
      </w:r>
    </w:p>
    <w:p w:rsidR="00C42B37" w:rsidRDefault="00C42B37" w:rsidP="00C42B37">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□本项目预留部分采购项目预算专门面向中小企业采购。对于预留份额，提供的货物由符合政策要求的中小企业制造、服务由符合政策要求的中小企业承接。预留份额通过以下措施进行：</w:t>
      </w:r>
      <w:r>
        <w:rPr>
          <w:rFonts w:ascii="仿宋_GB2312" w:eastAsia="仿宋_GB2312" w:hAnsi="仿宋_GB2312" w:cs="仿宋_GB2312" w:hint="eastAsia"/>
          <w:sz w:val="24"/>
          <w:u w:val="single"/>
        </w:rPr>
        <w:t>/</w:t>
      </w:r>
      <w:r>
        <w:rPr>
          <w:rFonts w:ascii="仿宋_GB2312" w:eastAsia="仿宋_GB2312" w:hAnsi="仿宋_GB2312" w:cs="仿宋_GB2312" w:hint="eastAsia"/>
          <w:sz w:val="24"/>
        </w:rPr>
        <w:t>。</w:t>
      </w:r>
    </w:p>
    <w:p w:rsidR="00C42B37" w:rsidRDefault="00C42B37" w:rsidP="00C42B37">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2.2 其它落实政府采购政策的资格要求（如有）：</w:t>
      </w:r>
      <w:r>
        <w:rPr>
          <w:rFonts w:ascii="仿宋_GB2312" w:eastAsia="仿宋_GB2312" w:hAnsi="仿宋_GB2312" w:cs="仿宋_GB2312" w:hint="eastAsia"/>
          <w:sz w:val="24"/>
          <w:u w:val="single"/>
        </w:rPr>
        <w:t xml:space="preserve"> / </w:t>
      </w:r>
    </w:p>
    <w:p w:rsidR="00C42B37" w:rsidRDefault="00C42B37" w:rsidP="00C42B37">
      <w:pPr>
        <w:snapToGrid w:val="0"/>
        <w:spacing w:line="540" w:lineRule="exact"/>
        <w:ind w:firstLineChars="200" w:firstLine="480"/>
        <w:rPr>
          <w:rFonts w:ascii="仿宋_GB2312" w:eastAsia="仿宋_GB2312" w:hAnsi="仿宋_GB2312" w:cs="仿宋_GB2312"/>
          <w:i/>
          <w:iCs/>
          <w:sz w:val="24"/>
        </w:rPr>
      </w:pPr>
      <w:r>
        <w:rPr>
          <w:rFonts w:ascii="仿宋_GB2312" w:eastAsia="仿宋_GB2312" w:hAnsi="仿宋_GB2312" w:cs="仿宋_GB2312" w:hint="eastAsia"/>
          <w:sz w:val="24"/>
        </w:rPr>
        <w:t>3.本项目的特定资格要求：</w:t>
      </w:r>
    </w:p>
    <w:p w:rsidR="00C42B37" w:rsidRDefault="00C42B37" w:rsidP="00C42B37">
      <w:pPr>
        <w:tabs>
          <w:tab w:val="left" w:pos="900"/>
          <w:tab w:val="left" w:pos="1134"/>
          <w:tab w:val="left" w:pos="1589"/>
          <w:tab w:val="left" w:pos="5521"/>
        </w:tabs>
        <w:snapToGrid w:val="0"/>
        <w:spacing w:line="540" w:lineRule="exact"/>
        <w:ind w:firstLineChars="200" w:firstLine="480"/>
        <w:rPr>
          <w:rFonts w:ascii="仿宋_GB2312" w:eastAsia="仿宋_GB2312" w:hAnsi="仿宋_GB2312" w:cs="仿宋_GB2312"/>
          <w:i/>
          <w:sz w:val="24"/>
        </w:rPr>
      </w:pPr>
      <w:r>
        <w:rPr>
          <w:rFonts w:ascii="仿宋_GB2312" w:eastAsia="仿宋_GB2312" w:hAnsi="仿宋_GB2312" w:cs="仿宋_GB2312" w:hint="eastAsia"/>
          <w:sz w:val="24"/>
        </w:rPr>
        <w:t>3.1本项目是否接受分支机构参与投标：□是   ■否；</w:t>
      </w:r>
    </w:p>
    <w:p w:rsidR="00C42B37" w:rsidRDefault="00C42B37" w:rsidP="00C42B37">
      <w:pPr>
        <w:tabs>
          <w:tab w:val="left" w:pos="900"/>
          <w:tab w:val="left" w:pos="1134"/>
          <w:tab w:val="left" w:pos="1589"/>
          <w:tab w:val="left" w:pos="5521"/>
        </w:tabs>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3.2本项目是否属于政府购买服务：</w:t>
      </w:r>
    </w:p>
    <w:p w:rsidR="00C42B37" w:rsidRDefault="00C42B37" w:rsidP="00C42B37">
      <w:pPr>
        <w:tabs>
          <w:tab w:val="left" w:pos="900"/>
          <w:tab w:val="left" w:pos="1134"/>
          <w:tab w:val="left" w:pos="1589"/>
          <w:tab w:val="left" w:pos="5521"/>
        </w:tabs>
        <w:snapToGrid w:val="0"/>
        <w:spacing w:line="540" w:lineRule="exact"/>
        <w:ind w:leftChars="472" w:left="991" w:firstLine="2"/>
        <w:rPr>
          <w:rFonts w:ascii="仿宋_GB2312" w:eastAsia="仿宋_GB2312" w:hAnsi="仿宋_GB2312" w:cs="仿宋_GB2312"/>
          <w:sz w:val="24"/>
        </w:rPr>
      </w:pPr>
      <w:r>
        <w:rPr>
          <w:rFonts w:ascii="仿宋_GB2312" w:eastAsia="仿宋_GB2312" w:hAnsi="仿宋_GB2312" w:cs="仿宋_GB2312" w:hint="eastAsia"/>
          <w:sz w:val="24"/>
        </w:rPr>
        <w:lastRenderedPageBreak/>
        <w:t>■否</w:t>
      </w:r>
    </w:p>
    <w:p w:rsidR="00C42B37" w:rsidRDefault="00C42B37" w:rsidP="00C42B37">
      <w:pPr>
        <w:tabs>
          <w:tab w:val="left" w:pos="900"/>
          <w:tab w:val="left" w:pos="1134"/>
          <w:tab w:val="left" w:pos="1589"/>
          <w:tab w:val="left" w:pos="5521"/>
        </w:tabs>
        <w:snapToGrid w:val="0"/>
        <w:spacing w:line="540" w:lineRule="exact"/>
        <w:ind w:leftChars="472" w:left="991" w:firstLine="2"/>
        <w:rPr>
          <w:rFonts w:ascii="仿宋_GB2312" w:eastAsia="仿宋_GB2312" w:hAnsi="仿宋_GB2312" w:cs="仿宋_GB2312"/>
          <w:sz w:val="24"/>
        </w:rPr>
      </w:pPr>
      <w:r>
        <w:rPr>
          <w:rFonts w:ascii="仿宋_GB2312" w:eastAsia="仿宋_GB2312" w:hAnsi="仿宋_GB2312" w:cs="仿宋_GB2312" w:hint="eastAsia"/>
          <w:sz w:val="24"/>
        </w:rPr>
        <w:t>□是，公益一类事业单位、使用事业编制且由财政拨款保障的群团组织，不得作为承接主体；</w:t>
      </w:r>
    </w:p>
    <w:p w:rsidR="00C42B37" w:rsidRDefault="00C42B37" w:rsidP="00C42B37">
      <w:pPr>
        <w:tabs>
          <w:tab w:val="left" w:pos="900"/>
          <w:tab w:val="left" w:pos="1134"/>
          <w:tab w:val="left" w:pos="1589"/>
          <w:tab w:val="left" w:pos="5521"/>
        </w:tabs>
        <w:snapToGrid w:val="0"/>
        <w:spacing w:line="540" w:lineRule="exact"/>
        <w:ind w:firstLineChars="200" w:firstLine="480"/>
        <w:rPr>
          <w:rFonts w:ascii="仿宋_GB2312" w:eastAsia="仿宋_GB2312" w:hAnsi="仿宋_GB2312" w:cs="仿宋_GB2312"/>
          <w:i/>
          <w:iCs/>
          <w:sz w:val="24"/>
        </w:rPr>
      </w:pPr>
      <w:r>
        <w:rPr>
          <w:rFonts w:ascii="仿宋_GB2312" w:eastAsia="仿宋_GB2312" w:hAnsi="仿宋_GB2312" w:cs="仿宋_GB2312" w:hint="eastAsia"/>
          <w:sz w:val="24"/>
        </w:rPr>
        <w:t>3.3其他特定资格要求：</w:t>
      </w:r>
      <w:r>
        <w:rPr>
          <w:rFonts w:ascii="仿宋_GB2312" w:eastAsia="仿宋_GB2312" w:hAnsi="仿宋_GB2312" w:cs="仿宋_GB2312" w:hint="eastAsia"/>
          <w:sz w:val="24"/>
          <w:u w:val="single"/>
        </w:rPr>
        <w:t>投标产品属于医疗器械的，投标人如为代理商，投标人应具有合法的医疗器械经营资格；投标人如为制造商，使用自身生产的产品投标时，投标人应具有合法的医疗器械生产资格。</w:t>
      </w:r>
    </w:p>
    <w:p w:rsidR="00C42B37" w:rsidRDefault="00C42B37" w:rsidP="00C42B37">
      <w:pPr>
        <w:pStyle w:val="20"/>
        <w:widowControl/>
        <w:snapToGrid w:val="0"/>
        <w:spacing w:before="0" w:line="540" w:lineRule="exact"/>
        <w:jc w:val="left"/>
        <w:rPr>
          <w:rFonts w:ascii="仿宋_GB2312" w:eastAsia="仿宋_GB2312" w:hAnsi="仿宋_GB2312" w:cs="仿宋_GB2312"/>
          <w:sz w:val="24"/>
          <w:szCs w:val="24"/>
        </w:rPr>
      </w:pPr>
      <w:bookmarkStart w:id="12" w:name="_Toc35393623"/>
      <w:bookmarkStart w:id="13" w:name="_Toc35393792"/>
      <w:bookmarkEnd w:id="10"/>
      <w:bookmarkEnd w:id="11"/>
      <w:r>
        <w:rPr>
          <w:rFonts w:ascii="仿宋_GB2312" w:eastAsia="仿宋_GB2312" w:hAnsi="仿宋_GB2312" w:cs="仿宋_GB2312" w:hint="eastAsia"/>
          <w:sz w:val="24"/>
          <w:szCs w:val="24"/>
        </w:rPr>
        <w:t>三、获取招标文件</w:t>
      </w:r>
      <w:bookmarkEnd w:id="12"/>
      <w:bookmarkEnd w:id="13"/>
    </w:p>
    <w:p w:rsidR="00C42B37" w:rsidRDefault="00C42B37" w:rsidP="00C42B37">
      <w:pPr>
        <w:adjustRightInd w:val="0"/>
        <w:snapToGrid w:val="0"/>
        <w:spacing w:line="540" w:lineRule="exact"/>
        <w:ind w:firstLineChars="200" w:firstLine="480"/>
        <w:rPr>
          <w:rFonts w:ascii="仿宋_GB2312" w:eastAsia="仿宋_GB2312" w:hAnsi="仿宋_GB2312" w:cs="仿宋_GB2312"/>
          <w:sz w:val="24"/>
          <w:lang w:bidi="ar"/>
        </w:rPr>
      </w:pPr>
      <w:r>
        <w:rPr>
          <w:rFonts w:ascii="仿宋_GB2312" w:eastAsia="仿宋_GB2312" w:hAnsi="仿宋_GB2312" w:cs="仿宋_GB2312" w:hint="eastAsia"/>
          <w:sz w:val="24"/>
          <w:lang w:bidi="ar"/>
        </w:rPr>
        <w:t>1.时间：2024年4月12日至2024年4月19日，每天上午9:00至11:30，下午13：00至17:00（北京时间，法定节假日除外）。</w:t>
      </w:r>
    </w:p>
    <w:p w:rsidR="00C42B37" w:rsidRDefault="00C42B37" w:rsidP="00C42B37">
      <w:pPr>
        <w:adjustRightInd w:val="0"/>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lang w:bidi="ar"/>
        </w:rPr>
        <w:t>2.地点：北京市政府采购电子交易平台</w:t>
      </w:r>
    </w:p>
    <w:p w:rsidR="00C42B37" w:rsidRDefault="00C42B37" w:rsidP="00C42B37">
      <w:pPr>
        <w:widowControl/>
        <w:adjustRightInd w:val="0"/>
        <w:snapToGrid w:val="0"/>
        <w:spacing w:line="540" w:lineRule="exact"/>
        <w:ind w:firstLineChars="200" w:firstLine="480"/>
        <w:jc w:val="left"/>
        <w:rPr>
          <w:rFonts w:ascii="仿宋_GB2312" w:eastAsia="仿宋_GB2312" w:hAnsi="仿宋_GB2312" w:cs="仿宋_GB2312"/>
          <w:sz w:val="24"/>
          <w:lang w:bidi="ar"/>
        </w:rPr>
      </w:pPr>
      <w:r>
        <w:rPr>
          <w:rFonts w:ascii="仿宋_GB2312" w:eastAsia="仿宋_GB2312" w:hAnsi="仿宋_GB2312" w:cs="仿宋_GB2312" w:hint="eastAsia"/>
          <w:sz w:val="24"/>
          <w:lang w:bidi="ar"/>
        </w:rPr>
        <w:t>3.方式：</w:t>
      </w:r>
      <w:proofErr w:type="gramStart"/>
      <w:r>
        <w:rPr>
          <w:rFonts w:ascii="仿宋_GB2312" w:eastAsia="仿宋_GB2312" w:hAnsi="仿宋_GB2312" w:cs="仿宋_GB2312" w:hint="eastAsia"/>
          <w:sz w:val="24"/>
          <w:lang w:bidi="ar"/>
        </w:rPr>
        <w:t>供应商持</w:t>
      </w:r>
      <w:proofErr w:type="gramEnd"/>
      <w:r>
        <w:rPr>
          <w:rFonts w:ascii="仿宋_GB2312" w:eastAsia="仿宋_GB2312" w:hAnsi="仿宋_GB2312" w:cs="仿宋_GB2312" w:hint="eastAsia"/>
          <w:sz w:val="24"/>
          <w:lang w:bidi="ar"/>
        </w:rPr>
        <w:t>CA数字认证证书登录北京市政府采购电子交易平台（http://zbcg-bjzc.zhongcy.com/bjczj-portal-site/index.html#/home）获取电子版招标文件。并在中国通用招标网（</w:t>
      </w:r>
      <w:hyperlink r:id="rId8" w:history="1">
        <w:r>
          <w:rPr>
            <w:rFonts w:ascii="仿宋_GB2312" w:eastAsia="仿宋_GB2312" w:hAnsi="仿宋_GB2312" w:cs="仿宋_GB2312" w:hint="eastAsia"/>
            <w:sz w:val="24"/>
            <w:lang w:bidi="ar"/>
          </w:rPr>
          <w:t>http://cgci.china-tender.com.cn/</w:t>
        </w:r>
      </w:hyperlink>
      <w:r>
        <w:rPr>
          <w:rFonts w:ascii="仿宋_GB2312" w:eastAsia="仿宋_GB2312" w:hAnsi="仿宋_GB2312" w:cs="仿宋_GB2312" w:hint="eastAsia"/>
          <w:sz w:val="24"/>
          <w:lang w:bidi="ar"/>
        </w:rPr>
        <w:t>）进行免费注册报名。</w:t>
      </w:r>
    </w:p>
    <w:p w:rsidR="00C42B37" w:rsidRDefault="00C42B37" w:rsidP="00C42B37">
      <w:pPr>
        <w:widowControl/>
        <w:adjustRightInd w:val="0"/>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lang w:bidi="ar"/>
        </w:rPr>
        <w:t>4.售价：0元。</w:t>
      </w:r>
    </w:p>
    <w:p w:rsidR="00C42B37" w:rsidRDefault="00C42B37" w:rsidP="00C42B37">
      <w:pPr>
        <w:pStyle w:val="20"/>
        <w:widowControl/>
        <w:snapToGrid w:val="0"/>
        <w:spacing w:before="0" w:line="540" w:lineRule="exact"/>
        <w:jc w:val="left"/>
        <w:rPr>
          <w:rFonts w:ascii="仿宋_GB2312" w:eastAsia="仿宋_GB2312" w:hAnsi="仿宋_GB2312" w:cs="仿宋_GB2312"/>
          <w:sz w:val="24"/>
          <w:szCs w:val="24"/>
        </w:rPr>
      </w:pPr>
      <w:bookmarkStart w:id="14" w:name="_Toc28359005"/>
      <w:bookmarkStart w:id="15" w:name="_Toc28359082"/>
      <w:bookmarkStart w:id="16" w:name="_Toc35393793"/>
      <w:bookmarkStart w:id="17" w:name="_Toc35393624"/>
      <w:r>
        <w:rPr>
          <w:rFonts w:ascii="仿宋_GB2312" w:eastAsia="仿宋_GB2312" w:hAnsi="仿宋_GB2312" w:cs="仿宋_GB2312" w:hint="eastAsia"/>
          <w:sz w:val="24"/>
          <w:szCs w:val="24"/>
        </w:rPr>
        <w:t>四、提交投标文件</w:t>
      </w:r>
      <w:bookmarkEnd w:id="14"/>
      <w:bookmarkEnd w:id="15"/>
      <w:r>
        <w:rPr>
          <w:rFonts w:ascii="仿宋_GB2312" w:eastAsia="仿宋_GB2312" w:hAnsi="仿宋_GB2312" w:cs="仿宋_GB2312" w:hint="eastAsia"/>
          <w:sz w:val="24"/>
          <w:szCs w:val="24"/>
        </w:rPr>
        <w:t>截止时间、开标时间和地点</w:t>
      </w:r>
      <w:bookmarkEnd w:id="16"/>
      <w:bookmarkEnd w:id="17"/>
    </w:p>
    <w:p w:rsidR="00C42B37" w:rsidRDefault="00C42B37" w:rsidP="00C42B37">
      <w:pPr>
        <w:snapToGrid w:val="0"/>
        <w:spacing w:line="540" w:lineRule="exact"/>
        <w:ind w:firstLineChars="200" w:firstLine="480"/>
        <w:rPr>
          <w:rFonts w:ascii="仿宋_GB2312" w:eastAsia="仿宋_GB2312" w:hAnsi="仿宋_GB2312" w:cs="仿宋_GB2312"/>
          <w:bCs/>
          <w:sz w:val="24"/>
        </w:rPr>
      </w:pPr>
      <w:r>
        <w:rPr>
          <w:rFonts w:ascii="仿宋_GB2312" w:eastAsia="仿宋_GB2312" w:hAnsi="仿宋_GB2312" w:cs="仿宋_GB2312" w:hint="eastAsia"/>
          <w:sz w:val="24"/>
          <w:lang w:bidi="ar"/>
        </w:rPr>
        <w:t>投标截止时间、开标时间：2024年5月8日09点30分</w:t>
      </w:r>
      <w:r>
        <w:rPr>
          <w:rFonts w:ascii="仿宋_GB2312" w:eastAsia="仿宋_GB2312" w:hAnsi="仿宋_GB2312" w:cs="仿宋_GB2312" w:hint="eastAsia"/>
          <w:bCs/>
          <w:sz w:val="24"/>
          <w:lang w:bidi="ar"/>
        </w:rPr>
        <w:t>（北京时间）</w:t>
      </w:r>
      <w:r>
        <w:rPr>
          <w:rFonts w:ascii="仿宋_GB2312" w:eastAsia="仿宋_GB2312" w:hAnsi="仿宋_GB2312" w:cs="仿宋_GB2312" w:hint="eastAsia"/>
          <w:iCs/>
          <w:sz w:val="24"/>
          <w:lang w:bidi="ar"/>
        </w:rPr>
        <w:t>。</w:t>
      </w:r>
    </w:p>
    <w:p w:rsidR="00C42B37" w:rsidRDefault="00C42B37" w:rsidP="00C42B37">
      <w:pPr>
        <w:snapToGrid w:val="0"/>
        <w:spacing w:line="540" w:lineRule="exact"/>
        <w:ind w:firstLineChars="200" w:firstLine="480"/>
        <w:rPr>
          <w:rFonts w:ascii="仿宋_GB2312" w:eastAsia="仿宋_GB2312" w:hAnsi="仿宋_GB2312" w:cs="仿宋_GB2312"/>
          <w:bCs/>
          <w:sz w:val="24"/>
        </w:rPr>
      </w:pPr>
      <w:r>
        <w:rPr>
          <w:rFonts w:ascii="仿宋_GB2312" w:eastAsia="仿宋_GB2312" w:hAnsi="仿宋_GB2312" w:cs="仿宋_GB2312" w:hint="eastAsia"/>
          <w:sz w:val="24"/>
          <w:lang w:bidi="ar"/>
        </w:rPr>
        <w:t>地点：</w:t>
      </w:r>
      <w:r>
        <w:rPr>
          <w:rFonts w:ascii="仿宋_GB2312" w:eastAsia="仿宋_GB2312" w:hAnsi="仿宋_GB2312" w:cs="仿宋_GB2312" w:hint="eastAsia"/>
          <w:sz w:val="24"/>
        </w:rPr>
        <w:t>北京市丰台区西三环南路</w:t>
      </w:r>
      <w:proofErr w:type="gramStart"/>
      <w:r>
        <w:rPr>
          <w:rFonts w:ascii="仿宋_GB2312" w:eastAsia="仿宋_GB2312" w:hAnsi="仿宋_GB2312" w:cs="仿宋_GB2312" w:hint="eastAsia"/>
          <w:sz w:val="24"/>
        </w:rPr>
        <w:t>14号院首科大</w:t>
      </w:r>
      <w:proofErr w:type="gramEnd"/>
      <w:r>
        <w:rPr>
          <w:rFonts w:ascii="仿宋_GB2312" w:eastAsia="仿宋_GB2312" w:hAnsi="仿宋_GB2312" w:cs="仿宋_GB2312" w:hint="eastAsia"/>
          <w:sz w:val="24"/>
        </w:rPr>
        <w:t>厦A座4层405号中技国际招标有限公司会议中心</w:t>
      </w:r>
      <w:r>
        <w:rPr>
          <w:rFonts w:ascii="仿宋_GB2312" w:eastAsia="仿宋_GB2312" w:hAnsi="仿宋_GB2312" w:cs="仿宋_GB2312" w:hint="eastAsia"/>
          <w:sz w:val="24"/>
          <w:lang w:bidi="ar"/>
        </w:rPr>
        <w:t>。</w:t>
      </w:r>
    </w:p>
    <w:p w:rsidR="00C42B37" w:rsidRDefault="00C42B37" w:rsidP="00C42B37">
      <w:pPr>
        <w:pStyle w:val="20"/>
        <w:snapToGrid w:val="0"/>
        <w:spacing w:before="0" w:line="540" w:lineRule="exact"/>
        <w:jc w:val="left"/>
        <w:rPr>
          <w:rFonts w:ascii="仿宋_GB2312" w:eastAsia="仿宋_GB2312" w:hAnsi="仿宋_GB2312" w:cs="仿宋_GB2312"/>
          <w:sz w:val="24"/>
          <w:szCs w:val="24"/>
        </w:rPr>
      </w:pPr>
      <w:bookmarkStart w:id="18" w:name="_Toc28359084"/>
      <w:bookmarkStart w:id="19" w:name="_Toc28359007"/>
      <w:bookmarkStart w:id="20" w:name="_Toc35393625"/>
      <w:bookmarkStart w:id="21" w:name="_Toc35393794"/>
      <w:r>
        <w:rPr>
          <w:rFonts w:ascii="仿宋_GB2312" w:eastAsia="仿宋_GB2312" w:hAnsi="仿宋_GB2312" w:cs="仿宋_GB2312" w:hint="eastAsia"/>
          <w:sz w:val="24"/>
          <w:szCs w:val="24"/>
        </w:rPr>
        <w:t>五、公告期限</w:t>
      </w:r>
      <w:bookmarkEnd w:id="18"/>
      <w:bookmarkEnd w:id="19"/>
      <w:bookmarkEnd w:id="20"/>
      <w:bookmarkEnd w:id="21"/>
    </w:p>
    <w:p w:rsidR="00C42B37" w:rsidRDefault="00C42B37" w:rsidP="00C42B37">
      <w:pPr>
        <w:snapToGrid w:val="0"/>
        <w:spacing w:line="540" w:lineRule="exact"/>
        <w:ind w:firstLineChars="200" w:firstLine="480"/>
        <w:rPr>
          <w:rFonts w:ascii="仿宋_GB2312" w:eastAsia="仿宋_GB2312" w:hAnsi="仿宋_GB2312" w:cs="仿宋_GB2312"/>
          <w:kern w:val="0"/>
          <w:sz w:val="24"/>
        </w:rPr>
      </w:pPr>
      <w:r>
        <w:rPr>
          <w:rFonts w:ascii="仿宋_GB2312" w:eastAsia="仿宋_GB2312" w:hAnsi="仿宋_GB2312" w:cs="仿宋_GB2312" w:hint="eastAsia"/>
          <w:kern w:val="0"/>
          <w:sz w:val="24"/>
        </w:rPr>
        <w:t>自本公告发布之日起5个工作日。</w:t>
      </w:r>
      <w:bookmarkStart w:id="22" w:name="_Toc35393626"/>
      <w:bookmarkStart w:id="23" w:name="_Toc35393795"/>
    </w:p>
    <w:p w:rsidR="00C42B37" w:rsidRDefault="00C42B37" w:rsidP="00C42B37">
      <w:pPr>
        <w:snapToGrid w:val="0"/>
        <w:spacing w:line="540" w:lineRule="exact"/>
        <w:rPr>
          <w:rFonts w:ascii="仿宋_GB2312" w:eastAsia="仿宋_GB2312" w:hAnsi="仿宋_GB2312" w:cs="仿宋_GB2312"/>
          <w:sz w:val="24"/>
        </w:rPr>
      </w:pPr>
      <w:r>
        <w:rPr>
          <w:rFonts w:ascii="仿宋_GB2312" w:eastAsia="仿宋_GB2312" w:hAnsi="仿宋_GB2312" w:cs="仿宋_GB2312" w:hint="eastAsia"/>
          <w:b/>
          <w:kern w:val="0"/>
          <w:sz w:val="24"/>
        </w:rPr>
        <w:t>六、其他补充事宜</w:t>
      </w:r>
      <w:bookmarkEnd w:id="22"/>
      <w:bookmarkEnd w:id="23"/>
    </w:p>
    <w:p w:rsidR="00C42B37" w:rsidRDefault="00C42B37" w:rsidP="00C42B37">
      <w:pPr>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rPr>
        <w:t>1.本项目需要落实的政府采购政策：</w:t>
      </w:r>
    </w:p>
    <w:p w:rsidR="00C42B37" w:rsidRDefault="00C42B37" w:rsidP="00C42B37">
      <w:pPr>
        <w:widowControl/>
        <w:numPr>
          <w:ilvl w:val="0"/>
          <w:numId w:val="1"/>
        </w:numPr>
        <w:tabs>
          <w:tab w:val="clear" w:pos="1680"/>
          <w:tab w:val="left" w:pos="846"/>
          <w:tab w:val="left" w:pos="1080"/>
        </w:tabs>
        <w:snapToGrid w:val="0"/>
        <w:spacing w:line="540" w:lineRule="exact"/>
        <w:ind w:leftChars="171" w:left="1077" w:hangingChars="299" w:hanging="718"/>
        <w:jc w:val="left"/>
        <w:rPr>
          <w:rFonts w:ascii="仿宋_GB2312" w:eastAsia="仿宋_GB2312" w:hAnsi="仿宋_GB2312" w:cs="仿宋_GB2312"/>
          <w:kern w:val="0"/>
          <w:sz w:val="24"/>
        </w:rPr>
      </w:pPr>
      <w:r>
        <w:rPr>
          <w:rFonts w:ascii="仿宋_GB2312" w:eastAsia="仿宋_GB2312" w:hAnsi="仿宋_GB2312" w:cs="仿宋_GB2312" w:hint="eastAsia"/>
          <w:kern w:val="0"/>
          <w:sz w:val="24"/>
        </w:rPr>
        <w:lastRenderedPageBreak/>
        <w:t>鼓励节能、环保政策：依据《财政部发展改革委生态环境部市场监管总局关于调整优化节能产品、环境标志产品政府采购执行机制的通知（财库（2019）9号）》执行。</w:t>
      </w:r>
    </w:p>
    <w:p w:rsidR="00C42B37" w:rsidRDefault="00C42B37" w:rsidP="00C42B37">
      <w:pPr>
        <w:widowControl/>
        <w:numPr>
          <w:ilvl w:val="0"/>
          <w:numId w:val="1"/>
        </w:numPr>
        <w:tabs>
          <w:tab w:val="clear" w:pos="1680"/>
          <w:tab w:val="left" w:pos="846"/>
          <w:tab w:val="left" w:pos="1080"/>
        </w:tabs>
        <w:snapToGrid w:val="0"/>
        <w:spacing w:line="540" w:lineRule="exact"/>
        <w:ind w:left="846"/>
        <w:jc w:val="left"/>
        <w:rPr>
          <w:rFonts w:ascii="仿宋_GB2312" w:eastAsia="仿宋_GB2312" w:hAnsi="仿宋_GB2312" w:cs="仿宋_GB2312"/>
          <w:kern w:val="0"/>
          <w:sz w:val="24"/>
        </w:rPr>
      </w:pPr>
      <w:r>
        <w:rPr>
          <w:rFonts w:ascii="仿宋_GB2312" w:eastAsia="仿宋_GB2312" w:hAnsi="仿宋_GB2312" w:cs="仿宋_GB2312" w:hint="eastAsia"/>
          <w:kern w:val="0"/>
          <w:sz w:val="24"/>
        </w:rPr>
        <w:t>扶持中小企业政策：</w:t>
      </w:r>
      <w:r>
        <w:rPr>
          <w:rFonts w:ascii="仿宋_GB2312" w:eastAsia="仿宋_GB2312" w:hAnsi="仿宋_GB2312" w:cs="仿宋_GB2312" w:hint="eastAsia"/>
          <w:color w:val="000000" w:themeColor="text1"/>
          <w:kern w:val="0"/>
          <w:sz w:val="24"/>
        </w:rPr>
        <w:t>本项目为专门面向中小企业采购。投标人所提供产品的制造商应当为中小企业（中型、小型和微型）或监狱企业或</w:t>
      </w:r>
      <w:r>
        <w:rPr>
          <w:rFonts w:ascii="仿宋_GB2312" w:eastAsia="仿宋_GB2312" w:hAnsi="仿宋_GB2312" w:cs="仿宋_GB2312" w:hint="eastAsia"/>
          <w:kern w:val="0"/>
          <w:sz w:val="24"/>
        </w:rPr>
        <w:t>残疾人福利性单位。</w:t>
      </w:r>
    </w:p>
    <w:p w:rsidR="00C42B37" w:rsidRDefault="00C42B37" w:rsidP="00C42B37">
      <w:pPr>
        <w:widowControl/>
        <w:numPr>
          <w:ilvl w:val="0"/>
          <w:numId w:val="1"/>
        </w:numPr>
        <w:tabs>
          <w:tab w:val="clear" w:pos="1680"/>
          <w:tab w:val="left" w:pos="846"/>
          <w:tab w:val="left" w:pos="1080"/>
        </w:tabs>
        <w:snapToGrid w:val="0"/>
        <w:spacing w:line="540" w:lineRule="exact"/>
        <w:ind w:leftChars="171" w:left="1077" w:hangingChars="299" w:hanging="718"/>
        <w:jc w:val="left"/>
        <w:rPr>
          <w:rFonts w:ascii="仿宋_GB2312" w:eastAsia="仿宋_GB2312" w:hAnsi="仿宋_GB2312" w:cs="仿宋_GB2312"/>
          <w:kern w:val="0"/>
          <w:sz w:val="24"/>
        </w:rPr>
      </w:pPr>
      <w:r>
        <w:rPr>
          <w:rFonts w:ascii="仿宋_GB2312" w:eastAsia="仿宋_GB2312" w:hAnsi="仿宋_GB2312" w:cs="仿宋_GB2312" w:hint="eastAsia"/>
          <w:kern w:val="0"/>
          <w:sz w:val="24"/>
        </w:rPr>
        <w:t>本项目采购标的接受进口产品情况：本项目是否接受进口产品见第五章《采购需求》。</w:t>
      </w:r>
    </w:p>
    <w:p w:rsidR="00C42B37" w:rsidRDefault="00C42B37" w:rsidP="00C42B37">
      <w:pPr>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rPr>
        <w:t>2.申请人的资格要求补充：</w:t>
      </w:r>
    </w:p>
    <w:p w:rsidR="00C42B37" w:rsidRDefault="00C42B37" w:rsidP="00C42B37">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_GB2312" w:eastAsia="仿宋_GB2312" w:hAnsi="仿宋_GB2312" w:cs="仿宋_GB2312"/>
          <w:kern w:val="0"/>
          <w:sz w:val="24"/>
        </w:rPr>
      </w:pPr>
      <w:r>
        <w:rPr>
          <w:rFonts w:ascii="仿宋_GB2312" w:eastAsia="仿宋_GB2312" w:hAnsi="仿宋_GB2312" w:cs="仿宋_GB2312" w:hint="eastAsia"/>
          <w:kern w:val="0"/>
          <w:sz w:val="24"/>
        </w:rPr>
        <w:t>被“信用中国”网站（www.creditchina.gov.cn）列入失信被执行人和重大税收违法案件当事人名单的、被“中国政府采购网”网站（www.ccgp.gov.cn）列入政府采购严重违法失信行为记录名单（处罚期限尚未届满的）的供应商，不得参与本项目的政府采购活动。</w:t>
      </w:r>
    </w:p>
    <w:p w:rsidR="00C42B37" w:rsidRDefault="00C42B37" w:rsidP="00C42B37">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_GB2312" w:eastAsia="仿宋_GB2312" w:hAnsi="仿宋_GB2312" w:cs="仿宋_GB2312"/>
          <w:kern w:val="0"/>
          <w:sz w:val="24"/>
        </w:rPr>
      </w:pPr>
      <w:r>
        <w:rPr>
          <w:rFonts w:ascii="仿宋_GB2312" w:eastAsia="仿宋_GB2312" w:hAnsi="仿宋_GB2312" w:cs="仿宋_GB2312" w:hint="eastAsia"/>
          <w:kern w:val="0"/>
          <w:sz w:val="24"/>
        </w:rPr>
        <w:t>单位负责人为同一人或者存在直接控股、管理关系的不同供应商，不得参加同一包的投标或者未划分包的同一招标项目的投标。</w:t>
      </w:r>
    </w:p>
    <w:p w:rsidR="00C42B37" w:rsidRDefault="00C42B37" w:rsidP="00C42B37">
      <w:pPr>
        <w:tabs>
          <w:tab w:val="left" w:pos="1050"/>
          <w:tab w:val="left" w:pos="1134"/>
          <w:tab w:val="left" w:pos="1260"/>
        </w:tabs>
        <w:snapToGrid w:val="0"/>
        <w:spacing w:line="540" w:lineRule="exact"/>
        <w:ind w:leftChars="532" w:left="1117"/>
        <w:rPr>
          <w:rFonts w:ascii="仿宋_GB2312" w:eastAsia="仿宋_GB2312" w:hAnsi="仿宋_GB2312" w:cs="仿宋_GB2312"/>
          <w:sz w:val="24"/>
        </w:rPr>
      </w:pPr>
      <w:r>
        <w:rPr>
          <w:rFonts w:ascii="仿宋_GB2312" w:eastAsia="仿宋_GB2312" w:hAnsi="仿宋_GB2312" w:cs="仿宋_GB2312" w:hint="eastAsia"/>
          <w:sz w:val="24"/>
        </w:rPr>
        <w:t>1)本条所指单位负责人为同一人指单位法定代表人或者法律、行政法规规定代表单位行使职权的主要负责人。</w:t>
      </w:r>
    </w:p>
    <w:p w:rsidR="00C42B37" w:rsidRDefault="00C42B37" w:rsidP="00C42B37">
      <w:pPr>
        <w:tabs>
          <w:tab w:val="left" w:pos="1050"/>
          <w:tab w:val="left" w:pos="1134"/>
          <w:tab w:val="left" w:pos="1260"/>
        </w:tabs>
        <w:snapToGrid w:val="0"/>
        <w:spacing w:line="540" w:lineRule="exact"/>
        <w:ind w:firstLineChars="400" w:firstLine="960"/>
        <w:rPr>
          <w:rFonts w:ascii="仿宋_GB2312" w:eastAsia="仿宋_GB2312" w:hAnsi="仿宋_GB2312" w:cs="仿宋_GB2312"/>
          <w:sz w:val="24"/>
        </w:rPr>
      </w:pPr>
      <w:r>
        <w:rPr>
          <w:rFonts w:ascii="仿宋_GB2312" w:eastAsia="仿宋_GB2312" w:hAnsi="仿宋_GB2312" w:cs="仿宋_GB2312" w:hint="eastAsia"/>
          <w:sz w:val="24"/>
        </w:rPr>
        <w:t>2)本条所指控股关系指单位或股东的控股关系。控股股东指:</w:t>
      </w:r>
    </w:p>
    <w:p w:rsidR="00C42B37" w:rsidRDefault="00C42B37" w:rsidP="00C42B37">
      <w:pPr>
        <w:tabs>
          <w:tab w:val="left" w:pos="1050"/>
          <w:tab w:val="left" w:pos="1134"/>
          <w:tab w:val="left" w:pos="1260"/>
        </w:tabs>
        <w:snapToGrid w:val="0"/>
        <w:spacing w:line="540" w:lineRule="exact"/>
        <w:ind w:leftChars="500" w:left="1050"/>
        <w:rPr>
          <w:rFonts w:ascii="仿宋_GB2312" w:eastAsia="仿宋_GB2312" w:hAnsi="仿宋_GB2312" w:cs="仿宋_GB2312"/>
          <w:sz w:val="24"/>
        </w:rPr>
      </w:pPr>
      <w:r>
        <w:rPr>
          <w:rFonts w:ascii="仿宋_GB2312" w:eastAsia="仿宋_GB2312" w:hAnsi="仿宋_GB2312" w:cs="仿宋_GB2312" w:hint="eastAsia"/>
          <w:sz w:val="24"/>
        </w:rPr>
        <w:t>a.出资额占有限责任公司资本总额百分之五十以上或者其持有的股份占股份有限公司股本总额百分之五十以上的股东；</w:t>
      </w:r>
    </w:p>
    <w:p w:rsidR="00C42B37" w:rsidRDefault="00C42B37" w:rsidP="00C42B37">
      <w:pPr>
        <w:tabs>
          <w:tab w:val="left" w:pos="1050"/>
          <w:tab w:val="left" w:pos="1134"/>
          <w:tab w:val="left" w:pos="1260"/>
        </w:tabs>
        <w:snapToGrid w:val="0"/>
        <w:spacing w:line="540" w:lineRule="exact"/>
        <w:ind w:leftChars="500" w:left="1050"/>
        <w:rPr>
          <w:rFonts w:ascii="仿宋_GB2312" w:eastAsia="仿宋_GB2312" w:hAnsi="仿宋_GB2312" w:cs="仿宋_GB2312"/>
          <w:sz w:val="24"/>
        </w:rPr>
      </w:pPr>
      <w:r>
        <w:rPr>
          <w:rFonts w:ascii="仿宋_GB2312" w:eastAsia="仿宋_GB2312" w:hAnsi="仿宋_GB2312" w:cs="仿宋_GB2312" w:hint="eastAsia"/>
          <w:sz w:val="24"/>
        </w:rPr>
        <w:t>b.出资额或者持有股份的比例不足百分之五十，但其出资额或者持有的股份所享有的表决权已足以对股东会、股东大会的决议产生重大影响的股东。</w:t>
      </w:r>
    </w:p>
    <w:p w:rsidR="00C42B37" w:rsidRDefault="00C42B37" w:rsidP="00C42B37">
      <w:pPr>
        <w:tabs>
          <w:tab w:val="left" w:pos="1050"/>
          <w:tab w:val="left" w:pos="1134"/>
          <w:tab w:val="left" w:pos="1260"/>
        </w:tabs>
        <w:snapToGrid w:val="0"/>
        <w:spacing w:line="540" w:lineRule="exact"/>
        <w:ind w:leftChars="500" w:left="1050"/>
        <w:rPr>
          <w:rFonts w:ascii="仿宋_GB2312" w:eastAsia="仿宋_GB2312" w:hAnsi="仿宋_GB2312" w:cs="仿宋_GB2312"/>
          <w:sz w:val="24"/>
        </w:rPr>
      </w:pPr>
      <w:r>
        <w:rPr>
          <w:rFonts w:ascii="仿宋_GB2312" w:eastAsia="仿宋_GB2312" w:hAnsi="仿宋_GB2312" w:cs="仿宋_GB2312" w:hint="eastAsia"/>
          <w:sz w:val="24"/>
        </w:rPr>
        <w:t>3)本条所指管理关系指不具有出资持股关系的其他单位之间存在的管理与被管理关系。</w:t>
      </w:r>
    </w:p>
    <w:p w:rsidR="00C42B37" w:rsidRDefault="00C42B37" w:rsidP="00C42B37">
      <w:pPr>
        <w:tabs>
          <w:tab w:val="left" w:pos="945"/>
          <w:tab w:val="left" w:pos="1050"/>
          <w:tab w:val="left" w:pos="1260"/>
          <w:tab w:val="left" w:pos="1365"/>
          <w:tab w:val="left" w:pos="1413"/>
        </w:tabs>
        <w:snapToGrid w:val="0"/>
        <w:spacing w:line="540" w:lineRule="exact"/>
        <w:ind w:left="1050"/>
        <w:rPr>
          <w:rFonts w:ascii="仿宋_GB2312" w:eastAsia="仿宋_GB2312" w:hAnsi="仿宋_GB2312" w:cs="仿宋_GB2312"/>
          <w:kern w:val="0"/>
          <w:sz w:val="24"/>
        </w:rPr>
      </w:pPr>
      <w:r>
        <w:rPr>
          <w:rFonts w:ascii="仿宋_GB2312" w:eastAsia="仿宋_GB2312" w:hAnsi="仿宋_GB2312" w:cs="仿宋_GB2312" w:hint="eastAsia"/>
          <w:sz w:val="24"/>
        </w:rPr>
        <w:lastRenderedPageBreak/>
        <w:t>注：本条所指的控股、管理关系仅限于直接控股、直接管理关系，不包括间接控股或管理关系。</w:t>
      </w:r>
    </w:p>
    <w:p w:rsidR="00C42B37" w:rsidRDefault="00C42B37" w:rsidP="00C42B37">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_GB2312" w:eastAsia="仿宋_GB2312" w:hAnsi="仿宋_GB2312" w:cs="仿宋_GB2312"/>
          <w:kern w:val="0"/>
          <w:sz w:val="24"/>
        </w:rPr>
      </w:pPr>
      <w:r>
        <w:rPr>
          <w:rFonts w:ascii="仿宋_GB2312" w:eastAsia="仿宋_GB2312" w:hAnsi="仿宋_GB2312" w:cs="仿宋_GB2312" w:hint="eastAsia"/>
          <w:kern w:val="0"/>
          <w:sz w:val="24"/>
        </w:rPr>
        <w:t>为本采购项目提供</w:t>
      </w:r>
      <w:proofErr w:type="gramStart"/>
      <w:r>
        <w:rPr>
          <w:rFonts w:ascii="仿宋_GB2312" w:eastAsia="仿宋_GB2312" w:hAnsi="仿宋_GB2312" w:cs="仿宋_GB2312" w:hint="eastAsia"/>
          <w:kern w:val="0"/>
          <w:sz w:val="24"/>
        </w:rPr>
        <w:t>过整体</w:t>
      </w:r>
      <w:proofErr w:type="gramEnd"/>
      <w:r>
        <w:rPr>
          <w:rFonts w:ascii="仿宋_GB2312" w:eastAsia="仿宋_GB2312" w:hAnsi="仿宋_GB2312" w:cs="仿宋_GB2312" w:hint="eastAsia"/>
          <w:kern w:val="0"/>
          <w:sz w:val="24"/>
        </w:rPr>
        <w:t>设计、规范编制或者项目管理、监理、检测等服务的供应商及其附属机构，不得再参加本采购项目的投标活动。</w:t>
      </w:r>
    </w:p>
    <w:p w:rsidR="00C42B37" w:rsidRDefault="00C42B37" w:rsidP="00C42B37">
      <w:pPr>
        <w:numPr>
          <w:ilvl w:val="2"/>
          <w:numId w:val="2"/>
        </w:numPr>
        <w:tabs>
          <w:tab w:val="clear" w:pos="704"/>
          <w:tab w:val="left" w:pos="600"/>
          <w:tab w:val="left" w:pos="945"/>
          <w:tab w:val="left" w:pos="1050"/>
          <w:tab w:val="left" w:pos="1365"/>
          <w:tab w:val="left" w:pos="1413"/>
        </w:tabs>
        <w:snapToGrid w:val="0"/>
        <w:spacing w:line="540" w:lineRule="exact"/>
        <w:ind w:left="420" w:hanging="105"/>
        <w:rPr>
          <w:rFonts w:ascii="仿宋_GB2312" w:eastAsia="仿宋_GB2312" w:hAnsi="仿宋_GB2312" w:cs="仿宋_GB2312"/>
          <w:kern w:val="0"/>
          <w:sz w:val="24"/>
        </w:rPr>
      </w:pPr>
      <w:r>
        <w:rPr>
          <w:rFonts w:ascii="仿宋_GB2312" w:eastAsia="仿宋_GB2312" w:hAnsi="仿宋_GB2312" w:cs="仿宋_GB2312" w:hint="eastAsia"/>
          <w:kern w:val="0"/>
          <w:sz w:val="24"/>
        </w:rPr>
        <w:t>按照招标公告要求购买了招标文件。</w:t>
      </w:r>
    </w:p>
    <w:p w:rsidR="00C42B37" w:rsidRDefault="00C42B37" w:rsidP="00C42B37">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_GB2312" w:eastAsia="仿宋_GB2312" w:hAnsi="仿宋_GB2312" w:cs="仿宋_GB2312"/>
          <w:kern w:val="0"/>
          <w:sz w:val="24"/>
        </w:rPr>
      </w:pPr>
      <w:r>
        <w:rPr>
          <w:rFonts w:ascii="仿宋_GB2312" w:eastAsia="仿宋_GB2312" w:hAnsi="仿宋_GB2312" w:cs="仿宋_GB2312" w:hint="eastAsia"/>
          <w:kern w:val="0"/>
          <w:sz w:val="24"/>
        </w:rPr>
        <w:t>符合法律、行政法规规定的其他要求。</w:t>
      </w:r>
    </w:p>
    <w:p w:rsidR="00C42B37" w:rsidRDefault="00C42B37" w:rsidP="00C42B37">
      <w:pPr>
        <w:tabs>
          <w:tab w:val="left" w:pos="600"/>
          <w:tab w:val="left" w:pos="861"/>
          <w:tab w:val="left" w:pos="945"/>
          <w:tab w:val="left" w:pos="1050"/>
          <w:tab w:val="left" w:pos="1260"/>
          <w:tab w:val="left" w:pos="1365"/>
          <w:tab w:val="left" w:pos="1413"/>
        </w:tabs>
        <w:snapToGrid w:val="0"/>
        <w:spacing w:line="540" w:lineRule="exact"/>
        <w:ind w:left="315" w:firstLineChars="100" w:firstLine="240"/>
        <w:rPr>
          <w:rFonts w:ascii="仿宋_GB2312" w:eastAsia="仿宋_GB2312" w:hAnsi="仿宋_GB2312" w:cs="仿宋_GB2312"/>
          <w:kern w:val="0"/>
          <w:sz w:val="24"/>
        </w:rPr>
      </w:pPr>
      <w:r>
        <w:rPr>
          <w:rFonts w:ascii="仿宋_GB2312" w:eastAsia="仿宋_GB2312" w:hAnsi="仿宋_GB2312" w:cs="仿宋_GB2312" w:hint="eastAsia"/>
          <w:kern w:val="0"/>
          <w:sz w:val="24"/>
        </w:rPr>
        <w:t>3.</w:t>
      </w:r>
      <w:r>
        <w:rPr>
          <w:rFonts w:ascii="仿宋" w:eastAsia="仿宋" w:hAnsi="仿宋" w:cs="仿宋_GB2312" w:hint="eastAsia"/>
          <w:sz w:val="24"/>
        </w:rPr>
        <w:t>本项目资金情况:自有资金，资金已落实。</w:t>
      </w:r>
    </w:p>
    <w:p w:rsidR="00C42B37" w:rsidRDefault="00C42B37" w:rsidP="00C42B37">
      <w:pPr>
        <w:widowControl/>
        <w:adjustRightInd w:val="0"/>
        <w:snapToGrid w:val="0"/>
        <w:spacing w:line="540" w:lineRule="exact"/>
        <w:ind w:firstLineChars="200" w:firstLine="480"/>
        <w:jc w:val="left"/>
        <w:rPr>
          <w:rFonts w:ascii="仿宋_GB2312" w:eastAsia="仿宋_GB2312" w:hAnsi="仿宋_GB2312" w:cs="仿宋_GB2312"/>
          <w:bCs/>
          <w:sz w:val="24"/>
          <w:lang w:bidi="ar"/>
        </w:rPr>
      </w:pPr>
      <w:r>
        <w:rPr>
          <w:rFonts w:ascii="仿宋_GB2312" w:eastAsia="仿宋_GB2312" w:hAnsi="仿宋_GB2312" w:cs="仿宋_GB2312" w:hint="eastAsia"/>
          <w:sz w:val="24"/>
          <w:lang w:bidi="ar"/>
        </w:rPr>
        <w:t>4.本项目采用电子化与线下流程结合招标方式，请供应</w:t>
      </w:r>
      <w:proofErr w:type="gramStart"/>
      <w:r>
        <w:rPr>
          <w:rFonts w:ascii="仿宋_GB2312" w:eastAsia="仿宋_GB2312" w:hAnsi="仿宋_GB2312" w:cs="仿宋_GB2312" w:hint="eastAsia"/>
          <w:sz w:val="24"/>
          <w:lang w:bidi="ar"/>
        </w:rPr>
        <w:t>商认真</w:t>
      </w:r>
      <w:proofErr w:type="gramEnd"/>
      <w:r>
        <w:rPr>
          <w:rFonts w:ascii="仿宋_GB2312" w:eastAsia="仿宋_GB2312" w:hAnsi="仿宋_GB2312" w:cs="仿宋_GB2312" w:hint="eastAsia"/>
          <w:sz w:val="24"/>
          <w:lang w:bidi="ar"/>
        </w:rPr>
        <w:t>学习北京市政府采购电子交易平台发布的相关操作手册，办理CA认证证书、进行北京市政府采购电子交易平台注册绑定，并认真核实</w:t>
      </w:r>
      <w:r>
        <w:rPr>
          <w:rFonts w:ascii="仿宋_GB2312" w:eastAsia="仿宋_GB2312" w:hAnsi="仿宋_GB2312" w:cs="仿宋_GB2312" w:hint="eastAsia"/>
          <w:bCs/>
          <w:sz w:val="24"/>
          <w:lang w:bidi="ar"/>
        </w:rPr>
        <w:t>数字认证证书情况确认是否符合本项目电子化采购流程要求。</w:t>
      </w:r>
    </w:p>
    <w:p w:rsidR="00C42B37" w:rsidRDefault="00C42B37" w:rsidP="00C42B37">
      <w:pPr>
        <w:adjustRightInd w:val="0"/>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lang w:bidi="ar"/>
        </w:rPr>
        <w:t>CA认证证书服务热线 010-58511086</w:t>
      </w:r>
    </w:p>
    <w:p w:rsidR="00C42B37" w:rsidRDefault="00C42B37" w:rsidP="00C42B37">
      <w:pPr>
        <w:adjustRightInd w:val="0"/>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lang w:bidi="ar"/>
        </w:rPr>
        <w:t>技术支持服务热线    010-86483801</w:t>
      </w:r>
    </w:p>
    <w:p w:rsidR="00C42B37" w:rsidRDefault="00C42B37" w:rsidP="00C42B37">
      <w:pPr>
        <w:widowControl/>
        <w:adjustRightInd w:val="0"/>
        <w:snapToGrid w:val="0"/>
        <w:spacing w:line="540" w:lineRule="exact"/>
        <w:ind w:firstLineChars="200" w:firstLine="480"/>
        <w:jc w:val="left"/>
        <w:rPr>
          <w:rFonts w:ascii="仿宋_GB2312" w:eastAsia="仿宋_GB2312" w:hAnsi="仿宋_GB2312" w:cs="仿宋_GB2312"/>
          <w:sz w:val="24"/>
          <w:lang w:bidi="ar"/>
        </w:rPr>
      </w:pPr>
      <w:r>
        <w:rPr>
          <w:rFonts w:ascii="仿宋_GB2312" w:eastAsia="仿宋_GB2312" w:hAnsi="仿宋_GB2312" w:cs="仿宋_GB2312" w:hint="eastAsia"/>
          <w:sz w:val="24"/>
          <w:lang w:bidi="ar"/>
        </w:rPr>
        <w:t>4.1办理CA认证证书</w:t>
      </w:r>
    </w:p>
    <w:p w:rsidR="00C42B37" w:rsidRDefault="00C42B37" w:rsidP="00C42B37">
      <w:pPr>
        <w:widowControl/>
        <w:adjustRightInd w:val="0"/>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lang w:bidi="ar"/>
        </w:rPr>
        <w:t>供应商登录北京市政府采购电子交易平台查阅 “用户指南”—“操作指南”—“市场主体CA办理操作流程指引”，按照程序要求办理。</w:t>
      </w:r>
    </w:p>
    <w:p w:rsidR="00C42B37" w:rsidRDefault="00C42B37" w:rsidP="00C42B37">
      <w:pPr>
        <w:adjustRightInd w:val="0"/>
        <w:snapToGrid w:val="0"/>
        <w:spacing w:line="540" w:lineRule="exact"/>
        <w:ind w:firstLineChars="200" w:firstLine="480"/>
        <w:rPr>
          <w:rFonts w:ascii="仿宋_GB2312" w:eastAsia="仿宋_GB2312" w:hAnsi="仿宋_GB2312" w:cs="仿宋_GB2312"/>
          <w:sz w:val="24"/>
          <w:lang w:bidi="ar"/>
        </w:rPr>
      </w:pPr>
      <w:r>
        <w:rPr>
          <w:rFonts w:ascii="仿宋_GB2312" w:eastAsia="仿宋_GB2312" w:hAnsi="仿宋_GB2312" w:cs="仿宋_GB2312" w:hint="eastAsia"/>
          <w:sz w:val="24"/>
          <w:lang w:bidi="ar"/>
        </w:rPr>
        <w:t>4.2注册</w:t>
      </w:r>
    </w:p>
    <w:p w:rsidR="00C42B37" w:rsidRDefault="00C42B37" w:rsidP="00C42B37">
      <w:pPr>
        <w:adjustRightInd w:val="0"/>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lang w:bidi="ar"/>
        </w:rPr>
        <w:t>供应商登录北京市政府采购电子交易平台“用户指南”—“操作指南”—“市场主体注册入库操作流程指引”进行自助注册绑定。</w:t>
      </w:r>
    </w:p>
    <w:p w:rsidR="00C42B37" w:rsidRDefault="00C42B37" w:rsidP="00C42B37">
      <w:pPr>
        <w:widowControl/>
        <w:adjustRightInd w:val="0"/>
        <w:snapToGrid w:val="0"/>
        <w:spacing w:line="540" w:lineRule="exact"/>
        <w:ind w:firstLineChars="200" w:firstLine="480"/>
        <w:jc w:val="left"/>
        <w:rPr>
          <w:rFonts w:ascii="仿宋_GB2312" w:eastAsia="仿宋_GB2312" w:hAnsi="仿宋_GB2312" w:cs="仿宋_GB2312"/>
          <w:sz w:val="24"/>
          <w:lang w:bidi="ar"/>
        </w:rPr>
      </w:pPr>
      <w:r>
        <w:rPr>
          <w:rFonts w:ascii="仿宋_GB2312" w:eastAsia="仿宋_GB2312" w:hAnsi="仿宋_GB2312" w:cs="仿宋_GB2312" w:hint="eastAsia"/>
          <w:sz w:val="24"/>
          <w:lang w:bidi="ar"/>
        </w:rPr>
        <w:t>4.3驱动、客户端下载</w:t>
      </w:r>
    </w:p>
    <w:p w:rsidR="00C42B37" w:rsidRDefault="00C42B37" w:rsidP="00C42B37">
      <w:pPr>
        <w:widowControl/>
        <w:adjustRightInd w:val="0"/>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lang w:bidi="ar"/>
        </w:rPr>
        <w:t>供应商登录北京市政府采购电子交易平台“用户指南”—“工具下载”—“招标采购系统文件驱动安装包”下载相关驱动。</w:t>
      </w:r>
    </w:p>
    <w:p w:rsidR="00C42B37" w:rsidRDefault="00C42B37" w:rsidP="00C42B37">
      <w:pPr>
        <w:adjustRightInd w:val="0"/>
        <w:snapToGrid w:val="0"/>
        <w:spacing w:line="540" w:lineRule="exact"/>
        <w:ind w:firstLineChars="200" w:firstLine="480"/>
        <w:rPr>
          <w:rFonts w:ascii="仿宋_GB2312" w:eastAsia="仿宋_GB2312" w:hAnsi="仿宋_GB2312" w:cs="仿宋_GB2312"/>
          <w:sz w:val="24"/>
          <w:lang w:bidi="ar"/>
        </w:rPr>
      </w:pPr>
      <w:r>
        <w:rPr>
          <w:rFonts w:ascii="仿宋_GB2312" w:eastAsia="仿宋_GB2312" w:hAnsi="仿宋_GB2312" w:cs="仿宋_GB2312" w:hint="eastAsia"/>
          <w:sz w:val="24"/>
          <w:lang w:bidi="ar"/>
        </w:rPr>
        <w:t>供应商登录北京市政府采购电子交易平台“用户指南”—“工具下载”—“投标文件编制工具”下载相关客户端。</w:t>
      </w:r>
    </w:p>
    <w:p w:rsidR="00C42B37" w:rsidRDefault="00C42B37" w:rsidP="00C42B37">
      <w:pPr>
        <w:adjustRightInd w:val="0"/>
        <w:snapToGrid w:val="0"/>
        <w:spacing w:line="540" w:lineRule="exact"/>
        <w:ind w:firstLineChars="200" w:firstLine="480"/>
        <w:rPr>
          <w:rFonts w:ascii="仿宋_GB2312" w:eastAsia="仿宋_GB2312" w:hAnsi="仿宋_GB2312" w:cs="仿宋_GB2312"/>
          <w:sz w:val="24"/>
          <w:lang w:bidi="ar"/>
        </w:rPr>
      </w:pPr>
      <w:r>
        <w:rPr>
          <w:rFonts w:ascii="仿宋_GB2312" w:eastAsia="仿宋_GB2312" w:hAnsi="仿宋_GB2312" w:cs="仿宋_GB2312" w:hint="eastAsia"/>
          <w:sz w:val="24"/>
          <w:lang w:bidi="ar"/>
        </w:rPr>
        <w:t>4.4 获取电子招标文件</w:t>
      </w:r>
    </w:p>
    <w:p w:rsidR="00C42B37" w:rsidRDefault="00C42B37" w:rsidP="00C42B37">
      <w:pPr>
        <w:adjustRightInd w:val="0"/>
        <w:snapToGrid w:val="0"/>
        <w:spacing w:line="540" w:lineRule="exact"/>
        <w:ind w:firstLineChars="200" w:firstLine="480"/>
        <w:rPr>
          <w:rFonts w:ascii="仿宋_GB2312" w:eastAsia="仿宋_GB2312" w:hAnsi="仿宋_GB2312" w:cs="仿宋_GB2312"/>
          <w:sz w:val="24"/>
          <w:lang w:bidi="ar"/>
        </w:rPr>
      </w:pPr>
      <w:proofErr w:type="gramStart"/>
      <w:r>
        <w:rPr>
          <w:rFonts w:ascii="仿宋_GB2312" w:eastAsia="仿宋_GB2312" w:hAnsi="仿宋_GB2312" w:cs="仿宋_GB2312" w:hint="eastAsia"/>
          <w:sz w:val="24"/>
          <w:lang w:bidi="ar"/>
        </w:rPr>
        <w:lastRenderedPageBreak/>
        <w:t>供应商持</w:t>
      </w:r>
      <w:proofErr w:type="gramEnd"/>
      <w:r>
        <w:rPr>
          <w:rFonts w:ascii="仿宋_GB2312" w:eastAsia="仿宋_GB2312" w:hAnsi="仿宋_GB2312" w:cs="仿宋_GB2312" w:hint="eastAsia"/>
          <w:sz w:val="24"/>
          <w:lang w:bidi="ar"/>
        </w:rPr>
        <w:t>CA数字认证证书登录北京市政府采购电子交易平台获取电子招标文件。未在规定期限内通过北京市政府采购电子交易平台获取招标文件的</w:t>
      </w:r>
      <w:r>
        <w:rPr>
          <w:rFonts w:ascii="仿宋_GB2312" w:eastAsia="仿宋_GB2312" w:hAnsi="仿宋_GB2312" w:cs="仿宋_GB2312" w:hint="eastAsia"/>
          <w:b/>
          <w:sz w:val="24"/>
          <w:lang w:bidi="ar"/>
        </w:rPr>
        <w:t>投标无效</w:t>
      </w:r>
      <w:r>
        <w:rPr>
          <w:rFonts w:ascii="仿宋_GB2312" w:eastAsia="仿宋_GB2312" w:hAnsi="仿宋_GB2312" w:cs="仿宋_GB2312" w:hint="eastAsia"/>
          <w:sz w:val="24"/>
          <w:lang w:bidi="ar"/>
        </w:rPr>
        <w:t>。</w:t>
      </w:r>
    </w:p>
    <w:p w:rsidR="00C42B37" w:rsidRDefault="00C42B37" w:rsidP="00C42B37">
      <w:pPr>
        <w:pStyle w:val="20"/>
        <w:snapToGrid w:val="0"/>
        <w:spacing w:before="0" w:line="540" w:lineRule="exact"/>
        <w:jc w:val="left"/>
        <w:rPr>
          <w:rFonts w:ascii="仿宋_GB2312" w:eastAsia="仿宋_GB2312" w:hAnsi="仿宋_GB2312" w:cs="仿宋_GB2312"/>
          <w:sz w:val="24"/>
          <w:szCs w:val="24"/>
        </w:rPr>
      </w:pPr>
      <w:bookmarkStart w:id="24" w:name="_Toc35393796"/>
      <w:bookmarkStart w:id="25" w:name="_Toc28359085"/>
      <w:bookmarkStart w:id="26" w:name="_Toc28359008"/>
      <w:bookmarkStart w:id="27" w:name="_Toc35393627"/>
      <w:r>
        <w:rPr>
          <w:rFonts w:ascii="仿宋_GB2312" w:eastAsia="仿宋_GB2312" w:hAnsi="仿宋_GB2312" w:cs="仿宋_GB2312" w:hint="eastAsia"/>
          <w:sz w:val="24"/>
          <w:szCs w:val="24"/>
        </w:rPr>
        <w:t>七、对本次招标提出询问，请按以下方式联系。</w:t>
      </w:r>
      <w:bookmarkEnd w:id="24"/>
      <w:bookmarkEnd w:id="25"/>
      <w:bookmarkEnd w:id="26"/>
      <w:bookmarkEnd w:id="27"/>
    </w:p>
    <w:p w:rsidR="00C42B37" w:rsidRDefault="00C42B37" w:rsidP="00C42B37">
      <w:pPr>
        <w:widowControl/>
        <w:snapToGrid w:val="0"/>
        <w:spacing w:line="540" w:lineRule="exact"/>
        <w:ind w:firstLineChars="200" w:firstLine="482"/>
        <w:jc w:val="left"/>
        <w:rPr>
          <w:rFonts w:ascii="仿宋_GB2312" w:eastAsia="仿宋_GB2312" w:hAnsi="仿宋_GB2312" w:cs="仿宋_GB2312"/>
          <w:b/>
          <w:sz w:val="24"/>
        </w:rPr>
      </w:pPr>
      <w:r>
        <w:rPr>
          <w:rFonts w:ascii="仿宋_GB2312" w:eastAsia="仿宋_GB2312" w:hAnsi="仿宋_GB2312" w:cs="仿宋_GB2312" w:hint="eastAsia"/>
          <w:b/>
          <w:sz w:val="24"/>
        </w:rPr>
        <w:t>1.采购人信息</w:t>
      </w:r>
    </w:p>
    <w:p w:rsidR="00C42B37" w:rsidRDefault="00C42B37" w:rsidP="00C42B37">
      <w:pPr>
        <w:snapToGrid w:val="0"/>
        <w:spacing w:line="540" w:lineRule="exact"/>
        <w:ind w:firstLineChars="200" w:firstLine="480"/>
        <w:jc w:val="left"/>
        <w:rPr>
          <w:rFonts w:ascii="仿宋_GB2312" w:eastAsia="仿宋_GB2312" w:hAnsi="仿宋_GB2312" w:cs="仿宋_GB2312"/>
          <w:sz w:val="24"/>
        </w:rPr>
      </w:pPr>
      <w:bookmarkStart w:id="28" w:name="_Toc28359009"/>
      <w:bookmarkStart w:id="29" w:name="_Toc28359086"/>
      <w:r>
        <w:rPr>
          <w:rFonts w:ascii="仿宋_GB2312" w:eastAsia="仿宋_GB2312" w:hAnsi="仿宋_GB2312" w:cs="仿宋_GB2312" w:hint="eastAsia"/>
          <w:sz w:val="24"/>
        </w:rPr>
        <w:t>名    称：首都医科大学附属北京地坛医院</w:t>
      </w:r>
    </w:p>
    <w:p w:rsidR="00C42B37" w:rsidRDefault="00C42B37" w:rsidP="00C42B37">
      <w:pPr>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rPr>
        <w:t>地    址：北京市</w:t>
      </w:r>
      <w:proofErr w:type="gramStart"/>
      <w:r>
        <w:rPr>
          <w:rFonts w:ascii="仿宋_GB2312" w:eastAsia="仿宋_GB2312" w:hAnsi="仿宋_GB2312" w:cs="仿宋_GB2312" w:hint="eastAsia"/>
          <w:sz w:val="24"/>
        </w:rPr>
        <w:t>朝阳区京顺</w:t>
      </w:r>
      <w:proofErr w:type="gramEnd"/>
      <w:r>
        <w:rPr>
          <w:rFonts w:ascii="仿宋_GB2312" w:eastAsia="仿宋_GB2312" w:hAnsi="仿宋_GB2312" w:cs="仿宋_GB2312" w:hint="eastAsia"/>
          <w:sz w:val="24"/>
        </w:rPr>
        <w:t>东街8号</w:t>
      </w:r>
    </w:p>
    <w:p w:rsidR="00C42B37" w:rsidRDefault="00C42B37" w:rsidP="00C42B37">
      <w:pPr>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rPr>
        <w:t>联系方式：010－84323077</w:t>
      </w:r>
    </w:p>
    <w:p w:rsidR="00C42B37" w:rsidRDefault="00C42B37" w:rsidP="00C42B37">
      <w:pPr>
        <w:snapToGrid w:val="0"/>
        <w:spacing w:line="540" w:lineRule="exact"/>
        <w:ind w:firstLineChars="200" w:firstLine="482"/>
        <w:jc w:val="left"/>
        <w:rPr>
          <w:rFonts w:ascii="仿宋_GB2312" w:eastAsia="仿宋_GB2312" w:hAnsi="仿宋_GB2312" w:cs="仿宋_GB2312"/>
          <w:b/>
          <w:sz w:val="24"/>
        </w:rPr>
      </w:pPr>
      <w:r>
        <w:rPr>
          <w:rFonts w:ascii="仿宋_GB2312" w:eastAsia="仿宋_GB2312" w:hAnsi="仿宋_GB2312" w:cs="仿宋_GB2312" w:hint="eastAsia"/>
          <w:b/>
          <w:sz w:val="24"/>
        </w:rPr>
        <w:t>2.采购代理机构信息</w:t>
      </w:r>
      <w:bookmarkEnd w:id="28"/>
      <w:bookmarkEnd w:id="29"/>
    </w:p>
    <w:p w:rsidR="00C42B37" w:rsidRDefault="00C42B37" w:rsidP="00C42B37">
      <w:pPr>
        <w:snapToGrid w:val="0"/>
        <w:spacing w:line="540" w:lineRule="exact"/>
        <w:ind w:firstLineChars="200" w:firstLine="480"/>
        <w:jc w:val="left"/>
        <w:rPr>
          <w:rFonts w:ascii="仿宋_GB2312" w:eastAsia="仿宋_GB2312" w:hAnsi="仿宋_GB2312" w:cs="仿宋_GB2312"/>
          <w:sz w:val="24"/>
        </w:rPr>
      </w:pPr>
      <w:bookmarkStart w:id="30" w:name="_Toc28359087"/>
      <w:bookmarkStart w:id="31" w:name="_Toc28359010"/>
      <w:r>
        <w:rPr>
          <w:rFonts w:ascii="仿宋_GB2312" w:eastAsia="仿宋_GB2312" w:hAnsi="仿宋_GB2312" w:cs="仿宋_GB2312" w:hint="eastAsia"/>
          <w:sz w:val="24"/>
        </w:rPr>
        <w:t>名    称：中技国际招标有限公司</w:t>
      </w:r>
    </w:p>
    <w:p w:rsidR="00C42B37" w:rsidRDefault="00C42B37" w:rsidP="00C42B37">
      <w:pPr>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rPr>
        <w:t>地    址：北京市丰台区西营街1号通用时代中心C座9层</w:t>
      </w:r>
    </w:p>
    <w:p w:rsidR="00C42B37" w:rsidRDefault="00C42B37" w:rsidP="00C42B37">
      <w:pPr>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rPr>
        <w:t>联系方式：010－81168697</w:t>
      </w:r>
    </w:p>
    <w:p w:rsidR="00C42B37" w:rsidRDefault="00C42B37" w:rsidP="00C42B37">
      <w:pPr>
        <w:snapToGrid w:val="0"/>
        <w:spacing w:line="540" w:lineRule="exact"/>
        <w:ind w:firstLineChars="200" w:firstLine="482"/>
        <w:rPr>
          <w:rFonts w:ascii="仿宋_GB2312" w:eastAsia="仿宋_GB2312" w:hAnsi="仿宋_GB2312" w:cs="仿宋_GB2312"/>
          <w:b/>
          <w:sz w:val="24"/>
        </w:rPr>
      </w:pPr>
      <w:r>
        <w:rPr>
          <w:rFonts w:ascii="仿宋_GB2312" w:eastAsia="仿宋_GB2312" w:hAnsi="仿宋_GB2312" w:cs="仿宋_GB2312" w:hint="eastAsia"/>
          <w:b/>
          <w:sz w:val="24"/>
        </w:rPr>
        <w:t>3.项目联系方式</w:t>
      </w:r>
      <w:bookmarkEnd w:id="30"/>
      <w:bookmarkEnd w:id="31"/>
    </w:p>
    <w:p w:rsidR="00C42B37" w:rsidRDefault="00C42B37" w:rsidP="00C42B37">
      <w:pPr>
        <w:pStyle w:val="ab"/>
        <w:snapToGrid w:val="0"/>
        <w:spacing w:line="540" w:lineRule="exact"/>
        <w:ind w:firstLineChars="200" w:firstLine="480"/>
        <w:rPr>
          <w:rFonts w:ascii="仿宋_GB2312" w:eastAsia="仿宋_GB2312" w:hAnsi="仿宋_GB2312" w:cs="仿宋_GB2312" w:hint="default"/>
          <w:sz w:val="24"/>
          <w:szCs w:val="24"/>
        </w:rPr>
      </w:pPr>
      <w:r>
        <w:rPr>
          <w:rFonts w:ascii="仿宋_GB2312" w:eastAsia="仿宋_GB2312" w:hAnsi="仿宋_GB2312" w:cs="仿宋_GB2312"/>
          <w:sz w:val="24"/>
          <w:szCs w:val="24"/>
        </w:rPr>
        <w:t>项目联系人：马建、彭子尧、肖然、吴萍、孙薇</w:t>
      </w:r>
    </w:p>
    <w:p w:rsidR="00732E4E" w:rsidRDefault="00C42B37" w:rsidP="00C42B37">
      <w:pPr>
        <w:pStyle w:val="ab"/>
        <w:snapToGrid w:val="0"/>
        <w:spacing w:line="540" w:lineRule="exact"/>
        <w:ind w:firstLineChars="200" w:firstLine="480"/>
        <w:rPr>
          <w:rFonts w:hint="default"/>
          <w:sz w:val="24"/>
        </w:rPr>
      </w:pPr>
      <w:r>
        <w:rPr>
          <w:rFonts w:ascii="仿宋_GB2312" w:eastAsia="仿宋_GB2312" w:hAnsi="仿宋_GB2312" w:cs="仿宋_GB2312"/>
          <w:sz w:val="24"/>
          <w:szCs w:val="24"/>
        </w:rPr>
        <w:t>电      话：010－81168697、81168260、81148427</w:t>
      </w:r>
    </w:p>
    <w:sectPr w:rsidR="00732E4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C16" w:rsidRDefault="004C4C16" w:rsidP="00AA7ACD">
      <w:r>
        <w:separator/>
      </w:r>
    </w:p>
  </w:endnote>
  <w:endnote w:type="continuationSeparator" w:id="0">
    <w:p w:rsidR="004C4C16" w:rsidRDefault="004C4C16" w:rsidP="00AA7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楷体_GB2312">
    <w:altName w:val="楷体"/>
    <w:charset w:val="86"/>
    <w:family w:val="modern"/>
    <w:pitch w:val="default"/>
    <w:sig w:usb0="00000000" w:usb1="0000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方正小标宋简体">
    <w:altName w:val="Arial Unicode MS"/>
    <w:charset w:val="86"/>
    <w:family w:val="auto"/>
    <w:pitch w:val="default"/>
    <w:sig w:usb0="00000000" w:usb1="00000000" w:usb2="00000000" w:usb3="00000000" w:csb0="00040000"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C16" w:rsidRDefault="004C4C16" w:rsidP="00AA7ACD">
      <w:r>
        <w:separator/>
      </w:r>
    </w:p>
  </w:footnote>
  <w:footnote w:type="continuationSeparator" w:id="0">
    <w:p w:rsidR="004C4C16" w:rsidRDefault="004C4C16" w:rsidP="00AA7A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806938"/>
    <w:multiLevelType w:val="singleLevel"/>
    <w:tmpl w:val="90806938"/>
    <w:lvl w:ilvl="0">
      <w:start w:val="1"/>
      <w:numFmt w:val="decimal"/>
      <w:suff w:val="nothing"/>
      <w:lvlText w:val="%1、"/>
      <w:lvlJc w:val="left"/>
    </w:lvl>
  </w:abstractNum>
  <w:abstractNum w:abstractNumId="1">
    <w:nsid w:val="AE627D81"/>
    <w:multiLevelType w:val="singleLevel"/>
    <w:tmpl w:val="AE627D81"/>
    <w:lvl w:ilvl="0">
      <w:start w:val="1"/>
      <w:numFmt w:val="chineseCounting"/>
      <w:suff w:val="nothing"/>
      <w:lvlText w:val="%1、"/>
      <w:lvlJc w:val="left"/>
      <w:rPr>
        <w:rFonts w:hint="eastAsia"/>
      </w:rPr>
    </w:lvl>
  </w:abstractNum>
  <w:abstractNum w:abstractNumId="2">
    <w:nsid w:val="CF1167BD"/>
    <w:multiLevelType w:val="singleLevel"/>
    <w:tmpl w:val="CF1167BD"/>
    <w:lvl w:ilvl="0">
      <w:start w:val="1"/>
      <w:numFmt w:val="decimal"/>
      <w:suff w:val="nothing"/>
      <w:lvlText w:val="%1、"/>
      <w:lvlJc w:val="left"/>
    </w:lvl>
  </w:abstractNum>
  <w:abstractNum w:abstractNumId="3">
    <w:nsid w:val="CFC5EBCC"/>
    <w:multiLevelType w:val="singleLevel"/>
    <w:tmpl w:val="CFC5EBCC"/>
    <w:lvl w:ilvl="0">
      <w:start w:val="19"/>
      <w:numFmt w:val="decimal"/>
      <w:suff w:val="nothing"/>
      <w:lvlText w:val="%1、"/>
      <w:lvlJc w:val="left"/>
    </w:lvl>
  </w:abstractNum>
  <w:abstractNum w:abstractNumId="4">
    <w:nsid w:val="F3915867"/>
    <w:multiLevelType w:val="singleLevel"/>
    <w:tmpl w:val="F3915867"/>
    <w:lvl w:ilvl="0">
      <w:start w:val="1"/>
      <w:numFmt w:val="decimal"/>
      <w:suff w:val="nothing"/>
      <w:lvlText w:val="%1、"/>
      <w:lvlJc w:val="left"/>
    </w:lvl>
  </w:abstractNum>
  <w:abstractNum w:abstractNumId="5">
    <w:nsid w:val="F3B72E4F"/>
    <w:multiLevelType w:val="singleLevel"/>
    <w:tmpl w:val="F3B72E4F"/>
    <w:lvl w:ilvl="0">
      <w:start w:val="1"/>
      <w:numFmt w:val="decimal"/>
      <w:suff w:val="nothing"/>
      <w:lvlText w:val="%1、"/>
      <w:lvlJc w:val="left"/>
    </w:lvl>
  </w:abstractNum>
  <w:abstractNum w:abstractNumId="6">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nsid w:val="00000029"/>
    <w:multiLevelType w:val="multilevel"/>
    <w:tmpl w:val="00000029"/>
    <w:lvl w:ilvl="0">
      <w:start w:val="1"/>
      <w:numFmt w:val="decimal"/>
      <w:lvlText w:val="%1"/>
      <w:lvlJc w:val="left"/>
      <w:pPr>
        <w:tabs>
          <w:tab w:val="left" w:pos="900"/>
        </w:tabs>
        <w:ind w:left="900" w:hanging="900"/>
      </w:pPr>
      <w:rPr>
        <w:rFonts w:ascii="仿宋_GB2312" w:eastAsia="仿宋_GB2312" w:hAnsi="仿宋_GB2312" w:cs="仿宋_GB2312" w:hint="default"/>
        <w:sz w:val="24"/>
        <w:szCs w:val="28"/>
      </w:rPr>
    </w:lvl>
    <w:lvl w:ilvl="1">
      <w:start w:val="1"/>
      <w:numFmt w:val="decimal"/>
      <w:lvlText w:val="%1.%2"/>
      <w:lvlJc w:val="left"/>
      <w:pPr>
        <w:tabs>
          <w:tab w:val="left" w:pos="1589"/>
        </w:tabs>
        <w:ind w:left="1468" w:hanging="900"/>
      </w:pPr>
      <w:rPr>
        <w:rFonts w:ascii="仿宋_GB2312" w:eastAsia="仿宋_GB2312" w:hAnsi="仿宋_GB2312" w:cs="仿宋_GB2312" w:hint="default"/>
        <w:sz w:val="24"/>
        <w:szCs w:val="28"/>
      </w:rPr>
    </w:lvl>
    <w:lvl w:ilvl="2">
      <w:start w:val="1"/>
      <w:numFmt w:val="decimal"/>
      <w:lvlText w:val="%1.%2.%3"/>
      <w:lvlJc w:val="left"/>
      <w:pPr>
        <w:tabs>
          <w:tab w:val="left" w:pos="1980"/>
        </w:tabs>
        <w:ind w:left="1950" w:hanging="900"/>
      </w:pPr>
      <w:rPr>
        <w:rFonts w:ascii="仿宋_GB2312" w:eastAsia="仿宋_GB2312" w:hAnsi="仿宋_GB2312" w:cs="仿宋_GB2312" w:hint="default"/>
        <w:sz w:val="24"/>
        <w:szCs w:val="28"/>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00EE4975"/>
    <w:multiLevelType w:val="hybridMultilevel"/>
    <w:tmpl w:val="75D291F4"/>
    <w:lvl w:ilvl="0" w:tplc="AA0659C6">
      <w:start w:val="1"/>
      <w:numFmt w:val="japaneseCounting"/>
      <w:lvlText w:val="%1．"/>
      <w:lvlJc w:val="left"/>
      <w:pPr>
        <w:ind w:left="420" w:hanging="420"/>
      </w:pPr>
      <w:rPr>
        <w:rFonts w:ascii="宋体" w:eastAsia="宋体" w:hAnsi="宋体" w:cstheme="minorBid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02134669"/>
    <w:multiLevelType w:val="hybridMultilevel"/>
    <w:tmpl w:val="82AA4E1E"/>
    <w:lvl w:ilvl="0" w:tplc="7EEC9A2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03B20014"/>
    <w:multiLevelType w:val="hybridMultilevel"/>
    <w:tmpl w:val="590CA9C0"/>
    <w:lvl w:ilvl="0" w:tplc="A2341AD8">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0AB2115A"/>
    <w:multiLevelType w:val="multilevel"/>
    <w:tmpl w:val="0AB2115A"/>
    <w:lvl w:ilvl="0">
      <w:start w:val="1"/>
      <w:numFmt w:val="decimal"/>
      <w:lvlText w:val="%1."/>
      <w:lvlJc w:val="left"/>
      <w:pPr>
        <w:tabs>
          <w:tab w:val="num" w:pos="861"/>
        </w:tabs>
        <w:ind w:left="861" w:hanging="681"/>
      </w:pPr>
      <w:rPr>
        <w:rFonts w:hint="eastAsia"/>
        <w:color w:val="000000"/>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704"/>
        </w:tabs>
        <w:ind w:left="704" w:hanging="420"/>
      </w:pPr>
      <w:rPr>
        <w:rFonts w:hint="eastAsia"/>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0B7E0212"/>
    <w:multiLevelType w:val="hybridMultilevel"/>
    <w:tmpl w:val="5AC6F17E"/>
    <w:lvl w:ilvl="0" w:tplc="D17C3AD4">
      <w:start w:val="3"/>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9">
    <w:nsid w:val="0E712C02"/>
    <w:multiLevelType w:val="singleLevel"/>
    <w:tmpl w:val="0E712C02"/>
    <w:lvl w:ilvl="0">
      <w:start w:val="1"/>
      <w:numFmt w:val="decimal"/>
      <w:lvlText w:val="%1."/>
      <w:lvlJc w:val="left"/>
      <w:pPr>
        <w:tabs>
          <w:tab w:val="left" w:pos="312"/>
        </w:tabs>
      </w:pPr>
    </w:lvl>
  </w:abstractNum>
  <w:abstractNum w:abstractNumId="20">
    <w:nsid w:val="10872DAA"/>
    <w:multiLevelType w:val="multilevel"/>
    <w:tmpl w:val="10872DAA"/>
    <w:lvl w:ilvl="0">
      <w:start w:val="1"/>
      <w:numFmt w:val="decimal"/>
      <w:lvlText w:val="%1"/>
      <w:lvlJc w:val="left"/>
      <w:pPr>
        <w:tabs>
          <w:tab w:val="left" w:pos="900"/>
        </w:tabs>
        <w:ind w:left="900" w:hanging="900"/>
      </w:pPr>
      <w:rPr>
        <w:rFonts w:ascii="仿宋_GB2312" w:eastAsia="仿宋_GB2312" w:hAnsi="仿宋_GB2312" w:cs="仿宋_GB2312" w:hint="default"/>
        <w:sz w:val="24"/>
        <w:szCs w:val="28"/>
      </w:rPr>
    </w:lvl>
    <w:lvl w:ilvl="1">
      <w:start w:val="1"/>
      <w:numFmt w:val="decimal"/>
      <w:lvlText w:val="%1.%2"/>
      <w:lvlJc w:val="left"/>
      <w:pPr>
        <w:tabs>
          <w:tab w:val="left" w:pos="1589"/>
        </w:tabs>
        <w:ind w:left="1468" w:hanging="900"/>
      </w:pPr>
      <w:rPr>
        <w:rFonts w:ascii="仿宋_GB2312" w:eastAsia="仿宋_GB2312" w:hAnsi="仿宋_GB2312" w:cs="仿宋_GB2312" w:hint="default"/>
        <w:sz w:val="24"/>
        <w:szCs w:val="28"/>
      </w:rPr>
    </w:lvl>
    <w:lvl w:ilvl="2">
      <w:start w:val="1"/>
      <w:numFmt w:val="decimal"/>
      <w:lvlText w:val="%1.%2.%3"/>
      <w:lvlJc w:val="left"/>
      <w:pPr>
        <w:tabs>
          <w:tab w:val="left" w:pos="1980"/>
        </w:tabs>
        <w:ind w:left="1980" w:hanging="900"/>
      </w:pPr>
      <w:rPr>
        <w:rFonts w:ascii="仿宋_GB2312" w:eastAsia="仿宋_GB2312" w:hAnsi="仿宋_GB2312" w:cs="仿宋_GB2312" w:hint="default"/>
        <w:sz w:val="24"/>
        <w:szCs w:val="28"/>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nsid w:val="11AD5060"/>
    <w:multiLevelType w:val="multilevel"/>
    <w:tmpl w:val="F43A2074"/>
    <w:lvl w:ilvl="0">
      <w:start w:val="1"/>
      <w:numFmt w:val="decimal"/>
      <w:lvlText w:val="%1、"/>
      <w:lvlJc w:val="left"/>
      <w:pPr>
        <w:tabs>
          <w:tab w:val="num" w:pos="480"/>
        </w:tabs>
        <w:ind w:left="480" w:hanging="480"/>
      </w:pPr>
    </w:lvl>
    <w:lvl w:ilvl="1">
      <w:start w:val="1"/>
      <w:numFmt w:val="lowerLetter"/>
      <w:lvlText w:val="%2、"/>
      <w:lvlJc w:val="left"/>
      <w:pPr>
        <w:tabs>
          <w:tab w:val="num" w:pos="1140"/>
        </w:tabs>
        <w:ind w:left="1140" w:hanging="720"/>
      </w:pPr>
    </w:lvl>
    <w:lvl w:ilvl="2">
      <w:start w:val="1"/>
      <w:numFmt w:val="lowerRoman"/>
      <w:lvlText w:val="%3."/>
      <w:lvlJc w:val="right"/>
      <w:pPr>
        <w:tabs>
          <w:tab w:val="num" w:pos="1260"/>
        </w:tabs>
        <w:ind w:left="1260" w:hanging="420"/>
      </w:pPr>
    </w:lvl>
    <w:lvl w:ilvl="3">
      <w:start w:val="1"/>
      <w:numFmt w:val="decimal"/>
      <w:lvlText w:val="%4）"/>
      <w:lvlJc w:val="left"/>
      <w:pPr>
        <w:tabs>
          <w:tab w:val="num" w:pos="1620"/>
        </w:tabs>
        <w:ind w:left="162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1260129E"/>
    <w:multiLevelType w:val="multilevel"/>
    <w:tmpl w:val="1260129E"/>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3">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35" w:hanging="900"/>
      </w:pPr>
      <w:rPr>
        <w:rFonts w:ascii="仿宋_GB2312" w:eastAsia="仿宋_GB2312" w:hAnsi="仿宋_GB2312" w:cs="仿宋_GB2312" w:hint="default"/>
        <w:sz w:val="24"/>
        <w:szCs w:val="28"/>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nsid w:val="1BFC38A0"/>
    <w:multiLevelType w:val="multilevel"/>
    <w:tmpl w:val="1BFC38A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
    <w:nsid w:val="1C9A6E7B"/>
    <w:multiLevelType w:val="multilevel"/>
    <w:tmpl w:val="1C9A6E7B"/>
    <w:lvl w:ilvl="0">
      <w:start w:val="1"/>
      <w:numFmt w:val="decimal"/>
      <w:lvlText w:val="（%1）"/>
      <w:lvlJc w:val="left"/>
      <w:pPr>
        <w:tabs>
          <w:tab w:val="num" w:pos="1680"/>
        </w:tabs>
        <w:ind w:left="1680" w:hanging="420"/>
      </w:pPr>
    </w:lvl>
    <w:lvl w:ilvl="1">
      <w:start w:val="1"/>
      <w:numFmt w:val="lowerLetter"/>
      <w:lvlText w:val="%2)"/>
      <w:lvlJc w:val="left"/>
      <w:pPr>
        <w:tabs>
          <w:tab w:val="num" w:pos="1680"/>
        </w:tabs>
        <w:ind w:left="1680" w:hanging="420"/>
      </w:pPr>
    </w:lvl>
    <w:lvl w:ilvl="2">
      <w:start w:val="1"/>
      <w:numFmt w:val="lowerRoman"/>
      <w:lvlText w:val="%3."/>
      <w:lvlJc w:val="right"/>
      <w:pPr>
        <w:tabs>
          <w:tab w:val="num" w:pos="2100"/>
        </w:tabs>
        <w:ind w:left="2100" w:hanging="420"/>
      </w:p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abstractNum w:abstractNumId="26">
    <w:nsid w:val="261952B4"/>
    <w:multiLevelType w:val="hybridMultilevel"/>
    <w:tmpl w:val="265604CA"/>
    <w:lvl w:ilvl="0" w:tplc="E42C041C">
      <w:start w:val="7"/>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2C7F3A21"/>
    <w:multiLevelType w:val="hybridMultilevel"/>
    <w:tmpl w:val="7F3EED0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9">
    <w:nsid w:val="32CD0F3E"/>
    <w:multiLevelType w:val="singleLevel"/>
    <w:tmpl w:val="C9344F66"/>
    <w:lvl w:ilvl="0">
      <w:start w:val="1"/>
      <w:numFmt w:val="japaneseCounting"/>
      <w:lvlText w:val="%1、"/>
      <w:lvlJc w:val="left"/>
      <w:pPr>
        <w:tabs>
          <w:tab w:val="num" w:pos="630"/>
        </w:tabs>
        <w:ind w:left="630" w:hanging="630"/>
      </w:pPr>
      <w:rPr>
        <w:rFonts w:hint="eastAsia"/>
      </w:rPr>
    </w:lvl>
  </w:abstractNum>
  <w:abstractNum w:abstractNumId="30">
    <w:nsid w:val="365F154E"/>
    <w:multiLevelType w:val="multilevel"/>
    <w:tmpl w:val="31E214A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nsid w:val="3FEA42F4"/>
    <w:multiLevelType w:val="singleLevel"/>
    <w:tmpl w:val="0409000F"/>
    <w:lvl w:ilvl="0">
      <w:start w:val="1"/>
      <w:numFmt w:val="decimal"/>
      <w:lvlText w:val="%1."/>
      <w:lvlJc w:val="left"/>
      <w:pPr>
        <w:tabs>
          <w:tab w:val="num" w:pos="420"/>
        </w:tabs>
        <w:ind w:left="420" w:hanging="420"/>
      </w:pPr>
    </w:lvl>
  </w:abstractNum>
  <w:abstractNum w:abstractNumId="33">
    <w:nsid w:val="4B2915D7"/>
    <w:multiLevelType w:val="multilevel"/>
    <w:tmpl w:val="835AB5FE"/>
    <w:lvl w:ilvl="0">
      <w:start w:val="1"/>
      <w:numFmt w:val="decimal"/>
      <w:lvlText w:val="%1."/>
      <w:lvlJc w:val="left"/>
      <w:pPr>
        <w:tabs>
          <w:tab w:val="num" w:pos="420"/>
        </w:tabs>
        <w:ind w:left="420" w:hanging="42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52A1415B"/>
    <w:multiLevelType w:val="multilevel"/>
    <w:tmpl w:val="52A1415B"/>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5">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56D709BA"/>
    <w:multiLevelType w:val="singleLevel"/>
    <w:tmpl w:val="56D709BA"/>
    <w:lvl w:ilvl="0">
      <w:start w:val="1"/>
      <w:numFmt w:val="decimal"/>
      <w:lvlText w:val="%1."/>
      <w:lvlJc w:val="left"/>
      <w:pPr>
        <w:ind w:left="425" w:hanging="425"/>
      </w:pPr>
      <w:rPr>
        <w:rFonts w:hint="default"/>
      </w:rPr>
    </w:lvl>
  </w:abstractNum>
  <w:abstractNum w:abstractNumId="37">
    <w:nsid w:val="59956986"/>
    <w:multiLevelType w:val="singleLevel"/>
    <w:tmpl w:val="59956986"/>
    <w:lvl w:ilvl="0">
      <w:start w:val="1"/>
      <w:numFmt w:val="chineseCounting"/>
      <w:suff w:val="nothing"/>
      <w:lvlText w:val="%1、"/>
      <w:lvlJc w:val="left"/>
    </w:lvl>
  </w:abstractNum>
  <w:abstractNum w:abstractNumId="38">
    <w:nsid w:val="61AA017B"/>
    <w:multiLevelType w:val="hybridMultilevel"/>
    <w:tmpl w:val="C518AB9A"/>
    <w:lvl w:ilvl="0" w:tplc="EBFCE3B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62692A61"/>
    <w:multiLevelType w:val="hybridMultilevel"/>
    <w:tmpl w:val="0276CF10"/>
    <w:lvl w:ilvl="0" w:tplc="FC1ED1E0">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6396ABF3"/>
    <w:multiLevelType w:val="singleLevel"/>
    <w:tmpl w:val="6396ABF3"/>
    <w:lvl w:ilvl="0">
      <w:start w:val="1"/>
      <w:numFmt w:val="decimal"/>
      <w:lvlText w:val="%1."/>
      <w:lvlJc w:val="left"/>
      <w:pPr>
        <w:tabs>
          <w:tab w:val="left" w:pos="312"/>
        </w:tabs>
      </w:pPr>
    </w:lvl>
  </w:abstractNum>
  <w:abstractNum w:abstractNumId="41">
    <w:nsid w:val="63EC1D93"/>
    <w:multiLevelType w:val="hybridMultilevel"/>
    <w:tmpl w:val="111477B2"/>
    <w:lvl w:ilvl="0" w:tplc="7B6C77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642664F4"/>
    <w:multiLevelType w:val="multilevel"/>
    <w:tmpl w:val="405673A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66B4D4D8"/>
    <w:multiLevelType w:val="singleLevel"/>
    <w:tmpl w:val="66B4D4D8"/>
    <w:lvl w:ilvl="0">
      <w:start w:val="1"/>
      <w:numFmt w:val="decimal"/>
      <w:suff w:val="nothing"/>
      <w:lvlText w:val="%1、"/>
      <w:lvlJc w:val="left"/>
    </w:lvl>
  </w:abstractNum>
  <w:abstractNum w:abstractNumId="44">
    <w:nsid w:val="673E71AC"/>
    <w:multiLevelType w:val="hybridMultilevel"/>
    <w:tmpl w:val="FC18CE4C"/>
    <w:lvl w:ilvl="0" w:tplc="B91C162C">
      <w:start w:val="3"/>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6">
    <w:nsid w:val="6EED514E"/>
    <w:multiLevelType w:val="multilevel"/>
    <w:tmpl w:val="6EED514E"/>
    <w:lvl w:ilvl="0">
      <w:start w:val="1"/>
      <w:numFmt w:val="decimal"/>
      <w:lvlText w:val="%1）"/>
      <w:lvlJc w:val="left"/>
      <w:pPr>
        <w:tabs>
          <w:tab w:val="left" w:pos="1140"/>
        </w:tabs>
        <w:ind w:left="1140" w:hanging="720"/>
      </w:pPr>
      <w:rPr>
        <w:rFonts w:hint="default"/>
      </w:rPr>
    </w:lvl>
    <w:lvl w:ilvl="1">
      <w:start w:val="7"/>
      <w:numFmt w:val="japaneseCounting"/>
      <w:lvlText w:val="%2、"/>
      <w:lvlJc w:val="left"/>
      <w:pPr>
        <w:ind w:left="1140" w:hanging="720"/>
      </w:pPr>
      <w:rPr>
        <w:rFonts w:hint="default"/>
      </w:rPr>
    </w:lvl>
    <w:lvl w:ilvl="2">
      <w:start w:val="15"/>
      <w:numFmt w:val="bullet"/>
      <w:lvlText w:val="▲"/>
      <w:lvlJc w:val="left"/>
      <w:pPr>
        <w:ind w:left="1200" w:hanging="360"/>
      </w:pPr>
      <w:rPr>
        <w:rFonts w:ascii="宋体" w:eastAsia="宋体" w:hAnsi="宋体" w:cs="Times New Roman" w:hint="eastAsia"/>
      </w:rPr>
    </w:lvl>
    <w:lvl w:ilvl="3">
      <w:start w:val="1"/>
      <w:numFmt w:val="decimal"/>
      <w:lvlText w:val="%4、"/>
      <w:lvlJc w:val="left"/>
      <w:pPr>
        <w:ind w:left="1680" w:hanging="420"/>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7">
    <w:nsid w:val="6FE961C7"/>
    <w:multiLevelType w:val="singleLevel"/>
    <w:tmpl w:val="6FE961C7"/>
    <w:lvl w:ilvl="0">
      <w:start w:val="1"/>
      <w:numFmt w:val="decimal"/>
      <w:lvlText w:val="%1."/>
      <w:lvlJc w:val="left"/>
      <w:pPr>
        <w:tabs>
          <w:tab w:val="left" w:pos="312"/>
        </w:tabs>
      </w:pPr>
    </w:lvl>
  </w:abstractNum>
  <w:num w:numId="1">
    <w:abstractNumId w:val="25"/>
  </w:num>
  <w:num w:numId="2">
    <w:abstractNumId w:val="16"/>
  </w:num>
  <w:num w:numId="3">
    <w:abstractNumId w:val="10"/>
  </w:num>
  <w:num w:numId="4">
    <w:abstractNumId w:val="9"/>
  </w:num>
  <w:num w:numId="5">
    <w:abstractNumId w:val="18"/>
  </w:num>
  <w:num w:numId="6">
    <w:abstractNumId w:val="7"/>
  </w:num>
  <w:num w:numId="7">
    <w:abstractNumId w:val="11"/>
  </w:num>
  <w:num w:numId="8">
    <w:abstractNumId w:val="8"/>
  </w:num>
  <w:num w:numId="9">
    <w:abstractNumId w:val="12"/>
  </w:num>
  <w:num w:numId="10">
    <w:abstractNumId w:val="23"/>
  </w:num>
  <w:num w:numId="11">
    <w:abstractNumId w:val="6"/>
  </w:num>
  <w:num w:numId="12">
    <w:abstractNumId w:val="31"/>
  </w:num>
  <w:num w:numId="13">
    <w:abstractNumId w:val="20"/>
  </w:num>
  <w:num w:numId="14">
    <w:abstractNumId w:val="45"/>
  </w:num>
  <w:num w:numId="15">
    <w:abstractNumId w:val="24"/>
  </w:num>
  <w:num w:numId="16">
    <w:abstractNumId w:val="22"/>
  </w:num>
  <w:num w:numId="17">
    <w:abstractNumId w:val="34"/>
  </w:num>
  <w:num w:numId="18">
    <w:abstractNumId w:val="46"/>
  </w:num>
  <w:num w:numId="19">
    <w:abstractNumId w:val="28"/>
  </w:num>
  <w:num w:numId="20">
    <w:abstractNumId w:val="35"/>
  </w:num>
  <w:num w:numId="21">
    <w:abstractNumId w:val="1"/>
  </w:num>
  <w:num w:numId="22">
    <w:abstractNumId w:val="3"/>
  </w:num>
  <w:num w:numId="23">
    <w:abstractNumId w:val="4"/>
  </w:num>
  <w:num w:numId="24">
    <w:abstractNumId w:val="5"/>
  </w:num>
  <w:num w:numId="25">
    <w:abstractNumId w:val="37"/>
  </w:num>
  <w:num w:numId="26">
    <w:abstractNumId w:val="27"/>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32"/>
  </w:num>
  <w:num w:numId="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30"/>
  </w:num>
  <w:num w:numId="34">
    <w:abstractNumId w:val="26"/>
  </w:num>
  <w:num w:numId="35">
    <w:abstractNumId w:val="17"/>
  </w:num>
  <w:num w:numId="36">
    <w:abstractNumId w:val="14"/>
  </w:num>
  <w:num w:numId="37">
    <w:abstractNumId w:val="15"/>
  </w:num>
  <w:num w:numId="38">
    <w:abstractNumId w:val="44"/>
  </w:num>
  <w:num w:numId="39">
    <w:abstractNumId w:val="41"/>
  </w:num>
  <w:num w:numId="40">
    <w:abstractNumId w:val="38"/>
  </w:num>
  <w:num w:numId="41">
    <w:abstractNumId w:val="36"/>
  </w:num>
  <w:num w:numId="42">
    <w:abstractNumId w:val="47"/>
  </w:num>
  <w:num w:numId="43">
    <w:abstractNumId w:val="47"/>
    <w:lvlOverride w:ilvl="0">
      <w:startOverride w:val="1"/>
    </w:lvlOverride>
  </w:num>
  <w:num w:numId="44">
    <w:abstractNumId w:val="40"/>
  </w:num>
  <w:num w:numId="45">
    <w:abstractNumId w:val="0"/>
  </w:num>
  <w:num w:numId="46">
    <w:abstractNumId w:val="2"/>
  </w:num>
  <w:num w:numId="47">
    <w:abstractNumId w:val="13"/>
  </w:num>
  <w:num w:numId="48">
    <w:abstractNumId w:val="43"/>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0BF"/>
    <w:rsid w:val="000F1F33"/>
    <w:rsid w:val="001656A3"/>
    <w:rsid w:val="001A4250"/>
    <w:rsid w:val="00207A63"/>
    <w:rsid w:val="00241BD7"/>
    <w:rsid w:val="002E303E"/>
    <w:rsid w:val="00383282"/>
    <w:rsid w:val="00390CFF"/>
    <w:rsid w:val="003F210A"/>
    <w:rsid w:val="00406F7A"/>
    <w:rsid w:val="004349B2"/>
    <w:rsid w:val="00446705"/>
    <w:rsid w:val="004A25D8"/>
    <w:rsid w:val="004C4C16"/>
    <w:rsid w:val="004E0275"/>
    <w:rsid w:val="005271CB"/>
    <w:rsid w:val="005964C4"/>
    <w:rsid w:val="005B02F8"/>
    <w:rsid w:val="00604AAD"/>
    <w:rsid w:val="006065EA"/>
    <w:rsid w:val="00661013"/>
    <w:rsid w:val="00686563"/>
    <w:rsid w:val="006C5080"/>
    <w:rsid w:val="006C6038"/>
    <w:rsid w:val="006D2790"/>
    <w:rsid w:val="00710060"/>
    <w:rsid w:val="00732E4E"/>
    <w:rsid w:val="00771E89"/>
    <w:rsid w:val="007D225C"/>
    <w:rsid w:val="008104C1"/>
    <w:rsid w:val="008D10AA"/>
    <w:rsid w:val="00941BCE"/>
    <w:rsid w:val="00A321A4"/>
    <w:rsid w:val="00A537EC"/>
    <w:rsid w:val="00A5520F"/>
    <w:rsid w:val="00A7541C"/>
    <w:rsid w:val="00AA7ACD"/>
    <w:rsid w:val="00AB2F1E"/>
    <w:rsid w:val="00AC13D5"/>
    <w:rsid w:val="00AF4DC6"/>
    <w:rsid w:val="00BE50BF"/>
    <w:rsid w:val="00C42B37"/>
    <w:rsid w:val="00D45D22"/>
    <w:rsid w:val="00D7281D"/>
    <w:rsid w:val="00E13D91"/>
    <w:rsid w:val="00E47EF3"/>
    <w:rsid w:val="00F52654"/>
    <w:rsid w:val="00F93E6B"/>
    <w:rsid w:val="00FD15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lsdException w:name="annotation text" w:qFormat="1"/>
    <w:lsdException w:name="header" w:uiPriority="0" w:qFormat="1"/>
    <w:lsdException w:name="footer" w:uiPriority="0" w:qFormat="1"/>
    <w:lsdException w:name="caption" w:uiPriority="0" w:qFormat="1"/>
    <w:lsdException w:name="annotation reference"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2" w:qFormat="1"/>
    <w:lsdException w:name="Body Text 2" w:uiPriority="0"/>
    <w:lsdException w:name="Body Text 3" w:uiPriority="0" w:qFormat="1"/>
    <w:lsdException w:name="Body Text Indent 2" w:uiPriority="0" w:qFormat="1"/>
    <w:lsdException w:name="Body Text Indent 3" w:uiPriority="0" w:qFormat="1"/>
    <w:lsdException w:name="Block Text" w:uiPriority="0" w:qFormat="1"/>
    <w:lsdException w:name="Hyperlink" w:uiPriority="0"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uiPriority="0" w:qFormat="1"/>
    <w:lsdException w:name="HTML Cite" w:uiPriority="0" w:qFormat="1"/>
    <w:lsdException w:name="HTML Preformatted" w:qFormat="1"/>
    <w:lsdException w:name="annotation subject" w:qFormat="1"/>
    <w:lsdException w:name="Balloon Text" w:uiPriority="0"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BE50BF"/>
    <w:pPr>
      <w:widowControl w:val="0"/>
      <w:jc w:val="both"/>
    </w:pPr>
    <w:rPr>
      <w:rFonts w:ascii="Calibri" w:eastAsia="宋体" w:hAnsi="Calibri" w:cs="Times New Roman"/>
      <w:szCs w:val="24"/>
    </w:rPr>
  </w:style>
  <w:style w:type="paragraph" w:styleId="11">
    <w:name w:val="heading 1"/>
    <w:basedOn w:val="a6"/>
    <w:next w:val="a6"/>
    <w:link w:val="1Char"/>
    <w:qFormat/>
    <w:rsid w:val="001656A3"/>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0">
    <w:name w:val="heading 2"/>
    <w:basedOn w:val="a6"/>
    <w:next w:val="a7"/>
    <w:link w:val="2Char1"/>
    <w:qFormat/>
    <w:rsid w:val="00BE50BF"/>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1656A3"/>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rsid w:val="001656A3"/>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rsid w:val="001656A3"/>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1656A3"/>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1656A3"/>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1656A3"/>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1656A3"/>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2Char">
    <w:name w:val="标题 2 Char"/>
    <w:basedOn w:val="a8"/>
    <w:qFormat/>
    <w:rsid w:val="00BE50BF"/>
    <w:rPr>
      <w:rFonts w:asciiTheme="majorHAnsi" w:eastAsiaTheme="majorEastAsia" w:hAnsiTheme="majorHAnsi" w:cstheme="majorBidi"/>
      <w:b/>
      <w:bCs/>
      <w:sz w:val="32"/>
      <w:szCs w:val="32"/>
    </w:rPr>
  </w:style>
  <w:style w:type="character" w:customStyle="1" w:styleId="2Char1">
    <w:name w:val="标题 2 Char1"/>
    <w:link w:val="20"/>
    <w:uiPriority w:val="9"/>
    <w:qFormat/>
    <w:rsid w:val="00BE50BF"/>
    <w:rPr>
      <w:rFonts w:ascii="Arial" w:eastAsia="黑体" w:hAnsi="Arial" w:cs="Times New Roman"/>
      <w:b/>
      <w:kern w:val="0"/>
      <w:sz w:val="30"/>
      <w:szCs w:val="20"/>
    </w:rPr>
  </w:style>
  <w:style w:type="character" w:customStyle="1" w:styleId="Char">
    <w:name w:val="纯文本 Char"/>
    <w:aliases w:val="普通文字1 Char,普通文字2 Char,普通文字3 Char,普通文字4 Char,普通文字5 Char,普通文字6 Char,普通文字11 Char,普通文字21 Char,普通文字31 Char,普通文字41 Char,普通文字7 Char,普通文字 Char Char Char,普通文字 Char Char Char Char Char Char Char,普通文字 Char Char Char Char Char Char1,普通文字 Char Char1,小 Char"/>
    <w:link w:val="ab"/>
    <w:qFormat/>
    <w:rsid w:val="00BE50BF"/>
    <w:rPr>
      <w:rFonts w:ascii="宋体" w:eastAsia="宋体" w:hAnsi="Courier New" w:cs="宋体"/>
    </w:rPr>
  </w:style>
  <w:style w:type="paragraph" w:styleId="ab">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6"/>
    <w:link w:val="Char"/>
    <w:qFormat/>
    <w:rsid w:val="00BE50BF"/>
    <w:rPr>
      <w:rFonts w:ascii="宋体" w:hAnsi="Courier New" w:cs="宋体" w:hint="eastAsia"/>
      <w:szCs w:val="22"/>
    </w:rPr>
  </w:style>
  <w:style w:type="character" w:customStyle="1" w:styleId="Char1">
    <w:name w:val="纯文本 Char1"/>
    <w:basedOn w:val="a8"/>
    <w:uiPriority w:val="99"/>
    <w:qFormat/>
    <w:rsid w:val="00BE50BF"/>
    <w:rPr>
      <w:rFonts w:ascii="宋体" w:eastAsia="宋体" w:hAnsi="Courier New" w:cs="Courier New"/>
      <w:szCs w:val="21"/>
    </w:rPr>
  </w:style>
  <w:style w:type="paragraph" w:styleId="a7">
    <w:name w:val="Normal Indent"/>
    <w:basedOn w:val="a6"/>
    <w:link w:val="Char10"/>
    <w:unhideWhenUsed/>
    <w:qFormat/>
    <w:rsid w:val="00BE50BF"/>
    <w:pPr>
      <w:ind w:firstLineChars="200" w:firstLine="420"/>
    </w:pPr>
  </w:style>
  <w:style w:type="paragraph" w:styleId="ac">
    <w:name w:val="header"/>
    <w:basedOn w:val="a6"/>
    <w:link w:val="Char0"/>
    <w:unhideWhenUsed/>
    <w:qFormat/>
    <w:rsid w:val="00AA7AC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8"/>
    <w:link w:val="ac"/>
    <w:uiPriority w:val="99"/>
    <w:qFormat/>
    <w:rsid w:val="00AA7ACD"/>
    <w:rPr>
      <w:rFonts w:ascii="Calibri" w:eastAsia="宋体" w:hAnsi="Calibri" w:cs="Times New Roman"/>
      <w:sz w:val="18"/>
      <w:szCs w:val="18"/>
    </w:rPr>
  </w:style>
  <w:style w:type="paragraph" w:styleId="ad">
    <w:name w:val="footer"/>
    <w:basedOn w:val="a6"/>
    <w:link w:val="Char2"/>
    <w:unhideWhenUsed/>
    <w:qFormat/>
    <w:rsid w:val="00AA7ACD"/>
    <w:pPr>
      <w:tabs>
        <w:tab w:val="center" w:pos="4153"/>
        <w:tab w:val="right" w:pos="8306"/>
      </w:tabs>
      <w:snapToGrid w:val="0"/>
      <w:jc w:val="left"/>
    </w:pPr>
    <w:rPr>
      <w:sz w:val="18"/>
      <w:szCs w:val="18"/>
    </w:rPr>
  </w:style>
  <w:style w:type="character" w:customStyle="1" w:styleId="Char2">
    <w:name w:val="页脚 Char"/>
    <w:basedOn w:val="a8"/>
    <w:link w:val="ad"/>
    <w:uiPriority w:val="99"/>
    <w:qFormat/>
    <w:rsid w:val="00AA7ACD"/>
    <w:rPr>
      <w:rFonts w:ascii="Calibri" w:eastAsia="宋体" w:hAnsi="Calibri" w:cs="Times New Roman"/>
      <w:sz w:val="18"/>
      <w:szCs w:val="18"/>
    </w:rPr>
  </w:style>
  <w:style w:type="character" w:customStyle="1" w:styleId="1Char">
    <w:name w:val="标题 1 Char"/>
    <w:basedOn w:val="a8"/>
    <w:link w:val="11"/>
    <w:qFormat/>
    <w:rsid w:val="001656A3"/>
    <w:rPr>
      <w:rFonts w:ascii="宋体" w:eastAsia="宋体" w:hAnsi="Calibri" w:cs="Times New Roman"/>
      <w:b/>
      <w:kern w:val="44"/>
      <w:sz w:val="32"/>
      <w:szCs w:val="20"/>
    </w:rPr>
  </w:style>
  <w:style w:type="character" w:customStyle="1" w:styleId="3Char">
    <w:name w:val="标题 3 Char"/>
    <w:basedOn w:val="a8"/>
    <w:qFormat/>
    <w:rsid w:val="001656A3"/>
    <w:rPr>
      <w:rFonts w:ascii="Calibri" w:eastAsia="宋体" w:hAnsi="Calibri" w:cs="Times New Roman"/>
      <w:b/>
      <w:bCs/>
      <w:sz w:val="32"/>
      <w:szCs w:val="32"/>
    </w:rPr>
  </w:style>
  <w:style w:type="character" w:customStyle="1" w:styleId="4Char">
    <w:name w:val="标题 4 Char"/>
    <w:basedOn w:val="a8"/>
    <w:link w:val="4"/>
    <w:qFormat/>
    <w:rsid w:val="001656A3"/>
    <w:rPr>
      <w:rFonts w:ascii="Arial" w:eastAsia="黑体" w:hAnsi="Arial" w:cs="Times New Roman"/>
      <w:b/>
      <w:kern w:val="0"/>
      <w:sz w:val="28"/>
      <w:szCs w:val="20"/>
    </w:rPr>
  </w:style>
  <w:style w:type="character" w:customStyle="1" w:styleId="5Char">
    <w:name w:val="标题 5 Char"/>
    <w:basedOn w:val="a8"/>
    <w:link w:val="5"/>
    <w:qFormat/>
    <w:rsid w:val="001656A3"/>
    <w:rPr>
      <w:rFonts w:ascii="Calibri" w:eastAsia="宋体" w:hAnsi="Calibri" w:cs="Times New Roman"/>
      <w:b/>
      <w:kern w:val="0"/>
      <w:sz w:val="28"/>
      <w:szCs w:val="20"/>
    </w:rPr>
  </w:style>
  <w:style w:type="character" w:customStyle="1" w:styleId="6Char">
    <w:name w:val="标题 6 Char"/>
    <w:basedOn w:val="a8"/>
    <w:link w:val="6"/>
    <w:qFormat/>
    <w:rsid w:val="001656A3"/>
    <w:rPr>
      <w:rFonts w:ascii="Arial" w:eastAsia="黑体" w:hAnsi="Arial" w:cs="Times New Roman"/>
      <w:b/>
      <w:kern w:val="0"/>
      <w:sz w:val="24"/>
      <w:szCs w:val="20"/>
    </w:rPr>
  </w:style>
  <w:style w:type="character" w:customStyle="1" w:styleId="7Char">
    <w:name w:val="标题 7 Char"/>
    <w:basedOn w:val="a8"/>
    <w:link w:val="7"/>
    <w:qFormat/>
    <w:rsid w:val="001656A3"/>
    <w:rPr>
      <w:rFonts w:ascii="Calibri" w:eastAsia="宋体" w:hAnsi="Calibri" w:cs="Times New Roman"/>
      <w:b/>
      <w:kern w:val="0"/>
      <w:sz w:val="24"/>
      <w:szCs w:val="20"/>
    </w:rPr>
  </w:style>
  <w:style w:type="character" w:customStyle="1" w:styleId="8Char">
    <w:name w:val="标题 8 Char"/>
    <w:basedOn w:val="a8"/>
    <w:link w:val="8"/>
    <w:qFormat/>
    <w:rsid w:val="001656A3"/>
    <w:rPr>
      <w:rFonts w:ascii="Arial" w:eastAsia="黑体" w:hAnsi="Arial" w:cs="Times New Roman"/>
      <w:kern w:val="0"/>
      <w:sz w:val="24"/>
      <w:szCs w:val="20"/>
    </w:rPr>
  </w:style>
  <w:style w:type="character" w:customStyle="1" w:styleId="9Char">
    <w:name w:val="标题 9 Char"/>
    <w:basedOn w:val="a8"/>
    <w:link w:val="9"/>
    <w:qFormat/>
    <w:rsid w:val="001656A3"/>
    <w:rPr>
      <w:rFonts w:ascii="Arial" w:eastAsia="黑体" w:hAnsi="Arial" w:cs="Times New Roman"/>
      <w:kern w:val="0"/>
      <w:szCs w:val="20"/>
    </w:rPr>
  </w:style>
  <w:style w:type="paragraph" w:styleId="70">
    <w:name w:val="toc 7"/>
    <w:basedOn w:val="a6"/>
    <w:next w:val="a6"/>
    <w:qFormat/>
    <w:rsid w:val="001656A3"/>
    <w:pPr>
      <w:ind w:leftChars="1200" w:left="2520"/>
    </w:pPr>
  </w:style>
  <w:style w:type="paragraph" w:styleId="ae">
    <w:name w:val="caption"/>
    <w:basedOn w:val="a6"/>
    <w:next w:val="a6"/>
    <w:qFormat/>
    <w:rsid w:val="001656A3"/>
    <w:pPr>
      <w:spacing w:line="480" w:lineRule="auto"/>
    </w:pPr>
    <w:rPr>
      <w:rFonts w:ascii="华文中宋" w:eastAsia="华文中宋" w:hAnsi="华文中宋"/>
      <w:sz w:val="36"/>
      <w:szCs w:val="20"/>
    </w:rPr>
  </w:style>
  <w:style w:type="paragraph" w:styleId="af">
    <w:name w:val="Document Map"/>
    <w:basedOn w:val="a6"/>
    <w:link w:val="Char3"/>
    <w:qFormat/>
    <w:rsid w:val="001656A3"/>
    <w:pPr>
      <w:shd w:val="clear" w:color="auto" w:fill="000080"/>
    </w:pPr>
  </w:style>
  <w:style w:type="character" w:customStyle="1" w:styleId="Char3">
    <w:name w:val="文档结构图 Char"/>
    <w:basedOn w:val="a8"/>
    <w:link w:val="af"/>
    <w:qFormat/>
    <w:rsid w:val="001656A3"/>
    <w:rPr>
      <w:rFonts w:ascii="Calibri" w:eastAsia="宋体" w:hAnsi="Calibri" w:cs="Times New Roman"/>
      <w:szCs w:val="24"/>
      <w:shd w:val="clear" w:color="auto" w:fill="000080"/>
    </w:rPr>
  </w:style>
  <w:style w:type="paragraph" w:styleId="af0">
    <w:name w:val="annotation text"/>
    <w:basedOn w:val="a6"/>
    <w:link w:val="Char11"/>
    <w:uiPriority w:val="99"/>
    <w:qFormat/>
    <w:rsid w:val="001656A3"/>
    <w:pPr>
      <w:jc w:val="left"/>
    </w:pPr>
  </w:style>
  <w:style w:type="character" w:customStyle="1" w:styleId="Char4">
    <w:name w:val="批注文字 Char"/>
    <w:basedOn w:val="a8"/>
    <w:uiPriority w:val="99"/>
    <w:qFormat/>
    <w:rsid w:val="001656A3"/>
    <w:rPr>
      <w:rFonts w:ascii="Calibri" w:eastAsia="宋体" w:hAnsi="Calibri" w:cs="Times New Roman"/>
      <w:szCs w:val="24"/>
    </w:rPr>
  </w:style>
  <w:style w:type="paragraph" w:styleId="31">
    <w:name w:val="Body Text 3"/>
    <w:basedOn w:val="a6"/>
    <w:link w:val="3Char0"/>
    <w:qFormat/>
    <w:rsid w:val="001656A3"/>
    <w:pPr>
      <w:spacing w:after="120"/>
    </w:pPr>
    <w:rPr>
      <w:sz w:val="16"/>
      <w:szCs w:val="16"/>
    </w:rPr>
  </w:style>
  <w:style w:type="character" w:customStyle="1" w:styleId="3Char0">
    <w:name w:val="正文文本 3 Char"/>
    <w:basedOn w:val="a8"/>
    <w:link w:val="31"/>
    <w:qFormat/>
    <w:rsid w:val="001656A3"/>
    <w:rPr>
      <w:rFonts w:ascii="Calibri" w:eastAsia="宋体" w:hAnsi="Calibri" w:cs="Times New Roman"/>
      <w:sz w:val="16"/>
      <w:szCs w:val="16"/>
    </w:rPr>
  </w:style>
  <w:style w:type="paragraph" w:styleId="af1">
    <w:name w:val="Body Text"/>
    <w:basedOn w:val="a6"/>
    <w:link w:val="Char5"/>
    <w:qFormat/>
    <w:rsid w:val="001656A3"/>
    <w:pPr>
      <w:tabs>
        <w:tab w:val="left" w:pos="567"/>
      </w:tabs>
      <w:spacing w:before="120" w:line="22" w:lineRule="atLeast"/>
    </w:pPr>
    <w:rPr>
      <w:rFonts w:ascii="宋体" w:hAnsi="宋体"/>
      <w:sz w:val="24"/>
    </w:rPr>
  </w:style>
  <w:style w:type="character" w:customStyle="1" w:styleId="Char5">
    <w:name w:val="正文文本 Char"/>
    <w:basedOn w:val="a8"/>
    <w:link w:val="af1"/>
    <w:qFormat/>
    <w:rsid w:val="001656A3"/>
    <w:rPr>
      <w:rFonts w:ascii="宋体" w:eastAsia="宋体" w:hAnsi="宋体" w:cs="Times New Roman"/>
      <w:sz w:val="24"/>
      <w:szCs w:val="24"/>
    </w:rPr>
  </w:style>
  <w:style w:type="paragraph" w:styleId="af2">
    <w:name w:val="Body Text Indent"/>
    <w:basedOn w:val="a6"/>
    <w:link w:val="Char20"/>
    <w:qFormat/>
    <w:rsid w:val="001656A3"/>
    <w:pPr>
      <w:spacing w:line="360" w:lineRule="auto"/>
      <w:ind w:firstLine="570"/>
    </w:pPr>
    <w:rPr>
      <w:sz w:val="24"/>
    </w:rPr>
  </w:style>
  <w:style w:type="character" w:customStyle="1" w:styleId="Char6">
    <w:name w:val="正文文本缩进 Char"/>
    <w:basedOn w:val="a8"/>
    <w:qFormat/>
    <w:rsid w:val="001656A3"/>
    <w:rPr>
      <w:rFonts w:ascii="Calibri" w:eastAsia="宋体" w:hAnsi="Calibri" w:cs="Times New Roman"/>
      <w:szCs w:val="24"/>
    </w:rPr>
  </w:style>
  <w:style w:type="paragraph" w:styleId="21">
    <w:name w:val="List 2"/>
    <w:basedOn w:val="a6"/>
    <w:qFormat/>
    <w:rsid w:val="001656A3"/>
    <w:pPr>
      <w:ind w:leftChars="200" w:left="100" w:hangingChars="200" w:hanging="200"/>
    </w:pPr>
  </w:style>
  <w:style w:type="paragraph" w:styleId="af3">
    <w:name w:val="Block Text"/>
    <w:basedOn w:val="a6"/>
    <w:qFormat/>
    <w:rsid w:val="001656A3"/>
    <w:pPr>
      <w:widowControl/>
      <w:ind w:left="480" w:right="-341" w:firstLine="513"/>
    </w:pPr>
    <w:rPr>
      <w:kern w:val="0"/>
      <w:sz w:val="24"/>
      <w:szCs w:val="20"/>
    </w:rPr>
  </w:style>
  <w:style w:type="paragraph" w:styleId="50">
    <w:name w:val="toc 5"/>
    <w:basedOn w:val="a6"/>
    <w:next w:val="a6"/>
    <w:qFormat/>
    <w:rsid w:val="001656A3"/>
    <w:pPr>
      <w:ind w:leftChars="800" w:left="1680"/>
    </w:pPr>
  </w:style>
  <w:style w:type="paragraph" w:styleId="32">
    <w:name w:val="toc 3"/>
    <w:basedOn w:val="a6"/>
    <w:next w:val="a6"/>
    <w:uiPriority w:val="39"/>
    <w:qFormat/>
    <w:rsid w:val="001656A3"/>
    <w:pPr>
      <w:ind w:leftChars="400" w:left="840"/>
    </w:pPr>
  </w:style>
  <w:style w:type="paragraph" w:styleId="80">
    <w:name w:val="toc 8"/>
    <w:basedOn w:val="a6"/>
    <w:next w:val="a6"/>
    <w:qFormat/>
    <w:rsid w:val="001656A3"/>
    <w:pPr>
      <w:ind w:leftChars="1400" w:left="2940"/>
    </w:pPr>
  </w:style>
  <w:style w:type="paragraph" w:styleId="af4">
    <w:name w:val="Date"/>
    <w:basedOn w:val="a6"/>
    <w:next w:val="a6"/>
    <w:link w:val="Char7"/>
    <w:qFormat/>
    <w:rsid w:val="001656A3"/>
    <w:pPr>
      <w:ind w:leftChars="2500" w:left="100"/>
    </w:pPr>
    <w:rPr>
      <w:rFonts w:ascii="仿宋_GB2312" w:eastAsia="仿宋_GB2312" w:hAnsi="宋体"/>
      <w:color w:val="000000"/>
      <w:sz w:val="24"/>
    </w:rPr>
  </w:style>
  <w:style w:type="character" w:customStyle="1" w:styleId="Char7">
    <w:name w:val="日期 Char"/>
    <w:basedOn w:val="a8"/>
    <w:link w:val="af4"/>
    <w:qFormat/>
    <w:rsid w:val="001656A3"/>
    <w:rPr>
      <w:rFonts w:ascii="仿宋_GB2312" w:eastAsia="仿宋_GB2312" w:hAnsi="宋体" w:cs="Times New Roman"/>
      <w:color w:val="000000"/>
      <w:sz w:val="24"/>
      <w:szCs w:val="24"/>
    </w:rPr>
  </w:style>
  <w:style w:type="paragraph" w:styleId="22">
    <w:name w:val="Body Text Indent 2"/>
    <w:basedOn w:val="a6"/>
    <w:link w:val="2Char0"/>
    <w:qFormat/>
    <w:rsid w:val="001656A3"/>
    <w:pPr>
      <w:ind w:firstLineChars="200" w:firstLine="480"/>
    </w:pPr>
    <w:rPr>
      <w:rFonts w:ascii="仿宋_GB2312" w:eastAsia="仿宋_GB2312"/>
      <w:sz w:val="24"/>
    </w:rPr>
  </w:style>
  <w:style w:type="character" w:customStyle="1" w:styleId="2Char0">
    <w:name w:val="正文文本缩进 2 Char"/>
    <w:basedOn w:val="a8"/>
    <w:link w:val="22"/>
    <w:qFormat/>
    <w:rsid w:val="001656A3"/>
    <w:rPr>
      <w:rFonts w:ascii="仿宋_GB2312" w:eastAsia="仿宋_GB2312" w:hAnsi="Calibri" w:cs="Times New Roman"/>
      <w:sz w:val="24"/>
      <w:szCs w:val="24"/>
    </w:rPr>
  </w:style>
  <w:style w:type="paragraph" w:styleId="af5">
    <w:name w:val="Balloon Text"/>
    <w:basedOn w:val="a6"/>
    <w:link w:val="Char8"/>
    <w:qFormat/>
    <w:rsid w:val="001656A3"/>
    <w:rPr>
      <w:sz w:val="18"/>
      <w:szCs w:val="18"/>
    </w:rPr>
  </w:style>
  <w:style w:type="character" w:customStyle="1" w:styleId="Char8">
    <w:name w:val="批注框文本 Char"/>
    <w:basedOn w:val="a8"/>
    <w:link w:val="af5"/>
    <w:qFormat/>
    <w:rsid w:val="001656A3"/>
    <w:rPr>
      <w:rFonts w:ascii="Calibri" w:eastAsia="宋体" w:hAnsi="Calibri" w:cs="Times New Roman"/>
      <w:sz w:val="18"/>
      <w:szCs w:val="18"/>
    </w:rPr>
  </w:style>
  <w:style w:type="paragraph" w:styleId="12">
    <w:name w:val="toc 1"/>
    <w:basedOn w:val="a6"/>
    <w:next w:val="a6"/>
    <w:uiPriority w:val="39"/>
    <w:qFormat/>
    <w:rsid w:val="001656A3"/>
    <w:pPr>
      <w:tabs>
        <w:tab w:val="left" w:pos="1050"/>
        <w:tab w:val="right" w:leader="dot" w:pos="8937"/>
      </w:tabs>
      <w:spacing w:line="300" w:lineRule="auto"/>
    </w:pPr>
    <w:rPr>
      <w:rFonts w:ascii="宋体" w:hAnsi="宋体"/>
      <w:b/>
      <w:sz w:val="24"/>
    </w:rPr>
  </w:style>
  <w:style w:type="paragraph" w:styleId="40">
    <w:name w:val="toc 4"/>
    <w:basedOn w:val="a6"/>
    <w:next w:val="a6"/>
    <w:qFormat/>
    <w:rsid w:val="001656A3"/>
    <w:pPr>
      <w:ind w:leftChars="600" w:left="1260"/>
    </w:pPr>
  </w:style>
  <w:style w:type="paragraph" w:styleId="60">
    <w:name w:val="toc 6"/>
    <w:basedOn w:val="a6"/>
    <w:next w:val="a6"/>
    <w:qFormat/>
    <w:rsid w:val="001656A3"/>
    <w:pPr>
      <w:ind w:leftChars="1000" w:left="2100"/>
    </w:pPr>
  </w:style>
  <w:style w:type="paragraph" w:styleId="33">
    <w:name w:val="Body Text Indent 3"/>
    <w:basedOn w:val="a6"/>
    <w:link w:val="3Char2"/>
    <w:qFormat/>
    <w:rsid w:val="001656A3"/>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2">
    <w:name w:val="正文文本缩进 3 Char"/>
    <w:basedOn w:val="a8"/>
    <w:link w:val="33"/>
    <w:qFormat/>
    <w:rsid w:val="001656A3"/>
    <w:rPr>
      <w:rFonts w:ascii="宋体" w:eastAsia="宋体" w:hAnsi="Calibri" w:cs="Times New Roman"/>
      <w:kern w:val="0"/>
      <w:sz w:val="24"/>
      <w:szCs w:val="20"/>
    </w:rPr>
  </w:style>
  <w:style w:type="paragraph" w:styleId="23">
    <w:name w:val="toc 2"/>
    <w:basedOn w:val="a6"/>
    <w:next w:val="a6"/>
    <w:uiPriority w:val="39"/>
    <w:qFormat/>
    <w:rsid w:val="001656A3"/>
    <w:pPr>
      <w:tabs>
        <w:tab w:val="right" w:leader="dot" w:pos="8937"/>
      </w:tabs>
      <w:spacing w:line="312" w:lineRule="auto"/>
      <w:ind w:leftChars="200" w:left="420"/>
    </w:pPr>
  </w:style>
  <w:style w:type="paragraph" w:styleId="90">
    <w:name w:val="toc 9"/>
    <w:basedOn w:val="a6"/>
    <w:next w:val="a6"/>
    <w:qFormat/>
    <w:rsid w:val="001656A3"/>
    <w:pPr>
      <w:ind w:leftChars="1600" w:left="3360"/>
    </w:pPr>
  </w:style>
  <w:style w:type="paragraph" w:styleId="HTML">
    <w:name w:val="HTML Preformatted"/>
    <w:basedOn w:val="a6"/>
    <w:link w:val="HTMLChar"/>
    <w:uiPriority w:val="99"/>
    <w:qFormat/>
    <w:rsid w:val="001656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8"/>
    <w:link w:val="HTML"/>
    <w:uiPriority w:val="99"/>
    <w:qFormat/>
    <w:rsid w:val="001656A3"/>
    <w:rPr>
      <w:rFonts w:ascii="宋体" w:eastAsia="宋体" w:hAnsi="宋体" w:cs="宋体"/>
      <w:kern w:val="0"/>
      <w:sz w:val="24"/>
      <w:szCs w:val="24"/>
    </w:rPr>
  </w:style>
  <w:style w:type="paragraph" w:styleId="af6">
    <w:name w:val="Normal (Web)"/>
    <w:basedOn w:val="a6"/>
    <w:unhideWhenUsed/>
    <w:qFormat/>
    <w:rsid w:val="001656A3"/>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1656A3"/>
    <w:rPr>
      <w:szCs w:val="20"/>
    </w:rPr>
  </w:style>
  <w:style w:type="paragraph" w:styleId="af7">
    <w:name w:val="Title"/>
    <w:basedOn w:val="a6"/>
    <w:link w:val="Char12"/>
    <w:qFormat/>
    <w:rsid w:val="001656A3"/>
    <w:pPr>
      <w:jc w:val="center"/>
      <w:outlineLvl w:val="0"/>
    </w:pPr>
    <w:rPr>
      <w:b/>
      <w:sz w:val="32"/>
      <w:szCs w:val="20"/>
    </w:rPr>
  </w:style>
  <w:style w:type="character" w:customStyle="1" w:styleId="Char9">
    <w:name w:val="标题 Char"/>
    <w:basedOn w:val="a8"/>
    <w:qFormat/>
    <w:rsid w:val="001656A3"/>
    <w:rPr>
      <w:rFonts w:asciiTheme="majorHAnsi" w:eastAsia="宋体" w:hAnsiTheme="majorHAnsi" w:cstheme="majorBidi"/>
      <w:b/>
      <w:bCs/>
      <w:sz w:val="32"/>
      <w:szCs w:val="32"/>
    </w:rPr>
  </w:style>
  <w:style w:type="paragraph" w:styleId="af8">
    <w:name w:val="annotation subject"/>
    <w:basedOn w:val="af0"/>
    <w:next w:val="af0"/>
    <w:link w:val="Chara"/>
    <w:uiPriority w:val="99"/>
    <w:qFormat/>
    <w:rsid w:val="001656A3"/>
    <w:rPr>
      <w:b/>
      <w:bCs/>
    </w:rPr>
  </w:style>
  <w:style w:type="character" w:customStyle="1" w:styleId="Chara">
    <w:name w:val="批注主题 Char"/>
    <w:basedOn w:val="Char4"/>
    <w:link w:val="af8"/>
    <w:uiPriority w:val="99"/>
    <w:qFormat/>
    <w:rsid w:val="001656A3"/>
    <w:rPr>
      <w:rFonts w:ascii="Calibri" w:eastAsia="宋体" w:hAnsi="Calibri" w:cs="Times New Roman"/>
      <w:b/>
      <w:bCs/>
      <w:szCs w:val="24"/>
    </w:rPr>
  </w:style>
  <w:style w:type="paragraph" w:styleId="24">
    <w:name w:val="Body Text First Indent 2"/>
    <w:basedOn w:val="af2"/>
    <w:link w:val="2Char2"/>
    <w:uiPriority w:val="99"/>
    <w:qFormat/>
    <w:rsid w:val="001656A3"/>
    <w:pPr>
      <w:spacing w:after="120" w:line="480" w:lineRule="exact"/>
      <w:ind w:leftChars="200" w:left="420" w:firstLineChars="200" w:firstLine="420"/>
    </w:pPr>
    <w:rPr>
      <w:szCs w:val="20"/>
    </w:rPr>
  </w:style>
  <w:style w:type="character" w:customStyle="1" w:styleId="2Char2">
    <w:name w:val="正文首行缩进 2 Char"/>
    <w:basedOn w:val="Char6"/>
    <w:link w:val="24"/>
    <w:uiPriority w:val="99"/>
    <w:qFormat/>
    <w:rsid w:val="001656A3"/>
    <w:rPr>
      <w:rFonts w:ascii="Calibri" w:eastAsia="宋体" w:hAnsi="Calibri" w:cs="Times New Roman"/>
      <w:sz w:val="24"/>
      <w:szCs w:val="20"/>
    </w:rPr>
  </w:style>
  <w:style w:type="table" w:styleId="af9">
    <w:name w:val="Table Grid"/>
    <w:basedOn w:val="a9"/>
    <w:uiPriority w:val="59"/>
    <w:qFormat/>
    <w:rsid w:val="001656A3"/>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1656A3"/>
    <w:rPr>
      <w:rFonts w:ascii="Times New Roman" w:eastAsia="宋体" w:hAnsi="Times New Roman" w:cs="Times New Roman"/>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sid w:val="001656A3"/>
    <w:rPr>
      <w:b/>
      <w:bCs/>
    </w:rPr>
  </w:style>
  <w:style w:type="character" w:styleId="afb">
    <w:name w:val="page number"/>
    <w:qFormat/>
    <w:rsid w:val="001656A3"/>
  </w:style>
  <w:style w:type="character" w:styleId="afc">
    <w:name w:val="FollowedHyperlink"/>
    <w:uiPriority w:val="99"/>
    <w:qFormat/>
    <w:rsid w:val="001656A3"/>
    <w:rPr>
      <w:color w:val="800080"/>
      <w:u w:val="single"/>
    </w:rPr>
  </w:style>
  <w:style w:type="character" w:styleId="afd">
    <w:name w:val="Emphasis"/>
    <w:qFormat/>
    <w:rsid w:val="001656A3"/>
    <w:rPr>
      <w:color w:val="CC0033"/>
    </w:rPr>
  </w:style>
  <w:style w:type="character" w:styleId="afe">
    <w:name w:val="Hyperlink"/>
    <w:qFormat/>
    <w:rsid w:val="001656A3"/>
    <w:rPr>
      <w:color w:val="0000FF"/>
      <w:u w:val="single"/>
    </w:rPr>
  </w:style>
  <w:style w:type="character" w:styleId="aff">
    <w:name w:val="annotation reference"/>
    <w:uiPriority w:val="99"/>
    <w:qFormat/>
    <w:rsid w:val="001656A3"/>
    <w:rPr>
      <w:sz w:val="21"/>
      <w:szCs w:val="21"/>
    </w:rPr>
  </w:style>
  <w:style w:type="character" w:styleId="HTML0">
    <w:name w:val="HTML Cite"/>
    <w:qFormat/>
    <w:rsid w:val="001656A3"/>
    <w:rPr>
      <w:i/>
      <w:iCs/>
    </w:rPr>
  </w:style>
  <w:style w:type="character" w:customStyle="1" w:styleId="Charb">
    <w:name w:val="正文小标题 Char"/>
    <w:link w:val="aff0"/>
    <w:qFormat/>
    <w:rsid w:val="001656A3"/>
    <w:rPr>
      <w:rFonts w:ascii="宋体" w:hAnsi="宋体"/>
      <w:b/>
      <w:i/>
      <w:color w:val="FF0000"/>
      <w:sz w:val="24"/>
    </w:rPr>
  </w:style>
  <w:style w:type="paragraph" w:customStyle="1" w:styleId="aff0">
    <w:name w:val="正文小标题"/>
    <w:basedOn w:val="a6"/>
    <w:next w:val="a7"/>
    <w:link w:val="Charb"/>
    <w:qFormat/>
    <w:rsid w:val="001656A3"/>
    <w:pPr>
      <w:adjustRightInd w:val="0"/>
      <w:snapToGrid w:val="0"/>
      <w:spacing w:beforeLines="100" w:before="312" w:afterLines="100" w:after="312"/>
      <w:ind w:firstLine="482"/>
      <w:jc w:val="left"/>
    </w:pPr>
    <w:rPr>
      <w:rFonts w:ascii="宋体" w:eastAsiaTheme="minorEastAsia" w:hAnsi="宋体" w:cstheme="minorBidi"/>
      <w:b/>
      <w:i/>
      <w:color w:val="FF0000"/>
      <w:sz w:val="24"/>
      <w:szCs w:val="22"/>
    </w:rPr>
  </w:style>
  <w:style w:type="character" w:customStyle="1" w:styleId="Char21">
    <w:name w:val="标题 Char2"/>
    <w:uiPriority w:val="99"/>
    <w:qFormat/>
    <w:locked/>
    <w:rsid w:val="001656A3"/>
    <w:rPr>
      <w:rFonts w:ascii="Arial" w:eastAsia="宋体" w:hAnsi="Arial" w:cs="Arial"/>
      <w:b/>
      <w:bCs/>
      <w:sz w:val="32"/>
      <w:szCs w:val="32"/>
    </w:rPr>
  </w:style>
  <w:style w:type="character" w:customStyle="1" w:styleId="title4">
    <w:name w:val="title4"/>
    <w:qFormat/>
    <w:rsid w:val="001656A3"/>
    <w:rPr>
      <w:b/>
      <w:bCs/>
      <w:color w:val="1D87B3"/>
      <w:sz w:val="15"/>
      <w:szCs w:val="15"/>
    </w:rPr>
  </w:style>
  <w:style w:type="character" w:customStyle="1" w:styleId="Char13">
    <w:name w:val="列出段落 Char1"/>
    <w:link w:val="aff1"/>
    <w:uiPriority w:val="34"/>
    <w:qFormat/>
    <w:rsid w:val="001656A3"/>
    <w:rPr>
      <w:rFonts w:ascii="Calibri" w:eastAsia="宋体" w:hAnsi="Calibri"/>
    </w:rPr>
  </w:style>
  <w:style w:type="paragraph" w:styleId="aff1">
    <w:name w:val="List Paragraph"/>
    <w:basedOn w:val="a6"/>
    <w:link w:val="Char13"/>
    <w:uiPriority w:val="34"/>
    <w:qFormat/>
    <w:rsid w:val="001656A3"/>
    <w:pPr>
      <w:ind w:firstLineChars="200" w:firstLine="420"/>
    </w:pPr>
    <w:rPr>
      <w:rFonts w:cstheme="minorBidi"/>
      <w:szCs w:val="22"/>
    </w:rPr>
  </w:style>
  <w:style w:type="character" w:customStyle="1" w:styleId="chanpin">
    <w:name w:val="chanpin拷贝"/>
    <w:qFormat/>
    <w:rsid w:val="001656A3"/>
  </w:style>
  <w:style w:type="character" w:customStyle="1" w:styleId="c21">
    <w:name w:val="c21"/>
    <w:qFormat/>
    <w:rsid w:val="001656A3"/>
    <w:rPr>
      <w:rFonts w:ascii="ˎ̥" w:hAnsi="ˎ̥" w:hint="default"/>
      <w:color w:val="000000"/>
      <w:sz w:val="20"/>
      <w:szCs w:val="20"/>
      <w:u w:val="none"/>
    </w:rPr>
  </w:style>
  <w:style w:type="character" w:customStyle="1" w:styleId="txt">
    <w:name w:val="txt"/>
    <w:qFormat/>
    <w:rsid w:val="001656A3"/>
  </w:style>
  <w:style w:type="character" w:customStyle="1" w:styleId="Char11">
    <w:name w:val="批注文字 Char1"/>
    <w:link w:val="af0"/>
    <w:uiPriority w:val="99"/>
    <w:qFormat/>
    <w:rsid w:val="001656A3"/>
    <w:rPr>
      <w:rFonts w:ascii="Calibri" w:eastAsia="宋体" w:hAnsi="Calibri" w:cs="Times New Roman"/>
      <w:szCs w:val="24"/>
    </w:rPr>
  </w:style>
  <w:style w:type="character" w:customStyle="1" w:styleId="CharChar">
    <w:name w:val="正文缩进 Char Char"/>
    <w:link w:val="14"/>
    <w:qFormat/>
    <w:rsid w:val="001656A3"/>
    <w:rPr>
      <w:rFonts w:ascii="宋体" w:eastAsia="宋体"/>
      <w:snapToGrid w:val="0"/>
      <w:color w:val="000000"/>
      <w:kern w:val="28"/>
      <w:sz w:val="28"/>
    </w:rPr>
  </w:style>
  <w:style w:type="paragraph" w:customStyle="1" w:styleId="14">
    <w:name w:val="正文缩进1"/>
    <w:basedOn w:val="a6"/>
    <w:link w:val="CharChar"/>
    <w:qFormat/>
    <w:rsid w:val="001656A3"/>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Charc">
    <w:name w:val="正文缩进 Char"/>
    <w:qFormat/>
    <w:rsid w:val="001656A3"/>
    <w:rPr>
      <w:rFonts w:ascii="宋体" w:eastAsia="宋体"/>
      <w:kern w:val="2"/>
      <w:sz w:val="24"/>
      <w:szCs w:val="24"/>
      <w:lang w:val="en-US" w:eastAsia="zh-CN" w:bidi="ar-SA"/>
    </w:rPr>
  </w:style>
  <w:style w:type="character" w:customStyle="1" w:styleId="aff2">
    <w:name w:val="批注文字 字符"/>
    <w:uiPriority w:val="99"/>
    <w:qFormat/>
    <w:rsid w:val="001656A3"/>
    <w:rPr>
      <w:rFonts w:ascii="Times New Roman" w:eastAsia="宋体" w:hAnsi="Times New Roman" w:cs="Times New Roman"/>
      <w:sz w:val="24"/>
      <w:lang w:val="en-US" w:eastAsia="zh-CN" w:bidi="ar-SA"/>
    </w:rPr>
  </w:style>
  <w:style w:type="character" w:customStyle="1" w:styleId="Char14">
    <w:name w:val="页脚 Char1"/>
    <w:qFormat/>
    <w:rsid w:val="001656A3"/>
    <w:rPr>
      <w:rFonts w:ascii="宋体" w:eastAsia="宋体"/>
      <w:sz w:val="18"/>
      <w:lang w:val="en-US" w:eastAsia="zh-CN" w:bidi="ar-SA"/>
    </w:rPr>
  </w:style>
  <w:style w:type="character" w:customStyle="1" w:styleId="street-address">
    <w:name w:val="street-address"/>
    <w:qFormat/>
    <w:rsid w:val="001656A3"/>
  </w:style>
  <w:style w:type="character" w:customStyle="1" w:styleId="3Char1">
    <w:name w:val="标题 3 Char1"/>
    <w:link w:val="30"/>
    <w:qFormat/>
    <w:rsid w:val="001656A3"/>
    <w:rPr>
      <w:rFonts w:ascii="宋体" w:eastAsia="宋体" w:hAnsi="Calibri" w:cs="Times New Roman"/>
      <w:b/>
      <w:kern w:val="0"/>
      <w:sz w:val="24"/>
      <w:szCs w:val="20"/>
      <w:u w:val="single"/>
    </w:rPr>
  </w:style>
  <w:style w:type="character" w:customStyle="1" w:styleId="bjh-p">
    <w:name w:val="bjh-p"/>
    <w:qFormat/>
    <w:rsid w:val="001656A3"/>
  </w:style>
  <w:style w:type="character" w:customStyle="1" w:styleId="Char15">
    <w:name w:val="正文文本缩进 Char1"/>
    <w:link w:val="15"/>
    <w:uiPriority w:val="99"/>
    <w:qFormat/>
    <w:rsid w:val="001656A3"/>
    <w:rPr>
      <w:rFonts w:ascii="宋体" w:eastAsia="宋体" w:hAnsi="宋体"/>
      <w:sz w:val="24"/>
      <w:szCs w:val="24"/>
    </w:rPr>
  </w:style>
  <w:style w:type="paragraph" w:customStyle="1" w:styleId="15">
    <w:name w:val="正文文本缩进1"/>
    <w:basedOn w:val="a6"/>
    <w:link w:val="Char15"/>
    <w:uiPriority w:val="99"/>
    <w:qFormat/>
    <w:rsid w:val="001656A3"/>
    <w:pPr>
      <w:spacing w:line="480" w:lineRule="exact"/>
      <w:ind w:firstLineChars="200" w:firstLine="480"/>
    </w:pPr>
    <w:rPr>
      <w:rFonts w:ascii="宋体" w:hAnsi="宋体" w:cstheme="minorBidi"/>
      <w:sz w:val="24"/>
    </w:rPr>
  </w:style>
  <w:style w:type="character" w:customStyle="1" w:styleId="black1">
    <w:name w:val="black1"/>
    <w:qFormat/>
    <w:rsid w:val="001656A3"/>
    <w:rPr>
      <w:color w:val="000000"/>
    </w:rPr>
  </w:style>
  <w:style w:type="character" w:customStyle="1" w:styleId="Char16">
    <w:name w:val="页眉 Char1"/>
    <w:qFormat/>
    <w:rsid w:val="001656A3"/>
    <w:rPr>
      <w:rFonts w:eastAsia="宋体"/>
      <w:kern w:val="2"/>
      <w:sz w:val="18"/>
      <w:szCs w:val="18"/>
      <w:lang w:val="en-US" w:eastAsia="zh-CN" w:bidi="ar-SA"/>
    </w:rPr>
  </w:style>
  <w:style w:type="character" w:customStyle="1" w:styleId="Chard">
    <w:name w:val="注释 Char"/>
    <w:link w:val="aff3"/>
    <w:qFormat/>
    <w:rsid w:val="001656A3"/>
    <w:rPr>
      <w:rFonts w:ascii="宋体" w:hAnsi="宋体"/>
      <w:szCs w:val="21"/>
    </w:rPr>
  </w:style>
  <w:style w:type="paragraph" w:customStyle="1" w:styleId="aff3">
    <w:name w:val="注释"/>
    <w:basedOn w:val="a6"/>
    <w:link w:val="Chard"/>
    <w:qFormat/>
    <w:rsid w:val="001656A3"/>
    <w:pPr>
      <w:adjustRightInd w:val="0"/>
      <w:snapToGrid w:val="0"/>
      <w:ind w:left="420" w:hangingChars="200" w:hanging="420"/>
      <w:jc w:val="left"/>
    </w:pPr>
    <w:rPr>
      <w:rFonts w:ascii="宋体" w:eastAsiaTheme="minorEastAsia" w:hAnsi="宋体" w:cstheme="minorBidi"/>
      <w:szCs w:val="21"/>
    </w:rPr>
  </w:style>
  <w:style w:type="character" w:customStyle="1" w:styleId="Char10">
    <w:name w:val="正文缩进 Char1"/>
    <w:link w:val="a7"/>
    <w:qFormat/>
    <w:rsid w:val="001656A3"/>
    <w:rPr>
      <w:rFonts w:ascii="Calibri" w:eastAsia="宋体" w:hAnsi="Calibri" w:cs="Times New Roman"/>
      <w:szCs w:val="24"/>
    </w:rPr>
  </w:style>
  <w:style w:type="character" w:customStyle="1" w:styleId="CharChar11">
    <w:name w:val="Char Char11"/>
    <w:qFormat/>
    <w:rsid w:val="001656A3"/>
    <w:rPr>
      <w:rFonts w:ascii="宋体" w:eastAsia="宋体"/>
      <w:b/>
      <w:sz w:val="24"/>
      <w:u w:val="single"/>
      <w:lang w:val="en-US" w:eastAsia="zh-CN" w:bidi="ar-SA"/>
    </w:rPr>
  </w:style>
  <w:style w:type="character" w:customStyle="1" w:styleId="aff4">
    <w:name w:val="纯文本 字符"/>
    <w:uiPriority w:val="99"/>
    <w:qFormat/>
    <w:rsid w:val="001656A3"/>
    <w:rPr>
      <w:rFonts w:ascii="宋体" w:eastAsia="宋体" w:hAnsi="Courier New" w:cs="Times New Roman"/>
      <w:kern w:val="2"/>
      <w:sz w:val="21"/>
      <w:szCs w:val="21"/>
      <w:lang w:val="en-US" w:eastAsia="zh-CN" w:bidi="ar-SA"/>
    </w:rPr>
  </w:style>
  <w:style w:type="character" w:customStyle="1" w:styleId="3CharChar">
    <w:name w:val="标题 3 Char Char"/>
    <w:qFormat/>
    <w:rsid w:val="001656A3"/>
    <w:rPr>
      <w:rFonts w:eastAsia="宋体"/>
      <w:b/>
      <w:bCs/>
      <w:kern w:val="2"/>
      <w:sz w:val="32"/>
      <w:szCs w:val="32"/>
      <w:lang w:val="en-US" w:eastAsia="zh-CN" w:bidi="ar-SA"/>
    </w:rPr>
  </w:style>
  <w:style w:type="character" w:customStyle="1" w:styleId="Chare">
    <w:name w:val="正文大标题 Char"/>
    <w:link w:val="aff5"/>
    <w:qFormat/>
    <w:rsid w:val="001656A3"/>
    <w:rPr>
      <w:rFonts w:ascii="宋体" w:hAnsi="宋体"/>
      <w:b/>
      <w:color w:val="000000"/>
      <w:sz w:val="28"/>
      <w:szCs w:val="21"/>
    </w:rPr>
  </w:style>
  <w:style w:type="paragraph" w:customStyle="1" w:styleId="aff5">
    <w:name w:val="正文大标题"/>
    <w:basedOn w:val="aff0"/>
    <w:next w:val="a7"/>
    <w:link w:val="Chare"/>
    <w:qFormat/>
    <w:rsid w:val="001656A3"/>
    <w:pPr>
      <w:jc w:val="center"/>
    </w:pPr>
    <w:rPr>
      <w:i w:val="0"/>
      <w:color w:val="000000"/>
      <w:sz w:val="28"/>
      <w:szCs w:val="21"/>
    </w:rPr>
  </w:style>
  <w:style w:type="character" w:customStyle="1" w:styleId="apple-style-span">
    <w:name w:val="apple-style-span"/>
    <w:qFormat/>
    <w:rsid w:val="001656A3"/>
    <w:rPr>
      <w:rFonts w:cs="Times New Roman"/>
    </w:rPr>
  </w:style>
  <w:style w:type="character" w:customStyle="1" w:styleId="Charf">
    <w:name w:val="正文格式 Char"/>
    <w:link w:val="aff6"/>
    <w:qFormat/>
    <w:locked/>
    <w:rsid w:val="001656A3"/>
    <w:rPr>
      <w:rFonts w:ascii="宋体" w:hAnsi="宋体"/>
      <w:sz w:val="24"/>
      <w:szCs w:val="24"/>
      <w:lang w:val="en-GB"/>
    </w:rPr>
  </w:style>
  <w:style w:type="paragraph" w:customStyle="1" w:styleId="aff6">
    <w:name w:val="正文格式"/>
    <w:basedOn w:val="a6"/>
    <w:link w:val="Charf"/>
    <w:qFormat/>
    <w:rsid w:val="001656A3"/>
    <w:pPr>
      <w:spacing w:beforeLines="50" w:line="360" w:lineRule="auto"/>
      <w:ind w:firstLineChars="200" w:firstLine="480"/>
    </w:pPr>
    <w:rPr>
      <w:rFonts w:ascii="宋体" w:eastAsiaTheme="minorEastAsia" w:hAnsi="宋体" w:cstheme="minorBidi"/>
      <w:sz w:val="24"/>
      <w:lang w:val="en-GB"/>
    </w:rPr>
  </w:style>
  <w:style w:type="character" w:customStyle="1" w:styleId="Charf0">
    <w:name w:val="正文表格 Char"/>
    <w:link w:val="aff7"/>
    <w:qFormat/>
    <w:rsid w:val="001656A3"/>
    <w:rPr>
      <w:rFonts w:ascii="宋体" w:hAnsi="宋体"/>
      <w:color w:val="000000"/>
      <w:szCs w:val="21"/>
    </w:rPr>
  </w:style>
  <w:style w:type="paragraph" w:customStyle="1" w:styleId="aff7">
    <w:name w:val="正文表格"/>
    <w:basedOn w:val="a6"/>
    <w:link w:val="Charf0"/>
    <w:qFormat/>
    <w:rsid w:val="001656A3"/>
    <w:pPr>
      <w:adjustRightInd w:val="0"/>
      <w:snapToGrid w:val="0"/>
      <w:jc w:val="left"/>
    </w:pPr>
    <w:rPr>
      <w:rFonts w:ascii="宋体" w:eastAsiaTheme="minorEastAsia" w:hAnsi="宋体" w:cstheme="minorBidi"/>
      <w:color w:val="000000"/>
      <w:szCs w:val="21"/>
    </w:rPr>
  </w:style>
  <w:style w:type="character" w:customStyle="1" w:styleId="1Char1">
    <w:name w:val="普通文字1 Char1"/>
    <w:qFormat/>
    <w:rsid w:val="001656A3"/>
    <w:rPr>
      <w:rFonts w:ascii="宋体" w:eastAsia="宋体" w:hAnsi="Courier New"/>
      <w:kern w:val="2"/>
      <w:sz w:val="21"/>
      <w:lang w:val="en-US" w:eastAsia="zh-CN" w:bidi="ar-SA"/>
    </w:rPr>
  </w:style>
  <w:style w:type="character" w:customStyle="1" w:styleId="chanpin1">
    <w:name w:val="chanpin1"/>
    <w:qFormat/>
    <w:rsid w:val="001656A3"/>
    <w:rPr>
      <w:rFonts w:ascii="ˎ̥" w:hAnsi="ˎ̥" w:hint="default"/>
      <w:color w:val="000000"/>
      <w:sz w:val="20"/>
      <w:szCs w:val="20"/>
      <w:u w:val="none"/>
    </w:rPr>
  </w:style>
  <w:style w:type="character" w:customStyle="1" w:styleId="locality">
    <w:name w:val="locality"/>
    <w:qFormat/>
    <w:rsid w:val="001656A3"/>
  </w:style>
  <w:style w:type="character" w:customStyle="1" w:styleId="1-2Char">
    <w:name w:val="中等深浅网格 1 - 强调文字颜色 2 Char"/>
    <w:link w:val="16"/>
    <w:qFormat/>
    <w:rsid w:val="001656A3"/>
    <w:rPr>
      <w:szCs w:val="24"/>
      <w:lang w:val="zh-CN"/>
    </w:rPr>
  </w:style>
  <w:style w:type="paragraph" w:customStyle="1" w:styleId="16">
    <w:name w:val="1"/>
    <w:link w:val="1-2Char"/>
    <w:qFormat/>
    <w:rsid w:val="001656A3"/>
    <w:rPr>
      <w:szCs w:val="24"/>
      <w:lang w:val="zh-CN"/>
    </w:rPr>
  </w:style>
  <w:style w:type="character" w:customStyle="1" w:styleId="1Char0">
    <w:name w:val="段1 Char"/>
    <w:qFormat/>
    <w:rsid w:val="001656A3"/>
    <w:rPr>
      <w:rFonts w:ascii="宋体" w:eastAsia="宋体"/>
      <w:sz w:val="24"/>
      <w:lang w:val="en-US" w:eastAsia="zh-CN" w:bidi="ar-SA"/>
    </w:rPr>
  </w:style>
  <w:style w:type="character" w:customStyle="1" w:styleId="Charf1">
    <w:name w:val="列出段落 Char"/>
    <w:qFormat/>
    <w:rsid w:val="001656A3"/>
    <w:rPr>
      <w:rFonts w:ascii="Calibri" w:eastAsia="宋体" w:hAnsi="Calibri"/>
      <w:kern w:val="2"/>
      <w:sz w:val="21"/>
      <w:szCs w:val="22"/>
      <w:lang w:val="en-US" w:eastAsia="zh-CN" w:bidi="ar-SA"/>
    </w:rPr>
  </w:style>
  <w:style w:type="character" w:customStyle="1" w:styleId="Charf2">
    <w:name w:val="正文重点 Char"/>
    <w:link w:val="aff8"/>
    <w:qFormat/>
    <w:rsid w:val="001656A3"/>
    <w:rPr>
      <w:b/>
      <w:sz w:val="24"/>
    </w:rPr>
  </w:style>
  <w:style w:type="paragraph" w:customStyle="1" w:styleId="aff8">
    <w:name w:val="正文重点"/>
    <w:basedOn w:val="a6"/>
    <w:link w:val="Charf2"/>
    <w:qFormat/>
    <w:rsid w:val="001656A3"/>
    <w:pPr>
      <w:adjustRightInd w:val="0"/>
      <w:spacing w:line="360" w:lineRule="auto"/>
      <w:ind w:firstLineChars="200" w:firstLine="482"/>
      <w:jc w:val="left"/>
      <w:textAlignment w:val="baseline"/>
    </w:pPr>
    <w:rPr>
      <w:rFonts w:asciiTheme="minorHAnsi" w:eastAsiaTheme="minorEastAsia" w:hAnsiTheme="minorHAnsi" w:cstheme="minorBidi"/>
      <w:b/>
      <w:sz w:val="24"/>
      <w:szCs w:val="22"/>
    </w:rPr>
  </w:style>
  <w:style w:type="character" w:customStyle="1" w:styleId="Char20">
    <w:name w:val="正文文本缩进 Char2"/>
    <w:link w:val="af2"/>
    <w:qFormat/>
    <w:rsid w:val="001656A3"/>
    <w:rPr>
      <w:rFonts w:ascii="Calibri" w:eastAsia="宋体" w:hAnsi="Calibri" w:cs="Times New Roman"/>
      <w:sz w:val="24"/>
      <w:szCs w:val="24"/>
    </w:rPr>
  </w:style>
  <w:style w:type="character" w:customStyle="1" w:styleId="Char12">
    <w:name w:val="标题 Char1"/>
    <w:link w:val="af7"/>
    <w:qFormat/>
    <w:rsid w:val="001656A3"/>
    <w:rPr>
      <w:rFonts w:ascii="Calibri" w:eastAsia="宋体" w:hAnsi="Calibri" w:cs="Times New Roman"/>
      <w:b/>
      <w:sz w:val="32"/>
      <w:szCs w:val="20"/>
    </w:rPr>
  </w:style>
  <w:style w:type="character" w:customStyle="1" w:styleId="17">
    <w:name w:val="纯文本 字符1"/>
    <w:qFormat/>
    <w:rsid w:val="001656A3"/>
    <w:rPr>
      <w:rFonts w:ascii="宋体" w:hAnsi="Courier New"/>
    </w:rPr>
  </w:style>
  <w:style w:type="character" w:customStyle="1" w:styleId="CharChar111">
    <w:name w:val="Char Char111"/>
    <w:qFormat/>
    <w:rsid w:val="001656A3"/>
    <w:rPr>
      <w:rFonts w:ascii="宋体" w:eastAsia="宋体"/>
      <w:b/>
      <w:sz w:val="24"/>
      <w:u w:val="single"/>
      <w:lang w:val="en-US" w:eastAsia="zh-CN" w:bidi="ar-SA"/>
    </w:rPr>
  </w:style>
  <w:style w:type="character" w:customStyle="1" w:styleId="NormalCharacter">
    <w:name w:val="NormalCharacter"/>
    <w:qFormat/>
    <w:rsid w:val="001656A3"/>
  </w:style>
  <w:style w:type="character" w:customStyle="1" w:styleId="2CharChar">
    <w:name w:val="标题 2 Char Char"/>
    <w:qFormat/>
    <w:rsid w:val="001656A3"/>
    <w:rPr>
      <w:rFonts w:ascii="Arial" w:eastAsia="黑体" w:hAnsi="Arial"/>
      <w:b/>
      <w:bCs/>
      <w:kern w:val="2"/>
      <w:sz w:val="32"/>
      <w:szCs w:val="32"/>
      <w:lang w:val="en-US" w:eastAsia="zh-CN" w:bidi="ar-SA"/>
    </w:rPr>
  </w:style>
  <w:style w:type="paragraph" w:customStyle="1" w:styleId="18">
    <w:name w:val="项目符号1"/>
    <w:basedOn w:val="aff9"/>
    <w:qFormat/>
    <w:rsid w:val="001656A3"/>
    <w:pPr>
      <w:ind w:left="-25" w:firstLine="0"/>
    </w:pPr>
  </w:style>
  <w:style w:type="paragraph" w:customStyle="1" w:styleId="aff9">
    <w:name w:val="正文文本样式"/>
    <w:basedOn w:val="a6"/>
    <w:qFormat/>
    <w:rsid w:val="001656A3"/>
    <w:pPr>
      <w:spacing w:line="360" w:lineRule="auto"/>
      <w:ind w:firstLine="482"/>
    </w:pPr>
    <w:rPr>
      <w:rFonts w:cs="宋体"/>
      <w:sz w:val="24"/>
      <w:szCs w:val="20"/>
    </w:rPr>
  </w:style>
  <w:style w:type="paragraph" w:customStyle="1" w:styleId="Char17">
    <w:name w:val="Char1"/>
    <w:basedOn w:val="a6"/>
    <w:qFormat/>
    <w:rsid w:val="001656A3"/>
    <w:pPr>
      <w:tabs>
        <w:tab w:val="left" w:pos="360"/>
      </w:tabs>
    </w:pPr>
    <w:rPr>
      <w:sz w:val="24"/>
    </w:rPr>
  </w:style>
  <w:style w:type="paragraph" w:customStyle="1" w:styleId="CharCharCharCharCharCharChar2">
    <w:name w:val="Char Char Char Char Char Char Char2"/>
    <w:basedOn w:val="a6"/>
    <w:qFormat/>
    <w:rsid w:val="001656A3"/>
    <w:pPr>
      <w:snapToGrid w:val="0"/>
      <w:spacing w:line="360" w:lineRule="auto"/>
      <w:ind w:firstLineChars="200" w:firstLine="200"/>
    </w:pPr>
    <w:rPr>
      <w:rFonts w:eastAsia="仿宋_GB2312"/>
      <w:sz w:val="24"/>
    </w:rPr>
  </w:style>
  <w:style w:type="paragraph" w:customStyle="1" w:styleId="xl41">
    <w:name w:val="xl41"/>
    <w:basedOn w:val="a6"/>
    <w:qFormat/>
    <w:rsid w:val="001656A3"/>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53">
    <w:name w:val="xl5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1Char2">
    <w:name w:val="Char Char Char1 Char2"/>
    <w:basedOn w:val="a6"/>
    <w:qFormat/>
    <w:rsid w:val="001656A3"/>
    <w:rPr>
      <w:rFonts w:ascii="Tahoma" w:hAnsi="Tahoma"/>
      <w:sz w:val="24"/>
      <w:szCs w:val="20"/>
    </w:rPr>
  </w:style>
  <w:style w:type="paragraph" w:customStyle="1" w:styleId="xl36">
    <w:name w:val="xl36"/>
    <w:basedOn w:val="a6"/>
    <w:qFormat/>
    <w:rsid w:val="001656A3"/>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CharCharChar2">
    <w:name w:val="Char3 Char Char Char2"/>
    <w:basedOn w:val="a6"/>
    <w:qFormat/>
    <w:rsid w:val="001656A3"/>
    <w:rPr>
      <w:rFonts w:ascii="Tahoma" w:hAnsi="Tahoma"/>
      <w:sz w:val="24"/>
      <w:szCs w:val="20"/>
    </w:rPr>
  </w:style>
  <w:style w:type="paragraph" w:customStyle="1" w:styleId="1-">
    <w:name w:val="标题1-附件"/>
    <w:basedOn w:val="11"/>
    <w:qFormat/>
    <w:rsid w:val="001656A3"/>
    <w:pPr>
      <w:jc w:val="left"/>
    </w:pPr>
    <w:rPr>
      <w:sz w:val="24"/>
      <w:szCs w:val="24"/>
    </w:rPr>
  </w:style>
  <w:style w:type="paragraph" w:customStyle="1" w:styleId="a2">
    <w:name w:val="四级条标题"/>
    <w:basedOn w:val="a1"/>
    <w:next w:val="a6"/>
    <w:qFormat/>
    <w:rsid w:val="001656A3"/>
    <w:pPr>
      <w:numPr>
        <w:ilvl w:val="4"/>
      </w:numPr>
      <w:ind w:left="0" w:hanging="840"/>
      <w:outlineLvl w:val="4"/>
    </w:pPr>
  </w:style>
  <w:style w:type="paragraph" w:customStyle="1" w:styleId="a1">
    <w:name w:val="三级条标题"/>
    <w:basedOn w:val="affa"/>
    <w:next w:val="a6"/>
    <w:qFormat/>
    <w:rsid w:val="001656A3"/>
    <w:pPr>
      <w:numPr>
        <w:ilvl w:val="3"/>
        <w:numId w:val="3"/>
      </w:numPr>
      <w:ind w:left="0" w:hanging="840"/>
      <w:outlineLvl w:val="3"/>
    </w:pPr>
  </w:style>
  <w:style w:type="paragraph" w:customStyle="1" w:styleId="affa">
    <w:name w:val="二级条标题"/>
    <w:basedOn w:val="a0"/>
    <w:next w:val="a6"/>
    <w:qFormat/>
    <w:rsid w:val="001656A3"/>
    <w:pPr>
      <w:numPr>
        <w:ilvl w:val="0"/>
        <w:numId w:val="0"/>
      </w:numPr>
      <w:ind w:hanging="840"/>
      <w:outlineLvl w:val="2"/>
    </w:pPr>
    <w:rPr>
      <w:rFonts w:ascii="宋体" w:eastAsia="宋体"/>
      <w:b w:val="0"/>
    </w:rPr>
  </w:style>
  <w:style w:type="paragraph" w:customStyle="1" w:styleId="a0">
    <w:name w:val="一级条标题"/>
    <w:basedOn w:val="a"/>
    <w:next w:val="a6"/>
    <w:qFormat/>
    <w:rsid w:val="001656A3"/>
    <w:pPr>
      <w:numPr>
        <w:ilvl w:val="1"/>
      </w:numPr>
      <w:tabs>
        <w:tab w:val="left" w:pos="360"/>
        <w:tab w:val="left" w:pos="840"/>
      </w:tabs>
      <w:ind w:left="0" w:hanging="840"/>
      <w:outlineLvl w:val="1"/>
    </w:pPr>
  </w:style>
  <w:style w:type="paragraph" w:customStyle="1" w:styleId="a">
    <w:name w:val="章标题"/>
    <w:next w:val="a6"/>
    <w:qFormat/>
    <w:rsid w:val="001656A3"/>
    <w:pPr>
      <w:numPr>
        <w:numId w:val="3"/>
      </w:numPr>
      <w:spacing w:beforeLines="50" w:before="156" w:afterLines="50" w:after="156" w:line="460" w:lineRule="exact"/>
      <w:ind w:left="0"/>
      <w:jc w:val="both"/>
      <w:outlineLvl w:val="0"/>
    </w:pPr>
    <w:rPr>
      <w:rFonts w:ascii="黑体" w:eastAsia="黑体" w:hAnsi="Calibri" w:cs="Times New Roman"/>
      <w:b/>
      <w:kern w:val="0"/>
      <w:sz w:val="28"/>
      <w:szCs w:val="20"/>
    </w:rPr>
  </w:style>
  <w:style w:type="paragraph" w:customStyle="1" w:styleId="affb">
    <w:name w:val="无标题条"/>
    <w:next w:val="a6"/>
    <w:qFormat/>
    <w:rsid w:val="001656A3"/>
    <w:pPr>
      <w:jc w:val="both"/>
    </w:pPr>
    <w:rPr>
      <w:rFonts w:ascii="Calibri" w:eastAsia="宋体" w:hAnsi="Calibri" w:cs="Times New Roman"/>
      <w:kern w:val="0"/>
      <w:szCs w:val="20"/>
    </w:rPr>
  </w:style>
  <w:style w:type="paragraph" w:customStyle="1" w:styleId="Char3CharCharChar1">
    <w:name w:val="Char3 Char Char Char1"/>
    <w:basedOn w:val="a6"/>
    <w:qFormat/>
    <w:rsid w:val="001656A3"/>
    <w:rPr>
      <w:rFonts w:ascii="Tahoma" w:hAnsi="Tahoma"/>
      <w:sz w:val="24"/>
      <w:szCs w:val="20"/>
    </w:rPr>
  </w:style>
  <w:style w:type="paragraph" w:customStyle="1" w:styleId="font7">
    <w:name w:val="font7"/>
    <w:basedOn w:val="a6"/>
    <w:qFormat/>
    <w:rsid w:val="001656A3"/>
    <w:pPr>
      <w:widowControl/>
      <w:spacing w:before="100" w:beforeAutospacing="1" w:after="100" w:afterAutospacing="1"/>
      <w:jc w:val="left"/>
    </w:pPr>
    <w:rPr>
      <w:rFonts w:eastAsia="Arial Unicode MS"/>
      <w:b/>
      <w:bCs/>
      <w:color w:val="000000"/>
      <w:kern w:val="0"/>
      <w:sz w:val="20"/>
      <w:szCs w:val="20"/>
    </w:rPr>
  </w:style>
  <w:style w:type="paragraph" w:customStyle="1" w:styleId="a4">
    <w:name w:val="正文列项_字母"/>
    <w:basedOn w:val="a6"/>
    <w:qFormat/>
    <w:rsid w:val="001656A3"/>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10">
    <w:name w:val="1名"/>
    <w:basedOn w:val="a6"/>
    <w:qFormat/>
    <w:rsid w:val="001656A3"/>
    <w:pPr>
      <w:numPr>
        <w:numId w:val="4"/>
      </w:numPr>
      <w:spacing w:before="120"/>
    </w:pPr>
    <w:rPr>
      <w:rFonts w:ascii="宋体"/>
      <w:sz w:val="28"/>
      <w:szCs w:val="20"/>
    </w:rPr>
  </w:style>
  <w:style w:type="paragraph" w:customStyle="1" w:styleId="CharCharChar1Char1">
    <w:name w:val="Char Char Char1 Char1"/>
    <w:basedOn w:val="a6"/>
    <w:qFormat/>
    <w:rsid w:val="001656A3"/>
    <w:rPr>
      <w:rFonts w:ascii="Tahoma" w:hAnsi="Tahoma"/>
      <w:sz w:val="24"/>
      <w:szCs w:val="20"/>
    </w:rPr>
  </w:style>
  <w:style w:type="paragraph" w:customStyle="1" w:styleId="-3">
    <w:name w:val="正文须知-3级"/>
    <w:basedOn w:val="a6"/>
    <w:qFormat/>
    <w:rsid w:val="001656A3"/>
    <w:pPr>
      <w:numPr>
        <w:ilvl w:val="2"/>
        <w:numId w:val="5"/>
      </w:numPr>
      <w:adjustRightInd w:val="0"/>
      <w:snapToGrid w:val="0"/>
      <w:spacing w:line="300" w:lineRule="auto"/>
      <w:ind w:hangingChars="355" w:hanging="355"/>
    </w:pPr>
    <w:rPr>
      <w:rFonts w:ascii="宋体"/>
      <w:sz w:val="24"/>
      <w:szCs w:val="21"/>
    </w:rPr>
  </w:style>
  <w:style w:type="paragraph" w:customStyle="1" w:styleId="xl47">
    <w:name w:val="xl47"/>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9">
    <w:name w:val="xl4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Char3CharCharChar">
    <w:name w:val="Char3 Char Char Char"/>
    <w:basedOn w:val="a6"/>
    <w:qFormat/>
    <w:rsid w:val="001656A3"/>
    <w:rPr>
      <w:rFonts w:ascii="Tahoma" w:hAnsi="Tahoma"/>
      <w:sz w:val="24"/>
      <w:szCs w:val="20"/>
    </w:rPr>
  </w:style>
  <w:style w:type="paragraph" w:customStyle="1" w:styleId="xl33">
    <w:name w:val="xl3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
    <w:name w:val="项目编号1"/>
    <w:basedOn w:val="a6"/>
    <w:qFormat/>
    <w:rsid w:val="001656A3"/>
    <w:pPr>
      <w:numPr>
        <w:numId w:val="6"/>
      </w:numPr>
      <w:spacing w:before="100" w:beforeAutospacing="1" w:after="100" w:afterAutospacing="1" w:line="360" w:lineRule="auto"/>
    </w:pPr>
    <w:rPr>
      <w:sz w:val="24"/>
    </w:rPr>
  </w:style>
  <w:style w:type="paragraph" w:customStyle="1" w:styleId="font6">
    <w:name w:val="font6"/>
    <w:basedOn w:val="a6"/>
    <w:qFormat/>
    <w:rsid w:val="001656A3"/>
    <w:pPr>
      <w:widowControl/>
      <w:spacing w:before="100" w:beforeAutospacing="1" w:after="100" w:afterAutospacing="1"/>
      <w:jc w:val="left"/>
    </w:pPr>
    <w:rPr>
      <w:rFonts w:ascii="宋体" w:hAnsi="宋体" w:cs="宋体"/>
      <w:kern w:val="0"/>
      <w:sz w:val="20"/>
      <w:szCs w:val="20"/>
    </w:rPr>
  </w:style>
  <w:style w:type="paragraph" w:customStyle="1" w:styleId="xl24">
    <w:name w:val="xl2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1">
    <w:name w:val="Char Char Char1"/>
    <w:basedOn w:val="a6"/>
    <w:qFormat/>
    <w:rsid w:val="001656A3"/>
    <w:rPr>
      <w:rFonts w:ascii="Tahoma" w:hAnsi="Tahoma"/>
      <w:sz w:val="24"/>
      <w:szCs w:val="20"/>
    </w:rPr>
  </w:style>
  <w:style w:type="paragraph" w:customStyle="1" w:styleId="25">
    <w:name w:val="项目编号2"/>
    <w:basedOn w:val="1"/>
    <w:qFormat/>
    <w:rsid w:val="001656A3"/>
    <w:pPr>
      <w:numPr>
        <w:numId w:val="0"/>
      </w:numPr>
    </w:pPr>
  </w:style>
  <w:style w:type="paragraph" w:customStyle="1" w:styleId="Char22">
    <w:name w:val="Char22"/>
    <w:basedOn w:val="a6"/>
    <w:qFormat/>
    <w:rsid w:val="001656A3"/>
    <w:rPr>
      <w:rFonts w:ascii="Tahoma" w:hAnsi="Tahoma"/>
      <w:sz w:val="24"/>
      <w:szCs w:val="20"/>
    </w:rPr>
  </w:style>
  <w:style w:type="paragraph" w:customStyle="1" w:styleId="xl28">
    <w:name w:val="xl2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ListParagraph1">
    <w:name w:val="List Paragraph1"/>
    <w:basedOn w:val="a6"/>
    <w:qFormat/>
    <w:rsid w:val="001656A3"/>
    <w:pPr>
      <w:ind w:firstLineChars="200" w:firstLine="420"/>
    </w:pPr>
    <w:rPr>
      <w:szCs w:val="22"/>
    </w:rPr>
  </w:style>
  <w:style w:type="paragraph" w:customStyle="1" w:styleId="xl42">
    <w:name w:val="xl4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CharCharCharCharCharCharChar1">
    <w:name w:val="Char Char Char Char Char Char Char Char Char Char1"/>
    <w:basedOn w:val="a6"/>
    <w:qFormat/>
    <w:rsid w:val="001656A3"/>
    <w:rPr>
      <w:rFonts w:ascii="宋体" w:hAnsi="宋体" w:cs="Courier New"/>
      <w:sz w:val="32"/>
      <w:szCs w:val="32"/>
    </w:rPr>
  </w:style>
  <w:style w:type="paragraph" w:customStyle="1" w:styleId="CharChar1CharCharCharCharCharChar">
    <w:name w:val="Char Char1 Char Char Char Char Char Char"/>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19">
    <w:name w:val="表格1"/>
    <w:basedOn w:val="a6"/>
    <w:qFormat/>
    <w:rsid w:val="001656A3"/>
    <w:pPr>
      <w:ind w:firstLineChars="200" w:firstLine="480"/>
      <w:jc w:val="center"/>
    </w:pPr>
    <w:rPr>
      <w:sz w:val="24"/>
      <w:szCs w:val="20"/>
    </w:rPr>
  </w:style>
  <w:style w:type="paragraph" w:customStyle="1" w:styleId="CharCharCharCharCharCharChar">
    <w:name w:val="Char Char Char Char Char Char Char"/>
    <w:basedOn w:val="a6"/>
    <w:qFormat/>
    <w:rsid w:val="001656A3"/>
    <w:pPr>
      <w:snapToGrid w:val="0"/>
      <w:spacing w:line="360" w:lineRule="auto"/>
      <w:ind w:firstLineChars="200" w:firstLine="200"/>
    </w:pPr>
    <w:rPr>
      <w:rFonts w:eastAsia="仿宋_GB2312"/>
      <w:sz w:val="24"/>
    </w:rPr>
  </w:style>
  <w:style w:type="paragraph" w:customStyle="1" w:styleId="-1">
    <w:name w:val="正文须知-1级"/>
    <w:basedOn w:val="a6"/>
    <w:next w:val="a6"/>
    <w:qFormat/>
    <w:rsid w:val="001656A3"/>
    <w:pPr>
      <w:numPr>
        <w:numId w:val="5"/>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c">
    <w:name w:val="正文文本样式 加粗"/>
    <w:basedOn w:val="aff9"/>
    <w:qFormat/>
    <w:rsid w:val="001656A3"/>
    <w:rPr>
      <w:b/>
    </w:rPr>
  </w:style>
  <w:style w:type="paragraph" w:customStyle="1" w:styleId="CharCharChar2">
    <w:name w:val="Char Char Char2"/>
    <w:basedOn w:val="a6"/>
    <w:qFormat/>
    <w:rsid w:val="001656A3"/>
    <w:rPr>
      <w:rFonts w:ascii="Tahoma" w:hAnsi="Tahoma"/>
      <w:sz w:val="24"/>
      <w:szCs w:val="20"/>
    </w:rPr>
  </w:style>
  <w:style w:type="paragraph" w:customStyle="1" w:styleId="xl31">
    <w:name w:val="xl3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1">
    <w:name w:val="xl5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1656A3"/>
    <w:pPr>
      <w:spacing w:line="360" w:lineRule="auto"/>
      <w:jc w:val="center"/>
    </w:pPr>
    <w:rPr>
      <w:sz w:val="24"/>
    </w:rPr>
  </w:style>
  <w:style w:type="paragraph" w:customStyle="1" w:styleId="affd">
    <w:name w:val="样式 宋体 五号 行距: 单倍行距"/>
    <w:basedOn w:val="a6"/>
    <w:qFormat/>
    <w:rsid w:val="001656A3"/>
    <w:pPr>
      <w:adjustRightInd w:val="0"/>
      <w:jc w:val="left"/>
      <w:textAlignment w:val="baseline"/>
    </w:pPr>
    <w:rPr>
      <w:rFonts w:ascii="宋体" w:hAnsi="宋体"/>
      <w:kern w:val="0"/>
      <w:szCs w:val="20"/>
    </w:rPr>
  </w:style>
  <w:style w:type="paragraph" w:customStyle="1" w:styleId="CharCharCharCharCharCharCharCharCharChar">
    <w:name w:val="Char Char Char Char Char Char Char Char Char Char"/>
    <w:basedOn w:val="a6"/>
    <w:qFormat/>
    <w:rsid w:val="001656A3"/>
  </w:style>
  <w:style w:type="paragraph" w:customStyle="1" w:styleId="xl43">
    <w:name w:val="xl43"/>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a5">
    <w:name w:val="正文列项_数字"/>
    <w:basedOn w:val="a6"/>
    <w:qFormat/>
    <w:rsid w:val="001656A3"/>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
    <w:name w:val="Char Char Char1 Char"/>
    <w:basedOn w:val="a6"/>
    <w:qFormat/>
    <w:rsid w:val="001656A3"/>
    <w:rPr>
      <w:rFonts w:ascii="Tahoma" w:hAnsi="Tahoma"/>
      <w:sz w:val="24"/>
      <w:szCs w:val="20"/>
    </w:rPr>
  </w:style>
  <w:style w:type="paragraph" w:customStyle="1" w:styleId="xl39">
    <w:name w:val="xl3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2CharCharCharCharCharChar1">
    <w:name w:val="Char2 Char Char Char Char Char Char1"/>
    <w:basedOn w:val="a6"/>
    <w:qFormat/>
    <w:rsid w:val="001656A3"/>
    <w:pPr>
      <w:widowControl/>
      <w:spacing w:line="400" w:lineRule="exact"/>
      <w:jc w:val="center"/>
    </w:pPr>
  </w:style>
  <w:style w:type="paragraph" w:customStyle="1" w:styleId="xl50">
    <w:name w:val="xl5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styleId="affe">
    <w:name w:val="No Spacing"/>
    <w:qFormat/>
    <w:rsid w:val="001656A3"/>
    <w:pPr>
      <w:widowControl w:val="0"/>
      <w:jc w:val="both"/>
    </w:pPr>
    <w:rPr>
      <w:rFonts w:ascii="Calibri" w:eastAsia="宋体" w:hAnsi="Calibri" w:cs="Times New Roman"/>
      <w:szCs w:val="24"/>
    </w:rPr>
  </w:style>
  <w:style w:type="paragraph" w:customStyle="1" w:styleId="afff">
    <w:name w:val="正文 + 宋体"/>
    <w:basedOn w:val="a6"/>
    <w:qFormat/>
    <w:rsid w:val="001656A3"/>
    <w:pPr>
      <w:widowControl/>
      <w:ind w:left="360" w:hanging="360"/>
      <w:jc w:val="left"/>
    </w:pPr>
    <w:rPr>
      <w:rFonts w:ascii="宋体" w:hAnsi="宋体" w:cs="宋体"/>
      <w:b/>
      <w:bCs/>
      <w:color w:val="000000"/>
      <w:kern w:val="0"/>
      <w:sz w:val="18"/>
      <w:szCs w:val="18"/>
    </w:rPr>
  </w:style>
  <w:style w:type="paragraph" w:customStyle="1" w:styleId="Default">
    <w:name w:val="Default"/>
    <w:qFormat/>
    <w:rsid w:val="001656A3"/>
    <w:pPr>
      <w:widowControl w:val="0"/>
      <w:autoSpaceDE w:val="0"/>
      <w:autoSpaceDN w:val="0"/>
      <w:adjustRightInd w:val="0"/>
    </w:pPr>
    <w:rPr>
      <w:rFonts w:ascii="Symbol" w:eastAsia="宋体" w:hAnsi="Symbol" w:cs="Symbol"/>
      <w:color w:val="000000"/>
      <w:kern w:val="0"/>
      <w:sz w:val="24"/>
      <w:szCs w:val="24"/>
    </w:rPr>
  </w:style>
  <w:style w:type="paragraph" w:customStyle="1" w:styleId="CharCharCharCharCharCharCharCharCharCharCharCharCharCharCharChar">
    <w:name w:val="Char Char Char Char Char Char Char Char Char Char Char Char Char Char Char Char"/>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f0">
    <w:name w:val="图中文字"/>
    <w:basedOn w:val="a6"/>
    <w:qFormat/>
    <w:rsid w:val="001656A3"/>
    <w:pPr>
      <w:adjustRightInd w:val="0"/>
      <w:snapToGrid w:val="0"/>
      <w:spacing w:line="0" w:lineRule="atLeast"/>
      <w:jc w:val="center"/>
    </w:pPr>
    <w:rPr>
      <w:sz w:val="24"/>
      <w:szCs w:val="20"/>
    </w:rPr>
  </w:style>
  <w:style w:type="paragraph" w:customStyle="1" w:styleId="2">
    <w:name w:val="样式 标题 2 + 宋体 五号 行距: 单倍行距"/>
    <w:basedOn w:val="20"/>
    <w:qFormat/>
    <w:rsid w:val="001656A3"/>
    <w:pPr>
      <w:numPr>
        <w:ilvl w:val="1"/>
        <w:numId w:val="7"/>
      </w:numPr>
      <w:autoSpaceDE/>
      <w:autoSpaceDN/>
      <w:spacing w:before="260" w:after="260" w:line="240" w:lineRule="auto"/>
      <w:jc w:val="left"/>
      <w:textAlignment w:val="baseline"/>
    </w:pPr>
    <w:rPr>
      <w:rFonts w:ascii="宋体" w:eastAsia="宋体" w:hAnsi="宋体"/>
      <w:bCs/>
      <w:sz w:val="21"/>
    </w:rPr>
  </w:style>
  <w:style w:type="paragraph" w:customStyle="1" w:styleId="xl40">
    <w:name w:val="xl4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4">
    <w:name w:val="xl44"/>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1">
    <w:name w:val="字元 字元"/>
    <w:basedOn w:val="a6"/>
    <w:qFormat/>
    <w:rsid w:val="001656A3"/>
    <w:rPr>
      <w:rFonts w:ascii="Tahoma" w:hAnsi="Tahoma"/>
      <w:sz w:val="24"/>
      <w:szCs w:val="20"/>
    </w:rPr>
  </w:style>
  <w:style w:type="paragraph" w:customStyle="1" w:styleId="CharCharCharCharCharCharCharCharCharChar2">
    <w:name w:val="Char Char Char Char Char Char Char Char Char Char2"/>
    <w:basedOn w:val="a6"/>
    <w:qFormat/>
    <w:rsid w:val="001656A3"/>
    <w:rPr>
      <w:rFonts w:ascii="宋体" w:hAnsi="宋体" w:cs="Courier New"/>
      <w:sz w:val="32"/>
      <w:szCs w:val="32"/>
    </w:rPr>
  </w:style>
  <w:style w:type="paragraph" w:customStyle="1" w:styleId="Char2CharCharCharCharCharChar">
    <w:name w:val="Char2 Char Char Char Char Char Char"/>
    <w:basedOn w:val="a6"/>
    <w:qFormat/>
    <w:rsid w:val="001656A3"/>
    <w:pPr>
      <w:widowControl/>
      <w:spacing w:line="400" w:lineRule="exact"/>
      <w:jc w:val="center"/>
    </w:pPr>
  </w:style>
  <w:style w:type="paragraph" w:customStyle="1" w:styleId="afff2">
    <w:name w:val="??"/>
    <w:qFormat/>
    <w:rsid w:val="001656A3"/>
    <w:pPr>
      <w:widowControl w:val="0"/>
      <w:overflowPunct w:val="0"/>
      <w:autoSpaceDE w:val="0"/>
      <w:autoSpaceDN w:val="0"/>
      <w:adjustRightInd w:val="0"/>
      <w:jc w:val="both"/>
    </w:pPr>
    <w:rPr>
      <w:rFonts w:ascii="Calibri" w:eastAsia="宋体" w:hAnsi="Calibri" w:cs="Times New Roman"/>
      <w:szCs w:val="20"/>
      <w:lang w:eastAsia="en-US"/>
    </w:rPr>
  </w:style>
  <w:style w:type="paragraph" w:customStyle="1" w:styleId="xl46">
    <w:name w:val="xl46"/>
    <w:basedOn w:val="a6"/>
    <w:qFormat/>
    <w:rsid w:val="001656A3"/>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fff3">
    <w:name w:val="图例"/>
    <w:basedOn w:val="a6"/>
    <w:qFormat/>
    <w:rsid w:val="001656A3"/>
    <w:pPr>
      <w:spacing w:before="120" w:after="120" w:line="360" w:lineRule="auto"/>
      <w:jc w:val="center"/>
    </w:pPr>
    <w:rPr>
      <w:rFonts w:eastAsia="仿宋_GB2312"/>
      <w:b/>
      <w:sz w:val="24"/>
      <w:szCs w:val="20"/>
    </w:rPr>
  </w:style>
  <w:style w:type="paragraph" w:customStyle="1" w:styleId="afff4">
    <w:name w:val="图文"/>
    <w:basedOn w:val="a6"/>
    <w:qFormat/>
    <w:rsid w:val="001656A3"/>
    <w:pPr>
      <w:adjustRightInd w:val="0"/>
      <w:snapToGrid w:val="0"/>
      <w:spacing w:after="50" w:line="360" w:lineRule="auto"/>
    </w:pPr>
    <w:rPr>
      <w:sz w:val="24"/>
    </w:rPr>
  </w:style>
  <w:style w:type="paragraph" w:customStyle="1" w:styleId="CharChar1CharCharCharCharCharChar1">
    <w:name w:val="Char Char1 Char Char Char Char Char Char1"/>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22222222222222">
    <w:name w:val="22222222222222"/>
    <w:basedOn w:val="a6"/>
    <w:qFormat/>
    <w:rsid w:val="001656A3"/>
    <w:pPr>
      <w:widowControl/>
      <w:adjustRightInd w:val="0"/>
      <w:spacing w:line="360" w:lineRule="auto"/>
      <w:ind w:firstLineChars="200" w:firstLine="480"/>
      <w:jc w:val="left"/>
    </w:pPr>
    <w:rPr>
      <w:color w:val="FF0000"/>
      <w:kern w:val="0"/>
      <w:sz w:val="24"/>
      <w:szCs w:val="20"/>
    </w:rPr>
  </w:style>
  <w:style w:type="paragraph" w:customStyle="1" w:styleId="-2">
    <w:name w:val="正文须知-2级"/>
    <w:basedOn w:val="a6"/>
    <w:qFormat/>
    <w:rsid w:val="001656A3"/>
    <w:pPr>
      <w:numPr>
        <w:ilvl w:val="1"/>
        <w:numId w:val="5"/>
      </w:numPr>
      <w:adjustRightInd w:val="0"/>
      <w:snapToGrid w:val="0"/>
      <w:spacing w:line="300" w:lineRule="auto"/>
    </w:pPr>
    <w:rPr>
      <w:rFonts w:ascii="宋体"/>
      <w:sz w:val="24"/>
      <w:szCs w:val="21"/>
    </w:rPr>
  </w:style>
  <w:style w:type="paragraph" w:customStyle="1" w:styleId="xl27">
    <w:name w:val="xl27"/>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41">
    <w:name w:val="Char Char41"/>
    <w:basedOn w:val="a6"/>
    <w:qFormat/>
    <w:rsid w:val="001656A3"/>
    <w:pPr>
      <w:widowControl/>
      <w:spacing w:line="400" w:lineRule="exact"/>
      <w:jc w:val="center"/>
    </w:pPr>
  </w:style>
  <w:style w:type="paragraph" w:customStyle="1" w:styleId="xl23">
    <w:name w:val="xl23"/>
    <w:basedOn w:val="a6"/>
    <w:qFormat/>
    <w:rsid w:val="001656A3"/>
    <w:pPr>
      <w:widowControl/>
      <w:spacing w:before="100" w:beforeAutospacing="1" w:after="100" w:afterAutospacing="1" w:line="360" w:lineRule="auto"/>
      <w:textAlignment w:val="top"/>
    </w:pPr>
    <w:rPr>
      <w:kern w:val="0"/>
      <w:sz w:val="24"/>
      <w:szCs w:val="20"/>
    </w:rPr>
  </w:style>
  <w:style w:type="paragraph" w:customStyle="1" w:styleId="Style160">
    <w:name w:val="_Style 160"/>
    <w:qFormat/>
    <w:rsid w:val="001656A3"/>
    <w:rPr>
      <w:rFonts w:ascii="Calibri" w:eastAsia="宋体" w:hAnsi="Calibri" w:cs="Times New Roman"/>
      <w:szCs w:val="24"/>
    </w:rPr>
  </w:style>
  <w:style w:type="paragraph" w:customStyle="1" w:styleId="3">
    <w:name w:val="项目编号3"/>
    <w:basedOn w:val="aff9"/>
    <w:qFormat/>
    <w:rsid w:val="001656A3"/>
    <w:pPr>
      <w:numPr>
        <w:numId w:val="8"/>
      </w:numPr>
    </w:pPr>
  </w:style>
  <w:style w:type="paragraph" w:customStyle="1" w:styleId="1a">
    <w:name w:val="修订1"/>
    <w:qFormat/>
    <w:rsid w:val="001656A3"/>
    <w:rPr>
      <w:rFonts w:ascii="Calibri" w:eastAsia="宋体" w:hAnsi="Calibri" w:cs="Times New Roman"/>
      <w:szCs w:val="24"/>
    </w:rPr>
  </w:style>
  <w:style w:type="paragraph" w:customStyle="1" w:styleId="27">
    <w:name w:val="字元 字元2"/>
    <w:basedOn w:val="a6"/>
    <w:qFormat/>
    <w:rsid w:val="001656A3"/>
    <w:rPr>
      <w:rFonts w:ascii="Tahoma" w:hAnsi="Tahoma"/>
      <w:sz w:val="24"/>
      <w:szCs w:val="20"/>
    </w:rPr>
  </w:style>
  <w:style w:type="paragraph" w:customStyle="1" w:styleId="xl25">
    <w:name w:val="xl25"/>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Char4">
    <w:name w:val="Char Char4"/>
    <w:basedOn w:val="a6"/>
    <w:qFormat/>
    <w:rsid w:val="001656A3"/>
    <w:pPr>
      <w:widowControl/>
      <w:spacing w:line="400" w:lineRule="exact"/>
      <w:jc w:val="center"/>
    </w:pPr>
  </w:style>
  <w:style w:type="paragraph" w:customStyle="1" w:styleId="CharCharChar">
    <w:name w:val="Char Char Char"/>
    <w:basedOn w:val="a6"/>
    <w:qFormat/>
    <w:rsid w:val="001656A3"/>
    <w:rPr>
      <w:rFonts w:ascii="Tahoma" w:hAnsi="Tahoma"/>
      <w:sz w:val="24"/>
      <w:szCs w:val="20"/>
    </w:rPr>
  </w:style>
  <w:style w:type="paragraph" w:customStyle="1" w:styleId="1CharCharCharChar">
    <w:name w:val="1 Char Char Char Char"/>
    <w:basedOn w:val="a6"/>
    <w:qFormat/>
    <w:rsid w:val="001656A3"/>
    <w:rPr>
      <w:rFonts w:ascii="Tahoma" w:hAnsi="Tahoma"/>
      <w:sz w:val="24"/>
      <w:szCs w:val="20"/>
    </w:rPr>
  </w:style>
  <w:style w:type="paragraph" w:customStyle="1" w:styleId="xl34">
    <w:name w:val="xl3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Charf3">
    <w:name w:val="Char"/>
    <w:basedOn w:val="a6"/>
    <w:qFormat/>
    <w:rsid w:val="001656A3"/>
    <w:pPr>
      <w:tabs>
        <w:tab w:val="left" w:pos="360"/>
      </w:tabs>
    </w:pPr>
    <w:rPr>
      <w:sz w:val="24"/>
    </w:rPr>
  </w:style>
  <w:style w:type="paragraph" w:customStyle="1" w:styleId="default0">
    <w:name w:val="default"/>
    <w:basedOn w:val="a6"/>
    <w:qFormat/>
    <w:rsid w:val="001656A3"/>
    <w:pPr>
      <w:widowControl/>
      <w:spacing w:before="100" w:beforeAutospacing="1" w:after="100" w:afterAutospacing="1"/>
      <w:jc w:val="left"/>
    </w:pPr>
    <w:rPr>
      <w:rFonts w:ascii="宋体" w:hAnsi="宋体" w:cs="宋体"/>
      <w:kern w:val="0"/>
      <w:sz w:val="24"/>
    </w:rPr>
  </w:style>
  <w:style w:type="paragraph" w:customStyle="1" w:styleId="xl52">
    <w:name w:val="xl5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23">
    <w:name w:val="Char2"/>
    <w:basedOn w:val="a6"/>
    <w:qFormat/>
    <w:rsid w:val="001656A3"/>
    <w:rPr>
      <w:rFonts w:ascii="Tahoma" w:hAnsi="Tahoma"/>
      <w:sz w:val="24"/>
      <w:szCs w:val="20"/>
    </w:rPr>
  </w:style>
  <w:style w:type="paragraph" w:customStyle="1" w:styleId="font8">
    <w:name w:val="font8"/>
    <w:basedOn w:val="a6"/>
    <w:qFormat/>
    <w:rsid w:val="001656A3"/>
    <w:pPr>
      <w:widowControl/>
      <w:spacing w:before="100" w:beforeAutospacing="1" w:after="100" w:afterAutospacing="1"/>
      <w:jc w:val="left"/>
    </w:pPr>
    <w:rPr>
      <w:kern w:val="0"/>
      <w:sz w:val="36"/>
      <w:szCs w:val="36"/>
    </w:rPr>
  </w:style>
  <w:style w:type="paragraph" w:customStyle="1" w:styleId="GB2312">
    <w:name w:val="正文 + 楷体_GB2312"/>
    <w:basedOn w:val="a6"/>
    <w:qFormat/>
    <w:rsid w:val="001656A3"/>
    <w:pPr>
      <w:widowControl/>
      <w:jc w:val="left"/>
    </w:pPr>
    <w:rPr>
      <w:rFonts w:ascii="楷体_GB2312" w:eastAsia="楷体_GB2312" w:cs="Arial"/>
      <w:kern w:val="0"/>
      <w:sz w:val="24"/>
    </w:rPr>
  </w:style>
  <w:style w:type="paragraph" w:customStyle="1" w:styleId="font9">
    <w:name w:val="font9"/>
    <w:basedOn w:val="a6"/>
    <w:qFormat/>
    <w:rsid w:val="001656A3"/>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ParaCharCharCharChar">
    <w:name w:val="默认段落字体 Para Char Char Char Char"/>
    <w:basedOn w:val="a6"/>
    <w:qFormat/>
    <w:rsid w:val="001656A3"/>
    <w:rPr>
      <w:rFonts w:ascii="Arial" w:hAnsi="Arial" w:cs="Arial"/>
      <w:szCs w:val="21"/>
    </w:rPr>
  </w:style>
  <w:style w:type="paragraph" w:customStyle="1" w:styleId="28">
    <w:name w:val="正文缩进2"/>
    <w:basedOn w:val="a6"/>
    <w:qFormat/>
    <w:rsid w:val="001656A3"/>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a3">
    <w:name w:val="五级条标题"/>
    <w:basedOn w:val="a2"/>
    <w:next w:val="a6"/>
    <w:qFormat/>
    <w:rsid w:val="001656A3"/>
    <w:pPr>
      <w:numPr>
        <w:ilvl w:val="5"/>
      </w:numPr>
      <w:ind w:left="0" w:hanging="840"/>
      <w:outlineLvl w:val="5"/>
    </w:pPr>
  </w:style>
  <w:style w:type="paragraph" w:customStyle="1" w:styleId="Char30">
    <w:name w:val="Char3"/>
    <w:basedOn w:val="a6"/>
    <w:qFormat/>
    <w:rsid w:val="001656A3"/>
    <w:pPr>
      <w:tabs>
        <w:tab w:val="left" w:pos="360"/>
      </w:tabs>
    </w:pPr>
    <w:rPr>
      <w:sz w:val="24"/>
    </w:rPr>
  </w:style>
  <w:style w:type="paragraph" w:customStyle="1" w:styleId="afff5">
    <w:name w:val="文档正文"/>
    <w:basedOn w:val="a6"/>
    <w:qFormat/>
    <w:rsid w:val="001656A3"/>
    <w:pPr>
      <w:snapToGrid w:val="0"/>
      <w:spacing w:before="120" w:after="120" w:line="180" w:lineRule="auto"/>
    </w:pPr>
    <w:rPr>
      <w:rFonts w:ascii="Arial" w:hAnsi="Arial"/>
      <w:szCs w:val="20"/>
    </w:rPr>
  </w:style>
  <w:style w:type="paragraph" w:customStyle="1" w:styleId="background1">
    <w:name w:val="background1"/>
    <w:basedOn w:val="a6"/>
    <w:qFormat/>
    <w:rsid w:val="001656A3"/>
    <w:pPr>
      <w:widowControl/>
      <w:spacing w:before="100" w:beforeAutospacing="1" w:after="100" w:afterAutospacing="1"/>
      <w:jc w:val="left"/>
    </w:pPr>
    <w:rPr>
      <w:rFonts w:ascii="宋体" w:hAnsi="宋体" w:cs="宋体"/>
      <w:kern w:val="0"/>
      <w:sz w:val="24"/>
    </w:rPr>
  </w:style>
  <w:style w:type="paragraph" w:customStyle="1" w:styleId="CharCharCharCharCharCharChar1">
    <w:name w:val="Char Char Char Char Char Char Char1"/>
    <w:basedOn w:val="a6"/>
    <w:qFormat/>
    <w:rsid w:val="001656A3"/>
    <w:pPr>
      <w:snapToGrid w:val="0"/>
      <w:spacing w:line="360" w:lineRule="auto"/>
      <w:ind w:firstLineChars="200" w:firstLine="200"/>
    </w:pPr>
    <w:rPr>
      <w:rFonts w:eastAsia="仿宋_GB2312"/>
      <w:sz w:val="24"/>
    </w:rPr>
  </w:style>
  <w:style w:type="paragraph" w:customStyle="1" w:styleId="CharChar1CharCharCharCharCharCharCharChar">
    <w:name w:val="Char Char1 Char Char Char Char Char Char Char Char"/>
    <w:basedOn w:val="a6"/>
    <w:qFormat/>
    <w:rsid w:val="001656A3"/>
    <w:pPr>
      <w:widowControl/>
      <w:spacing w:after="160" w:line="240" w:lineRule="exact"/>
      <w:jc w:val="left"/>
    </w:pPr>
    <w:rPr>
      <w:rFonts w:ascii="Verdana" w:hAnsi="Verdana"/>
      <w:kern w:val="0"/>
      <w:sz w:val="20"/>
      <w:szCs w:val="20"/>
      <w:lang w:eastAsia="en-US"/>
    </w:rPr>
  </w:style>
  <w:style w:type="paragraph" w:customStyle="1" w:styleId="TableParagraph">
    <w:name w:val="Table Paragraph"/>
    <w:basedOn w:val="a6"/>
    <w:uiPriority w:val="1"/>
    <w:qFormat/>
    <w:rsid w:val="001656A3"/>
    <w:pPr>
      <w:autoSpaceDE w:val="0"/>
      <w:autoSpaceDN w:val="0"/>
      <w:jc w:val="left"/>
    </w:pPr>
    <w:rPr>
      <w:rFonts w:ascii="宋体" w:hAnsi="宋体" w:cs="宋体"/>
      <w:kern w:val="0"/>
      <w:sz w:val="22"/>
      <w:szCs w:val="22"/>
      <w:lang w:eastAsia="en-US"/>
    </w:rPr>
  </w:style>
  <w:style w:type="paragraph" w:customStyle="1" w:styleId="29">
    <w:name w:val="正文文本缩进2"/>
    <w:basedOn w:val="a6"/>
    <w:qFormat/>
    <w:rsid w:val="001656A3"/>
    <w:pPr>
      <w:spacing w:line="480" w:lineRule="exact"/>
      <w:ind w:firstLineChars="200" w:firstLine="480"/>
    </w:pPr>
    <w:rPr>
      <w:rFonts w:ascii="宋体" w:hAnsi="宋体"/>
      <w:kern w:val="0"/>
      <w:sz w:val="24"/>
      <w:lang w:val="zh-CN"/>
    </w:rPr>
  </w:style>
  <w:style w:type="paragraph" w:customStyle="1" w:styleId="xl38">
    <w:name w:val="xl3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6">
    <w:name w:val="表格文字"/>
    <w:basedOn w:val="af2"/>
    <w:qFormat/>
    <w:rsid w:val="001656A3"/>
    <w:pPr>
      <w:spacing w:before="20" w:after="20" w:line="240" w:lineRule="auto"/>
      <w:ind w:firstLine="0"/>
    </w:pPr>
    <w:rPr>
      <w:rFonts w:ascii="Century Gothic" w:hAnsi="Century Gothic"/>
      <w:sz w:val="20"/>
      <w:szCs w:val="20"/>
    </w:rPr>
  </w:style>
  <w:style w:type="paragraph" w:customStyle="1" w:styleId="CharChar1">
    <w:name w:val="Char Char1"/>
    <w:basedOn w:val="af"/>
    <w:qFormat/>
    <w:rsid w:val="001656A3"/>
    <w:rPr>
      <w:rFonts w:ascii="Tahoma" w:hAnsi="Tahoma"/>
      <w:sz w:val="24"/>
    </w:rPr>
  </w:style>
  <w:style w:type="paragraph" w:customStyle="1" w:styleId="Char1CharCharChar1">
    <w:name w:val="Char1 Char Char Char1"/>
    <w:basedOn w:val="a6"/>
    <w:qFormat/>
    <w:rsid w:val="001656A3"/>
    <w:rPr>
      <w:rFonts w:ascii="Tahoma" w:hAnsi="Tahoma" w:cs="仿宋_GB2312"/>
      <w:sz w:val="24"/>
      <w:szCs w:val="28"/>
    </w:rPr>
  </w:style>
  <w:style w:type="paragraph" w:customStyle="1" w:styleId="afff7">
    <w:name w:val="缺省文本"/>
    <w:basedOn w:val="a6"/>
    <w:qFormat/>
    <w:rsid w:val="001656A3"/>
    <w:pPr>
      <w:autoSpaceDE w:val="0"/>
      <w:autoSpaceDN w:val="0"/>
      <w:adjustRightInd w:val="0"/>
      <w:jc w:val="left"/>
    </w:pPr>
    <w:rPr>
      <w:kern w:val="0"/>
      <w:sz w:val="24"/>
    </w:rPr>
  </w:style>
  <w:style w:type="paragraph" w:customStyle="1" w:styleId="xl48">
    <w:name w:val="xl4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2a">
    <w:name w:val="列出段落2"/>
    <w:basedOn w:val="a6"/>
    <w:qFormat/>
    <w:rsid w:val="001656A3"/>
    <w:pPr>
      <w:ind w:firstLineChars="200" w:firstLine="420"/>
    </w:pPr>
    <w:rPr>
      <w:szCs w:val="22"/>
    </w:rPr>
  </w:style>
  <w:style w:type="paragraph" w:customStyle="1" w:styleId="xl45">
    <w:name w:val="xl45"/>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30">
    <w:name w:val="xl3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26">
    <w:name w:val="xl26"/>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7">
    <w:name w:val="xl37"/>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b">
    <w:name w:val="列出段落1"/>
    <w:basedOn w:val="a6"/>
    <w:link w:val="ListParagraphChar"/>
    <w:uiPriority w:val="34"/>
    <w:qFormat/>
    <w:rsid w:val="001656A3"/>
    <w:pPr>
      <w:ind w:firstLineChars="200" w:firstLine="420"/>
    </w:pPr>
    <w:rPr>
      <w:szCs w:val="22"/>
    </w:rPr>
  </w:style>
  <w:style w:type="paragraph" w:customStyle="1" w:styleId="xl35">
    <w:name w:val="xl35"/>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c">
    <w:name w:val="字元 字元1"/>
    <w:basedOn w:val="a6"/>
    <w:qFormat/>
    <w:rsid w:val="001656A3"/>
    <w:rPr>
      <w:rFonts w:ascii="Tahoma" w:hAnsi="Tahoma"/>
      <w:sz w:val="24"/>
      <w:szCs w:val="20"/>
    </w:rPr>
  </w:style>
  <w:style w:type="paragraph" w:customStyle="1" w:styleId="font5">
    <w:name w:val="font5"/>
    <w:basedOn w:val="a6"/>
    <w:qFormat/>
    <w:rsid w:val="001656A3"/>
    <w:pPr>
      <w:widowControl/>
      <w:spacing w:before="100" w:beforeAutospacing="1" w:after="100" w:afterAutospacing="1"/>
      <w:jc w:val="left"/>
    </w:pPr>
    <w:rPr>
      <w:rFonts w:ascii="宋体" w:hAnsi="宋体" w:cs="宋体"/>
      <w:kern w:val="0"/>
      <w:sz w:val="18"/>
      <w:szCs w:val="18"/>
    </w:rPr>
  </w:style>
  <w:style w:type="paragraph" w:customStyle="1" w:styleId="xl29">
    <w:name w:val="xl2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210">
    <w:name w:val="Char21"/>
    <w:basedOn w:val="a6"/>
    <w:qFormat/>
    <w:rsid w:val="001656A3"/>
    <w:rPr>
      <w:rFonts w:ascii="Tahoma" w:hAnsi="Tahoma"/>
      <w:sz w:val="24"/>
      <w:szCs w:val="20"/>
    </w:rPr>
  </w:style>
  <w:style w:type="table" w:customStyle="1" w:styleId="TableNormal">
    <w:name w:val="Table Normal"/>
    <w:uiPriority w:val="2"/>
    <w:unhideWhenUsed/>
    <w:qFormat/>
    <w:rsid w:val="001656A3"/>
    <w:pPr>
      <w:widowControl w:val="0"/>
      <w:autoSpaceDE w:val="0"/>
      <w:autoSpaceDN w:val="0"/>
    </w:pPr>
    <w:rPr>
      <w:rFonts w:ascii="Times New Roman" w:eastAsia="宋体" w:hAnsi="Times New Roman" w:cs="Times New Roman"/>
      <w:kern w:val="0"/>
      <w:sz w:val="22"/>
      <w:lang w:eastAsia="en-US"/>
    </w:rPr>
    <w:tblPr>
      <w:tblCellMar>
        <w:top w:w="0" w:type="dxa"/>
        <w:left w:w="0" w:type="dxa"/>
        <w:bottom w:w="0" w:type="dxa"/>
        <w:right w:w="0" w:type="dxa"/>
      </w:tblCellMar>
    </w:tblPr>
  </w:style>
  <w:style w:type="table" w:customStyle="1" w:styleId="TableGrid">
    <w:name w:val="TableGrid"/>
    <w:qFormat/>
    <w:rsid w:val="001656A3"/>
    <w:rPr>
      <w:rFonts w:ascii="Times New Roman" w:eastAsia="等线" w:hAnsi="Times New Roman" w:cs="Times New Roman"/>
      <w:kern w:val="0"/>
      <w:sz w:val="22"/>
      <w:lang w:eastAsia="en-US"/>
    </w:rPr>
    <w:tblPr>
      <w:tblCellMar>
        <w:top w:w="0" w:type="dxa"/>
        <w:left w:w="0" w:type="dxa"/>
        <w:bottom w:w="0" w:type="dxa"/>
        <w:right w:w="0" w:type="dxa"/>
      </w:tblCellMar>
    </w:tblPr>
  </w:style>
  <w:style w:type="character" w:customStyle="1" w:styleId="Char31">
    <w:name w:val="纯文本 Char3"/>
    <w:qFormat/>
    <w:rsid w:val="001656A3"/>
    <w:rPr>
      <w:rFonts w:ascii="宋体" w:eastAsia="宋体" w:hAnsi="Courier New"/>
      <w:kern w:val="2"/>
      <w:sz w:val="21"/>
      <w:lang w:val="en-US" w:eastAsia="zh-CN" w:bidi="ar-SA"/>
    </w:rPr>
  </w:style>
  <w:style w:type="paragraph" w:customStyle="1" w:styleId="SOW">
    <w:name w:val="SOW正文"/>
    <w:basedOn w:val="a6"/>
    <w:qFormat/>
    <w:rsid w:val="001656A3"/>
    <w:pPr>
      <w:snapToGrid w:val="0"/>
      <w:spacing w:before="120" w:line="400" w:lineRule="exact"/>
      <w:ind w:firstLine="425"/>
    </w:pPr>
    <w:rPr>
      <w:rFonts w:ascii="Times New Roman" w:hAnsi="Times New Roman"/>
      <w:sz w:val="24"/>
      <w:szCs w:val="20"/>
    </w:rPr>
  </w:style>
  <w:style w:type="character" w:customStyle="1" w:styleId="Char40">
    <w:name w:val="纯文本 Char4"/>
    <w:qFormat/>
    <w:rsid w:val="001656A3"/>
    <w:rPr>
      <w:rFonts w:ascii="宋体" w:eastAsia="宋体" w:hAnsi="Courier New"/>
      <w:kern w:val="2"/>
      <w:sz w:val="21"/>
      <w:lang w:val="en-US" w:eastAsia="zh-CN" w:bidi="ar-SA"/>
    </w:rPr>
  </w:style>
  <w:style w:type="paragraph" w:customStyle="1" w:styleId="xl72">
    <w:name w:val="xl72"/>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3">
    <w:name w:val="xl73"/>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4">
    <w:name w:val="xl74"/>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5">
    <w:name w:val="xl75"/>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6">
    <w:name w:val="xl76"/>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7">
    <w:name w:val="xl77"/>
    <w:basedOn w:val="a6"/>
    <w:rsid w:val="001656A3"/>
    <w:pPr>
      <w:widowControl/>
      <w:spacing w:before="100" w:beforeAutospacing="1" w:after="100" w:afterAutospacing="1"/>
      <w:jc w:val="center"/>
    </w:pPr>
    <w:rPr>
      <w:rFonts w:ascii="宋体" w:hAnsi="宋体" w:cs="宋体"/>
      <w:kern w:val="0"/>
      <w:sz w:val="20"/>
      <w:szCs w:val="20"/>
    </w:rPr>
  </w:style>
  <w:style w:type="paragraph" w:customStyle="1" w:styleId="xl78">
    <w:name w:val="xl78"/>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9">
    <w:name w:val="xl79"/>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0">
    <w:name w:val="xl80"/>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1">
    <w:name w:val="xl81"/>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2">
    <w:name w:val="xl82"/>
    <w:basedOn w:val="a6"/>
    <w:rsid w:val="001656A3"/>
    <w:pPr>
      <w:widowControl/>
      <w:spacing w:before="100" w:beforeAutospacing="1" w:after="100" w:afterAutospacing="1"/>
      <w:jc w:val="center"/>
    </w:pPr>
    <w:rPr>
      <w:rFonts w:ascii="宋体" w:hAnsi="宋体" w:cs="宋体"/>
      <w:kern w:val="0"/>
      <w:sz w:val="20"/>
      <w:szCs w:val="20"/>
    </w:rPr>
  </w:style>
  <w:style w:type="paragraph" w:styleId="2b">
    <w:name w:val="Body Text 2"/>
    <w:basedOn w:val="a6"/>
    <w:link w:val="2Char10"/>
    <w:rsid w:val="001656A3"/>
    <w:pPr>
      <w:jc w:val="center"/>
    </w:pPr>
    <w:rPr>
      <w:rFonts w:asciiTheme="minorHAnsi" w:eastAsiaTheme="minorEastAsia" w:hAnsiTheme="minorHAnsi" w:cstheme="minorBidi"/>
    </w:rPr>
  </w:style>
  <w:style w:type="character" w:customStyle="1" w:styleId="2Char3">
    <w:name w:val="正文文本 2 Char"/>
    <w:basedOn w:val="a8"/>
    <w:qFormat/>
    <w:rsid w:val="001656A3"/>
    <w:rPr>
      <w:rFonts w:ascii="Calibri" w:eastAsia="宋体" w:hAnsi="Calibri" w:cs="Times New Roman"/>
      <w:szCs w:val="24"/>
    </w:rPr>
  </w:style>
  <w:style w:type="character" w:customStyle="1" w:styleId="ListParagraphChar">
    <w:name w:val="List Paragraph Char"/>
    <w:link w:val="1b"/>
    <w:uiPriority w:val="34"/>
    <w:qFormat/>
    <w:locked/>
    <w:rsid w:val="001656A3"/>
    <w:rPr>
      <w:rFonts w:ascii="Calibri" w:eastAsia="宋体" w:hAnsi="Calibri" w:cs="Times New Roman"/>
    </w:rPr>
  </w:style>
  <w:style w:type="character" w:customStyle="1" w:styleId="CharChar3">
    <w:name w:val="Char Char3"/>
    <w:qFormat/>
    <w:locked/>
    <w:rsid w:val="001656A3"/>
    <w:rPr>
      <w:rFonts w:ascii="宋体" w:eastAsia="宋体" w:hAnsi="宋体"/>
      <w:sz w:val="18"/>
      <w:szCs w:val="18"/>
      <w:lang w:val="en-US" w:eastAsia="zh-CN" w:bidi="ar-SA"/>
    </w:rPr>
  </w:style>
  <w:style w:type="character" w:customStyle="1" w:styleId="Bodytext1">
    <w:name w:val="Body text|1_"/>
    <w:basedOn w:val="a8"/>
    <w:link w:val="Bodytext10"/>
    <w:uiPriority w:val="99"/>
    <w:unhideWhenUsed/>
    <w:qFormat/>
    <w:rsid w:val="001656A3"/>
    <w:rPr>
      <w:rFonts w:ascii="宋体" w:hAnsi="宋体"/>
      <w:sz w:val="28"/>
      <w:shd w:val="clear" w:color="auto" w:fill="FFFFFF"/>
      <w:lang w:val="zh-CN"/>
    </w:rPr>
  </w:style>
  <w:style w:type="paragraph" w:customStyle="1" w:styleId="Bodytext10">
    <w:name w:val="Body text|1"/>
    <w:basedOn w:val="a6"/>
    <w:link w:val="Bodytext1"/>
    <w:uiPriority w:val="99"/>
    <w:unhideWhenUsed/>
    <w:qFormat/>
    <w:rsid w:val="001656A3"/>
    <w:pPr>
      <w:shd w:val="clear" w:color="auto" w:fill="FFFFFF"/>
      <w:spacing w:line="415" w:lineRule="auto"/>
      <w:ind w:firstLine="400"/>
    </w:pPr>
    <w:rPr>
      <w:rFonts w:ascii="宋体" w:eastAsiaTheme="minorEastAsia" w:hAnsi="宋体" w:cstheme="minorBidi"/>
      <w:sz w:val="28"/>
      <w:szCs w:val="22"/>
      <w:lang w:val="zh-CN"/>
    </w:rPr>
  </w:style>
  <w:style w:type="character" w:customStyle="1" w:styleId="1111111199999Char">
    <w:name w:val="1111111199999 Char"/>
    <w:link w:val="1111111199999"/>
    <w:qFormat/>
    <w:locked/>
    <w:rsid w:val="001656A3"/>
  </w:style>
  <w:style w:type="paragraph" w:customStyle="1" w:styleId="1111111199999">
    <w:name w:val="1111111199999"/>
    <w:basedOn w:val="a6"/>
    <w:link w:val="1111111199999Char"/>
    <w:qFormat/>
    <w:rsid w:val="001656A3"/>
    <w:pPr>
      <w:widowControl/>
      <w:spacing w:beforeLines="50" w:line="240" w:lineRule="exact"/>
      <w:ind w:firstLineChars="214" w:firstLine="514"/>
      <w:jc w:val="left"/>
    </w:pPr>
    <w:rPr>
      <w:rFonts w:asciiTheme="minorHAnsi" w:eastAsiaTheme="minorEastAsia" w:hAnsiTheme="minorHAnsi" w:cstheme="minorBidi"/>
      <w:szCs w:val="22"/>
    </w:rPr>
  </w:style>
  <w:style w:type="character" w:customStyle="1" w:styleId="GB23120">
    <w:name w:val="样式 (中文) 仿宋_GB2312 三号"/>
    <w:qFormat/>
    <w:rsid w:val="001656A3"/>
    <w:rPr>
      <w:rFonts w:ascii="仿宋_GB2312" w:eastAsia="仿宋_GB2312" w:hint="eastAsia"/>
      <w:sz w:val="32"/>
    </w:rPr>
  </w:style>
  <w:style w:type="character" w:customStyle="1" w:styleId="Char18">
    <w:name w:val="正文文本 Char1"/>
    <w:basedOn w:val="a8"/>
    <w:uiPriority w:val="99"/>
    <w:qFormat/>
    <w:rsid w:val="001656A3"/>
    <w:rPr>
      <w:szCs w:val="24"/>
    </w:rPr>
  </w:style>
  <w:style w:type="character" w:customStyle="1" w:styleId="Char19">
    <w:name w:val="文档结构图 Char1"/>
    <w:basedOn w:val="a8"/>
    <w:uiPriority w:val="99"/>
    <w:semiHidden/>
    <w:qFormat/>
    <w:rsid w:val="001656A3"/>
    <w:rPr>
      <w:sz w:val="24"/>
      <w:szCs w:val="24"/>
      <w:shd w:val="clear" w:color="auto" w:fill="000080"/>
    </w:rPr>
  </w:style>
  <w:style w:type="character" w:customStyle="1" w:styleId="2Char11">
    <w:name w:val="正文文本缩进 2 Char1"/>
    <w:basedOn w:val="a8"/>
    <w:uiPriority w:val="99"/>
    <w:qFormat/>
    <w:rsid w:val="001656A3"/>
    <w:rPr>
      <w:sz w:val="24"/>
      <w:szCs w:val="24"/>
    </w:rPr>
  </w:style>
  <w:style w:type="paragraph" w:customStyle="1" w:styleId="CharCharCharChar">
    <w:name w:val="Char Char Char Char"/>
    <w:basedOn w:val="a6"/>
    <w:qFormat/>
    <w:rsid w:val="001656A3"/>
    <w:rPr>
      <w:rFonts w:ascii="Times New Roman" w:hAnsi="Times New Roman"/>
      <w:sz w:val="24"/>
      <w:szCs w:val="36"/>
    </w:rPr>
  </w:style>
  <w:style w:type="character" w:customStyle="1" w:styleId="Char1a">
    <w:name w:val="批注框文本 Char1"/>
    <w:basedOn w:val="a8"/>
    <w:uiPriority w:val="99"/>
    <w:semiHidden/>
    <w:qFormat/>
    <w:rsid w:val="001656A3"/>
    <w:rPr>
      <w:rFonts w:cs="Times New Roman"/>
      <w:sz w:val="18"/>
      <w:szCs w:val="18"/>
    </w:rPr>
  </w:style>
  <w:style w:type="character" w:customStyle="1" w:styleId="2Char10">
    <w:name w:val="正文文本 2 Char1"/>
    <w:basedOn w:val="a8"/>
    <w:link w:val="2b"/>
    <w:qFormat/>
    <w:rsid w:val="001656A3"/>
    <w:rPr>
      <w:szCs w:val="24"/>
    </w:rPr>
  </w:style>
  <w:style w:type="paragraph" w:customStyle="1" w:styleId="afff8">
    <w:name w:val="正文文字缩进"/>
    <w:qFormat/>
    <w:rsid w:val="001656A3"/>
    <w:pPr>
      <w:spacing w:line="351" w:lineRule="atLeast"/>
      <w:ind w:firstLine="555"/>
      <w:textAlignment w:val="baseline"/>
    </w:pPr>
    <w:rPr>
      <w:rFonts w:ascii="Times New Roman" w:eastAsia="宋体" w:hAnsi="Times New Roman" w:cs="Times New Roman"/>
      <w:color w:val="000000"/>
      <w:kern w:val="0"/>
      <w:sz w:val="28"/>
      <w:szCs w:val="20"/>
    </w:rPr>
  </w:style>
  <w:style w:type="paragraph" w:customStyle="1" w:styleId="1d">
    <w:name w:val="样式1"/>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paragraph" w:customStyle="1" w:styleId="120">
    <w:name w:val="列出段落12"/>
    <w:basedOn w:val="a6"/>
    <w:qFormat/>
    <w:rsid w:val="001656A3"/>
    <w:pPr>
      <w:widowControl/>
      <w:ind w:left="720" w:firstLine="360"/>
      <w:jc w:val="left"/>
    </w:pPr>
    <w:rPr>
      <w:kern w:val="0"/>
      <w:sz w:val="22"/>
      <w:szCs w:val="20"/>
      <w:lang w:eastAsia="en-US"/>
    </w:rPr>
  </w:style>
  <w:style w:type="paragraph" w:customStyle="1" w:styleId="110">
    <w:name w:val="列出段落11"/>
    <w:basedOn w:val="a6"/>
    <w:qFormat/>
    <w:rsid w:val="001656A3"/>
    <w:pPr>
      <w:widowControl/>
      <w:spacing w:line="351" w:lineRule="atLeast"/>
      <w:ind w:firstLineChars="200" w:firstLine="420"/>
      <w:textAlignment w:val="baseline"/>
    </w:pPr>
    <w:rPr>
      <w:rFonts w:ascii="Times New Roman" w:hAnsi="Times New Roman"/>
      <w:color w:val="000000"/>
      <w:kern w:val="0"/>
      <w:sz w:val="20"/>
      <w:szCs w:val="20"/>
      <w:lang w:val="zh-CN"/>
    </w:rPr>
  </w:style>
  <w:style w:type="paragraph" w:customStyle="1" w:styleId="34">
    <w:name w:val="样式3"/>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character" w:customStyle="1" w:styleId="150">
    <w:name w:val="15"/>
    <w:basedOn w:val="a8"/>
    <w:rsid w:val="001656A3"/>
    <w:rPr>
      <w:rFonts w:ascii="宋体" w:eastAsia="宋体" w:hAnsi="宋体" w:hint="eastAsia"/>
      <w:color w:val="000000"/>
      <w:sz w:val="20"/>
      <w:szCs w:val="20"/>
    </w:rPr>
  </w:style>
  <w:style w:type="paragraph" w:customStyle="1" w:styleId="1e">
    <w:name w:val="正文1"/>
    <w:qFormat/>
    <w:rsid w:val="001656A3"/>
    <w:pPr>
      <w:jc w:val="both"/>
    </w:pPr>
    <w:rPr>
      <w:rFonts w:ascii="宋体" w:eastAsia="宋体" w:hAnsi="宋体" w:cs="宋体"/>
      <w:szCs w:val="21"/>
    </w:rPr>
  </w:style>
  <w:style w:type="paragraph" w:customStyle="1" w:styleId="35">
    <w:name w:val="列出段落3"/>
    <w:basedOn w:val="a6"/>
    <w:qFormat/>
    <w:rsid w:val="001656A3"/>
    <w:pPr>
      <w:ind w:firstLineChars="200" w:firstLine="420"/>
    </w:pPr>
    <w:rPr>
      <w:rFonts w:ascii="Times New Roman" w:hAnsi="Times New Roman"/>
      <w:kern w:val="0"/>
      <w:sz w:val="24"/>
    </w:rPr>
  </w:style>
  <w:style w:type="character" w:customStyle="1" w:styleId="font11">
    <w:name w:val="font11"/>
    <w:basedOn w:val="a8"/>
    <w:rsid w:val="001656A3"/>
    <w:rPr>
      <w:rFonts w:ascii="宋体" w:eastAsia="宋体" w:hAnsi="宋体" w:cs="宋体" w:hint="eastAsia"/>
      <w:color w:val="000000"/>
      <w:sz w:val="20"/>
      <w:szCs w:val="20"/>
      <w:u w:val="none"/>
    </w:rPr>
  </w:style>
  <w:style w:type="paragraph" w:customStyle="1" w:styleId="H-TextFormat">
    <w:name w:val="H-TextFormat"/>
    <w:rsid w:val="001656A3"/>
    <w:pPr>
      <w:autoSpaceDE w:val="0"/>
      <w:autoSpaceDN w:val="0"/>
      <w:adjustRightInd w:val="0"/>
    </w:pPr>
    <w:rPr>
      <w:rFonts w:ascii="Arial" w:eastAsia="宋体" w:hAnsi="Arial" w:cs="Arial"/>
      <w:kern w:val="0"/>
      <w:sz w:val="22"/>
      <w:lang w:eastAsia="en-US"/>
    </w:rPr>
  </w:style>
  <w:style w:type="paragraph" w:customStyle="1" w:styleId="BalloonText1">
    <w:name w:val="Balloon Text1"/>
    <w:basedOn w:val="a6"/>
    <w:semiHidden/>
    <w:rsid w:val="001656A3"/>
    <w:rPr>
      <w:rFonts w:ascii="Times New Roman" w:hAnsi="Times New Roman"/>
      <w:sz w:val="18"/>
      <w:szCs w:val="18"/>
    </w:rPr>
  </w:style>
  <w:style w:type="paragraph" w:styleId="afff9">
    <w:name w:val="footnote text"/>
    <w:basedOn w:val="a6"/>
    <w:link w:val="Charf4"/>
    <w:rsid w:val="001656A3"/>
    <w:pPr>
      <w:widowControl/>
      <w:jc w:val="left"/>
    </w:pPr>
    <w:rPr>
      <w:rFonts w:ascii="Times New Roman" w:hAnsi="Times New Roman"/>
      <w:kern w:val="0"/>
      <w:sz w:val="20"/>
      <w:szCs w:val="20"/>
      <w:lang w:val="de-DE"/>
    </w:rPr>
  </w:style>
  <w:style w:type="character" w:customStyle="1" w:styleId="Charf4">
    <w:name w:val="脚注文本 Char"/>
    <w:basedOn w:val="a8"/>
    <w:link w:val="afff9"/>
    <w:rsid w:val="001656A3"/>
    <w:rPr>
      <w:rFonts w:ascii="Times New Roman" w:eastAsia="宋体" w:hAnsi="Times New Roman" w:cs="Times New Roman"/>
      <w:kern w:val="0"/>
      <w:sz w:val="20"/>
      <w:szCs w:val="20"/>
      <w:lang w:val="de-DE"/>
    </w:rPr>
  </w:style>
  <w:style w:type="character" w:customStyle="1" w:styleId="Anrede1IhrZeichen">
    <w:name w:val="Anrede1IhrZeichen"/>
    <w:basedOn w:val="a8"/>
    <w:rsid w:val="001656A3"/>
    <w:rPr>
      <w:rFonts w:ascii="Arial" w:hAnsi="Arial"/>
      <w:sz w:val="20"/>
    </w:rPr>
  </w:style>
  <w:style w:type="paragraph" w:customStyle="1" w:styleId="AbsatzTableFormat">
    <w:name w:val="AbsatzTableFormat"/>
    <w:basedOn w:val="a6"/>
    <w:autoRedefine/>
    <w:rsid w:val="001656A3"/>
    <w:pPr>
      <w:widowControl/>
      <w:jc w:val="left"/>
    </w:pPr>
    <w:rPr>
      <w:rFonts w:ascii="Times New Roman" w:hAnsi="Times New Roman"/>
      <w:bCs/>
      <w:kern w:val="0"/>
      <w:sz w:val="22"/>
      <w:szCs w:val="20"/>
      <w:lang w:val="pt-BR" w:eastAsia="en-US"/>
    </w:rPr>
  </w:style>
  <w:style w:type="paragraph" w:customStyle="1" w:styleId="Char1CharChar">
    <w:name w:val="Char1 Char Char"/>
    <w:basedOn w:val="a6"/>
    <w:rsid w:val="001656A3"/>
    <w:pPr>
      <w:adjustRightInd w:val="0"/>
      <w:spacing w:line="360" w:lineRule="auto"/>
    </w:pPr>
    <w:rPr>
      <w:rFonts w:ascii="Times New Roman" w:hAnsi="Times New Roman"/>
      <w:kern w:val="0"/>
      <w:sz w:val="24"/>
      <w:szCs w:val="20"/>
    </w:rPr>
  </w:style>
  <w:style w:type="character" w:customStyle="1" w:styleId="ca-3">
    <w:name w:val="ca-3"/>
    <w:basedOn w:val="a8"/>
    <w:rsid w:val="001656A3"/>
  </w:style>
  <w:style w:type="paragraph" w:customStyle="1" w:styleId="Style2">
    <w:name w:val="_Style 2"/>
    <w:basedOn w:val="a6"/>
    <w:qFormat/>
    <w:rsid w:val="001656A3"/>
    <w:pPr>
      <w:ind w:firstLineChars="200" w:firstLine="420"/>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lsdException w:name="annotation text" w:qFormat="1"/>
    <w:lsdException w:name="header" w:uiPriority="0" w:qFormat="1"/>
    <w:lsdException w:name="footer" w:uiPriority="0" w:qFormat="1"/>
    <w:lsdException w:name="caption" w:uiPriority="0" w:qFormat="1"/>
    <w:lsdException w:name="annotation reference"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2" w:qFormat="1"/>
    <w:lsdException w:name="Body Text 2" w:uiPriority="0"/>
    <w:lsdException w:name="Body Text 3" w:uiPriority="0" w:qFormat="1"/>
    <w:lsdException w:name="Body Text Indent 2" w:uiPriority="0" w:qFormat="1"/>
    <w:lsdException w:name="Body Text Indent 3" w:uiPriority="0" w:qFormat="1"/>
    <w:lsdException w:name="Block Text" w:uiPriority="0" w:qFormat="1"/>
    <w:lsdException w:name="Hyperlink" w:uiPriority="0"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uiPriority="0" w:qFormat="1"/>
    <w:lsdException w:name="HTML Cite" w:uiPriority="0" w:qFormat="1"/>
    <w:lsdException w:name="HTML Preformatted" w:qFormat="1"/>
    <w:lsdException w:name="annotation subject" w:qFormat="1"/>
    <w:lsdException w:name="Balloon Text" w:uiPriority="0"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BE50BF"/>
    <w:pPr>
      <w:widowControl w:val="0"/>
      <w:jc w:val="both"/>
    </w:pPr>
    <w:rPr>
      <w:rFonts w:ascii="Calibri" w:eastAsia="宋体" w:hAnsi="Calibri" w:cs="Times New Roman"/>
      <w:szCs w:val="24"/>
    </w:rPr>
  </w:style>
  <w:style w:type="paragraph" w:styleId="11">
    <w:name w:val="heading 1"/>
    <w:basedOn w:val="a6"/>
    <w:next w:val="a6"/>
    <w:link w:val="1Char"/>
    <w:qFormat/>
    <w:rsid w:val="001656A3"/>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0">
    <w:name w:val="heading 2"/>
    <w:basedOn w:val="a6"/>
    <w:next w:val="a7"/>
    <w:link w:val="2Char1"/>
    <w:qFormat/>
    <w:rsid w:val="00BE50BF"/>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1656A3"/>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rsid w:val="001656A3"/>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rsid w:val="001656A3"/>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1656A3"/>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1656A3"/>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1656A3"/>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1656A3"/>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2Char">
    <w:name w:val="标题 2 Char"/>
    <w:basedOn w:val="a8"/>
    <w:qFormat/>
    <w:rsid w:val="00BE50BF"/>
    <w:rPr>
      <w:rFonts w:asciiTheme="majorHAnsi" w:eastAsiaTheme="majorEastAsia" w:hAnsiTheme="majorHAnsi" w:cstheme="majorBidi"/>
      <w:b/>
      <w:bCs/>
      <w:sz w:val="32"/>
      <w:szCs w:val="32"/>
    </w:rPr>
  </w:style>
  <w:style w:type="character" w:customStyle="1" w:styleId="2Char1">
    <w:name w:val="标题 2 Char1"/>
    <w:link w:val="20"/>
    <w:uiPriority w:val="9"/>
    <w:qFormat/>
    <w:rsid w:val="00BE50BF"/>
    <w:rPr>
      <w:rFonts w:ascii="Arial" w:eastAsia="黑体" w:hAnsi="Arial" w:cs="Times New Roman"/>
      <w:b/>
      <w:kern w:val="0"/>
      <w:sz w:val="30"/>
      <w:szCs w:val="20"/>
    </w:rPr>
  </w:style>
  <w:style w:type="character" w:customStyle="1" w:styleId="Char">
    <w:name w:val="纯文本 Char"/>
    <w:aliases w:val="普通文字1 Char,普通文字2 Char,普通文字3 Char,普通文字4 Char,普通文字5 Char,普通文字6 Char,普通文字11 Char,普通文字21 Char,普通文字31 Char,普通文字41 Char,普通文字7 Char,普通文字 Char Char Char,普通文字 Char Char Char Char Char Char Char,普通文字 Char Char Char Char Char Char1,普通文字 Char Char1,小 Char"/>
    <w:link w:val="ab"/>
    <w:qFormat/>
    <w:rsid w:val="00BE50BF"/>
    <w:rPr>
      <w:rFonts w:ascii="宋体" w:eastAsia="宋体" w:hAnsi="Courier New" w:cs="宋体"/>
    </w:rPr>
  </w:style>
  <w:style w:type="paragraph" w:styleId="ab">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6"/>
    <w:link w:val="Char"/>
    <w:qFormat/>
    <w:rsid w:val="00BE50BF"/>
    <w:rPr>
      <w:rFonts w:ascii="宋体" w:hAnsi="Courier New" w:cs="宋体" w:hint="eastAsia"/>
      <w:szCs w:val="22"/>
    </w:rPr>
  </w:style>
  <w:style w:type="character" w:customStyle="1" w:styleId="Char1">
    <w:name w:val="纯文本 Char1"/>
    <w:basedOn w:val="a8"/>
    <w:uiPriority w:val="99"/>
    <w:qFormat/>
    <w:rsid w:val="00BE50BF"/>
    <w:rPr>
      <w:rFonts w:ascii="宋体" w:eastAsia="宋体" w:hAnsi="Courier New" w:cs="Courier New"/>
      <w:szCs w:val="21"/>
    </w:rPr>
  </w:style>
  <w:style w:type="paragraph" w:styleId="a7">
    <w:name w:val="Normal Indent"/>
    <w:basedOn w:val="a6"/>
    <w:link w:val="Char10"/>
    <w:unhideWhenUsed/>
    <w:qFormat/>
    <w:rsid w:val="00BE50BF"/>
    <w:pPr>
      <w:ind w:firstLineChars="200" w:firstLine="420"/>
    </w:pPr>
  </w:style>
  <w:style w:type="paragraph" w:styleId="ac">
    <w:name w:val="header"/>
    <w:basedOn w:val="a6"/>
    <w:link w:val="Char0"/>
    <w:unhideWhenUsed/>
    <w:qFormat/>
    <w:rsid w:val="00AA7AC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8"/>
    <w:link w:val="ac"/>
    <w:uiPriority w:val="99"/>
    <w:qFormat/>
    <w:rsid w:val="00AA7ACD"/>
    <w:rPr>
      <w:rFonts w:ascii="Calibri" w:eastAsia="宋体" w:hAnsi="Calibri" w:cs="Times New Roman"/>
      <w:sz w:val="18"/>
      <w:szCs w:val="18"/>
    </w:rPr>
  </w:style>
  <w:style w:type="paragraph" w:styleId="ad">
    <w:name w:val="footer"/>
    <w:basedOn w:val="a6"/>
    <w:link w:val="Char2"/>
    <w:unhideWhenUsed/>
    <w:qFormat/>
    <w:rsid w:val="00AA7ACD"/>
    <w:pPr>
      <w:tabs>
        <w:tab w:val="center" w:pos="4153"/>
        <w:tab w:val="right" w:pos="8306"/>
      </w:tabs>
      <w:snapToGrid w:val="0"/>
      <w:jc w:val="left"/>
    </w:pPr>
    <w:rPr>
      <w:sz w:val="18"/>
      <w:szCs w:val="18"/>
    </w:rPr>
  </w:style>
  <w:style w:type="character" w:customStyle="1" w:styleId="Char2">
    <w:name w:val="页脚 Char"/>
    <w:basedOn w:val="a8"/>
    <w:link w:val="ad"/>
    <w:uiPriority w:val="99"/>
    <w:qFormat/>
    <w:rsid w:val="00AA7ACD"/>
    <w:rPr>
      <w:rFonts w:ascii="Calibri" w:eastAsia="宋体" w:hAnsi="Calibri" w:cs="Times New Roman"/>
      <w:sz w:val="18"/>
      <w:szCs w:val="18"/>
    </w:rPr>
  </w:style>
  <w:style w:type="character" w:customStyle="1" w:styleId="1Char">
    <w:name w:val="标题 1 Char"/>
    <w:basedOn w:val="a8"/>
    <w:link w:val="11"/>
    <w:qFormat/>
    <w:rsid w:val="001656A3"/>
    <w:rPr>
      <w:rFonts w:ascii="宋体" w:eastAsia="宋体" w:hAnsi="Calibri" w:cs="Times New Roman"/>
      <w:b/>
      <w:kern w:val="44"/>
      <w:sz w:val="32"/>
      <w:szCs w:val="20"/>
    </w:rPr>
  </w:style>
  <w:style w:type="character" w:customStyle="1" w:styleId="3Char">
    <w:name w:val="标题 3 Char"/>
    <w:basedOn w:val="a8"/>
    <w:qFormat/>
    <w:rsid w:val="001656A3"/>
    <w:rPr>
      <w:rFonts w:ascii="Calibri" w:eastAsia="宋体" w:hAnsi="Calibri" w:cs="Times New Roman"/>
      <w:b/>
      <w:bCs/>
      <w:sz w:val="32"/>
      <w:szCs w:val="32"/>
    </w:rPr>
  </w:style>
  <w:style w:type="character" w:customStyle="1" w:styleId="4Char">
    <w:name w:val="标题 4 Char"/>
    <w:basedOn w:val="a8"/>
    <w:link w:val="4"/>
    <w:qFormat/>
    <w:rsid w:val="001656A3"/>
    <w:rPr>
      <w:rFonts w:ascii="Arial" w:eastAsia="黑体" w:hAnsi="Arial" w:cs="Times New Roman"/>
      <w:b/>
      <w:kern w:val="0"/>
      <w:sz w:val="28"/>
      <w:szCs w:val="20"/>
    </w:rPr>
  </w:style>
  <w:style w:type="character" w:customStyle="1" w:styleId="5Char">
    <w:name w:val="标题 5 Char"/>
    <w:basedOn w:val="a8"/>
    <w:link w:val="5"/>
    <w:qFormat/>
    <w:rsid w:val="001656A3"/>
    <w:rPr>
      <w:rFonts w:ascii="Calibri" w:eastAsia="宋体" w:hAnsi="Calibri" w:cs="Times New Roman"/>
      <w:b/>
      <w:kern w:val="0"/>
      <w:sz w:val="28"/>
      <w:szCs w:val="20"/>
    </w:rPr>
  </w:style>
  <w:style w:type="character" w:customStyle="1" w:styleId="6Char">
    <w:name w:val="标题 6 Char"/>
    <w:basedOn w:val="a8"/>
    <w:link w:val="6"/>
    <w:qFormat/>
    <w:rsid w:val="001656A3"/>
    <w:rPr>
      <w:rFonts w:ascii="Arial" w:eastAsia="黑体" w:hAnsi="Arial" w:cs="Times New Roman"/>
      <w:b/>
      <w:kern w:val="0"/>
      <w:sz w:val="24"/>
      <w:szCs w:val="20"/>
    </w:rPr>
  </w:style>
  <w:style w:type="character" w:customStyle="1" w:styleId="7Char">
    <w:name w:val="标题 7 Char"/>
    <w:basedOn w:val="a8"/>
    <w:link w:val="7"/>
    <w:qFormat/>
    <w:rsid w:val="001656A3"/>
    <w:rPr>
      <w:rFonts w:ascii="Calibri" w:eastAsia="宋体" w:hAnsi="Calibri" w:cs="Times New Roman"/>
      <w:b/>
      <w:kern w:val="0"/>
      <w:sz w:val="24"/>
      <w:szCs w:val="20"/>
    </w:rPr>
  </w:style>
  <w:style w:type="character" w:customStyle="1" w:styleId="8Char">
    <w:name w:val="标题 8 Char"/>
    <w:basedOn w:val="a8"/>
    <w:link w:val="8"/>
    <w:qFormat/>
    <w:rsid w:val="001656A3"/>
    <w:rPr>
      <w:rFonts w:ascii="Arial" w:eastAsia="黑体" w:hAnsi="Arial" w:cs="Times New Roman"/>
      <w:kern w:val="0"/>
      <w:sz w:val="24"/>
      <w:szCs w:val="20"/>
    </w:rPr>
  </w:style>
  <w:style w:type="character" w:customStyle="1" w:styleId="9Char">
    <w:name w:val="标题 9 Char"/>
    <w:basedOn w:val="a8"/>
    <w:link w:val="9"/>
    <w:qFormat/>
    <w:rsid w:val="001656A3"/>
    <w:rPr>
      <w:rFonts w:ascii="Arial" w:eastAsia="黑体" w:hAnsi="Arial" w:cs="Times New Roman"/>
      <w:kern w:val="0"/>
      <w:szCs w:val="20"/>
    </w:rPr>
  </w:style>
  <w:style w:type="paragraph" w:styleId="70">
    <w:name w:val="toc 7"/>
    <w:basedOn w:val="a6"/>
    <w:next w:val="a6"/>
    <w:qFormat/>
    <w:rsid w:val="001656A3"/>
    <w:pPr>
      <w:ind w:leftChars="1200" w:left="2520"/>
    </w:pPr>
  </w:style>
  <w:style w:type="paragraph" w:styleId="ae">
    <w:name w:val="caption"/>
    <w:basedOn w:val="a6"/>
    <w:next w:val="a6"/>
    <w:qFormat/>
    <w:rsid w:val="001656A3"/>
    <w:pPr>
      <w:spacing w:line="480" w:lineRule="auto"/>
    </w:pPr>
    <w:rPr>
      <w:rFonts w:ascii="华文中宋" w:eastAsia="华文中宋" w:hAnsi="华文中宋"/>
      <w:sz w:val="36"/>
      <w:szCs w:val="20"/>
    </w:rPr>
  </w:style>
  <w:style w:type="paragraph" w:styleId="af">
    <w:name w:val="Document Map"/>
    <w:basedOn w:val="a6"/>
    <w:link w:val="Char3"/>
    <w:qFormat/>
    <w:rsid w:val="001656A3"/>
    <w:pPr>
      <w:shd w:val="clear" w:color="auto" w:fill="000080"/>
    </w:pPr>
  </w:style>
  <w:style w:type="character" w:customStyle="1" w:styleId="Char3">
    <w:name w:val="文档结构图 Char"/>
    <w:basedOn w:val="a8"/>
    <w:link w:val="af"/>
    <w:qFormat/>
    <w:rsid w:val="001656A3"/>
    <w:rPr>
      <w:rFonts w:ascii="Calibri" w:eastAsia="宋体" w:hAnsi="Calibri" w:cs="Times New Roman"/>
      <w:szCs w:val="24"/>
      <w:shd w:val="clear" w:color="auto" w:fill="000080"/>
    </w:rPr>
  </w:style>
  <w:style w:type="paragraph" w:styleId="af0">
    <w:name w:val="annotation text"/>
    <w:basedOn w:val="a6"/>
    <w:link w:val="Char11"/>
    <w:uiPriority w:val="99"/>
    <w:qFormat/>
    <w:rsid w:val="001656A3"/>
    <w:pPr>
      <w:jc w:val="left"/>
    </w:pPr>
  </w:style>
  <w:style w:type="character" w:customStyle="1" w:styleId="Char4">
    <w:name w:val="批注文字 Char"/>
    <w:basedOn w:val="a8"/>
    <w:uiPriority w:val="99"/>
    <w:qFormat/>
    <w:rsid w:val="001656A3"/>
    <w:rPr>
      <w:rFonts w:ascii="Calibri" w:eastAsia="宋体" w:hAnsi="Calibri" w:cs="Times New Roman"/>
      <w:szCs w:val="24"/>
    </w:rPr>
  </w:style>
  <w:style w:type="paragraph" w:styleId="31">
    <w:name w:val="Body Text 3"/>
    <w:basedOn w:val="a6"/>
    <w:link w:val="3Char0"/>
    <w:qFormat/>
    <w:rsid w:val="001656A3"/>
    <w:pPr>
      <w:spacing w:after="120"/>
    </w:pPr>
    <w:rPr>
      <w:sz w:val="16"/>
      <w:szCs w:val="16"/>
    </w:rPr>
  </w:style>
  <w:style w:type="character" w:customStyle="1" w:styleId="3Char0">
    <w:name w:val="正文文本 3 Char"/>
    <w:basedOn w:val="a8"/>
    <w:link w:val="31"/>
    <w:qFormat/>
    <w:rsid w:val="001656A3"/>
    <w:rPr>
      <w:rFonts w:ascii="Calibri" w:eastAsia="宋体" w:hAnsi="Calibri" w:cs="Times New Roman"/>
      <w:sz w:val="16"/>
      <w:szCs w:val="16"/>
    </w:rPr>
  </w:style>
  <w:style w:type="paragraph" w:styleId="af1">
    <w:name w:val="Body Text"/>
    <w:basedOn w:val="a6"/>
    <w:link w:val="Char5"/>
    <w:qFormat/>
    <w:rsid w:val="001656A3"/>
    <w:pPr>
      <w:tabs>
        <w:tab w:val="left" w:pos="567"/>
      </w:tabs>
      <w:spacing w:before="120" w:line="22" w:lineRule="atLeast"/>
    </w:pPr>
    <w:rPr>
      <w:rFonts w:ascii="宋体" w:hAnsi="宋体"/>
      <w:sz w:val="24"/>
    </w:rPr>
  </w:style>
  <w:style w:type="character" w:customStyle="1" w:styleId="Char5">
    <w:name w:val="正文文本 Char"/>
    <w:basedOn w:val="a8"/>
    <w:link w:val="af1"/>
    <w:qFormat/>
    <w:rsid w:val="001656A3"/>
    <w:rPr>
      <w:rFonts w:ascii="宋体" w:eastAsia="宋体" w:hAnsi="宋体" w:cs="Times New Roman"/>
      <w:sz w:val="24"/>
      <w:szCs w:val="24"/>
    </w:rPr>
  </w:style>
  <w:style w:type="paragraph" w:styleId="af2">
    <w:name w:val="Body Text Indent"/>
    <w:basedOn w:val="a6"/>
    <w:link w:val="Char20"/>
    <w:qFormat/>
    <w:rsid w:val="001656A3"/>
    <w:pPr>
      <w:spacing w:line="360" w:lineRule="auto"/>
      <w:ind w:firstLine="570"/>
    </w:pPr>
    <w:rPr>
      <w:sz w:val="24"/>
    </w:rPr>
  </w:style>
  <w:style w:type="character" w:customStyle="1" w:styleId="Char6">
    <w:name w:val="正文文本缩进 Char"/>
    <w:basedOn w:val="a8"/>
    <w:qFormat/>
    <w:rsid w:val="001656A3"/>
    <w:rPr>
      <w:rFonts w:ascii="Calibri" w:eastAsia="宋体" w:hAnsi="Calibri" w:cs="Times New Roman"/>
      <w:szCs w:val="24"/>
    </w:rPr>
  </w:style>
  <w:style w:type="paragraph" w:styleId="21">
    <w:name w:val="List 2"/>
    <w:basedOn w:val="a6"/>
    <w:qFormat/>
    <w:rsid w:val="001656A3"/>
    <w:pPr>
      <w:ind w:leftChars="200" w:left="100" w:hangingChars="200" w:hanging="200"/>
    </w:pPr>
  </w:style>
  <w:style w:type="paragraph" w:styleId="af3">
    <w:name w:val="Block Text"/>
    <w:basedOn w:val="a6"/>
    <w:qFormat/>
    <w:rsid w:val="001656A3"/>
    <w:pPr>
      <w:widowControl/>
      <w:ind w:left="480" w:right="-341" w:firstLine="513"/>
    </w:pPr>
    <w:rPr>
      <w:kern w:val="0"/>
      <w:sz w:val="24"/>
      <w:szCs w:val="20"/>
    </w:rPr>
  </w:style>
  <w:style w:type="paragraph" w:styleId="50">
    <w:name w:val="toc 5"/>
    <w:basedOn w:val="a6"/>
    <w:next w:val="a6"/>
    <w:qFormat/>
    <w:rsid w:val="001656A3"/>
    <w:pPr>
      <w:ind w:leftChars="800" w:left="1680"/>
    </w:pPr>
  </w:style>
  <w:style w:type="paragraph" w:styleId="32">
    <w:name w:val="toc 3"/>
    <w:basedOn w:val="a6"/>
    <w:next w:val="a6"/>
    <w:uiPriority w:val="39"/>
    <w:qFormat/>
    <w:rsid w:val="001656A3"/>
    <w:pPr>
      <w:ind w:leftChars="400" w:left="840"/>
    </w:pPr>
  </w:style>
  <w:style w:type="paragraph" w:styleId="80">
    <w:name w:val="toc 8"/>
    <w:basedOn w:val="a6"/>
    <w:next w:val="a6"/>
    <w:qFormat/>
    <w:rsid w:val="001656A3"/>
    <w:pPr>
      <w:ind w:leftChars="1400" w:left="2940"/>
    </w:pPr>
  </w:style>
  <w:style w:type="paragraph" w:styleId="af4">
    <w:name w:val="Date"/>
    <w:basedOn w:val="a6"/>
    <w:next w:val="a6"/>
    <w:link w:val="Char7"/>
    <w:qFormat/>
    <w:rsid w:val="001656A3"/>
    <w:pPr>
      <w:ind w:leftChars="2500" w:left="100"/>
    </w:pPr>
    <w:rPr>
      <w:rFonts w:ascii="仿宋_GB2312" w:eastAsia="仿宋_GB2312" w:hAnsi="宋体"/>
      <w:color w:val="000000"/>
      <w:sz w:val="24"/>
    </w:rPr>
  </w:style>
  <w:style w:type="character" w:customStyle="1" w:styleId="Char7">
    <w:name w:val="日期 Char"/>
    <w:basedOn w:val="a8"/>
    <w:link w:val="af4"/>
    <w:qFormat/>
    <w:rsid w:val="001656A3"/>
    <w:rPr>
      <w:rFonts w:ascii="仿宋_GB2312" w:eastAsia="仿宋_GB2312" w:hAnsi="宋体" w:cs="Times New Roman"/>
      <w:color w:val="000000"/>
      <w:sz w:val="24"/>
      <w:szCs w:val="24"/>
    </w:rPr>
  </w:style>
  <w:style w:type="paragraph" w:styleId="22">
    <w:name w:val="Body Text Indent 2"/>
    <w:basedOn w:val="a6"/>
    <w:link w:val="2Char0"/>
    <w:qFormat/>
    <w:rsid w:val="001656A3"/>
    <w:pPr>
      <w:ind w:firstLineChars="200" w:firstLine="480"/>
    </w:pPr>
    <w:rPr>
      <w:rFonts w:ascii="仿宋_GB2312" w:eastAsia="仿宋_GB2312"/>
      <w:sz w:val="24"/>
    </w:rPr>
  </w:style>
  <w:style w:type="character" w:customStyle="1" w:styleId="2Char0">
    <w:name w:val="正文文本缩进 2 Char"/>
    <w:basedOn w:val="a8"/>
    <w:link w:val="22"/>
    <w:qFormat/>
    <w:rsid w:val="001656A3"/>
    <w:rPr>
      <w:rFonts w:ascii="仿宋_GB2312" w:eastAsia="仿宋_GB2312" w:hAnsi="Calibri" w:cs="Times New Roman"/>
      <w:sz w:val="24"/>
      <w:szCs w:val="24"/>
    </w:rPr>
  </w:style>
  <w:style w:type="paragraph" w:styleId="af5">
    <w:name w:val="Balloon Text"/>
    <w:basedOn w:val="a6"/>
    <w:link w:val="Char8"/>
    <w:qFormat/>
    <w:rsid w:val="001656A3"/>
    <w:rPr>
      <w:sz w:val="18"/>
      <w:szCs w:val="18"/>
    </w:rPr>
  </w:style>
  <w:style w:type="character" w:customStyle="1" w:styleId="Char8">
    <w:name w:val="批注框文本 Char"/>
    <w:basedOn w:val="a8"/>
    <w:link w:val="af5"/>
    <w:qFormat/>
    <w:rsid w:val="001656A3"/>
    <w:rPr>
      <w:rFonts w:ascii="Calibri" w:eastAsia="宋体" w:hAnsi="Calibri" w:cs="Times New Roman"/>
      <w:sz w:val="18"/>
      <w:szCs w:val="18"/>
    </w:rPr>
  </w:style>
  <w:style w:type="paragraph" w:styleId="12">
    <w:name w:val="toc 1"/>
    <w:basedOn w:val="a6"/>
    <w:next w:val="a6"/>
    <w:uiPriority w:val="39"/>
    <w:qFormat/>
    <w:rsid w:val="001656A3"/>
    <w:pPr>
      <w:tabs>
        <w:tab w:val="left" w:pos="1050"/>
        <w:tab w:val="right" w:leader="dot" w:pos="8937"/>
      </w:tabs>
      <w:spacing w:line="300" w:lineRule="auto"/>
    </w:pPr>
    <w:rPr>
      <w:rFonts w:ascii="宋体" w:hAnsi="宋体"/>
      <w:b/>
      <w:sz w:val="24"/>
    </w:rPr>
  </w:style>
  <w:style w:type="paragraph" w:styleId="40">
    <w:name w:val="toc 4"/>
    <w:basedOn w:val="a6"/>
    <w:next w:val="a6"/>
    <w:qFormat/>
    <w:rsid w:val="001656A3"/>
    <w:pPr>
      <w:ind w:leftChars="600" w:left="1260"/>
    </w:pPr>
  </w:style>
  <w:style w:type="paragraph" w:styleId="60">
    <w:name w:val="toc 6"/>
    <w:basedOn w:val="a6"/>
    <w:next w:val="a6"/>
    <w:qFormat/>
    <w:rsid w:val="001656A3"/>
    <w:pPr>
      <w:ind w:leftChars="1000" w:left="2100"/>
    </w:pPr>
  </w:style>
  <w:style w:type="paragraph" w:styleId="33">
    <w:name w:val="Body Text Indent 3"/>
    <w:basedOn w:val="a6"/>
    <w:link w:val="3Char2"/>
    <w:qFormat/>
    <w:rsid w:val="001656A3"/>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2">
    <w:name w:val="正文文本缩进 3 Char"/>
    <w:basedOn w:val="a8"/>
    <w:link w:val="33"/>
    <w:qFormat/>
    <w:rsid w:val="001656A3"/>
    <w:rPr>
      <w:rFonts w:ascii="宋体" w:eastAsia="宋体" w:hAnsi="Calibri" w:cs="Times New Roman"/>
      <w:kern w:val="0"/>
      <w:sz w:val="24"/>
      <w:szCs w:val="20"/>
    </w:rPr>
  </w:style>
  <w:style w:type="paragraph" w:styleId="23">
    <w:name w:val="toc 2"/>
    <w:basedOn w:val="a6"/>
    <w:next w:val="a6"/>
    <w:uiPriority w:val="39"/>
    <w:qFormat/>
    <w:rsid w:val="001656A3"/>
    <w:pPr>
      <w:tabs>
        <w:tab w:val="right" w:leader="dot" w:pos="8937"/>
      </w:tabs>
      <w:spacing w:line="312" w:lineRule="auto"/>
      <w:ind w:leftChars="200" w:left="420"/>
    </w:pPr>
  </w:style>
  <w:style w:type="paragraph" w:styleId="90">
    <w:name w:val="toc 9"/>
    <w:basedOn w:val="a6"/>
    <w:next w:val="a6"/>
    <w:qFormat/>
    <w:rsid w:val="001656A3"/>
    <w:pPr>
      <w:ind w:leftChars="1600" w:left="3360"/>
    </w:pPr>
  </w:style>
  <w:style w:type="paragraph" w:styleId="HTML">
    <w:name w:val="HTML Preformatted"/>
    <w:basedOn w:val="a6"/>
    <w:link w:val="HTMLChar"/>
    <w:uiPriority w:val="99"/>
    <w:qFormat/>
    <w:rsid w:val="001656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8"/>
    <w:link w:val="HTML"/>
    <w:uiPriority w:val="99"/>
    <w:qFormat/>
    <w:rsid w:val="001656A3"/>
    <w:rPr>
      <w:rFonts w:ascii="宋体" w:eastAsia="宋体" w:hAnsi="宋体" w:cs="宋体"/>
      <w:kern w:val="0"/>
      <w:sz w:val="24"/>
      <w:szCs w:val="24"/>
    </w:rPr>
  </w:style>
  <w:style w:type="paragraph" w:styleId="af6">
    <w:name w:val="Normal (Web)"/>
    <w:basedOn w:val="a6"/>
    <w:unhideWhenUsed/>
    <w:qFormat/>
    <w:rsid w:val="001656A3"/>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1656A3"/>
    <w:rPr>
      <w:szCs w:val="20"/>
    </w:rPr>
  </w:style>
  <w:style w:type="paragraph" w:styleId="af7">
    <w:name w:val="Title"/>
    <w:basedOn w:val="a6"/>
    <w:link w:val="Char12"/>
    <w:qFormat/>
    <w:rsid w:val="001656A3"/>
    <w:pPr>
      <w:jc w:val="center"/>
      <w:outlineLvl w:val="0"/>
    </w:pPr>
    <w:rPr>
      <w:b/>
      <w:sz w:val="32"/>
      <w:szCs w:val="20"/>
    </w:rPr>
  </w:style>
  <w:style w:type="character" w:customStyle="1" w:styleId="Char9">
    <w:name w:val="标题 Char"/>
    <w:basedOn w:val="a8"/>
    <w:qFormat/>
    <w:rsid w:val="001656A3"/>
    <w:rPr>
      <w:rFonts w:asciiTheme="majorHAnsi" w:eastAsia="宋体" w:hAnsiTheme="majorHAnsi" w:cstheme="majorBidi"/>
      <w:b/>
      <w:bCs/>
      <w:sz w:val="32"/>
      <w:szCs w:val="32"/>
    </w:rPr>
  </w:style>
  <w:style w:type="paragraph" w:styleId="af8">
    <w:name w:val="annotation subject"/>
    <w:basedOn w:val="af0"/>
    <w:next w:val="af0"/>
    <w:link w:val="Chara"/>
    <w:uiPriority w:val="99"/>
    <w:qFormat/>
    <w:rsid w:val="001656A3"/>
    <w:rPr>
      <w:b/>
      <w:bCs/>
    </w:rPr>
  </w:style>
  <w:style w:type="character" w:customStyle="1" w:styleId="Chara">
    <w:name w:val="批注主题 Char"/>
    <w:basedOn w:val="Char4"/>
    <w:link w:val="af8"/>
    <w:uiPriority w:val="99"/>
    <w:qFormat/>
    <w:rsid w:val="001656A3"/>
    <w:rPr>
      <w:rFonts w:ascii="Calibri" w:eastAsia="宋体" w:hAnsi="Calibri" w:cs="Times New Roman"/>
      <w:b/>
      <w:bCs/>
      <w:szCs w:val="24"/>
    </w:rPr>
  </w:style>
  <w:style w:type="paragraph" w:styleId="24">
    <w:name w:val="Body Text First Indent 2"/>
    <w:basedOn w:val="af2"/>
    <w:link w:val="2Char2"/>
    <w:uiPriority w:val="99"/>
    <w:qFormat/>
    <w:rsid w:val="001656A3"/>
    <w:pPr>
      <w:spacing w:after="120" w:line="480" w:lineRule="exact"/>
      <w:ind w:leftChars="200" w:left="420" w:firstLineChars="200" w:firstLine="420"/>
    </w:pPr>
    <w:rPr>
      <w:szCs w:val="20"/>
    </w:rPr>
  </w:style>
  <w:style w:type="character" w:customStyle="1" w:styleId="2Char2">
    <w:name w:val="正文首行缩进 2 Char"/>
    <w:basedOn w:val="Char6"/>
    <w:link w:val="24"/>
    <w:uiPriority w:val="99"/>
    <w:qFormat/>
    <w:rsid w:val="001656A3"/>
    <w:rPr>
      <w:rFonts w:ascii="Calibri" w:eastAsia="宋体" w:hAnsi="Calibri" w:cs="Times New Roman"/>
      <w:sz w:val="24"/>
      <w:szCs w:val="20"/>
    </w:rPr>
  </w:style>
  <w:style w:type="table" w:styleId="af9">
    <w:name w:val="Table Grid"/>
    <w:basedOn w:val="a9"/>
    <w:uiPriority w:val="59"/>
    <w:qFormat/>
    <w:rsid w:val="001656A3"/>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1656A3"/>
    <w:rPr>
      <w:rFonts w:ascii="Times New Roman" w:eastAsia="宋体" w:hAnsi="Times New Roman" w:cs="Times New Roman"/>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sid w:val="001656A3"/>
    <w:rPr>
      <w:b/>
      <w:bCs/>
    </w:rPr>
  </w:style>
  <w:style w:type="character" w:styleId="afb">
    <w:name w:val="page number"/>
    <w:qFormat/>
    <w:rsid w:val="001656A3"/>
  </w:style>
  <w:style w:type="character" w:styleId="afc">
    <w:name w:val="FollowedHyperlink"/>
    <w:uiPriority w:val="99"/>
    <w:qFormat/>
    <w:rsid w:val="001656A3"/>
    <w:rPr>
      <w:color w:val="800080"/>
      <w:u w:val="single"/>
    </w:rPr>
  </w:style>
  <w:style w:type="character" w:styleId="afd">
    <w:name w:val="Emphasis"/>
    <w:qFormat/>
    <w:rsid w:val="001656A3"/>
    <w:rPr>
      <w:color w:val="CC0033"/>
    </w:rPr>
  </w:style>
  <w:style w:type="character" w:styleId="afe">
    <w:name w:val="Hyperlink"/>
    <w:qFormat/>
    <w:rsid w:val="001656A3"/>
    <w:rPr>
      <w:color w:val="0000FF"/>
      <w:u w:val="single"/>
    </w:rPr>
  </w:style>
  <w:style w:type="character" w:styleId="aff">
    <w:name w:val="annotation reference"/>
    <w:uiPriority w:val="99"/>
    <w:qFormat/>
    <w:rsid w:val="001656A3"/>
    <w:rPr>
      <w:sz w:val="21"/>
      <w:szCs w:val="21"/>
    </w:rPr>
  </w:style>
  <w:style w:type="character" w:styleId="HTML0">
    <w:name w:val="HTML Cite"/>
    <w:qFormat/>
    <w:rsid w:val="001656A3"/>
    <w:rPr>
      <w:i/>
      <w:iCs/>
    </w:rPr>
  </w:style>
  <w:style w:type="character" w:customStyle="1" w:styleId="Charb">
    <w:name w:val="正文小标题 Char"/>
    <w:link w:val="aff0"/>
    <w:qFormat/>
    <w:rsid w:val="001656A3"/>
    <w:rPr>
      <w:rFonts w:ascii="宋体" w:hAnsi="宋体"/>
      <w:b/>
      <w:i/>
      <w:color w:val="FF0000"/>
      <w:sz w:val="24"/>
    </w:rPr>
  </w:style>
  <w:style w:type="paragraph" w:customStyle="1" w:styleId="aff0">
    <w:name w:val="正文小标题"/>
    <w:basedOn w:val="a6"/>
    <w:next w:val="a7"/>
    <w:link w:val="Charb"/>
    <w:qFormat/>
    <w:rsid w:val="001656A3"/>
    <w:pPr>
      <w:adjustRightInd w:val="0"/>
      <w:snapToGrid w:val="0"/>
      <w:spacing w:beforeLines="100" w:before="312" w:afterLines="100" w:after="312"/>
      <w:ind w:firstLine="482"/>
      <w:jc w:val="left"/>
    </w:pPr>
    <w:rPr>
      <w:rFonts w:ascii="宋体" w:eastAsiaTheme="minorEastAsia" w:hAnsi="宋体" w:cstheme="minorBidi"/>
      <w:b/>
      <w:i/>
      <w:color w:val="FF0000"/>
      <w:sz w:val="24"/>
      <w:szCs w:val="22"/>
    </w:rPr>
  </w:style>
  <w:style w:type="character" w:customStyle="1" w:styleId="Char21">
    <w:name w:val="标题 Char2"/>
    <w:uiPriority w:val="99"/>
    <w:qFormat/>
    <w:locked/>
    <w:rsid w:val="001656A3"/>
    <w:rPr>
      <w:rFonts w:ascii="Arial" w:eastAsia="宋体" w:hAnsi="Arial" w:cs="Arial"/>
      <w:b/>
      <w:bCs/>
      <w:sz w:val="32"/>
      <w:szCs w:val="32"/>
    </w:rPr>
  </w:style>
  <w:style w:type="character" w:customStyle="1" w:styleId="title4">
    <w:name w:val="title4"/>
    <w:qFormat/>
    <w:rsid w:val="001656A3"/>
    <w:rPr>
      <w:b/>
      <w:bCs/>
      <w:color w:val="1D87B3"/>
      <w:sz w:val="15"/>
      <w:szCs w:val="15"/>
    </w:rPr>
  </w:style>
  <w:style w:type="character" w:customStyle="1" w:styleId="Char13">
    <w:name w:val="列出段落 Char1"/>
    <w:link w:val="aff1"/>
    <w:uiPriority w:val="34"/>
    <w:qFormat/>
    <w:rsid w:val="001656A3"/>
    <w:rPr>
      <w:rFonts w:ascii="Calibri" w:eastAsia="宋体" w:hAnsi="Calibri"/>
    </w:rPr>
  </w:style>
  <w:style w:type="paragraph" w:styleId="aff1">
    <w:name w:val="List Paragraph"/>
    <w:basedOn w:val="a6"/>
    <w:link w:val="Char13"/>
    <w:uiPriority w:val="34"/>
    <w:qFormat/>
    <w:rsid w:val="001656A3"/>
    <w:pPr>
      <w:ind w:firstLineChars="200" w:firstLine="420"/>
    </w:pPr>
    <w:rPr>
      <w:rFonts w:cstheme="minorBidi"/>
      <w:szCs w:val="22"/>
    </w:rPr>
  </w:style>
  <w:style w:type="character" w:customStyle="1" w:styleId="chanpin">
    <w:name w:val="chanpin拷贝"/>
    <w:qFormat/>
    <w:rsid w:val="001656A3"/>
  </w:style>
  <w:style w:type="character" w:customStyle="1" w:styleId="c21">
    <w:name w:val="c21"/>
    <w:qFormat/>
    <w:rsid w:val="001656A3"/>
    <w:rPr>
      <w:rFonts w:ascii="ˎ̥" w:hAnsi="ˎ̥" w:hint="default"/>
      <w:color w:val="000000"/>
      <w:sz w:val="20"/>
      <w:szCs w:val="20"/>
      <w:u w:val="none"/>
    </w:rPr>
  </w:style>
  <w:style w:type="character" w:customStyle="1" w:styleId="txt">
    <w:name w:val="txt"/>
    <w:qFormat/>
    <w:rsid w:val="001656A3"/>
  </w:style>
  <w:style w:type="character" w:customStyle="1" w:styleId="Char11">
    <w:name w:val="批注文字 Char1"/>
    <w:link w:val="af0"/>
    <w:uiPriority w:val="99"/>
    <w:qFormat/>
    <w:rsid w:val="001656A3"/>
    <w:rPr>
      <w:rFonts w:ascii="Calibri" w:eastAsia="宋体" w:hAnsi="Calibri" w:cs="Times New Roman"/>
      <w:szCs w:val="24"/>
    </w:rPr>
  </w:style>
  <w:style w:type="character" w:customStyle="1" w:styleId="CharChar">
    <w:name w:val="正文缩进 Char Char"/>
    <w:link w:val="14"/>
    <w:qFormat/>
    <w:rsid w:val="001656A3"/>
    <w:rPr>
      <w:rFonts w:ascii="宋体" w:eastAsia="宋体"/>
      <w:snapToGrid w:val="0"/>
      <w:color w:val="000000"/>
      <w:kern w:val="28"/>
      <w:sz w:val="28"/>
    </w:rPr>
  </w:style>
  <w:style w:type="paragraph" w:customStyle="1" w:styleId="14">
    <w:name w:val="正文缩进1"/>
    <w:basedOn w:val="a6"/>
    <w:link w:val="CharChar"/>
    <w:qFormat/>
    <w:rsid w:val="001656A3"/>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Charc">
    <w:name w:val="正文缩进 Char"/>
    <w:qFormat/>
    <w:rsid w:val="001656A3"/>
    <w:rPr>
      <w:rFonts w:ascii="宋体" w:eastAsia="宋体"/>
      <w:kern w:val="2"/>
      <w:sz w:val="24"/>
      <w:szCs w:val="24"/>
      <w:lang w:val="en-US" w:eastAsia="zh-CN" w:bidi="ar-SA"/>
    </w:rPr>
  </w:style>
  <w:style w:type="character" w:customStyle="1" w:styleId="aff2">
    <w:name w:val="批注文字 字符"/>
    <w:uiPriority w:val="99"/>
    <w:qFormat/>
    <w:rsid w:val="001656A3"/>
    <w:rPr>
      <w:rFonts w:ascii="Times New Roman" w:eastAsia="宋体" w:hAnsi="Times New Roman" w:cs="Times New Roman"/>
      <w:sz w:val="24"/>
      <w:lang w:val="en-US" w:eastAsia="zh-CN" w:bidi="ar-SA"/>
    </w:rPr>
  </w:style>
  <w:style w:type="character" w:customStyle="1" w:styleId="Char14">
    <w:name w:val="页脚 Char1"/>
    <w:qFormat/>
    <w:rsid w:val="001656A3"/>
    <w:rPr>
      <w:rFonts w:ascii="宋体" w:eastAsia="宋体"/>
      <w:sz w:val="18"/>
      <w:lang w:val="en-US" w:eastAsia="zh-CN" w:bidi="ar-SA"/>
    </w:rPr>
  </w:style>
  <w:style w:type="character" w:customStyle="1" w:styleId="street-address">
    <w:name w:val="street-address"/>
    <w:qFormat/>
    <w:rsid w:val="001656A3"/>
  </w:style>
  <w:style w:type="character" w:customStyle="1" w:styleId="3Char1">
    <w:name w:val="标题 3 Char1"/>
    <w:link w:val="30"/>
    <w:qFormat/>
    <w:rsid w:val="001656A3"/>
    <w:rPr>
      <w:rFonts w:ascii="宋体" w:eastAsia="宋体" w:hAnsi="Calibri" w:cs="Times New Roman"/>
      <w:b/>
      <w:kern w:val="0"/>
      <w:sz w:val="24"/>
      <w:szCs w:val="20"/>
      <w:u w:val="single"/>
    </w:rPr>
  </w:style>
  <w:style w:type="character" w:customStyle="1" w:styleId="bjh-p">
    <w:name w:val="bjh-p"/>
    <w:qFormat/>
    <w:rsid w:val="001656A3"/>
  </w:style>
  <w:style w:type="character" w:customStyle="1" w:styleId="Char15">
    <w:name w:val="正文文本缩进 Char1"/>
    <w:link w:val="15"/>
    <w:uiPriority w:val="99"/>
    <w:qFormat/>
    <w:rsid w:val="001656A3"/>
    <w:rPr>
      <w:rFonts w:ascii="宋体" w:eastAsia="宋体" w:hAnsi="宋体"/>
      <w:sz w:val="24"/>
      <w:szCs w:val="24"/>
    </w:rPr>
  </w:style>
  <w:style w:type="paragraph" w:customStyle="1" w:styleId="15">
    <w:name w:val="正文文本缩进1"/>
    <w:basedOn w:val="a6"/>
    <w:link w:val="Char15"/>
    <w:uiPriority w:val="99"/>
    <w:qFormat/>
    <w:rsid w:val="001656A3"/>
    <w:pPr>
      <w:spacing w:line="480" w:lineRule="exact"/>
      <w:ind w:firstLineChars="200" w:firstLine="480"/>
    </w:pPr>
    <w:rPr>
      <w:rFonts w:ascii="宋体" w:hAnsi="宋体" w:cstheme="minorBidi"/>
      <w:sz w:val="24"/>
    </w:rPr>
  </w:style>
  <w:style w:type="character" w:customStyle="1" w:styleId="black1">
    <w:name w:val="black1"/>
    <w:qFormat/>
    <w:rsid w:val="001656A3"/>
    <w:rPr>
      <w:color w:val="000000"/>
    </w:rPr>
  </w:style>
  <w:style w:type="character" w:customStyle="1" w:styleId="Char16">
    <w:name w:val="页眉 Char1"/>
    <w:qFormat/>
    <w:rsid w:val="001656A3"/>
    <w:rPr>
      <w:rFonts w:eastAsia="宋体"/>
      <w:kern w:val="2"/>
      <w:sz w:val="18"/>
      <w:szCs w:val="18"/>
      <w:lang w:val="en-US" w:eastAsia="zh-CN" w:bidi="ar-SA"/>
    </w:rPr>
  </w:style>
  <w:style w:type="character" w:customStyle="1" w:styleId="Chard">
    <w:name w:val="注释 Char"/>
    <w:link w:val="aff3"/>
    <w:qFormat/>
    <w:rsid w:val="001656A3"/>
    <w:rPr>
      <w:rFonts w:ascii="宋体" w:hAnsi="宋体"/>
      <w:szCs w:val="21"/>
    </w:rPr>
  </w:style>
  <w:style w:type="paragraph" w:customStyle="1" w:styleId="aff3">
    <w:name w:val="注释"/>
    <w:basedOn w:val="a6"/>
    <w:link w:val="Chard"/>
    <w:qFormat/>
    <w:rsid w:val="001656A3"/>
    <w:pPr>
      <w:adjustRightInd w:val="0"/>
      <w:snapToGrid w:val="0"/>
      <w:ind w:left="420" w:hangingChars="200" w:hanging="420"/>
      <w:jc w:val="left"/>
    </w:pPr>
    <w:rPr>
      <w:rFonts w:ascii="宋体" w:eastAsiaTheme="minorEastAsia" w:hAnsi="宋体" w:cstheme="minorBidi"/>
      <w:szCs w:val="21"/>
    </w:rPr>
  </w:style>
  <w:style w:type="character" w:customStyle="1" w:styleId="Char10">
    <w:name w:val="正文缩进 Char1"/>
    <w:link w:val="a7"/>
    <w:qFormat/>
    <w:rsid w:val="001656A3"/>
    <w:rPr>
      <w:rFonts w:ascii="Calibri" w:eastAsia="宋体" w:hAnsi="Calibri" w:cs="Times New Roman"/>
      <w:szCs w:val="24"/>
    </w:rPr>
  </w:style>
  <w:style w:type="character" w:customStyle="1" w:styleId="CharChar11">
    <w:name w:val="Char Char11"/>
    <w:qFormat/>
    <w:rsid w:val="001656A3"/>
    <w:rPr>
      <w:rFonts w:ascii="宋体" w:eastAsia="宋体"/>
      <w:b/>
      <w:sz w:val="24"/>
      <w:u w:val="single"/>
      <w:lang w:val="en-US" w:eastAsia="zh-CN" w:bidi="ar-SA"/>
    </w:rPr>
  </w:style>
  <w:style w:type="character" w:customStyle="1" w:styleId="aff4">
    <w:name w:val="纯文本 字符"/>
    <w:uiPriority w:val="99"/>
    <w:qFormat/>
    <w:rsid w:val="001656A3"/>
    <w:rPr>
      <w:rFonts w:ascii="宋体" w:eastAsia="宋体" w:hAnsi="Courier New" w:cs="Times New Roman"/>
      <w:kern w:val="2"/>
      <w:sz w:val="21"/>
      <w:szCs w:val="21"/>
      <w:lang w:val="en-US" w:eastAsia="zh-CN" w:bidi="ar-SA"/>
    </w:rPr>
  </w:style>
  <w:style w:type="character" w:customStyle="1" w:styleId="3CharChar">
    <w:name w:val="标题 3 Char Char"/>
    <w:qFormat/>
    <w:rsid w:val="001656A3"/>
    <w:rPr>
      <w:rFonts w:eastAsia="宋体"/>
      <w:b/>
      <w:bCs/>
      <w:kern w:val="2"/>
      <w:sz w:val="32"/>
      <w:szCs w:val="32"/>
      <w:lang w:val="en-US" w:eastAsia="zh-CN" w:bidi="ar-SA"/>
    </w:rPr>
  </w:style>
  <w:style w:type="character" w:customStyle="1" w:styleId="Chare">
    <w:name w:val="正文大标题 Char"/>
    <w:link w:val="aff5"/>
    <w:qFormat/>
    <w:rsid w:val="001656A3"/>
    <w:rPr>
      <w:rFonts w:ascii="宋体" w:hAnsi="宋体"/>
      <w:b/>
      <w:color w:val="000000"/>
      <w:sz w:val="28"/>
      <w:szCs w:val="21"/>
    </w:rPr>
  </w:style>
  <w:style w:type="paragraph" w:customStyle="1" w:styleId="aff5">
    <w:name w:val="正文大标题"/>
    <w:basedOn w:val="aff0"/>
    <w:next w:val="a7"/>
    <w:link w:val="Chare"/>
    <w:qFormat/>
    <w:rsid w:val="001656A3"/>
    <w:pPr>
      <w:jc w:val="center"/>
    </w:pPr>
    <w:rPr>
      <w:i w:val="0"/>
      <w:color w:val="000000"/>
      <w:sz w:val="28"/>
      <w:szCs w:val="21"/>
    </w:rPr>
  </w:style>
  <w:style w:type="character" w:customStyle="1" w:styleId="apple-style-span">
    <w:name w:val="apple-style-span"/>
    <w:qFormat/>
    <w:rsid w:val="001656A3"/>
    <w:rPr>
      <w:rFonts w:cs="Times New Roman"/>
    </w:rPr>
  </w:style>
  <w:style w:type="character" w:customStyle="1" w:styleId="Charf">
    <w:name w:val="正文格式 Char"/>
    <w:link w:val="aff6"/>
    <w:qFormat/>
    <w:locked/>
    <w:rsid w:val="001656A3"/>
    <w:rPr>
      <w:rFonts w:ascii="宋体" w:hAnsi="宋体"/>
      <w:sz w:val="24"/>
      <w:szCs w:val="24"/>
      <w:lang w:val="en-GB"/>
    </w:rPr>
  </w:style>
  <w:style w:type="paragraph" w:customStyle="1" w:styleId="aff6">
    <w:name w:val="正文格式"/>
    <w:basedOn w:val="a6"/>
    <w:link w:val="Charf"/>
    <w:qFormat/>
    <w:rsid w:val="001656A3"/>
    <w:pPr>
      <w:spacing w:beforeLines="50" w:line="360" w:lineRule="auto"/>
      <w:ind w:firstLineChars="200" w:firstLine="480"/>
    </w:pPr>
    <w:rPr>
      <w:rFonts w:ascii="宋体" w:eastAsiaTheme="minorEastAsia" w:hAnsi="宋体" w:cstheme="minorBidi"/>
      <w:sz w:val="24"/>
      <w:lang w:val="en-GB"/>
    </w:rPr>
  </w:style>
  <w:style w:type="character" w:customStyle="1" w:styleId="Charf0">
    <w:name w:val="正文表格 Char"/>
    <w:link w:val="aff7"/>
    <w:qFormat/>
    <w:rsid w:val="001656A3"/>
    <w:rPr>
      <w:rFonts w:ascii="宋体" w:hAnsi="宋体"/>
      <w:color w:val="000000"/>
      <w:szCs w:val="21"/>
    </w:rPr>
  </w:style>
  <w:style w:type="paragraph" w:customStyle="1" w:styleId="aff7">
    <w:name w:val="正文表格"/>
    <w:basedOn w:val="a6"/>
    <w:link w:val="Charf0"/>
    <w:qFormat/>
    <w:rsid w:val="001656A3"/>
    <w:pPr>
      <w:adjustRightInd w:val="0"/>
      <w:snapToGrid w:val="0"/>
      <w:jc w:val="left"/>
    </w:pPr>
    <w:rPr>
      <w:rFonts w:ascii="宋体" w:eastAsiaTheme="minorEastAsia" w:hAnsi="宋体" w:cstheme="minorBidi"/>
      <w:color w:val="000000"/>
      <w:szCs w:val="21"/>
    </w:rPr>
  </w:style>
  <w:style w:type="character" w:customStyle="1" w:styleId="1Char1">
    <w:name w:val="普通文字1 Char1"/>
    <w:qFormat/>
    <w:rsid w:val="001656A3"/>
    <w:rPr>
      <w:rFonts w:ascii="宋体" w:eastAsia="宋体" w:hAnsi="Courier New"/>
      <w:kern w:val="2"/>
      <w:sz w:val="21"/>
      <w:lang w:val="en-US" w:eastAsia="zh-CN" w:bidi="ar-SA"/>
    </w:rPr>
  </w:style>
  <w:style w:type="character" w:customStyle="1" w:styleId="chanpin1">
    <w:name w:val="chanpin1"/>
    <w:qFormat/>
    <w:rsid w:val="001656A3"/>
    <w:rPr>
      <w:rFonts w:ascii="ˎ̥" w:hAnsi="ˎ̥" w:hint="default"/>
      <w:color w:val="000000"/>
      <w:sz w:val="20"/>
      <w:szCs w:val="20"/>
      <w:u w:val="none"/>
    </w:rPr>
  </w:style>
  <w:style w:type="character" w:customStyle="1" w:styleId="locality">
    <w:name w:val="locality"/>
    <w:qFormat/>
    <w:rsid w:val="001656A3"/>
  </w:style>
  <w:style w:type="character" w:customStyle="1" w:styleId="1-2Char">
    <w:name w:val="中等深浅网格 1 - 强调文字颜色 2 Char"/>
    <w:link w:val="16"/>
    <w:qFormat/>
    <w:rsid w:val="001656A3"/>
    <w:rPr>
      <w:szCs w:val="24"/>
      <w:lang w:val="zh-CN"/>
    </w:rPr>
  </w:style>
  <w:style w:type="paragraph" w:customStyle="1" w:styleId="16">
    <w:name w:val="1"/>
    <w:link w:val="1-2Char"/>
    <w:qFormat/>
    <w:rsid w:val="001656A3"/>
    <w:rPr>
      <w:szCs w:val="24"/>
      <w:lang w:val="zh-CN"/>
    </w:rPr>
  </w:style>
  <w:style w:type="character" w:customStyle="1" w:styleId="1Char0">
    <w:name w:val="段1 Char"/>
    <w:qFormat/>
    <w:rsid w:val="001656A3"/>
    <w:rPr>
      <w:rFonts w:ascii="宋体" w:eastAsia="宋体"/>
      <w:sz w:val="24"/>
      <w:lang w:val="en-US" w:eastAsia="zh-CN" w:bidi="ar-SA"/>
    </w:rPr>
  </w:style>
  <w:style w:type="character" w:customStyle="1" w:styleId="Charf1">
    <w:name w:val="列出段落 Char"/>
    <w:qFormat/>
    <w:rsid w:val="001656A3"/>
    <w:rPr>
      <w:rFonts w:ascii="Calibri" w:eastAsia="宋体" w:hAnsi="Calibri"/>
      <w:kern w:val="2"/>
      <w:sz w:val="21"/>
      <w:szCs w:val="22"/>
      <w:lang w:val="en-US" w:eastAsia="zh-CN" w:bidi="ar-SA"/>
    </w:rPr>
  </w:style>
  <w:style w:type="character" w:customStyle="1" w:styleId="Charf2">
    <w:name w:val="正文重点 Char"/>
    <w:link w:val="aff8"/>
    <w:qFormat/>
    <w:rsid w:val="001656A3"/>
    <w:rPr>
      <w:b/>
      <w:sz w:val="24"/>
    </w:rPr>
  </w:style>
  <w:style w:type="paragraph" w:customStyle="1" w:styleId="aff8">
    <w:name w:val="正文重点"/>
    <w:basedOn w:val="a6"/>
    <w:link w:val="Charf2"/>
    <w:qFormat/>
    <w:rsid w:val="001656A3"/>
    <w:pPr>
      <w:adjustRightInd w:val="0"/>
      <w:spacing w:line="360" w:lineRule="auto"/>
      <w:ind w:firstLineChars="200" w:firstLine="482"/>
      <w:jc w:val="left"/>
      <w:textAlignment w:val="baseline"/>
    </w:pPr>
    <w:rPr>
      <w:rFonts w:asciiTheme="minorHAnsi" w:eastAsiaTheme="minorEastAsia" w:hAnsiTheme="minorHAnsi" w:cstheme="minorBidi"/>
      <w:b/>
      <w:sz w:val="24"/>
      <w:szCs w:val="22"/>
    </w:rPr>
  </w:style>
  <w:style w:type="character" w:customStyle="1" w:styleId="Char20">
    <w:name w:val="正文文本缩进 Char2"/>
    <w:link w:val="af2"/>
    <w:qFormat/>
    <w:rsid w:val="001656A3"/>
    <w:rPr>
      <w:rFonts w:ascii="Calibri" w:eastAsia="宋体" w:hAnsi="Calibri" w:cs="Times New Roman"/>
      <w:sz w:val="24"/>
      <w:szCs w:val="24"/>
    </w:rPr>
  </w:style>
  <w:style w:type="character" w:customStyle="1" w:styleId="Char12">
    <w:name w:val="标题 Char1"/>
    <w:link w:val="af7"/>
    <w:qFormat/>
    <w:rsid w:val="001656A3"/>
    <w:rPr>
      <w:rFonts w:ascii="Calibri" w:eastAsia="宋体" w:hAnsi="Calibri" w:cs="Times New Roman"/>
      <w:b/>
      <w:sz w:val="32"/>
      <w:szCs w:val="20"/>
    </w:rPr>
  </w:style>
  <w:style w:type="character" w:customStyle="1" w:styleId="17">
    <w:name w:val="纯文本 字符1"/>
    <w:qFormat/>
    <w:rsid w:val="001656A3"/>
    <w:rPr>
      <w:rFonts w:ascii="宋体" w:hAnsi="Courier New"/>
    </w:rPr>
  </w:style>
  <w:style w:type="character" w:customStyle="1" w:styleId="CharChar111">
    <w:name w:val="Char Char111"/>
    <w:qFormat/>
    <w:rsid w:val="001656A3"/>
    <w:rPr>
      <w:rFonts w:ascii="宋体" w:eastAsia="宋体"/>
      <w:b/>
      <w:sz w:val="24"/>
      <w:u w:val="single"/>
      <w:lang w:val="en-US" w:eastAsia="zh-CN" w:bidi="ar-SA"/>
    </w:rPr>
  </w:style>
  <w:style w:type="character" w:customStyle="1" w:styleId="NormalCharacter">
    <w:name w:val="NormalCharacter"/>
    <w:qFormat/>
    <w:rsid w:val="001656A3"/>
  </w:style>
  <w:style w:type="character" w:customStyle="1" w:styleId="2CharChar">
    <w:name w:val="标题 2 Char Char"/>
    <w:qFormat/>
    <w:rsid w:val="001656A3"/>
    <w:rPr>
      <w:rFonts w:ascii="Arial" w:eastAsia="黑体" w:hAnsi="Arial"/>
      <w:b/>
      <w:bCs/>
      <w:kern w:val="2"/>
      <w:sz w:val="32"/>
      <w:szCs w:val="32"/>
      <w:lang w:val="en-US" w:eastAsia="zh-CN" w:bidi="ar-SA"/>
    </w:rPr>
  </w:style>
  <w:style w:type="paragraph" w:customStyle="1" w:styleId="18">
    <w:name w:val="项目符号1"/>
    <w:basedOn w:val="aff9"/>
    <w:qFormat/>
    <w:rsid w:val="001656A3"/>
    <w:pPr>
      <w:ind w:left="-25" w:firstLine="0"/>
    </w:pPr>
  </w:style>
  <w:style w:type="paragraph" w:customStyle="1" w:styleId="aff9">
    <w:name w:val="正文文本样式"/>
    <w:basedOn w:val="a6"/>
    <w:qFormat/>
    <w:rsid w:val="001656A3"/>
    <w:pPr>
      <w:spacing w:line="360" w:lineRule="auto"/>
      <w:ind w:firstLine="482"/>
    </w:pPr>
    <w:rPr>
      <w:rFonts w:cs="宋体"/>
      <w:sz w:val="24"/>
      <w:szCs w:val="20"/>
    </w:rPr>
  </w:style>
  <w:style w:type="paragraph" w:customStyle="1" w:styleId="Char17">
    <w:name w:val="Char1"/>
    <w:basedOn w:val="a6"/>
    <w:qFormat/>
    <w:rsid w:val="001656A3"/>
    <w:pPr>
      <w:tabs>
        <w:tab w:val="left" w:pos="360"/>
      </w:tabs>
    </w:pPr>
    <w:rPr>
      <w:sz w:val="24"/>
    </w:rPr>
  </w:style>
  <w:style w:type="paragraph" w:customStyle="1" w:styleId="CharCharCharCharCharCharChar2">
    <w:name w:val="Char Char Char Char Char Char Char2"/>
    <w:basedOn w:val="a6"/>
    <w:qFormat/>
    <w:rsid w:val="001656A3"/>
    <w:pPr>
      <w:snapToGrid w:val="0"/>
      <w:spacing w:line="360" w:lineRule="auto"/>
      <w:ind w:firstLineChars="200" w:firstLine="200"/>
    </w:pPr>
    <w:rPr>
      <w:rFonts w:eastAsia="仿宋_GB2312"/>
      <w:sz w:val="24"/>
    </w:rPr>
  </w:style>
  <w:style w:type="paragraph" w:customStyle="1" w:styleId="xl41">
    <w:name w:val="xl41"/>
    <w:basedOn w:val="a6"/>
    <w:qFormat/>
    <w:rsid w:val="001656A3"/>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53">
    <w:name w:val="xl5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1Char2">
    <w:name w:val="Char Char Char1 Char2"/>
    <w:basedOn w:val="a6"/>
    <w:qFormat/>
    <w:rsid w:val="001656A3"/>
    <w:rPr>
      <w:rFonts w:ascii="Tahoma" w:hAnsi="Tahoma"/>
      <w:sz w:val="24"/>
      <w:szCs w:val="20"/>
    </w:rPr>
  </w:style>
  <w:style w:type="paragraph" w:customStyle="1" w:styleId="xl36">
    <w:name w:val="xl36"/>
    <w:basedOn w:val="a6"/>
    <w:qFormat/>
    <w:rsid w:val="001656A3"/>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CharCharChar2">
    <w:name w:val="Char3 Char Char Char2"/>
    <w:basedOn w:val="a6"/>
    <w:qFormat/>
    <w:rsid w:val="001656A3"/>
    <w:rPr>
      <w:rFonts w:ascii="Tahoma" w:hAnsi="Tahoma"/>
      <w:sz w:val="24"/>
      <w:szCs w:val="20"/>
    </w:rPr>
  </w:style>
  <w:style w:type="paragraph" w:customStyle="1" w:styleId="1-">
    <w:name w:val="标题1-附件"/>
    <w:basedOn w:val="11"/>
    <w:qFormat/>
    <w:rsid w:val="001656A3"/>
    <w:pPr>
      <w:jc w:val="left"/>
    </w:pPr>
    <w:rPr>
      <w:sz w:val="24"/>
      <w:szCs w:val="24"/>
    </w:rPr>
  </w:style>
  <w:style w:type="paragraph" w:customStyle="1" w:styleId="a2">
    <w:name w:val="四级条标题"/>
    <w:basedOn w:val="a1"/>
    <w:next w:val="a6"/>
    <w:qFormat/>
    <w:rsid w:val="001656A3"/>
    <w:pPr>
      <w:numPr>
        <w:ilvl w:val="4"/>
      </w:numPr>
      <w:ind w:left="0" w:hanging="840"/>
      <w:outlineLvl w:val="4"/>
    </w:pPr>
  </w:style>
  <w:style w:type="paragraph" w:customStyle="1" w:styleId="a1">
    <w:name w:val="三级条标题"/>
    <w:basedOn w:val="affa"/>
    <w:next w:val="a6"/>
    <w:qFormat/>
    <w:rsid w:val="001656A3"/>
    <w:pPr>
      <w:numPr>
        <w:ilvl w:val="3"/>
        <w:numId w:val="3"/>
      </w:numPr>
      <w:ind w:left="0" w:hanging="840"/>
      <w:outlineLvl w:val="3"/>
    </w:pPr>
  </w:style>
  <w:style w:type="paragraph" w:customStyle="1" w:styleId="affa">
    <w:name w:val="二级条标题"/>
    <w:basedOn w:val="a0"/>
    <w:next w:val="a6"/>
    <w:qFormat/>
    <w:rsid w:val="001656A3"/>
    <w:pPr>
      <w:numPr>
        <w:ilvl w:val="0"/>
        <w:numId w:val="0"/>
      </w:numPr>
      <w:ind w:hanging="840"/>
      <w:outlineLvl w:val="2"/>
    </w:pPr>
    <w:rPr>
      <w:rFonts w:ascii="宋体" w:eastAsia="宋体"/>
      <w:b w:val="0"/>
    </w:rPr>
  </w:style>
  <w:style w:type="paragraph" w:customStyle="1" w:styleId="a0">
    <w:name w:val="一级条标题"/>
    <w:basedOn w:val="a"/>
    <w:next w:val="a6"/>
    <w:qFormat/>
    <w:rsid w:val="001656A3"/>
    <w:pPr>
      <w:numPr>
        <w:ilvl w:val="1"/>
      </w:numPr>
      <w:tabs>
        <w:tab w:val="left" w:pos="360"/>
        <w:tab w:val="left" w:pos="840"/>
      </w:tabs>
      <w:ind w:left="0" w:hanging="840"/>
      <w:outlineLvl w:val="1"/>
    </w:pPr>
  </w:style>
  <w:style w:type="paragraph" w:customStyle="1" w:styleId="a">
    <w:name w:val="章标题"/>
    <w:next w:val="a6"/>
    <w:qFormat/>
    <w:rsid w:val="001656A3"/>
    <w:pPr>
      <w:numPr>
        <w:numId w:val="3"/>
      </w:numPr>
      <w:spacing w:beforeLines="50" w:before="156" w:afterLines="50" w:after="156" w:line="460" w:lineRule="exact"/>
      <w:ind w:left="0"/>
      <w:jc w:val="both"/>
      <w:outlineLvl w:val="0"/>
    </w:pPr>
    <w:rPr>
      <w:rFonts w:ascii="黑体" w:eastAsia="黑体" w:hAnsi="Calibri" w:cs="Times New Roman"/>
      <w:b/>
      <w:kern w:val="0"/>
      <w:sz w:val="28"/>
      <w:szCs w:val="20"/>
    </w:rPr>
  </w:style>
  <w:style w:type="paragraph" w:customStyle="1" w:styleId="affb">
    <w:name w:val="无标题条"/>
    <w:next w:val="a6"/>
    <w:qFormat/>
    <w:rsid w:val="001656A3"/>
    <w:pPr>
      <w:jc w:val="both"/>
    </w:pPr>
    <w:rPr>
      <w:rFonts w:ascii="Calibri" w:eastAsia="宋体" w:hAnsi="Calibri" w:cs="Times New Roman"/>
      <w:kern w:val="0"/>
      <w:szCs w:val="20"/>
    </w:rPr>
  </w:style>
  <w:style w:type="paragraph" w:customStyle="1" w:styleId="Char3CharCharChar1">
    <w:name w:val="Char3 Char Char Char1"/>
    <w:basedOn w:val="a6"/>
    <w:qFormat/>
    <w:rsid w:val="001656A3"/>
    <w:rPr>
      <w:rFonts w:ascii="Tahoma" w:hAnsi="Tahoma"/>
      <w:sz w:val="24"/>
      <w:szCs w:val="20"/>
    </w:rPr>
  </w:style>
  <w:style w:type="paragraph" w:customStyle="1" w:styleId="font7">
    <w:name w:val="font7"/>
    <w:basedOn w:val="a6"/>
    <w:qFormat/>
    <w:rsid w:val="001656A3"/>
    <w:pPr>
      <w:widowControl/>
      <w:spacing w:before="100" w:beforeAutospacing="1" w:after="100" w:afterAutospacing="1"/>
      <w:jc w:val="left"/>
    </w:pPr>
    <w:rPr>
      <w:rFonts w:eastAsia="Arial Unicode MS"/>
      <w:b/>
      <w:bCs/>
      <w:color w:val="000000"/>
      <w:kern w:val="0"/>
      <w:sz w:val="20"/>
      <w:szCs w:val="20"/>
    </w:rPr>
  </w:style>
  <w:style w:type="paragraph" w:customStyle="1" w:styleId="a4">
    <w:name w:val="正文列项_字母"/>
    <w:basedOn w:val="a6"/>
    <w:qFormat/>
    <w:rsid w:val="001656A3"/>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10">
    <w:name w:val="1名"/>
    <w:basedOn w:val="a6"/>
    <w:qFormat/>
    <w:rsid w:val="001656A3"/>
    <w:pPr>
      <w:numPr>
        <w:numId w:val="4"/>
      </w:numPr>
      <w:spacing w:before="120"/>
    </w:pPr>
    <w:rPr>
      <w:rFonts w:ascii="宋体"/>
      <w:sz w:val="28"/>
      <w:szCs w:val="20"/>
    </w:rPr>
  </w:style>
  <w:style w:type="paragraph" w:customStyle="1" w:styleId="CharCharChar1Char1">
    <w:name w:val="Char Char Char1 Char1"/>
    <w:basedOn w:val="a6"/>
    <w:qFormat/>
    <w:rsid w:val="001656A3"/>
    <w:rPr>
      <w:rFonts w:ascii="Tahoma" w:hAnsi="Tahoma"/>
      <w:sz w:val="24"/>
      <w:szCs w:val="20"/>
    </w:rPr>
  </w:style>
  <w:style w:type="paragraph" w:customStyle="1" w:styleId="-3">
    <w:name w:val="正文须知-3级"/>
    <w:basedOn w:val="a6"/>
    <w:qFormat/>
    <w:rsid w:val="001656A3"/>
    <w:pPr>
      <w:numPr>
        <w:ilvl w:val="2"/>
        <w:numId w:val="5"/>
      </w:numPr>
      <w:adjustRightInd w:val="0"/>
      <w:snapToGrid w:val="0"/>
      <w:spacing w:line="300" w:lineRule="auto"/>
      <w:ind w:hangingChars="355" w:hanging="355"/>
    </w:pPr>
    <w:rPr>
      <w:rFonts w:ascii="宋体"/>
      <w:sz w:val="24"/>
      <w:szCs w:val="21"/>
    </w:rPr>
  </w:style>
  <w:style w:type="paragraph" w:customStyle="1" w:styleId="xl47">
    <w:name w:val="xl47"/>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9">
    <w:name w:val="xl4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Char3CharCharChar">
    <w:name w:val="Char3 Char Char Char"/>
    <w:basedOn w:val="a6"/>
    <w:qFormat/>
    <w:rsid w:val="001656A3"/>
    <w:rPr>
      <w:rFonts w:ascii="Tahoma" w:hAnsi="Tahoma"/>
      <w:sz w:val="24"/>
      <w:szCs w:val="20"/>
    </w:rPr>
  </w:style>
  <w:style w:type="paragraph" w:customStyle="1" w:styleId="xl33">
    <w:name w:val="xl3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
    <w:name w:val="项目编号1"/>
    <w:basedOn w:val="a6"/>
    <w:qFormat/>
    <w:rsid w:val="001656A3"/>
    <w:pPr>
      <w:numPr>
        <w:numId w:val="6"/>
      </w:numPr>
      <w:spacing w:before="100" w:beforeAutospacing="1" w:after="100" w:afterAutospacing="1" w:line="360" w:lineRule="auto"/>
    </w:pPr>
    <w:rPr>
      <w:sz w:val="24"/>
    </w:rPr>
  </w:style>
  <w:style w:type="paragraph" w:customStyle="1" w:styleId="font6">
    <w:name w:val="font6"/>
    <w:basedOn w:val="a6"/>
    <w:qFormat/>
    <w:rsid w:val="001656A3"/>
    <w:pPr>
      <w:widowControl/>
      <w:spacing w:before="100" w:beforeAutospacing="1" w:after="100" w:afterAutospacing="1"/>
      <w:jc w:val="left"/>
    </w:pPr>
    <w:rPr>
      <w:rFonts w:ascii="宋体" w:hAnsi="宋体" w:cs="宋体"/>
      <w:kern w:val="0"/>
      <w:sz w:val="20"/>
      <w:szCs w:val="20"/>
    </w:rPr>
  </w:style>
  <w:style w:type="paragraph" w:customStyle="1" w:styleId="xl24">
    <w:name w:val="xl2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1">
    <w:name w:val="Char Char Char1"/>
    <w:basedOn w:val="a6"/>
    <w:qFormat/>
    <w:rsid w:val="001656A3"/>
    <w:rPr>
      <w:rFonts w:ascii="Tahoma" w:hAnsi="Tahoma"/>
      <w:sz w:val="24"/>
      <w:szCs w:val="20"/>
    </w:rPr>
  </w:style>
  <w:style w:type="paragraph" w:customStyle="1" w:styleId="25">
    <w:name w:val="项目编号2"/>
    <w:basedOn w:val="1"/>
    <w:qFormat/>
    <w:rsid w:val="001656A3"/>
    <w:pPr>
      <w:numPr>
        <w:numId w:val="0"/>
      </w:numPr>
    </w:pPr>
  </w:style>
  <w:style w:type="paragraph" w:customStyle="1" w:styleId="Char22">
    <w:name w:val="Char22"/>
    <w:basedOn w:val="a6"/>
    <w:qFormat/>
    <w:rsid w:val="001656A3"/>
    <w:rPr>
      <w:rFonts w:ascii="Tahoma" w:hAnsi="Tahoma"/>
      <w:sz w:val="24"/>
      <w:szCs w:val="20"/>
    </w:rPr>
  </w:style>
  <w:style w:type="paragraph" w:customStyle="1" w:styleId="xl28">
    <w:name w:val="xl2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ListParagraph1">
    <w:name w:val="List Paragraph1"/>
    <w:basedOn w:val="a6"/>
    <w:qFormat/>
    <w:rsid w:val="001656A3"/>
    <w:pPr>
      <w:ind w:firstLineChars="200" w:firstLine="420"/>
    </w:pPr>
    <w:rPr>
      <w:szCs w:val="22"/>
    </w:rPr>
  </w:style>
  <w:style w:type="paragraph" w:customStyle="1" w:styleId="xl42">
    <w:name w:val="xl4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CharCharCharCharCharCharChar1">
    <w:name w:val="Char Char Char Char Char Char Char Char Char Char1"/>
    <w:basedOn w:val="a6"/>
    <w:qFormat/>
    <w:rsid w:val="001656A3"/>
    <w:rPr>
      <w:rFonts w:ascii="宋体" w:hAnsi="宋体" w:cs="Courier New"/>
      <w:sz w:val="32"/>
      <w:szCs w:val="32"/>
    </w:rPr>
  </w:style>
  <w:style w:type="paragraph" w:customStyle="1" w:styleId="CharChar1CharCharCharCharCharChar">
    <w:name w:val="Char Char1 Char Char Char Char Char Char"/>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19">
    <w:name w:val="表格1"/>
    <w:basedOn w:val="a6"/>
    <w:qFormat/>
    <w:rsid w:val="001656A3"/>
    <w:pPr>
      <w:ind w:firstLineChars="200" w:firstLine="480"/>
      <w:jc w:val="center"/>
    </w:pPr>
    <w:rPr>
      <w:sz w:val="24"/>
      <w:szCs w:val="20"/>
    </w:rPr>
  </w:style>
  <w:style w:type="paragraph" w:customStyle="1" w:styleId="CharCharCharCharCharCharChar">
    <w:name w:val="Char Char Char Char Char Char Char"/>
    <w:basedOn w:val="a6"/>
    <w:qFormat/>
    <w:rsid w:val="001656A3"/>
    <w:pPr>
      <w:snapToGrid w:val="0"/>
      <w:spacing w:line="360" w:lineRule="auto"/>
      <w:ind w:firstLineChars="200" w:firstLine="200"/>
    </w:pPr>
    <w:rPr>
      <w:rFonts w:eastAsia="仿宋_GB2312"/>
      <w:sz w:val="24"/>
    </w:rPr>
  </w:style>
  <w:style w:type="paragraph" w:customStyle="1" w:styleId="-1">
    <w:name w:val="正文须知-1级"/>
    <w:basedOn w:val="a6"/>
    <w:next w:val="a6"/>
    <w:qFormat/>
    <w:rsid w:val="001656A3"/>
    <w:pPr>
      <w:numPr>
        <w:numId w:val="5"/>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c">
    <w:name w:val="正文文本样式 加粗"/>
    <w:basedOn w:val="aff9"/>
    <w:qFormat/>
    <w:rsid w:val="001656A3"/>
    <w:rPr>
      <w:b/>
    </w:rPr>
  </w:style>
  <w:style w:type="paragraph" w:customStyle="1" w:styleId="CharCharChar2">
    <w:name w:val="Char Char Char2"/>
    <w:basedOn w:val="a6"/>
    <w:qFormat/>
    <w:rsid w:val="001656A3"/>
    <w:rPr>
      <w:rFonts w:ascii="Tahoma" w:hAnsi="Tahoma"/>
      <w:sz w:val="24"/>
      <w:szCs w:val="20"/>
    </w:rPr>
  </w:style>
  <w:style w:type="paragraph" w:customStyle="1" w:styleId="xl31">
    <w:name w:val="xl3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1">
    <w:name w:val="xl5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1656A3"/>
    <w:pPr>
      <w:spacing w:line="360" w:lineRule="auto"/>
      <w:jc w:val="center"/>
    </w:pPr>
    <w:rPr>
      <w:sz w:val="24"/>
    </w:rPr>
  </w:style>
  <w:style w:type="paragraph" w:customStyle="1" w:styleId="affd">
    <w:name w:val="样式 宋体 五号 行距: 单倍行距"/>
    <w:basedOn w:val="a6"/>
    <w:qFormat/>
    <w:rsid w:val="001656A3"/>
    <w:pPr>
      <w:adjustRightInd w:val="0"/>
      <w:jc w:val="left"/>
      <w:textAlignment w:val="baseline"/>
    </w:pPr>
    <w:rPr>
      <w:rFonts w:ascii="宋体" w:hAnsi="宋体"/>
      <w:kern w:val="0"/>
      <w:szCs w:val="20"/>
    </w:rPr>
  </w:style>
  <w:style w:type="paragraph" w:customStyle="1" w:styleId="CharCharCharCharCharCharCharCharCharChar">
    <w:name w:val="Char Char Char Char Char Char Char Char Char Char"/>
    <w:basedOn w:val="a6"/>
    <w:qFormat/>
    <w:rsid w:val="001656A3"/>
  </w:style>
  <w:style w:type="paragraph" w:customStyle="1" w:styleId="xl43">
    <w:name w:val="xl43"/>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a5">
    <w:name w:val="正文列项_数字"/>
    <w:basedOn w:val="a6"/>
    <w:qFormat/>
    <w:rsid w:val="001656A3"/>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
    <w:name w:val="Char Char Char1 Char"/>
    <w:basedOn w:val="a6"/>
    <w:qFormat/>
    <w:rsid w:val="001656A3"/>
    <w:rPr>
      <w:rFonts w:ascii="Tahoma" w:hAnsi="Tahoma"/>
      <w:sz w:val="24"/>
      <w:szCs w:val="20"/>
    </w:rPr>
  </w:style>
  <w:style w:type="paragraph" w:customStyle="1" w:styleId="xl39">
    <w:name w:val="xl3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2CharCharCharCharCharChar1">
    <w:name w:val="Char2 Char Char Char Char Char Char1"/>
    <w:basedOn w:val="a6"/>
    <w:qFormat/>
    <w:rsid w:val="001656A3"/>
    <w:pPr>
      <w:widowControl/>
      <w:spacing w:line="400" w:lineRule="exact"/>
      <w:jc w:val="center"/>
    </w:pPr>
  </w:style>
  <w:style w:type="paragraph" w:customStyle="1" w:styleId="xl50">
    <w:name w:val="xl5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styleId="affe">
    <w:name w:val="No Spacing"/>
    <w:qFormat/>
    <w:rsid w:val="001656A3"/>
    <w:pPr>
      <w:widowControl w:val="0"/>
      <w:jc w:val="both"/>
    </w:pPr>
    <w:rPr>
      <w:rFonts w:ascii="Calibri" w:eastAsia="宋体" w:hAnsi="Calibri" w:cs="Times New Roman"/>
      <w:szCs w:val="24"/>
    </w:rPr>
  </w:style>
  <w:style w:type="paragraph" w:customStyle="1" w:styleId="afff">
    <w:name w:val="正文 + 宋体"/>
    <w:basedOn w:val="a6"/>
    <w:qFormat/>
    <w:rsid w:val="001656A3"/>
    <w:pPr>
      <w:widowControl/>
      <w:ind w:left="360" w:hanging="360"/>
      <w:jc w:val="left"/>
    </w:pPr>
    <w:rPr>
      <w:rFonts w:ascii="宋体" w:hAnsi="宋体" w:cs="宋体"/>
      <w:b/>
      <w:bCs/>
      <w:color w:val="000000"/>
      <w:kern w:val="0"/>
      <w:sz w:val="18"/>
      <w:szCs w:val="18"/>
    </w:rPr>
  </w:style>
  <w:style w:type="paragraph" w:customStyle="1" w:styleId="Default">
    <w:name w:val="Default"/>
    <w:qFormat/>
    <w:rsid w:val="001656A3"/>
    <w:pPr>
      <w:widowControl w:val="0"/>
      <w:autoSpaceDE w:val="0"/>
      <w:autoSpaceDN w:val="0"/>
      <w:adjustRightInd w:val="0"/>
    </w:pPr>
    <w:rPr>
      <w:rFonts w:ascii="Symbol" w:eastAsia="宋体" w:hAnsi="Symbol" w:cs="Symbol"/>
      <w:color w:val="000000"/>
      <w:kern w:val="0"/>
      <w:sz w:val="24"/>
      <w:szCs w:val="24"/>
    </w:rPr>
  </w:style>
  <w:style w:type="paragraph" w:customStyle="1" w:styleId="CharCharCharCharCharCharCharCharCharCharCharCharCharCharCharChar">
    <w:name w:val="Char Char Char Char Char Char Char Char Char Char Char Char Char Char Char Char"/>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f0">
    <w:name w:val="图中文字"/>
    <w:basedOn w:val="a6"/>
    <w:qFormat/>
    <w:rsid w:val="001656A3"/>
    <w:pPr>
      <w:adjustRightInd w:val="0"/>
      <w:snapToGrid w:val="0"/>
      <w:spacing w:line="0" w:lineRule="atLeast"/>
      <w:jc w:val="center"/>
    </w:pPr>
    <w:rPr>
      <w:sz w:val="24"/>
      <w:szCs w:val="20"/>
    </w:rPr>
  </w:style>
  <w:style w:type="paragraph" w:customStyle="1" w:styleId="2">
    <w:name w:val="样式 标题 2 + 宋体 五号 行距: 单倍行距"/>
    <w:basedOn w:val="20"/>
    <w:qFormat/>
    <w:rsid w:val="001656A3"/>
    <w:pPr>
      <w:numPr>
        <w:ilvl w:val="1"/>
        <w:numId w:val="7"/>
      </w:numPr>
      <w:autoSpaceDE/>
      <w:autoSpaceDN/>
      <w:spacing w:before="260" w:after="260" w:line="240" w:lineRule="auto"/>
      <w:jc w:val="left"/>
      <w:textAlignment w:val="baseline"/>
    </w:pPr>
    <w:rPr>
      <w:rFonts w:ascii="宋体" w:eastAsia="宋体" w:hAnsi="宋体"/>
      <w:bCs/>
      <w:sz w:val="21"/>
    </w:rPr>
  </w:style>
  <w:style w:type="paragraph" w:customStyle="1" w:styleId="xl40">
    <w:name w:val="xl4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4">
    <w:name w:val="xl44"/>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1">
    <w:name w:val="字元 字元"/>
    <w:basedOn w:val="a6"/>
    <w:qFormat/>
    <w:rsid w:val="001656A3"/>
    <w:rPr>
      <w:rFonts w:ascii="Tahoma" w:hAnsi="Tahoma"/>
      <w:sz w:val="24"/>
      <w:szCs w:val="20"/>
    </w:rPr>
  </w:style>
  <w:style w:type="paragraph" w:customStyle="1" w:styleId="CharCharCharCharCharCharCharCharCharChar2">
    <w:name w:val="Char Char Char Char Char Char Char Char Char Char2"/>
    <w:basedOn w:val="a6"/>
    <w:qFormat/>
    <w:rsid w:val="001656A3"/>
    <w:rPr>
      <w:rFonts w:ascii="宋体" w:hAnsi="宋体" w:cs="Courier New"/>
      <w:sz w:val="32"/>
      <w:szCs w:val="32"/>
    </w:rPr>
  </w:style>
  <w:style w:type="paragraph" w:customStyle="1" w:styleId="Char2CharCharCharCharCharChar">
    <w:name w:val="Char2 Char Char Char Char Char Char"/>
    <w:basedOn w:val="a6"/>
    <w:qFormat/>
    <w:rsid w:val="001656A3"/>
    <w:pPr>
      <w:widowControl/>
      <w:spacing w:line="400" w:lineRule="exact"/>
      <w:jc w:val="center"/>
    </w:pPr>
  </w:style>
  <w:style w:type="paragraph" w:customStyle="1" w:styleId="afff2">
    <w:name w:val="??"/>
    <w:qFormat/>
    <w:rsid w:val="001656A3"/>
    <w:pPr>
      <w:widowControl w:val="0"/>
      <w:overflowPunct w:val="0"/>
      <w:autoSpaceDE w:val="0"/>
      <w:autoSpaceDN w:val="0"/>
      <w:adjustRightInd w:val="0"/>
      <w:jc w:val="both"/>
    </w:pPr>
    <w:rPr>
      <w:rFonts w:ascii="Calibri" w:eastAsia="宋体" w:hAnsi="Calibri" w:cs="Times New Roman"/>
      <w:szCs w:val="20"/>
      <w:lang w:eastAsia="en-US"/>
    </w:rPr>
  </w:style>
  <w:style w:type="paragraph" w:customStyle="1" w:styleId="xl46">
    <w:name w:val="xl46"/>
    <w:basedOn w:val="a6"/>
    <w:qFormat/>
    <w:rsid w:val="001656A3"/>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fff3">
    <w:name w:val="图例"/>
    <w:basedOn w:val="a6"/>
    <w:qFormat/>
    <w:rsid w:val="001656A3"/>
    <w:pPr>
      <w:spacing w:before="120" w:after="120" w:line="360" w:lineRule="auto"/>
      <w:jc w:val="center"/>
    </w:pPr>
    <w:rPr>
      <w:rFonts w:eastAsia="仿宋_GB2312"/>
      <w:b/>
      <w:sz w:val="24"/>
      <w:szCs w:val="20"/>
    </w:rPr>
  </w:style>
  <w:style w:type="paragraph" w:customStyle="1" w:styleId="afff4">
    <w:name w:val="图文"/>
    <w:basedOn w:val="a6"/>
    <w:qFormat/>
    <w:rsid w:val="001656A3"/>
    <w:pPr>
      <w:adjustRightInd w:val="0"/>
      <w:snapToGrid w:val="0"/>
      <w:spacing w:after="50" w:line="360" w:lineRule="auto"/>
    </w:pPr>
    <w:rPr>
      <w:sz w:val="24"/>
    </w:rPr>
  </w:style>
  <w:style w:type="paragraph" w:customStyle="1" w:styleId="CharChar1CharCharCharCharCharChar1">
    <w:name w:val="Char Char1 Char Char Char Char Char Char1"/>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22222222222222">
    <w:name w:val="22222222222222"/>
    <w:basedOn w:val="a6"/>
    <w:qFormat/>
    <w:rsid w:val="001656A3"/>
    <w:pPr>
      <w:widowControl/>
      <w:adjustRightInd w:val="0"/>
      <w:spacing w:line="360" w:lineRule="auto"/>
      <w:ind w:firstLineChars="200" w:firstLine="480"/>
      <w:jc w:val="left"/>
    </w:pPr>
    <w:rPr>
      <w:color w:val="FF0000"/>
      <w:kern w:val="0"/>
      <w:sz w:val="24"/>
      <w:szCs w:val="20"/>
    </w:rPr>
  </w:style>
  <w:style w:type="paragraph" w:customStyle="1" w:styleId="-2">
    <w:name w:val="正文须知-2级"/>
    <w:basedOn w:val="a6"/>
    <w:qFormat/>
    <w:rsid w:val="001656A3"/>
    <w:pPr>
      <w:numPr>
        <w:ilvl w:val="1"/>
        <w:numId w:val="5"/>
      </w:numPr>
      <w:adjustRightInd w:val="0"/>
      <w:snapToGrid w:val="0"/>
      <w:spacing w:line="300" w:lineRule="auto"/>
    </w:pPr>
    <w:rPr>
      <w:rFonts w:ascii="宋体"/>
      <w:sz w:val="24"/>
      <w:szCs w:val="21"/>
    </w:rPr>
  </w:style>
  <w:style w:type="paragraph" w:customStyle="1" w:styleId="xl27">
    <w:name w:val="xl27"/>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41">
    <w:name w:val="Char Char41"/>
    <w:basedOn w:val="a6"/>
    <w:qFormat/>
    <w:rsid w:val="001656A3"/>
    <w:pPr>
      <w:widowControl/>
      <w:spacing w:line="400" w:lineRule="exact"/>
      <w:jc w:val="center"/>
    </w:pPr>
  </w:style>
  <w:style w:type="paragraph" w:customStyle="1" w:styleId="xl23">
    <w:name w:val="xl23"/>
    <w:basedOn w:val="a6"/>
    <w:qFormat/>
    <w:rsid w:val="001656A3"/>
    <w:pPr>
      <w:widowControl/>
      <w:spacing w:before="100" w:beforeAutospacing="1" w:after="100" w:afterAutospacing="1" w:line="360" w:lineRule="auto"/>
      <w:textAlignment w:val="top"/>
    </w:pPr>
    <w:rPr>
      <w:kern w:val="0"/>
      <w:sz w:val="24"/>
      <w:szCs w:val="20"/>
    </w:rPr>
  </w:style>
  <w:style w:type="paragraph" w:customStyle="1" w:styleId="Style160">
    <w:name w:val="_Style 160"/>
    <w:qFormat/>
    <w:rsid w:val="001656A3"/>
    <w:rPr>
      <w:rFonts w:ascii="Calibri" w:eastAsia="宋体" w:hAnsi="Calibri" w:cs="Times New Roman"/>
      <w:szCs w:val="24"/>
    </w:rPr>
  </w:style>
  <w:style w:type="paragraph" w:customStyle="1" w:styleId="3">
    <w:name w:val="项目编号3"/>
    <w:basedOn w:val="aff9"/>
    <w:qFormat/>
    <w:rsid w:val="001656A3"/>
    <w:pPr>
      <w:numPr>
        <w:numId w:val="8"/>
      </w:numPr>
    </w:pPr>
  </w:style>
  <w:style w:type="paragraph" w:customStyle="1" w:styleId="1a">
    <w:name w:val="修订1"/>
    <w:qFormat/>
    <w:rsid w:val="001656A3"/>
    <w:rPr>
      <w:rFonts w:ascii="Calibri" w:eastAsia="宋体" w:hAnsi="Calibri" w:cs="Times New Roman"/>
      <w:szCs w:val="24"/>
    </w:rPr>
  </w:style>
  <w:style w:type="paragraph" w:customStyle="1" w:styleId="27">
    <w:name w:val="字元 字元2"/>
    <w:basedOn w:val="a6"/>
    <w:qFormat/>
    <w:rsid w:val="001656A3"/>
    <w:rPr>
      <w:rFonts w:ascii="Tahoma" w:hAnsi="Tahoma"/>
      <w:sz w:val="24"/>
      <w:szCs w:val="20"/>
    </w:rPr>
  </w:style>
  <w:style w:type="paragraph" w:customStyle="1" w:styleId="xl25">
    <w:name w:val="xl25"/>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Char4">
    <w:name w:val="Char Char4"/>
    <w:basedOn w:val="a6"/>
    <w:qFormat/>
    <w:rsid w:val="001656A3"/>
    <w:pPr>
      <w:widowControl/>
      <w:spacing w:line="400" w:lineRule="exact"/>
      <w:jc w:val="center"/>
    </w:pPr>
  </w:style>
  <w:style w:type="paragraph" w:customStyle="1" w:styleId="CharCharChar">
    <w:name w:val="Char Char Char"/>
    <w:basedOn w:val="a6"/>
    <w:qFormat/>
    <w:rsid w:val="001656A3"/>
    <w:rPr>
      <w:rFonts w:ascii="Tahoma" w:hAnsi="Tahoma"/>
      <w:sz w:val="24"/>
      <w:szCs w:val="20"/>
    </w:rPr>
  </w:style>
  <w:style w:type="paragraph" w:customStyle="1" w:styleId="1CharCharCharChar">
    <w:name w:val="1 Char Char Char Char"/>
    <w:basedOn w:val="a6"/>
    <w:qFormat/>
    <w:rsid w:val="001656A3"/>
    <w:rPr>
      <w:rFonts w:ascii="Tahoma" w:hAnsi="Tahoma"/>
      <w:sz w:val="24"/>
      <w:szCs w:val="20"/>
    </w:rPr>
  </w:style>
  <w:style w:type="paragraph" w:customStyle="1" w:styleId="xl34">
    <w:name w:val="xl3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Charf3">
    <w:name w:val="Char"/>
    <w:basedOn w:val="a6"/>
    <w:qFormat/>
    <w:rsid w:val="001656A3"/>
    <w:pPr>
      <w:tabs>
        <w:tab w:val="left" w:pos="360"/>
      </w:tabs>
    </w:pPr>
    <w:rPr>
      <w:sz w:val="24"/>
    </w:rPr>
  </w:style>
  <w:style w:type="paragraph" w:customStyle="1" w:styleId="default0">
    <w:name w:val="default"/>
    <w:basedOn w:val="a6"/>
    <w:qFormat/>
    <w:rsid w:val="001656A3"/>
    <w:pPr>
      <w:widowControl/>
      <w:spacing w:before="100" w:beforeAutospacing="1" w:after="100" w:afterAutospacing="1"/>
      <w:jc w:val="left"/>
    </w:pPr>
    <w:rPr>
      <w:rFonts w:ascii="宋体" w:hAnsi="宋体" w:cs="宋体"/>
      <w:kern w:val="0"/>
      <w:sz w:val="24"/>
    </w:rPr>
  </w:style>
  <w:style w:type="paragraph" w:customStyle="1" w:styleId="xl52">
    <w:name w:val="xl5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23">
    <w:name w:val="Char2"/>
    <w:basedOn w:val="a6"/>
    <w:qFormat/>
    <w:rsid w:val="001656A3"/>
    <w:rPr>
      <w:rFonts w:ascii="Tahoma" w:hAnsi="Tahoma"/>
      <w:sz w:val="24"/>
      <w:szCs w:val="20"/>
    </w:rPr>
  </w:style>
  <w:style w:type="paragraph" w:customStyle="1" w:styleId="font8">
    <w:name w:val="font8"/>
    <w:basedOn w:val="a6"/>
    <w:qFormat/>
    <w:rsid w:val="001656A3"/>
    <w:pPr>
      <w:widowControl/>
      <w:spacing w:before="100" w:beforeAutospacing="1" w:after="100" w:afterAutospacing="1"/>
      <w:jc w:val="left"/>
    </w:pPr>
    <w:rPr>
      <w:kern w:val="0"/>
      <w:sz w:val="36"/>
      <w:szCs w:val="36"/>
    </w:rPr>
  </w:style>
  <w:style w:type="paragraph" w:customStyle="1" w:styleId="GB2312">
    <w:name w:val="正文 + 楷体_GB2312"/>
    <w:basedOn w:val="a6"/>
    <w:qFormat/>
    <w:rsid w:val="001656A3"/>
    <w:pPr>
      <w:widowControl/>
      <w:jc w:val="left"/>
    </w:pPr>
    <w:rPr>
      <w:rFonts w:ascii="楷体_GB2312" w:eastAsia="楷体_GB2312" w:cs="Arial"/>
      <w:kern w:val="0"/>
      <w:sz w:val="24"/>
    </w:rPr>
  </w:style>
  <w:style w:type="paragraph" w:customStyle="1" w:styleId="font9">
    <w:name w:val="font9"/>
    <w:basedOn w:val="a6"/>
    <w:qFormat/>
    <w:rsid w:val="001656A3"/>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ParaCharCharCharChar">
    <w:name w:val="默认段落字体 Para Char Char Char Char"/>
    <w:basedOn w:val="a6"/>
    <w:qFormat/>
    <w:rsid w:val="001656A3"/>
    <w:rPr>
      <w:rFonts w:ascii="Arial" w:hAnsi="Arial" w:cs="Arial"/>
      <w:szCs w:val="21"/>
    </w:rPr>
  </w:style>
  <w:style w:type="paragraph" w:customStyle="1" w:styleId="28">
    <w:name w:val="正文缩进2"/>
    <w:basedOn w:val="a6"/>
    <w:qFormat/>
    <w:rsid w:val="001656A3"/>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a3">
    <w:name w:val="五级条标题"/>
    <w:basedOn w:val="a2"/>
    <w:next w:val="a6"/>
    <w:qFormat/>
    <w:rsid w:val="001656A3"/>
    <w:pPr>
      <w:numPr>
        <w:ilvl w:val="5"/>
      </w:numPr>
      <w:ind w:left="0" w:hanging="840"/>
      <w:outlineLvl w:val="5"/>
    </w:pPr>
  </w:style>
  <w:style w:type="paragraph" w:customStyle="1" w:styleId="Char30">
    <w:name w:val="Char3"/>
    <w:basedOn w:val="a6"/>
    <w:qFormat/>
    <w:rsid w:val="001656A3"/>
    <w:pPr>
      <w:tabs>
        <w:tab w:val="left" w:pos="360"/>
      </w:tabs>
    </w:pPr>
    <w:rPr>
      <w:sz w:val="24"/>
    </w:rPr>
  </w:style>
  <w:style w:type="paragraph" w:customStyle="1" w:styleId="afff5">
    <w:name w:val="文档正文"/>
    <w:basedOn w:val="a6"/>
    <w:qFormat/>
    <w:rsid w:val="001656A3"/>
    <w:pPr>
      <w:snapToGrid w:val="0"/>
      <w:spacing w:before="120" w:after="120" w:line="180" w:lineRule="auto"/>
    </w:pPr>
    <w:rPr>
      <w:rFonts w:ascii="Arial" w:hAnsi="Arial"/>
      <w:szCs w:val="20"/>
    </w:rPr>
  </w:style>
  <w:style w:type="paragraph" w:customStyle="1" w:styleId="background1">
    <w:name w:val="background1"/>
    <w:basedOn w:val="a6"/>
    <w:qFormat/>
    <w:rsid w:val="001656A3"/>
    <w:pPr>
      <w:widowControl/>
      <w:spacing w:before="100" w:beforeAutospacing="1" w:after="100" w:afterAutospacing="1"/>
      <w:jc w:val="left"/>
    </w:pPr>
    <w:rPr>
      <w:rFonts w:ascii="宋体" w:hAnsi="宋体" w:cs="宋体"/>
      <w:kern w:val="0"/>
      <w:sz w:val="24"/>
    </w:rPr>
  </w:style>
  <w:style w:type="paragraph" w:customStyle="1" w:styleId="CharCharCharCharCharCharChar1">
    <w:name w:val="Char Char Char Char Char Char Char1"/>
    <w:basedOn w:val="a6"/>
    <w:qFormat/>
    <w:rsid w:val="001656A3"/>
    <w:pPr>
      <w:snapToGrid w:val="0"/>
      <w:spacing w:line="360" w:lineRule="auto"/>
      <w:ind w:firstLineChars="200" w:firstLine="200"/>
    </w:pPr>
    <w:rPr>
      <w:rFonts w:eastAsia="仿宋_GB2312"/>
      <w:sz w:val="24"/>
    </w:rPr>
  </w:style>
  <w:style w:type="paragraph" w:customStyle="1" w:styleId="CharChar1CharCharCharCharCharCharCharChar">
    <w:name w:val="Char Char1 Char Char Char Char Char Char Char Char"/>
    <w:basedOn w:val="a6"/>
    <w:qFormat/>
    <w:rsid w:val="001656A3"/>
    <w:pPr>
      <w:widowControl/>
      <w:spacing w:after="160" w:line="240" w:lineRule="exact"/>
      <w:jc w:val="left"/>
    </w:pPr>
    <w:rPr>
      <w:rFonts w:ascii="Verdana" w:hAnsi="Verdana"/>
      <w:kern w:val="0"/>
      <w:sz w:val="20"/>
      <w:szCs w:val="20"/>
      <w:lang w:eastAsia="en-US"/>
    </w:rPr>
  </w:style>
  <w:style w:type="paragraph" w:customStyle="1" w:styleId="TableParagraph">
    <w:name w:val="Table Paragraph"/>
    <w:basedOn w:val="a6"/>
    <w:uiPriority w:val="1"/>
    <w:qFormat/>
    <w:rsid w:val="001656A3"/>
    <w:pPr>
      <w:autoSpaceDE w:val="0"/>
      <w:autoSpaceDN w:val="0"/>
      <w:jc w:val="left"/>
    </w:pPr>
    <w:rPr>
      <w:rFonts w:ascii="宋体" w:hAnsi="宋体" w:cs="宋体"/>
      <w:kern w:val="0"/>
      <w:sz w:val="22"/>
      <w:szCs w:val="22"/>
      <w:lang w:eastAsia="en-US"/>
    </w:rPr>
  </w:style>
  <w:style w:type="paragraph" w:customStyle="1" w:styleId="29">
    <w:name w:val="正文文本缩进2"/>
    <w:basedOn w:val="a6"/>
    <w:qFormat/>
    <w:rsid w:val="001656A3"/>
    <w:pPr>
      <w:spacing w:line="480" w:lineRule="exact"/>
      <w:ind w:firstLineChars="200" w:firstLine="480"/>
    </w:pPr>
    <w:rPr>
      <w:rFonts w:ascii="宋体" w:hAnsi="宋体"/>
      <w:kern w:val="0"/>
      <w:sz w:val="24"/>
      <w:lang w:val="zh-CN"/>
    </w:rPr>
  </w:style>
  <w:style w:type="paragraph" w:customStyle="1" w:styleId="xl38">
    <w:name w:val="xl3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6">
    <w:name w:val="表格文字"/>
    <w:basedOn w:val="af2"/>
    <w:qFormat/>
    <w:rsid w:val="001656A3"/>
    <w:pPr>
      <w:spacing w:before="20" w:after="20" w:line="240" w:lineRule="auto"/>
      <w:ind w:firstLine="0"/>
    </w:pPr>
    <w:rPr>
      <w:rFonts w:ascii="Century Gothic" w:hAnsi="Century Gothic"/>
      <w:sz w:val="20"/>
      <w:szCs w:val="20"/>
    </w:rPr>
  </w:style>
  <w:style w:type="paragraph" w:customStyle="1" w:styleId="CharChar1">
    <w:name w:val="Char Char1"/>
    <w:basedOn w:val="af"/>
    <w:qFormat/>
    <w:rsid w:val="001656A3"/>
    <w:rPr>
      <w:rFonts w:ascii="Tahoma" w:hAnsi="Tahoma"/>
      <w:sz w:val="24"/>
    </w:rPr>
  </w:style>
  <w:style w:type="paragraph" w:customStyle="1" w:styleId="Char1CharCharChar1">
    <w:name w:val="Char1 Char Char Char1"/>
    <w:basedOn w:val="a6"/>
    <w:qFormat/>
    <w:rsid w:val="001656A3"/>
    <w:rPr>
      <w:rFonts w:ascii="Tahoma" w:hAnsi="Tahoma" w:cs="仿宋_GB2312"/>
      <w:sz w:val="24"/>
      <w:szCs w:val="28"/>
    </w:rPr>
  </w:style>
  <w:style w:type="paragraph" w:customStyle="1" w:styleId="afff7">
    <w:name w:val="缺省文本"/>
    <w:basedOn w:val="a6"/>
    <w:qFormat/>
    <w:rsid w:val="001656A3"/>
    <w:pPr>
      <w:autoSpaceDE w:val="0"/>
      <w:autoSpaceDN w:val="0"/>
      <w:adjustRightInd w:val="0"/>
      <w:jc w:val="left"/>
    </w:pPr>
    <w:rPr>
      <w:kern w:val="0"/>
      <w:sz w:val="24"/>
    </w:rPr>
  </w:style>
  <w:style w:type="paragraph" w:customStyle="1" w:styleId="xl48">
    <w:name w:val="xl4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2a">
    <w:name w:val="列出段落2"/>
    <w:basedOn w:val="a6"/>
    <w:qFormat/>
    <w:rsid w:val="001656A3"/>
    <w:pPr>
      <w:ind w:firstLineChars="200" w:firstLine="420"/>
    </w:pPr>
    <w:rPr>
      <w:szCs w:val="22"/>
    </w:rPr>
  </w:style>
  <w:style w:type="paragraph" w:customStyle="1" w:styleId="xl45">
    <w:name w:val="xl45"/>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30">
    <w:name w:val="xl3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26">
    <w:name w:val="xl26"/>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7">
    <w:name w:val="xl37"/>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b">
    <w:name w:val="列出段落1"/>
    <w:basedOn w:val="a6"/>
    <w:link w:val="ListParagraphChar"/>
    <w:uiPriority w:val="34"/>
    <w:qFormat/>
    <w:rsid w:val="001656A3"/>
    <w:pPr>
      <w:ind w:firstLineChars="200" w:firstLine="420"/>
    </w:pPr>
    <w:rPr>
      <w:szCs w:val="22"/>
    </w:rPr>
  </w:style>
  <w:style w:type="paragraph" w:customStyle="1" w:styleId="xl35">
    <w:name w:val="xl35"/>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c">
    <w:name w:val="字元 字元1"/>
    <w:basedOn w:val="a6"/>
    <w:qFormat/>
    <w:rsid w:val="001656A3"/>
    <w:rPr>
      <w:rFonts w:ascii="Tahoma" w:hAnsi="Tahoma"/>
      <w:sz w:val="24"/>
      <w:szCs w:val="20"/>
    </w:rPr>
  </w:style>
  <w:style w:type="paragraph" w:customStyle="1" w:styleId="font5">
    <w:name w:val="font5"/>
    <w:basedOn w:val="a6"/>
    <w:qFormat/>
    <w:rsid w:val="001656A3"/>
    <w:pPr>
      <w:widowControl/>
      <w:spacing w:before="100" w:beforeAutospacing="1" w:after="100" w:afterAutospacing="1"/>
      <w:jc w:val="left"/>
    </w:pPr>
    <w:rPr>
      <w:rFonts w:ascii="宋体" w:hAnsi="宋体" w:cs="宋体"/>
      <w:kern w:val="0"/>
      <w:sz w:val="18"/>
      <w:szCs w:val="18"/>
    </w:rPr>
  </w:style>
  <w:style w:type="paragraph" w:customStyle="1" w:styleId="xl29">
    <w:name w:val="xl2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210">
    <w:name w:val="Char21"/>
    <w:basedOn w:val="a6"/>
    <w:qFormat/>
    <w:rsid w:val="001656A3"/>
    <w:rPr>
      <w:rFonts w:ascii="Tahoma" w:hAnsi="Tahoma"/>
      <w:sz w:val="24"/>
      <w:szCs w:val="20"/>
    </w:rPr>
  </w:style>
  <w:style w:type="table" w:customStyle="1" w:styleId="TableNormal">
    <w:name w:val="Table Normal"/>
    <w:uiPriority w:val="2"/>
    <w:unhideWhenUsed/>
    <w:qFormat/>
    <w:rsid w:val="001656A3"/>
    <w:pPr>
      <w:widowControl w:val="0"/>
      <w:autoSpaceDE w:val="0"/>
      <w:autoSpaceDN w:val="0"/>
    </w:pPr>
    <w:rPr>
      <w:rFonts w:ascii="Times New Roman" w:eastAsia="宋体" w:hAnsi="Times New Roman" w:cs="Times New Roman"/>
      <w:kern w:val="0"/>
      <w:sz w:val="22"/>
      <w:lang w:eastAsia="en-US"/>
    </w:rPr>
    <w:tblPr>
      <w:tblCellMar>
        <w:top w:w="0" w:type="dxa"/>
        <w:left w:w="0" w:type="dxa"/>
        <w:bottom w:w="0" w:type="dxa"/>
        <w:right w:w="0" w:type="dxa"/>
      </w:tblCellMar>
    </w:tblPr>
  </w:style>
  <w:style w:type="table" w:customStyle="1" w:styleId="TableGrid">
    <w:name w:val="TableGrid"/>
    <w:qFormat/>
    <w:rsid w:val="001656A3"/>
    <w:rPr>
      <w:rFonts w:ascii="Times New Roman" w:eastAsia="等线" w:hAnsi="Times New Roman" w:cs="Times New Roman"/>
      <w:kern w:val="0"/>
      <w:sz w:val="22"/>
      <w:lang w:eastAsia="en-US"/>
    </w:rPr>
    <w:tblPr>
      <w:tblCellMar>
        <w:top w:w="0" w:type="dxa"/>
        <w:left w:w="0" w:type="dxa"/>
        <w:bottom w:w="0" w:type="dxa"/>
        <w:right w:w="0" w:type="dxa"/>
      </w:tblCellMar>
    </w:tblPr>
  </w:style>
  <w:style w:type="character" w:customStyle="1" w:styleId="Char31">
    <w:name w:val="纯文本 Char3"/>
    <w:qFormat/>
    <w:rsid w:val="001656A3"/>
    <w:rPr>
      <w:rFonts w:ascii="宋体" w:eastAsia="宋体" w:hAnsi="Courier New"/>
      <w:kern w:val="2"/>
      <w:sz w:val="21"/>
      <w:lang w:val="en-US" w:eastAsia="zh-CN" w:bidi="ar-SA"/>
    </w:rPr>
  </w:style>
  <w:style w:type="paragraph" w:customStyle="1" w:styleId="SOW">
    <w:name w:val="SOW正文"/>
    <w:basedOn w:val="a6"/>
    <w:qFormat/>
    <w:rsid w:val="001656A3"/>
    <w:pPr>
      <w:snapToGrid w:val="0"/>
      <w:spacing w:before="120" w:line="400" w:lineRule="exact"/>
      <w:ind w:firstLine="425"/>
    </w:pPr>
    <w:rPr>
      <w:rFonts w:ascii="Times New Roman" w:hAnsi="Times New Roman"/>
      <w:sz w:val="24"/>
      <w:szCs w:val="20"/>
    </w:rPr>
  </w:style>
  <w:style w:type="character" w:customStyle="1" w:styleId="Char40">
    <w:name w:val="纯文本 Char4"/>
    <w:qFormat/>
    <w:rsid w:val="001656A3"/>
    <w:rPr>
      <w:rFonts w:ascii="宋体" w:eastAsia="宋体" w:hAnsi="Courier New"/>
      <w:kern w:val="2"/>
      <w:sz w:val="21"/>
      <w:lang w:val="en-US" w:eastAsia="zh-CN" w:bidi="ar-SA"/>
    </w:rPr>
  </w:style>
  <w:style w:type="paragraph" w:customStyle="1" w:styleId="xl72">
    <w:name w:val="xl72"/>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3">
    <w:name w:val="xl73"/>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4">
    <w:name w:val="xl74"/>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5">
    <w:name w:val="xl75"/>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6">
    <w:name w:val="xl76"/>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7">
    <w:name w:val="xl77"/>
    <w:basedOn w:val="a6"/>
    <w:rsid w:val="001656A3"/>
    <w:pPr>
      <w:widowControl/>
      <w:spacing w:before="100" w:beforeAutospacing="1" w:after="100" w:afterAutospacing="1"/>
      <w:jc w:val="center"/>
    </w:pPr>
    <w:rPr>
      <w:rFonts w:ascii="宋体" w:hAnsi="宋体" w:cs="宋体"/>
      <w:kern w:val="0"/>
      <w:sz w:val="20"/>
      <w:szCs w:val="20"/>
    </w:rPr>
  </w:style>
  <w:style w:type="paragraph" w:customStyle="1" w:styleId="xl78">
    <w:name w:val="xl78"/>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9">
    <w:name w:val="xl79"/>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0">
    <w:name w:val="xl80"/>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1">
    <w:name w:val="xl81"/>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2">
    <w:name w:val="xl82"/>
    <w:basedOn w:val="a6"/>
    <w:rsid w:val="001656A3"/>
    <w:pPr>
      <w:widowControl/>
      <w:spacing w:before="100" w:beforeAutospacing="1" w:after="100" w:afterAutospacing="1"/>
      <w:jc w:val="center"/>
    </w:pPr>
    <w:rPr>
      <w:rFonts w:ascii="宋体" w:hAnsi="宋体" w:cs="宋体"/>
      <w:kern w:val="0"/>
      <w:sz w:val="20"/>
      <w:szCs w:val="20"/>
    </w:rPr>
  </w:style>
  <w:style w:type="paragraph" w:styleId="2b">
    <w:name w:val="Body Text 2"/>
    <w:basedOn w:val="a6"/>
    <w:link w:val="2Char10"/>
    <w:rsid w:val="001656A3"/>
    <w:pPr>
      <w:jc w:val="center"/>
    </w:pPr>
    <w:rPr>
      <w:rFonts w:asciiTheme="minorHAnsi" w:eastAsiaTheme="minorEastAsia" w:hAnsiTheme="minorHAnsi" w:cstheme="minorBidi"/>
    </w:rPr>
  </w:style>
  <w:style w:type="character" w:customStyle="1" w:styleId="2Char3">
    <w:name w:val="正文文本 2 Char"/>
    <w:basedOn w:val="a8"/>
    <w:qFormat/>
    <w:rsid w:val="001656A3"/>
    <w:rPr>
      <w:rFonts w:ascii="Calibri" w:eastAsia="宋体" w:hAnsi="Calibri" w:cs="Times New Roman"/>
      <w:szCs w:val="24"/>
    </w:rPr>
  </w:style>
  <w:style w:type="character" w:customStyle="1" w:styleId="ListParagraphChar">
    <w:name w:val="List Paragraph Char"/>
    <w:link w:val="1b"/>
    <w:uiPriority w:val="34"/>
    <w:qFormat/>
    <w:locked/>
    <w:rsid w:val="001656A3"/>
    <w:rPr>
      <w:rFonts w:ascii="Calibri" w:eastAsia="宋体" w:hAnsi="Calibri" w:cs="Times New Roman"/>
    </w:rPr>
  </w:style>
  <w:style w:type="character" w:customStyle="1" w:styleId="CharChar3">
    <w:name w:val="Char Char3"/>
    <w:qFormat/>
    <w:locked/>
    <w:rsid w:val="001656A3"/>
    <w:rPr>
      <w:rFonts w:ascii="宋体" w:eastAsia="宋体" w:hAnsi="宋体"/>
      <w:sz w:val="18"/>
      <w:szCs w:val="18"/>
      <w:lang w:val="en-US" w:eastAsia="zh-CN" w:bidi="ar-SA"/>
    </w:rPr>
  </w:style>
  <w:style w:type="character" w:customStyle="1" w:styleId="Bodytext1">
    <w:name w:val="Body text|1_"/>
    <w:basedOn w:val="a8"/>
    <w:link w:val="Bodytext10"/>
    <w:uiPriority w:val="99"/>
    <w:unhideWhenUsed/>
    <w:qFormat/>
    <w:rsid w:val="001656A3"/>
    <w:rPr>
      <w:rFonts w:ascii="宋体" w:hAnsi="宋体"/>
      <w:sz w:val="28"/>
      <w:shd w:val="clear" w:color="auto" w:fill="FFFFFF"/>
      <w:lang w:val="zh-CN"/>
    </w:rPr>
  </w:style>
  <w:style w:type="paragraph" w:customStyle="1" w:styleId="Bodytext10">
    <w:name w:val="Body text|1"/>
    <w:basedOn w:val="a6"/>
    <w:link w:val="Bodytext1"/>
    <w:uiPriority w:val="99"/>
    <w:unhideWhenUsed/>
    <w:qFormat/>
    <w:rsid w:val="001656A3"/>
    <w:pPr>
      <w:shd w:val="clear" w:color="auto" w:fill="FFFFFF"/>
      <w:spacing w:line="415" w:lineRule="auto"/>
      <w:ind w:firstLine="400"/>
    </w:pPr>
    <w:rPr>
      <w:rFonts w:ascii="宋体" w:eastAsiaTheme="minorEastAsia" w:hAnsi="宋体" w:cstheme="minorBidi"/>
      <w:sz w:val="28"/>
      <w:szCs w:val="22"/>
      <w:lang w:val="zh-CN"/>
    </w:rPr>
  </w:style>
  <w:style w:type="character" w:customStyle="1" w:styleId="1111111199999Char">
    <w:name w:val="1111111199999 Char"/>
    <w:link w:val="1111111199999"/>
    <w:qFormat/>
    <w:locked/>
    <w:rsid w:val="001656A3"/>
  </w:style>
  <w:style w:type="paragraph" w:customStyle="1" w:styleId="1111111199999">
    <w:name w:val="1111111199999"/>
    <w:basedOn w:val="a6"/>
    <w:link w:val="1111111199999Char"/>
    <w:qFormat/>
    <w:rsid w:val="001656A3"/>
    <w:pPr>
      <w:widowControl/>
      <w:spacing w:beforeLines="50" w:line="240" w:lineRule="exact"/>
      <w:ind w:firstLineChars="214" w:firstLine="514"/>
      <w:jc w:val="left"/>
    </w:pPr>
    <w:rPr>
      <w:rFonts w:asciiTheme="minorHAnsi" w:eastAsiaTheme="minorEastAsia" w:hAnsiTheme="minorHAnsi" w:cstheme="minorBidi"/>
      <w:szCs w:val="22"/>
    </w:rPr>
  </w:style>
  <w:style w:type="character" w:customStyle="1" w:styleId="GB23120">
    <w:name w:val="样式 (中文) 仿宋_GB2312 三号"/>
    <w:qFormat/>
    <w:rsid w:val="001656A3"/>
    <w:rPr>
      <w:rFonts w:ascii="仿宋_GB2312" w:eastAsia="仿宋_GB2312" w:hint="eastAsia"/>
      <w:sz w:val="32"/>
    </w:rPr>
  </w:style>
  <w:style w:type="character" w:customStyle="1" w:styleId="Char18">
    <w:name w:val="正文文本 Char1"/>
    <w:basedOn w:val="a8"/>
    <w:uiPriority w:val="99"/>
    <w:qFormat/>
    <w:rsid w:val="001656A3"/>
    <w:rPr>
      <w:szCs w:val="24"/>
    </w:rPr>
  </w:style>
  <w:style w:type="character" w:customStyle="1" w:styleId="Char19">
    <w:name w:val="文档结构图 Char1"/>
    <w:basedOn w:val="a8"/>
    <w:uiPriority w:val="99"/>
    <w:semiHidden/>
    <w:qFormat/>
    <w:rsid w:val="001656A3"/>
    <w:rPr>
      <w:sz w:val="24"/>
      <w:szCs w:val="24"/>
      <w:shd w:val="clear" w:color="auto" w:fill="000080"/>
    </w:rPr>
  </w:style>
  <w:style w:type="character" w:customStyle="1" w:styleId="2Char11">
    <w:name w:val="正文文本缩进 2 Char1"/>
    <w:basedOn w:val="a8"/>
    <w:uiPriority w:val="99"/>
    <w:qFormat/>
    <w:rsid w:val="001656A3"/>
    <w:rPr>
      <w:sz w:val="24"/>
      <w:szCs w:val="24"/>
    </w:rPr>
  </w:style>
  <w:style w:type="paragraph" w:customStyle="1" w:styleId="CharCharCharChar">
    <w:name w:val="Char Char Char Char"/>
    <w:basedOn w:val="a6"/>
    <w:qFormat/>
    <w:rsid w:val="001656A3"/>
    <w:rPr>
      <w:rFonts w:ascii="Times New Roman" w:hAnsi="Times New Roman"/>
      <w:sz w:val="24"/>
      <w:szCs w:val="36"/>
    </w:rPr>
  </w:style>
  <w:style w:type="character" w:customStyle="1" w:styleId="Char1a">
    <w:name w:val="批注框文本 Char1"/>
    <w:basedOn w:val="a8"/>
    <w:uiPriority w:val="99"/>
    <w:semiHidden/>
    <w:qFormat/>
    <w:rsid w:val="001656A3"/>
    <w:rPr>
      <w:rFonts w:cs="Times New Roman"/>
      <w:sz w:val="18"/>
      <w:szCs w:val="18"/>
    </w:rPr>
  </w:style>
  <w:style w:type="character" w:customStyle="1" w:styleId="2Char10">
    <w:name w:val="正文文本 2 Char1"/>
    <w:basedOn w:val="a8"/>
    <w:link w:val="2b"/>
    <w:qFormat/>
    <w:rsid w:val="001656A3"/>
    <w:rPr>
      <w:szCs w:val="24"/>
    </w:rPr>
  </w:style>
  <w:style w:type="paragraph" w:customStyle="1" w:styleId="afff8">
    <w:name w:val="正文文字缩进"/>
    <w:qFormat/>
    <w:rsid w:val="001656A3"/>
    <w:pPr>
      <w:spacing w:line="351" w:lineRule="atLeast"/>
      <w:ind w:firstLine="555"/>
      <w:textAlignment w:val="baseline"/>
    </w:pPr>
    <w:rPr>
      <w:rFonts w:ascii="Times New Roman" w:eastAsia="宋体" w:hAnsi="Times New Roman" w:cs="Times New Roman"/>
      <w:color w:val="000000"/>
      <w:kern w:val="0"/>
      <w:sz w:val="28"/>
      <w:szCs w:val="20"/>
    </w:rPr>
  </w:style>
  <w:style w:type="paragraph" w:customStyle="1" w:styleId="1d">
    <w:name w:val="样式1"/>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paragraph" w:customStyle="1" w:styleId="120">
    <w:name w:val="列出段落12"/>
    <w:basedOn w:val="a6"/>
    <w:qFormat/>
    <w:rsid w:val="001656A3"/>
    <w:pPr>
      <w:widowControl/>
      <w:ind w:left="720" w:firstLine="360"/>
      <w:jc w:val="left"/>
    </w:pPr>
    <w:rPr>
      <w:kern w:val="0"/>
      <w:sz w:val="22"/>
      <w:szCs w:val="20"/>
      <w:lang w:eastAsia="en-US"/>
    </w:rPr>
  </w:style>
  <w:style w:type="paragraph" w:customStyle="1" w:styleId="110">
    <w:name w:val="列出段落11"/>
    <w:basedOn w:val="a6"/>
    <w:qFormat/>
    <w:rsid w:val="001656A3"/>
    <w:pPr>
      <w:widowControl/>
      <w:spacing w:line="351" w:lineRule="atLeast"/>
      <w:ind w:firstLineChars="200" w:firstLine="420"/>
      <w:textAlignment w:val="baseline"/>
    </w:pPr>
    <w:rPr>
      <w:rFonts w:ascii="Times New Roman" w:hAnsi="Times New Roman"/>
      <w:color w:val="000000"/>
      <w:kern w:val="0"/>
      <w:sz w:val="20"/>
      <w:szCs w:val="20"/>
      <w:lang w:val="zh-CN"/>
    </w:rPr>
  </w:style>
  <w:style w:type="paragraph" w:customStyle="1" w:styleId="34">
    <w:name w:val="样式3"/>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character" w:customStyle="1" w:styleId="150">
    <w:name w:val="15"/>
    <w:basedOn w:val="a8"/>
    <w:rsid w:val="001656A3"/>
    <w:rPr>
      <w:rFonts w:ascii="宋体" w:eastAsia="宋体" w:hAnsi="宋体" w:hint="eastAsia"/>
      <w:color w:val="000000"/>
      <w:sz w:val="20"/>
      <w:szCs w:val="20"/>
    </w:rPr>
  </w:style>
  <w:style w:type="paragraph" w:customStyle="1" w:styleId="1e">
    <w:name w:val="正文1"/>
    <w:qFormat/>
    <w:rsid w:val="001656A3"/>
    <w:pPr>
      <w:jc w:val="both"/>
    </w:pPr>
    <w:rPr>
      <w:rFonts w:ascii="宋体" w:eastAsia="宋体" w:hAnsi="宋体" w:cs="宋体"/>
      <w:szCs w:val="21"/>
    </w:rPr>
  </w:style>
  <w:style w:type="paragraph" w:customStyle="1" w:styleId="35">
    <w:name w:val="列出段落3"/>
    <w:basedOn w:val="a6"/>
    <w:qFormat/>
    <w:rsid w:val="001656A3"/>
    <w:pPr>
      <w:ind w:firstLineChars="200" w:firstLine="420"/>
    </w:pPr>
    <w:rPr>
      <w:rFonts w:ascii="Times New Roman" w:hAnsi="Times New Roman"/>
      <w:kern w:val="0"/>
      <w:sz w:val="24"/>
    </w:rPr>
  </w:style>
  <w:style w:type="character" w:customStyle="1" w:styleId="font11">
    <w:name w:val="font11"/>
    <w:basedOn w:val="a8"/>
    <w:rsid w:val="001656A3"/>
    <w:rPr>
      <w:rFonts w:ascii="宋体" w:eastAsia="宋体" w:hAnsi="宋体" w:cs="宋体" w:hint="eastAsia"/>
      <w:color w:val="000000"/>
      <w:sz w:val="20"/>
      <w:szCs w:val="20"/>
      <w:u w:val="none"/>
    </w:rPr>
  </w:style>
  <w:style w:type="paragraph" w:customStyle="1" w:styleId="H-TextFormat">
    <w:name w:val="H-TextFormat"/>
    <w:rsid w:val="001656A3"/>
    <w:pPr>
      <w:autoSpaceDE w:val="0"/>
      <w:autoSpaceDN w:val="0"/>
      <w:adjustRightInd w:val="0"/>
    </w:pPr>
    <w:rPr>
      <w:rFonts w:ascii="Arial" w:eastAsia="宋体" w:hAnsi="Arial" w:cs="Arial"/>
      <w:kern w:val="0"/>
      <w:sz w:val="22"/>
      <w:lang w:eastAsia="en-US"/>
    </w:rPr>
  </w:style>
  <w:style w:type="paragraph" w:customStyle="1" w:styleId="BalloonText1">
    <w:name w:val="Balloon Text1"/>
    <w:basedOn w:val="a6"/>
    <w:semiHidden/>
    <w:rsid w:val="001656A3"/>
    <w:rPr>
      <w:rFonts w:ascii="Times New Roman" w:hAnsi="Times New Roman"/>
      <w:sz w:val="18"/>
      <w:szCs w:val="18"/>
    </w:rPr>
  </w:style>
  <w:style w:type="paragraph" w:styleId="afff9">
    <w:name w:val="footnote text"/>
    <w:basedOn w:val="a6"/>
    <w:link w:val="Charf4"/>
    <w:rsid w:val="001656A3"/>
    <w:pPr>
      <w:widowControl/>
      <w:jc w:val="left"/>
    </w:pPr>
    <w:rPr>
      <w:rFonts w:ascii="Times New Roman" w:hAnsi="Times New Roman"/>
      <w:kern w:val="0"/>
      <w:sz w:val="20"/>
      <w:szCs w:val="20"/>
      <w:lang w:val="de-DE"/>
    </w:rPr>
  </w:style>
  <w:style w:type="character" w:customStyle="1" w:styleId="Charf4">
    <w:name w:val="脚注文本 Char"/>
    <w:basedOn w:val="a8"/>
    <w:link w:val="afff9"/>
    <w:rsid w:val="001656A3"/>
    <w:rPr>
      <w:rFonts w:ascii="Times New Roman" w:eastAsia="宋体" w:hAnsi="Times New Roman" w:cs="Times New Roman"/>
      <w:kern w:val="0"/>
      <w:sz w:val="20"/>
      <w:szCs w:val="20"/>
      <w:lang w:val="de-DE"/>
    </w:rPr>
  </w:style>
  <w:style w:type="character" w:customStyle="1" w:styleId="Anrede1IhrZeichen">
    <w:name w:val="Anrede1IhrZeichen"/>
    <w:basedOn w:val="a8"/>
    <w:rsid w:val="001656A3"/>
    <w:rPr>
      <w:rFonts w:ascii="Arial" w:hAnsi="Arial"/>
      <w:sz w:val="20"/>
    </w:rPr>
  </w:style>
  <w:style w:type="paragraph" w:customStyle="1" w:styleId="AbsatzTableFormat">
    <w:name w:val="AbsatzTableFormat"/>
    <w:basedOn w:val="a6"/>
    <w:autoRedefine/>
    <w:rsid w:val="001656A3"/>
    <w:pPr>
      <w:widowControl/>
      <w:jc w:val="left"/>
    </w:pPr>
    <w:rPr>
      <w:rFonts w:ascii="Times New Roman" w:hAnsi="Times New Roman"/>
      <w:bCs/>
      <w:kern w:val="0"/>
      <w:sz w:val="22"/>
      <w:szCs w:val="20"/>
      <w:lang w:val="pt-BR" w:eastAsia="en-US"/>
    </w:rPr>
  </w:style>
  <w:style w:type="paragraph" w:customStyle="1" w:styleId="Char1CharChar">
    <w:name w:val="Char1 Char Char"/>
    <w:basedOn w:val="a6"/>
    <w:rsid w:val="001656A3"/>
    <w:pPr>
      <w:adjustRightInd w:val="0"/>
      <w:spacing w:line="360" w:lineRule="auto"/>
    </w:pPr>
    <w:rPr>
      <w:rFonts w:ascii="Times New Roman" w:hAnsi="Times New Roman"/>
      <w:kern w:val="0"/>
      <w:sz w:val="24"/>
      <w:szCs w:val="20"/>
    </w:rPr>
  </w:style>
  <w:style w:type="character" w:customStyle="1" w:styleId="ca-3">
    <w:name w:val="ca-3"/>
    <w:basedOn w:val="a8"/>
    <w:rsid w:val="001656A3"/>
  </w:style>
  <w:style w:type="paragraph" w:customStyle="1" w:styleId="Style2">
    <w:name w:val="_Style 2"/>
    <w:basedOn w:val="a6"/>
    <w:qFormat/>
    <w:rsid w:val="001656A3"/>
    <w:pPr>
      <w:ind w:firstLineChars="200" w:firstLine="420"/>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na-tender.com.c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6</Pages>
  <Words>508</Words>
  <Characters>2901</Characters>
  <Application>Microsoft Office Word</Application>
  <DocSecurity>0</DocSecurity>
  <Lines>24</Lines>
  <Paragraphs>6</Paragraphs>
  <ScaleCrop>false</ScaleCrop>
  <Company/>
  <LinksUpToDate>false</LinksUpToDate>
  <CharactersWithSpaces>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93</cp:revision>
  <dcterms:created xsi:type="dcterms:W3CDTF">2022-07-12T08:21:00Z</dcterms:created>
  <dcterms:modified xsi:type="dcterms:W3CDTF">2024-04-12T07:31:00Z</dcterms:modified>
</cp:coreProperties>
</file>